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8A942F" w14:textId="37BB0E7F" w:rsidR="003C1192" w:rsidRDefault="00D74A36" w:rsidP="00F67BB1">
      <w:pPr>
        <w:pStyle w:val="ae"/>
        <w:jc w:val="both"/>
        <w:rPr>
          <w:rFonts w:ascii="Times New Roman" w:hAnsi="Times New Roman"/>
          <w:sz w:val="24"/>
          <w:szCs w:val="24"/>
          <w:lang w:val="tt-RU"/>
        </w:rPr>
      </w:pPr>
      <w:r w:rsidRPr="00D74A36">
        <w:rPr>
          <w:rFonts w:ascii="Times New Roman" w:hAnsi="Times New Roman"/>
          <w:noProof/>
          <w:sz w:val="24"/>
          <w:szCs w:val="24"/>
          <w:lang w:eastAsia="ru-RU"/>
        </w:rPr>
        <w:drawing>
          <wp:inline distT="0" distB="0" distL="0" distR="0" wp14:anchorId="520FBEBB" wp14:editId="7D2C3FBB">
            <wp:extent cx="6661150" cy="9495449"/>
            <wp:effectExtent l="0" t="0" r="6350" b="0"/>
            <wp:docPr id="1" name="Рисунок 1" descr="C:\Users\Методист\Downloads\CCI2709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етодист\Downloads\CCI2709202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1150" cy="9495449"/>
                    </a:xfrm>
                    <a:prstGeom prst="rect">
                      <a:avLst/>
                    </a:prstGeom>
                    <a:noFill/>
                    <a:ln>
                      <a:noFill/>
                    </a:ln>
                  </pic:spPr>
                </pic:pic>
              </a:graphicData>
            </a:graphic>
          </wp:inline>
        </w:drawing>
      </w:r>
    </w:p>
    <w:p w14:paraId="1E27E7A5" w14:textId="77777777" w:rsidR="00830C2D" w:rsidRDefault="00830C2D" w:rsidP="00F67BB1">
      <w:pPr>
        <w:pStyle w:val="ae"/>
        <w:jc w:val="both"/>
        <w:rPr>
          <w:rFonts w:ascii="Times New Roman" w:hAnsi="Times New Roman"/>
          <w:sz w:val="24"/>
          <w:szCs w:val="24"/>
          <w:lang w:val="tt-RU"/>
        </w:rPr>
      </w:pPr>
    </w:p>
    <w:p w14:paraId="32691378" w14:textId="77777777" w:rsidR="00830C2D" w:rsidRDefault="00830C2D" w:rsidP="00F67BB1">
      <w:pPr>
        <w:pStyle w:val="ae"/>
        <w:jc w:val="both"/>
        <w:rPr>
          <w:rFonts w:ascii="Times New Roman" w:hAnsi="Times New Roman"/>
          <w:sz w:val="24"/>
          <w:szCs w:val="24"/>
          <w:lang w:val="tt-RU"/>
        </w:rPr>
        <w:sectPr w:rsidR="00830C2D" w:rsidSect="000E0D4E">
          <w:footerReference w:type="default" r:id="rId10"/>
          <w:footerReference w:type="first" r:id="rId11"/>
          <w:pgSz w:w="11920" w:h="16840"/>
          <w:pgMar w:top="567" w:right="863" w:bottom="284" w:left="567" w:header="0" w:footer="988" w:gutter="0"/>
          <w:cols w:space="720"/>
          <w:titlePg/>
          <w:docGrid w:linePitch="326"/>
        </w:sectPr>
      </w:pPr>
    </w:p>
    <w:p w14:paraId="3E9744FF" w14:textId="77777777" w:rsidR="005D1D61" w:rsidRPr="00BC7087" w:rsidRDefault="005D1D61" w:rsidP="00F67BB1">
      <w:pPr>
        <w:pStyle w:val="ae"/>
        <w:jc w:val="both"/>
        <w:rPr>
          <w:rFonts w:ascii="Times New Roman" w:hAnsi="Times New Roman"/>
          <w:sz w:val="24"/>
          <w:szCs w:val="24"/>
          <w:lang w:val="tt-RU"/>
        </w:rPr>
      </w:pPr>
    </w:p>
    <w:tbl>
      <w:tblPr>
        <w:tblStyle w:val="ab"/>
        <w:tblW w:w="0" w:type="auto"/>
        <w:tblLook w:val="04A0" w:firstRow="1" w:lastRow="0" w:firstColumn="1" w:lastColumn="0" w:noHBand="0" w:noVBand="1"/>
      </w:tblPr>
      <w:tblGrid>
        <w:gridCol w:w="8211"/>
        <w:gridCol w:w="1374"/>
      </w:tblGrid>
      <w:tr w:rsidR="005D1D61" w:rsidRPr="00F67BB1" w14:paraId="20E45866" w14:textId="77777777" w:rsidTr="00AA5EC0">
        <w:tc>
          <w:tcPr>
            <w:tcW w:w="9868" w:type="dxa"/>
            <w:gridSpan w:val="2"/>
            <w:vAlign w:val="center"/>
          </w:tcPr>
          <w:p w14:paraId="4C3ED0FD" w14:textId="77777777" w:rsidR="005D1D61" w:rsidRPr="00F67BB1" w:rsidRDefault="005D1D61" w:rsidP="0024149F">
            <w:pPr>
              <w:pStyle w:val="ae"/>
              <w:jc w:val="center"/>
              <w:rPr>
                <w:rFonts w:ascii="Times New Roman" w:hAnsi="Times New Roman"/>
                <w:sz w:val="24"/>
                <w:szCs w:val="24"/>
                <w:lang w:val="tt-RU"/>
              </w:rPr>
            </w:pPr>
            <w:r w:rsidRPr="00F67BB1">
              <w:rPr>
                <w:rFonts w:ascii="Times New Roman" w:hAnsi="Times New Roman"/>
                <w:sz w:val="24"/>
                <w:szCs w:val="24"/>
                <w:lang w:val="tt-RU"/>
              </w:rPr>
              <w:t>Содержание</w:t>
            </w:r>
          </w:p>
        </w:tc>
      </w:tr>
      <w:tr w:rsidR="005D1D61" w:rsidRPr="00F67BB1" w14:paraId="2FCC4AFF" w14:textId="77777777" w:rsidTr="00AA5EC0">
        <w:tc>
          <w:tcPr>
            <w:tcW w:w="8453" w:type="dxa"/>
          </w:tcPr>
          <w:p w14:paraId="731FF667" w14:textId="48566F98" w:rsidR="005D1D61" w:rsidRPr="00F67BB1" w:rsidRDefault="005D1D61" w:rsidP="00F67BB1">
            <w:pPr>
              <w:pStyle w:val="ae"/>
              <w:jc w:val="both"/>
              <w:rPr>
                <w:rFonts w:ascii="Times New Roman" w:hAnsi="Times New Roman"/>
                <w:sz w:val="24"/>
                <w:szCs w:val="24"/>
                <w:lang w:val="tt-RU"/>
              </w:rPr>
            </w:pPr>
            <w:r w:rsidRPr="00F67BB1">
              <w:rPr>
                <w:rFonts w:ascii="Times New Roman" w:hAnsi="Times New Roman"/>
                <w:sz w:val="24"/>
                <w:szCs w:val="24"/>
              </w:rPr>
              <w:t>Анализ выполнения годового плана МАДОУ «Детский сад №379 комбинированного вида с воспитанием и обучением на татарском языке» Приволжского  района г.</w:t>
            </w:r>
            <w:r w:rsidR="004D49D3" w:rsidRPr="00F67BB1">
              <w:rPr>
                <w:rFonts w:ascii="Times New Roman" w:hAnsi="Times New Roman"/>
                <w:sz w:val="24"/>
                <w:szCs w:val="24"/>
              </w:rPr>
              <w:t xml:space="preserve"> </w:t>
            </w:r>
            <w:r w:rsidRPr="00F67BB1">
              <w:rPr>
                <w:rFonts w:ascii="Times New Roman" w:hAnsi="Times New Roman"/>
                <w:sz w:val="24"/>
                <w:szCs w:val="24"/>
              </w:rPr>
              <w:t>Казани за 20</w:t>
            </w:r>
            <w:r w:rsidR="007C06F6">
              <w:rPr>
                <w:rFonts w:ascii="Times New Roman" w:hAnsi="Times New Roman"/>
                <w:sz w:val="24"/>
                <w:szCs w:val="24"/>
              </w:rPr>
              <w:t>2</w:t>
            </w:r>
            <w:r w:rsidR="00226AD7">
              <w:rPr>
                <w:rFonts w:ascii="Times New Roman" w:hAnsi="Times New Roman"/>
                <w:sz w:val="24"/>
                <w:szCs w:val="24"/>
              </w:rPr>
              <w:t>3</w:t>
            </w:r>
            <w:r w:rsidRPr="00F67BB1">
              <w:rPr>
                <w:rFonts w:ascii="Times New Roman" w:hAnsi="Times New Roman"/>
                <w:sz w:val="24"/>
                <w:szCs w:val="24"/>
              </w:rPr>
              <w:t>-202</w:t>
            </w:r>
            <w:r w:rsidR="00226AD7">
              <w:rPr>
                <w:rFonts w:ascii="Times New Roman" w:hAnsi="Times New Roman"/>
                <w:sz w:val="24"/>
                <w:szCs w:val="24"/>
              </w:rPr>
              <w:t>4</w:t>
            </w:r>
            <w:r w:rsidR="007C06F6">
              <w:rPr>
                <w:rFonts w:ascii="Times New Roman" w:hAnsi="Times New Roman"/>
                <w:sz w:val="24"/>
                <w:szCs w:val="24"/>
              </w:rPr>
              <w:t xml:space="preserve"> </w:t>
            </w:r>
            <w:r w:rsidRPr="00F67BB1">
              <w:rPr>
                <w:rFonts w:ascii="Times New Roman" w:hAnsi="Times New Roman"/>
                <w:sz w:val="24"/>
                <w:szCs w:val="24"/>
              </w:rPr>
              <w:t>учебный год</w:t>
            </w:r>
          </w:p>
        </w:tc>
        <w:tc>
          <w:tcPr>
            <w:tcW w:w="1415" w:type="dxa"/>
          </w:tcPr>
          <w:p w14:paraId="2C3CB3D9" w14:textId="77777777" w:rsidR="005D1D61" w:rsidRPr="00F67BB1" w:rsidRDefault="005D1D61" w:rsidP="00F67BB1">
            <w:pPr>
              <w:pStyle w:val="ae"/>
              <w:jc w:val="both"/>
              <w:rPr>
                <w:rFonts w:ascii="Times New Roman" w:hAnsi="Times New Roman"/>
                <w:sz w:val="24"/>
                <w:szCs w:val="24"/>
                <w:lang w:val="tt-RU"/>
              </w:rPr>
            </w:pPr>
          </w:p>
        </w:tc>
      </w:tr>
      <w:tr w:rsidR="005D1D61" w:rsidRPr="00F67BB1" w14:paraId="3B3E0FC6" w14:textId="77777777" w:rsidTr="00AA5EC0">
        <w:tc>
          <w:tcPr>
            <w:tcW w:w="8453" w:type="dxa"/>
          </w:tcPr>
          <w:p w14:paraId="4B65F732" w14:textId="6B2506FE" w:rsidR="005D1D61" w:rsidRPr="000B79C9" w:rsidRDefault="003024D5" w:rsidP="00F67BB1">
            <w:pPr>
              <w:pStyle w:val="ae"/>
              <w:jc w:val="both"/>
              <w:rPr>
                <w:rFonts w:ascii="Times New Roman" w:hAnsi="Times New Roman"/>
                <w:b/>
                <w:sz w:val="24"/>
                <w:szCs w:val="24"/>
                <w:lang w:val="tt-RU"/>
              </w:rPr>
            </w:pPr>
            <w:r w:rsidRPr="000B79C9">
              <w:rPr>
                <w:rFonts w:ascii="Times New Roman" w:hAnsi="Times New Roman"/>
                <w:b/>
                <w:sz w:val="24"/>
                <w:szCs w:val="24"/>
              </w:rPr>
              <w:t>1</w:t>
            </w:r>
            <w:r w:rsidR="008544E6" w:rsidRPr="000B79C9">
              <w:rPr>
                <w:rFonts w:ascii="Times New Roman" w:hAnsi="Times New Roman"/>
                <w:b/>
                <w:sz w:val="24"/>
                <w:szCs w:val="24"/>
              </w:rPr>
              <w:t>. ИНФОРМ</w:t>
            </w:r>
            <w:r w:rsidR="0024149F" w:rsidRPr="000B79C9">
              <w:rPr>
                <w:rFonts w:ascii="Times New Roman" w:hAnsi="Times New Roman"/>
                <w:b/>
                <w:sz w:val="24"/>
                <w:szCs w:val="24"/>
              </w:rPr>
              <w:t>АЦИОННАЯ КАРТА ДОУ на</w:t>
            </w:r>
            <w:r w:rsidR="007C06F6" w:rsidRPr="000B79C9">
              <w:rPr>
                <w:rFonts w:ascii="Times New Roman" w:hAnsi="Times New Roman"/>
                <w:b/>
                <w:sz w:val="24"/>
                <w:szCs w:val="24"/>
              </w:rPr>
              <w:t xml:space="preserve"> 01.06.202</w:t>
            </w:r>
            <w:r w:rsidR="00226AD7" w:rsidRPr="000B79C9">
              <w:rPr>
                <w:rFonts w:ascii="Times New Roman" w:hAnsi="Times New Roman"/>
                <w:b/>
                <w:sz w:val="24"/>
                <w:szCs w:val="24"/>
              </w:rPr>
              <w:t>4</w:t>
            </w:r>
            <w:r w:rsidR="008544E6" w:rsidRPr="000B79C9">
              <w:rPr>
                <w:rFonts w:ascii="Times New Roman" w:hAnsi="Times New Roman"/>
                <w:b/>
                <w:sz w:val="24"/>
                <w:szCs w:val="24"/>
              </w:rPr>
              <w:t xml:space="preserve"> </w:t>
            </w:r>
            <w:r w:rsidR="0024149F" w:rsidRPr="000B79C9">
              <w:rPr>
                <w:rFonts w:ascii="Times New Roman" w:hAnsi="Times New Roman"/>
                <w:b/>
                <w:sz w:val="24"/>
                <w:szCs w:val="24"/>
              </w:rPr>
              <w:t>год</w:t>
            </w:r>
          </w:p>
        </w:tc>
        <w:tc>
          <w:tcPr>
            <w:tcW w:w="1415" w:type="dxa"/>
          </w:tcPr>
          <w:p w14:paraId="21C91BD9" w14:textId="77777777" w:rsidR="005D1D61" w:rsidRPr="00F67BB1" w:rsidRDefault="005D1D61" w:rsidP="00F67BB1">
            <w:pPr>
              <w:pStyle w:val="ae"/>
              <w:jc w:val="both"/>
              <w:rPr>
                <w:rFonts w:ascii="Times New Roman" w:hAnsi="Times New Roman"/>
                <w:sz w:val="24"/>
                <w:szCs w:val="24"/>
                <w:lang w:val="tt-RU"/>
              </w:rPr>
            </w:pPr>
          </w:p>
        </w:tc>
      </w:tr>
      <w:tr w:rsidR="005D1D61" w:rsidRPr="00F67BB1" w14:paraId="22E57F0F" w14:textId="77777777" w:rsidTr="00AA5EC0">
        <w:tc>
          <w:tcPr>
            <w:tcW w:w="8453" w:type="dxa"/>
          </w:tcPr>
          <w:p w14:paraId="56F004C2" w14:textId="77777777"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1.1. Основные сведения об учреждении</w:t>
            </w:r>
          </w:p>
        </w:tc>
        <w:tc>
          <w:tcPr>
            <w:tcW w:w="1415" w:type="dxa"/>
          </w:tcPr>
          <w:p w14:paraId="50F35A8C" w14:textId="612257EB"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3</w:t>
            </w:r>
          </w:p>
        </w:tc>
      </w:tr>
      <w:tr w:rsidR="005D1D61" w:rsidRPr="00F67BB1" w14:paraId="6F05C069" w14:textId="77777777" w:rsidTr="00AA5EC0">
        <w:tc>
          <w:tcPr>
            <w:tcW w:w="8453" w:type="dxa"/>
          </w:tcPr>
          <w:p w14:paraId="59481FE4" w14:textId="77777777"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1.2.Условия, созданные для умственного непрерывного развития детей</w:t>
            </w:r>
          </w:p>
        </w:tc>
        <w:tc>
          <w:tcPr>
            <w:tcW w:w="1415" w:type="dxa"/>
          </w:tcPr>
          <w:p w14:paraId="3EFC4592" w14:textId="7D93AF6E"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3</w:t>
            </w:r>
          </w:p>
        </w:tc>
      </w:tr>
      <w:tr w:rsidR="005D1D61" w:rsidRPr="00F67BB1" w14:paraId="266BEFD8" w14:textId="77777777" w:rsidTr="00AA5EC0">
        <w:tc>
          <w:tcPr>
            <w:tcW w:w="8453" w:type="dxa"/>
          </w:tcPr>
          <w:p w14:paraId="4AB37C32" w14:textId="77777777"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1.3.Организационно-правовое обеспечение деятельности</w:t>
            </w:r>
          </w:p>
        </w:tc>
        <w:tc>
          <w:tcPr>
            <w:tcW w:w="1415" w:type="dxa"/>
          </w:tcPr>
          <w:p w14:paraId="62B07456" w14:textId="25BDFFBB"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3</w:t>
            </w:r>
          </w:p>
        </w:tc>
      </w:tr>
      <w:tr w:rsidR="005D1D61" w:rsidRPr="00F67BB1" w14:paraId="6829C0F4" w14:textId="77777777" w:rsidTr="00AA5EC0">
        <w:tc>
          <w:tcPr>
            <w:tcW w:w="8453" w:type="dxa"/>
          </w:tcPr>
          <w:p w14:paraId="15DCFAD4" w14:textId="77777777"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1.4. Кадровый потенциал</w:t>
            </w:r>
          </w:p>
        </w:tc>
        <w:tc>
          <w:tcPr>
            <w:tcW w:w="1415" w:type="dxa"/>
          </w:tcPr>
          <w:p w14:paraId="598F43D2" w14:textId="05086AA6"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4</w:t>
            </w:r>
          </w:p>
        </w:tc>
      </w:tr>
      <w:tr w:rsidR="005D1D61" w:rsidRPr="00F67BB1" w14:paraId="761DF1B9" w14:textId="77777777" w:rsidTr="00AA5EC0">
        <w:tc>
          <w:tcPr>
            <w:tcW w:w="8453" w:type="dxa"/>
          </w:tcPr>
          <w:p w14:paraId="24DC3F89" w14:textId="77777777" w:rsidR="005D1D61" w:rsidRPr="00BC7087"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1.5. Анализ РППС МАДОУ</w:t>
            </w:r>
          </w:p>
        </w:tc>
        <w:tc>
          <w:tcPr>
            <w:tcW w:w="1415" w:type="dxa"/>
          </w:tcPr>
          <w:p w14:paraId="307E3E04" w14:textId="20783E34" w:rsidR="005D1D61" w:rsidRPr="00F67BB1" w:rsidRDefault="003024D5" w:rsidP="00F67BB1">
            <w:pPr>
              <w:pStyle w:val="ae"/>
              <w:jc w:val="both"/>
              <w:rPr>
                <w:rFonts w:ascii="Times New Roman" w:hAnsi="Times New Roman"/>
                <w:sz w:val="24"/>
                <w:szCs w:val="24"/>
                <w:lang w:val="tt-RU"/>
              </w:rPr>
            </w:pPr>
            <w:r>
              <w:rPr>
                <w:rFonts w:ascii="Times New Roman" w:hAnsi="Times New Roman"/>
                <w:sz w:val="24"/>
                <w:szCs w:val="24"/>
                <w:lang w:val="tt-RU"/>
              </w:rPr>
              <w:t>6</w:t>
            </w:r>
          </w:p>
        </w:tc>
      </w:tr>
      <w:tr w:rsidR="005D1D61" w:rsidRPr="00F67BB1" w14:paraId="3F3DED88" w14:textId="77777777" w:rsidTr="00AA5EC0">
        <w:tc>
          <w:tcPr>
            <w:tcW w:w="8453" w:type="dxa"/>
          </w:tcPr>
          <w:p w14:paraId="75CF30FA" w14:textId="77777777"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1.6.Анализ образовательного процесса Результаты мониторинга образовательного процесса за II полугодие</w:t>
            </w:r>
          </w:p>
        </w:tc>
        <w:tc>
          <w:tcPr>
            <w:tcW w:w="1415" w:type="dxa"/>
          </w:tcPr>
          <w:p w14:paraId="2896E0E1" w14:textId="053DFB7E" w:rsidR="005D1D61" w:rsidRPr="00F67BB1" w:rsidRDefault="003024D5" w:rsidP="00F67BB1">
            <w:pPr>
              <w:pStyle w:val="ae"/>
              <w:jc w:val="both"/>
              <w:rPr>
                <w:rFonts w:ascii="Times New Roman" w:hAnsi="Times New Roman"/>
                <w:sz w:val="24"/>
                <w:szCs w:val="24"/>
                <w:lang w:val="tt-RU"/>
              </w:rPr>
            </w:pPr>
            <w:r>
              <w:rPr>
                <w:rFonts w:ascii="Times New Roman" w:hAnsi="Times New Roman"/>
                <w:sz w:val="24"/>
                <w:szCs w:val="24"/>
                <w:lang w:val="tt-RU"/>
              </w:rPr>
              <w:t>10</w:t>
            </w:r>
          </w:p>
        </w:tc>
      </w:tr>
      <w:tr w:rsidR="005D1D61" w:rsidRPr="00F67BB1" w14:paraId="5201A88A" w14:textId="77777777" w:rsidTr="00AA5EC0">
        <w:tc>
          <w:tcPr>
            <w:tcW w:w="8453" w:type="dxa"/>
          </w:tcPr>
          <w:p w14:paraId="45CE536C" w14:textId="77777777"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1.7.Анализ оздоровительной работы</w:t>
            </w:r>
          </w:p>
        </w:tc>
        <w:tc>
          <w:tcPr>
            <w:tcW w:w="1415" w:type="dxa"/>
          </w:tcPr>
          <w:p w14:paraId="176327FC" w14:textId="4B6A1421"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1</w:t>
            </w:r>
            <w:r w:rsidR="003024D5">
              <w:rPr>
                <w:rFonts w:ascii="Times New Roman" w:hAnsi="Times New Roman"/>
                <w:sz w:val="24"/>
                <w:szCs w:val="24"/>
                <w:lang w:val="tt-RU"/>
              </w:rPr>
              <w:t>5</w:t>
            </w:r>
          </w:p>
        </w:tc>
      </w:tr>
      <w:tr w:rsidR="005D1D61" w:rsidRPr="00F67BB1" w14:paraId="28AB575C" w14:textId="77777777" w:rsidTr="00AA5EC0">
        <w:tc>
          <w:tcPr>
            <w:tcW w:w="8453" w:type="dxa"/>
          </w:tcPr>
          <w:p w14:paraId="24ABA69A" w14:textId="009B0EB6"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 xml:space="preserve">1.8. </w:t>
            </w:r>
            <w:r w:rsidR="003024D5">
              <w:rPr>
                <w:rFonts w:ascii="Times New Roman" w:hAnsi="Times New Roman"/>
                <w:sz w:val="24"/>
                <w:szCs w:val="24"/>
              </w:rPr>
              <w:t>Результативность педагогической деятельности по обучению двум языкам</w:t>
            </w:r>
          </w:p>
        </w:tc>
        <w:tc>
          <w:tcPr>
            <w:tcW w:w="1415" w:type="dxa"/>
          </w:tcPr>
          <w:p w14:paraId="68232E12" w14:textId="4E11BC1D"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1</w:t>
            </w:r>
            <w:r w:rsidR="003024D5">
              <w:rPr>
                <w:rFonts w:ascii="Times New Roman" w:hAnsi="Times New Roman"/>
                <w:sz w:val="24"/>
                <w:szCs w:val="24"/>
                <w:lang w:val="tt-RU"/>
              </w:rPr>
              <w:t>7</w:t>
            </w:r>
          </w:p>
        </w:tc>
      </w:tr>
      <w:tr w:rsidR="005D1D61" w:rsidRPr="00F67BB1" w14:paraId="4ACC0845" w14:textId="77777777" w:rsidTr="00AA5EC0">
        <w:tc>
          <w:tcPr>
            <w:tcW w:w="8453" w:type="dxa"/>
          </w:tcPr>
          <w:p w14:paraId="504330B3" w14:textId="6F2051C3"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1.9.</w:t>
            </w:r>
            <w:r w:rsidR="004E74D0" w:rsidRPr="00F67BB1">
              <w:rPr>
                <w:rFonts w:ascii="Times New Roman" w:hAnsi="Times New Roman"/>
                <w:sz w:val="24"/>
                <w:szCs w:val="24"/>
              </w:rPr>
              <w:t xml:space="preserve"> </w:t>
            </w:r>
            <w:r w:rsidRPr="00F67BB1">
              <w:rPr>
                <w:rFonts w:ascii="Times New Roman" w:hAnsi="Times New Roman"/>
                <w:sz w:val="24"/>
                <w:szCs w:val="24"/>
              </w:rPr>
              <w:t>Анализ уровня готовности дет</w:t>
            </w:r>
            <w:r w:rsidR="003024D5">
              <w:rPr>
                <w:rFonts w:ascii="Times New Roman" w:hAnsi="Times New Roman"/>
                <w:sz w:val="24"/>
                <w:szCs w:val="24"/>
              </w:rPr>
              <w:t>ей подготовительных групп. Данные диагностики стартовых возможностей выпускников</w:t>
            </w:r>
          </w:p>
        </w:tc>
        <w:tc>
          <w:tcPr>
            <w:tcW w:w="1415" w:type="dxa"/>
          </w:tcPr>
          <w:p w14:paraId="3CB0196C" w14:textId="469801E2"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1</w:t>
            </w:r>
            <w:r w:rsidR="003024D5">
              <w:rPr>
                <w:rFonts w:ascii="Times New Roman" w:hAnsi="Times New Roman"/>
                <w:sz w:val="24"/>
                <w:szCs w:val="24"/>
                <w:lang w:val="tt-RU"/>
              </w:rPr>
              <w:t>8</w:t>
            </w:r>
          </w:p>
        </w:tc>
      </w:tr>
      <w:tr w:rsidR="005D1D61" w:rsidRPr="00F67BB1" w14:paraId="31927EF8" w14:textId="77777777" w:rsidTr="00AA5EC0">
        <w:tc>
          <w:tcPr>
            <w:tcW w:w="8453" w:type="dxa"/>
          </w:tcPr>
          <w:p w14:paraId="10661636" w14:textId="755BB93A"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1.10.</w:t>
            </w:r>
            <w:r w:rsidR="004E74D0" w:rsidRPr="00F67BB1">
              <w:rPr>
                <w:rFonts w:ascii="Times New Roman" w:hAnsi="Times New Roman"/>
                <w:sz w:val="24"/>
                <w:szCs w:val="24"/>
              </w:rPr>
              <w:t xml:space="preserve"> </w:t>
            </w:r>
            <w:r w:rsidR="003024D5">
              <w:rPr>
                <w:rFonts w:ascii="Times New Roman" w:hAnsi="Times New Roman"/>
                <w:sz w:val="24"/>
                <w:szCs w:val="24"/>
              </w:rPr>
              <w:t>Анализ работы с воспитанниками с РАС</w:t>
            </w:r>
          </w:p>
        </w:tc>
        <w:tc>
          <w:tcPr>
            <w:tcW w:w="1415" w:type="dxa"/>
          </w:tcPr>
          <w:p w14:paraId="376ED29C" w14:textId="0B0C1D75"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2</w:t>
            </w:r>
            <w:r w:rsidR="003024D5">
              <w:rPr>
                <w:rFonts w:ascii="Times New Roman" w:hAnsi="Times New Roman"/>
                <w:sz w:val="24"/>
                <w:szCs w:val="24"/>
                <w:lang w:val="tt-RU"/>
              </w:rPr>
              <w:t>1</w:t>
            </w:r>
          </w:p>
        </w:tc>
      </w:tr>
      <w:tr w:rsidR="005D1D61" w:rsidRPr="00F67BB1" w14:paraId="2D79FB28" w14:textId="77777777" w:rsidTr="00AA5EC0">
        <w:tc>
          <w:tcPr>
            <w:tcW w:w="8453" w:type="dxa"/>
          </w:tcPr>
          <w:p w14:paraId="5C1DB0D5" w14:textId="409E5401" w:rsidR="005D1D61" w:rsidRPr="00F67BB1" w:rsidRDefault="003024D5" w:rsidP="00F67BB1">
            <w:pPr>
              <w:pStyle w:val="ae"/>
              <w:jc w:val="both"/>
              <w:rPr>
                <w:rFonts w:ascii="Times New Roman" w:hAnsi="Times New Roman"/>
                <w:sz w:val="24"/>
                <w:szCs w:val="24"/>
                <w:lang w:val="tt-RU"/>
              </w:rPr>
            </w:pPr>
            <w:r>
              <w:rPr>
                <w:rFonts w:ascii="Times New Roman" w:hAnsi="Times New Roman"/>
                <w:sz w:val="24"/>
                <w:szCs w:val="24"/>
              </w:rPr>
              <w:t>1.11. Участие ДОО в конкурсах</w:t>
            </w:r>
          </w:p>
        </w:tc>
        <w:tc>
          <w:tcPr>
            <w:tcW w:w="1415" w:type="dxa"/>
          </w:tcPr>
          <w:p w14:paraId="7A15B2D1" w14:textId="14FFBC99"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22</w:t>
            </w:r>
          </w:p>
        </w:tc>
      </w:tr>
      <w:tr w:rsidR="005D1D61" w:rsidRPr="00F67BB1" w14:paraId="1368B165" w14:textId="77777777" w:rsidTr="00AA5EC0">
        <w:tc>
          <w:tcPr>
            <w:tcW w:w="8453" w:type="dxa"/>
          </w:tcPr>
          <w:p w14:paraId="3BA4F17E" w14:textId="01DFF468" w:rsidR="005D1D61" w:rsidRPr="00F67BB1" w:rsidRDefault="003024D5" w:rsidP="00F67BB1">
            <w:pPr>
              <w:pStyle w:val="ae"/>
              <w:jc w:val="both"/>
              <w:rPr>
                <w:rFonts w:ascii="Times New Roman" w:hAnsi="Times New Roman"/>
                <w:sz w:val="24"/>
                <w:szCs w:val="24"/>
                <w:lang w:val="tt-RU"/>
              </w:rPr>
            </w:pPr>
            <w:r>
              <w:rPr>
                <w:rFonts w:ascii="Times New Roman" w:hAnsi="Times New Roman"/>
                <w:sz w:val="24"/>
                <w:szCs w:val="24"/>
              </w:rPr>
              <w:t>1.12. Анализ работы с родителями</w:t>
            </w:r>
          </w:p>
        </w:tc>
        <w:tc>
          <w:tcPr>
            <w:tcW w:w="1415" w:type="dxa"/>
          </w:tcPr>
          <w:p w14:paraId="41D13EF2" w14:textId="04C5FC4A"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2</w:t>
            </w:r>
            <w:r w:rsidR="003024D5">
              <w:rPr>
                <w:rFonts w:ascii="Times New Roman" w:hAnsi="Times New Roman"/>
                <w:sz w:val="24"/>
                <w:szCs w:val="24"/>
                <w:lang w:val="tt-RU"/>
              </w:rPr>
              <w:t>5</w:t>
            </w:r>
          </w:p>
        </w:tc>
      </w:tr>
      <w:tr w:rsidR="005D1D61" w:rsidRPr="00F67BB1" w14:paraId="537B3B46" w14:textId="77777777" w:rsidTr="00AA5EC0">
        <w:tc>
          <w:tcPr>
            <w:tcW w:w="8453" w:type="dxa"/>
          </w:tcPr>
          <w:p w14:paraId="326A1D40" w14:textId="5909A016" w:rsidR="005D1D61" w:rsidRPr="00F67BB1" w:rsidRDefault="007C06F6" w:rsidP="00F67BB1">
            <w:pPr>
              <w:pStyle w:val="ae"/>
              <w:jc w:val="both"/>
              <w:rPr>
                <w:rFonts w:ascii="Times New Roman" w:hAnsi="Times New Roman"/>
                <w:sz w:val="24"/>
                <w:szCs w:val="24"/>
                <w:lang w:val="tt-RU"/>
              </w:rPr>
            </w:pPr>
            <w:r>
              <w:rPr>
                <w:rFonts w:ascii="Times New Roman" w:hAnsi="Times New Roman"/>
                <w:sz w:val="24"/>
                <w:szCs w:val="24"/>
              </w:rPr>
              <w:t>1.13. Задачи работы на 202</w:t>
            </w:r>
            <w:r w:rsidR="00226AD7">
              <w:rPr>
                <w:rFonts w:ascii="Times New Roman" w:hAnsi="Times New Roman"/>
                <w:sz w:val="24"/>
                <w:szCs w:val="24"/>
              </w:rPr>
              <w:t>4</w:t>
            </w:r>
            <w:r>
              <w:rPr>
                <w:rFonts w:ascii="Times New Roman" w:hAnsi="Times New Roman"/>
                <w:sz w:val="24"/>
                <w:szCs w:val="24"/>
              </w:rPr>
              <w:t>-202</w:t>
            </w:r>
            <w:r w:rsidR="00226AD7">
              <w:rPr>
                <w:rFonts w:ascii="Times New Roman" w:hAnsi="Times New Roman"/>
                <w:sz w:val="24"/>
                <w:szCs w:val="24"/>
              </w:rPr>
              <w:t>5</w:t>
            </w:r>
            <w:r w:rsidR="008544E6" w:rsidRPr="00F67BB1">
              <w:rPr>
                <w:rFonts w:ascii="Times New Roman" w:hAnsi="Times New Roman"/>
                <w:sz w:val="24"/>
                <w:szCs w:val="24"/>
              </w:rPr>
              <w:t xml:space="preserve"> учебный год</w:t>
            </w:r>
          </w:p>
        </w:tc>
        <w:tc>
          <w:tcPr>
            <w:tcW w:w="1415" w:type="dxa"/>
          </w:tcPr>
          <w:p w14:paraId="2BF0E483" w14:textId="5984ACE6" w:rsidR="005D1D61"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2</w:t>
            </w:r>
            <w:r w:rsidR="003024D5">
              <w:rPr>
                <w:rFonts w:ascii="Times New Roman" w:hAnsi="Times New Roman"/>
                <w:sz w:val="24"/>
                <w:szCs w:val="24"/>
                <w:lang w:val="tt-RU"/>
              </w:rPr>
              <w:t>8</w:t>
            </w:r>
          </w:p>
        </w:tc>
      </w:tr>
      <w:tr w:rsidR="005D1D61" w:rsidRPr="00F67BB1" w14:paraId="761D7234" w14:textId="77777777" w:rsidTr="00AA5EC0">
        <w:tc>
          <w:tcPr>
            <w:tcW w:w="8453" w:type="dxa"/>
          </w:tcPr>
          <w:p w14:paraId="399DC36C" w14:textId="46CFF521" w:rsidR="005D1D61" w:rsidRPr="0091708A" w:rsidRDefault="003024D5" w:rsidP="00F67BB1">
            <w:pPr>
              <w:pStyle w:val="ae"/>
              <w:jc w:val="both"/>
              <w:rPr>
                <w:rFonts w:ascii="Times New Roman" w:hAnsi="Times New Roman"/>
                <w:b/>
                <w:sz w:val="24"/>
                <w:szCs w:val="24"/>
                <w:lang w:val="tt-RU"/>
              </w:rPr>
            </w:pPr>
            <w:r w:rsidRPr="0091708A">
              <w:rPr>
                <w:rFonts w:ascii="Times New Roman" w:hAnsi="Times New Roman"/>
                <w:b/>
                <w:sz w:val="24"/>
                <w:szCs w:val="24"/>
              </w:rPr>
              <w:t>2. Методическая тема: цель и</w:t>
            </w:r>
            <w:r w:rsidR="00E6285F" w:rsidRPr="0091708A">
              <w:rPr>
                <w:rFonts w:ascii="Times New Roman" w:hAnsi="Times New Roman"/>
                <w:b/>
                <w:sz w:val="24"/>
                <w:szCs w:val="24"/>
              </w:rPr>
              <w:t xml:space="preserve"> </w:t>
            </w:r>
            <w:r w:rsidRPr="0091708A">
              <w:rPr>
                <w:rFonts w:ascii="Times New Roman" w:hAnsi="Times New Roman"/>
                <w:b/>
                <w:sz w:val="24"/>
                <w:szCs w:val="24"/>
              </w:rPr>
              <w:t>задачи на 2024-2025 учебный год</w:t>
            </w:r>
          </w:p>
        </w:tc>
        <w:tc>
          <w:tcPr>
            <w:tcW w:w="1415" w:type="dxa"/>
          </w:tcPr>
          <w:p w14:paraId="745EDBA6" w14:textId="6C5132B2" w:rsidR="005D1D61" w:rsidRPr="00F67BB1" w:rsidRDefault="005D1D61" w:rsidP="00F67BB1">
            <w:pPr>
              <w:pStyle w:val="ae"/>
              <w:jc w:val="both"/>
              <w:rPr>
                <w:rFonts w:ascii="Times New Roman" w:hAnsi="Times New Roman"/>
                <w:sz w:val="24"/>
                <w:szCs w:val="24"/>
                <w:lang w:val="tt-RU"/>
              </w:rPr>
            </w:pPr>
          </w:p>
        </w:tc>
      </w:tr>
      <w:tr w:rsidR="006E6E16" w:rsidRPr="00F67BB1" w14:paraId="09088A34" w14:textId="77777777" w:rsidTr="002567B5">
        <w:trPr>
          <w:trHeight w:val="85"/>
        </w:trPr>
        <w:tc>
          <w:tcPr>
            <w:tcW w:w="8453" w:type="dxa"/>
          </w:tcPr>
          <w:p w14:paraId="62B31B51" w14:textId="6048AF35" w:rsidR="006E6E16" w:rsidRPr="00F67BB1" w:rsidRDefault="006E6E16" w:rsidP="003024D5">
            <w:pPr>
              <w:pStyle w:val="ae"/>
              <w:jc w:val="both"/>
              <w:rPr>
                <w:rFonts w:ascii="Times New Roman" w:hAnsi="Times New Roman"/>
                <w:sz w:val="24"/>
                <w:szCs w:val="24"/>
              </w:rPr>
            </w:pPr>
            <w:r w:rsidRPr="00F67BB1">
              <w:rPr>
                <w:rFonts w:ascii="Times New Roman" w:hAnsi="Times New Roman"/>
                <w:sz w:val="24"/>
                <w:szCs w:val="24"/>
              </w:rPr>
              <w:t>2.1.</w:t>
            </w:r>
            <w:r w:rsidR="003024D5">
              <w:rPr>
                <w:rFonts w:ascii="Times New Roman" w:hAnsi="Times New Roman"/>
                <w:sz w:val="24"/>
                <w:szCs w:val="24"/>
              </w:rPr>
              <w:t>Расстановка кадров</w:t>
            </w:r>
            <w:r w:rsidRPr="00F67BB1">
              <w:rPr>
                <w:rFonts w:ascii="Times New Roman" w:hAnsi="Times New Roman"/>
                <w:sz w:val="24"/>
                <w:szCs w:val="24"/>
              </w:rPr>
              <w:t xml:space="preserve"> </w:t>
            </w:r>
          </w:p>
        </w:tc>
        <w:tc>
          <w:tcPr>
            <w:tcW w:w="1415" w:type="dxa"/>
          </w:tcPr>
          <w:p w14:paraId="0C2BD7F5" w14:textId="74BF0C53" w:rsidR="006E6E16"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2</w:t>
            </w:r>
            <w:r w:rsidR="003024D5">
              <w:rPr>
                <w:rFonts w:ascii="Times New Roman" w:hAnsi="Times New Roman"/>
                <w:sz w:val="24"/>
                <w:szCs w:val="24"/>
                <w:lang w:val="tt-RU"/>
              </w:rPr>
              <w:t>8</w:t>
            </w:r>
          </w:p>
        </w:tc>
      </w:tr>
      <w:tr w:rsidR="006E6E16" w:rsidRPr="00F67BB1" w14:paraId="43C8ABC7" w14:textId="77777777" w:rsidTr="00AA5EC0">
        <w:tc>
          <w:tcPr>
            <w:tcW w:w="8453" w:type="dxa"/>
          </w:tcPr>
          <w:p w14:paraId="27AAA936" w14:textId="728476DC" w:rsidR="006E6E16" w:rsidRPr="00F67BB1" w:rsidRDefault="003024D5" w:rsidP="00F67BB1">
            <w:pPr>
              <w:pStyle w:val="ae"/>
              <w:jc w:val="both"/>
              <w:rPr>
                <w:rFonts w:ascii="Times New Roman" w:hAnsi="Times New Roman"/>
                <w:sz w:val="24"/>
                <w:szCs w:val="24"/>
              </w:rPr>
            </w:pPr>
            <w:r>
              <w:rPr>
                <w:rFonts w:ascii="Times New Roman" w:hAnsi="Times New Roman"/>
                <w:sz w:val="24"/>
                <w:szCs w:val="24"/>
              </w:rPr>
              <w:t>2.2 Комплектование групп на 2024-2025 учебный год</w:t>
            </w:r>
          </w:p>
        </w:tc>
        <w:tc>
          <w:tcPr>
            <w:tcW w:w="1415" w:type="dxa"/>
          </w:tcPr>
          <w:p w14:paraId="592A388F" w14:textId="09D947C3" w:rsidR="006E6E16"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2</w:t>
            </w:r>
            <w:r w:rsidR="003024D5">
              <w:rPr>
                <w:rFonts w:ascii="Times New Roman" w:hAnsi="Times New Roman"/>
                <w:sz w:val="24"/>
                <w:szCs w:val="24"/>
                <w:lang w:val="tt-RU"/>
              </w:rPr>
              <w:t>9</w:t>
            </w:r>
          </w:p>
        </w:tc>
      </w:tr>
      <w:tr w:rsidR="003024D5" w:rsidRPr="00F67BB1" w14:paraId="006C3688" w14:textId="77777777" w:rsidTr="00AA5EC0">
        <w:tc>
          <w:tcPr>
            <w:tcW w:w="8453" w:type="dxa"/>
          </w:tcPr>
          <w:p w14:paraId="4E98DE9A" w14:textId="428102DC" w:rsidR="003024D5" w:rsidRPr="0091708A" w:rsidRDefault="003024D5" w:rsidP="00F67BB1">
            <w:pPr>
              <w:pStyle w:val="ae"/>
              <w:jc w:val="both"/>
              <w:rPr>
                <w:rFonts w:ascii="Times New Roman" w:hAnsi="Times New Roman"/>
                <w:b/>
                <w:sz w:val="24"/>
                <w:szCs w:val="24"/>
              </w:rPr>
            </w:pPr>
            <w:r w:rsidRPr="0091708A">
              <w:rPr>
                <w:rFonts w:ascii="Times New Roman" w:hAnsi="Times New Roman"/>
                <w:b/>
                <w:sz w:val="24"/>
                <w:szCs w:val="24"/>
              </w:rPr>
              <w:t>3. Кадровый потенциал</w:t>
            </w:r>
          </w:p>
        </w:tc>
        <w:tc>
          <w:tcPr>
            <w:tcW w:w="1415" w:type="dxa"/>
          </w:tcPr>
          <w:p w14:paraId="59A09475" w14:textId="6A578BD5" w:rsidR="003024D5" w:rsidRDefault="003024D5" w:rsidP="00F67BB1">
            <w:pPr>
              <w:pStyle w:val="ae"/>
              <w:jc w:val="both"/>
              <w:rPr>
                <w:rFonts w:ascii="Times New Roman" w:hAnsi="Times New Roman"/>
                <w:sz w:val="24"/>
                <w:szCs w:val="24"/>
                <w:lang w:val="tt-RU"/>
              </w:rPr>
            </w:pPr>
            <w:r>
              <w:rPr>
                <w:rFonts w:ascii="Times New Roman" w:hAnsi="Times New Roman"/>
                <w:sz w:val="24"/>
                <w:szCs w:val="24"/>
                <w:lang w:val="tt-RU"/>
              </w:rPr>
              <w:t>29</w:t>
            </w:r>
          </w:p>
        </w:tc>
      </w:tr>
      <w:tr w:rsidR="003024D5" w:rsidRPr="00F67BB1" w14:paraId="13D1D18A" w14:textId="77777777" w:rsidTr="00AA5EC0">
        <w:tc>
          <w:tcPr>
            <w:tcW w:w="8453" w:type="dxa"/>
          </w:tcPr>
          <w:p w14:paraId="592A7294" w14:textId="28189E9D" w:rsidR="003024D5" w:rsidRDefault="003024D5" w:rsidP="00F67BB1">
            <w:pPr>
              <w:pStyle w:val="ae"/>
              <w:jc w:val="both"/>
              <w:rPr>
                <w:rFonts w:ascii="Times New Roman" w:hAnsi="Times New Roman"/>
                <w:sz w:val="24"/>
                <w:szCs w:val="24"/>
              </w:rPr>
            </w:pPr>
            <w:r>
              <w:rPr>
                <w:rFonts w:ascii="Times New Roman" w:hAnsi="Times New Roman"/>
                <w:sz w:val="24"/>
                <w:szCs w:val="24"/>
              </w:rPr>
              <w:t>3.1.Повышение квалификации</w:t>
            </w:r>
          </w:p>
        </w:tc>
        <w:tc>
          <w:tcPr>
            <w:tcW w:w="1415" w:type="dxa"/>
          </w:tcPr>
          <w:p w14:paraId="4C7A8875" w14:textId="5389B557" w:rsidR="003024D5" w:rsidRDefault="003024D5" w:rsidP="00F67BB1">
            <w:pPr>
              <w:pStyle w:val="ae"/>
              <w:jc w:val="both"/>
              <w:rPr>
                <w:rFonts w:ascii="Times New Roman" w:hAnsi="Times New Roman"/>
                <w:sz w:val="24"/>
                <w:szCs w:val="24"/>
                <w:lang w:val="tt-RU"/>
              </w:rPr>
            </w:pPr>
            <w:r>
              <w:rPr>
                <w:rFonts w:ascii="Times New Roman" w:hAnsi="Times New Roman"/>
                <w:sz w:val="24"/>
                <w:szCs w:val="24"/>
                <w:lang w:val="tt-RU"/>
              </w:rPr>
              <w:t>29</w:t>
            </w:r>
          </w:p>
        </w:tc>
      </w:tr>
      <w:tr w:rsidR="003024D5" w:rsidRPr="00F67BB1" w14:paraId="40BC6A46" w14:textId="77777777" w:rsidTr="00AA5EC0">
        <w:tc>
          <w:tcPr>
            <w:tcW w:w="8453" w:type="dxa"/>
          </w:tcPr>
          <w:p w14:paraId="021BCE88" w14:textId="01758D32" w:rsidR="003024D5" w:rsidRDefault="003024D5" w:rsidP="00F67BB1">
            <w:pPr>
              <w:pStyle w:val="ae"/>
              <w:jc w:val="both"/>
              <w:rPr>
                <w:rFonts w:ascii="Times New Roman" w:hAnsi="Times New Roman"/>
                <w:sz w:val="24"/>
                <w:szCs w:val="24"/>
              </w:rPr>
            </w:pPr>
            <w:r>
              <w:rPr>
                <w:rFonts w:ascii="Times New Roman" w:hAnsi="Times New Roman"/>
                <w:sz w:val="24"/>
                <w:szCs w:val="24"/>
              </w:rPr>
              <w:t>3.2. Аттестация</w:t>
            </w:r>
          </w:p>
        </w:tc>
        <w:tc>
          <w:tcPr>
            <w:tcW w:w="1415" w:type="dxa"/>
          </w:tcPr>
          <w:p w14:paraId="7FCEEF39" w14:textId="15B661A7" w:rsidR="003024D5" w:rsidRDefault="003024D5" w:rsidP="00F67BB1">
            <w:pPr>
              <w:pStyle w:val="ae"/>
              <w:jc w:val="both"/>
              <w:rPr>
                <w:rFonts w:ascii="Times New Roman" w:hAnsi="Times New Roman"/>
                <w:sz w:val="24"/>
                <w:szCs w:val="24"/>
                <w:lang w:val="tt-RU"/>
              </w:rPr>
            </w:pPr>
            <w:r>
              <w:rPr>
                <w:rFonts w:ascii="Times New Roman" w:hAnsi="Times New Roman"/>
                <w:sz w:val="24"/>
                <w:szCs w:val="24"/>
                <w:lang w:val="tt-RU"/>
              </w:rPr>
              <w:t>30</w:t>
            </w:r>
          </w:p>
        </w:tc>
      </w:tr>
      <w:tr w:rsidR="003024D5" w:rsidRPr="00F67BB1" w14:paraId="41831ECC" w14:textId="77777777" w:rsidTr="00AA5EC0">
        <w:tc>
          <w:tcPr>
            <w:tcW w:w="8453" w:type="dxa"/>
          </w:tcPr>
          <w:p w14:paraId="632B30EE" w14:textId="512D149E" w:rsidR="003024D5" w:rsidRDefault="003024D5" w:rsidP="00F67BB1">
            <w:pPr>
              <w:pStyle w:val="ae"/>
              <w:jc w:val="both"/>
              <w:rPr>
                <w:rFonts w:ascii="Times New Roman" w:hAnsi="Times New Roman"/>
                <w:sz w:val="24"/>
                <w:szCs w:val="24"/>
              </w:rPr>
            </w:pPr>
            <w:r>
              <w:rPr>
                <w:rFonts w:ascii="Times New Roman" w:hAnsi="Times New Roman"/>
                <w:sz w:val="24"/>
                <w:szCs w:val="24"/>
              </w:rPr>
              <w:t>3.3.Самообразование педагогов</w:t>
            </w:r>
          </w:p>
        </w:tc>
        <w:tc>
          <w:tcPr>
            <w:tcW w:w="1415" w:type="dxa"/>
          </w:tcPr>
          <w:p w14:paraId="0B010756" w14:textId="497CE487" w:rsidR="003024D5" w:rsidRDefault="003024D5" w:rsidP="00F67BB1">
            <w:pPr>
              <w:pStyle w:val="ae"/>
              <w:jc w:val="both"/>
              <w:rPr>
                <w:rFonts w:ascii="Times New Roman" w:hAnsi="Times New Roman"/>
                <w:sz w:val="24"/>
                <w:szCs w:val="24"/>
                <w:lang w:val="tt-RU"/>
              </w:rPr>
            </w:pPr>
            <w:r>
              <w:rPr>
                <w:rFonts w:ascii="Times New Roman" w:hAnsi="Times New Roman"/>
                <w:sz w:val="24"/>
                <w:szCs w:val="24"/>
                <w:lang w:val="tt-RU"/>
              </w:rPr>
              <w:t>31</w:t>
            </w:r>
          </w:p>
        </w:tc>
      </w:tr>
      <w:tr w:rsidR="003024D5" w:rsidRPr="00F67BB1" w14:paraId="21BC892A" w14:textId="77777777" w:rsidTr="00AA5EC0">
        <w:tc>
          <w:tcPr>
            <w:tcW w:w="8453" w:type="dxa"/>
          </w:tcPr>
          <w:p w14:paraId="73EACD2B" w14:textId="1A3A3A01" w:rsidR="003024D5" w:rsidRPr="0091708A" w:rsidRDefault="00E6285F" w:rsidP="00F67BB1">
            <w:pPr>
              <w:pStyle w:val="ae"/>
              <w:jc w:val="both"/>
              <w:rPr>
                <w:rFonts w:ascii="Times New Roman" w:hAnsi="Times New Roman"/>
                <w:b/>
                <w:sz w:val="24"/>
                <w:szCs w:val="24"/>
              </w:rPr>
            </w:pPr>
            <w:r w:rsidRPr="0091708A">
              <w:rPr>
                <w:rFonts w:ascii="Times New Roman" w:hAnsi="Times New Roman"/>
                <w:b/>
                <w:sz w:val="24"/>
                <w:szCs w:val="24"/>
              </w:rPr>
              <w:t>4. Организационно-методическая работа</w:t>
            </w:r>
          </w:p>
        </w:tc>
        <w:tc>
          <w:tcPr>
            <w:tcW w:w="1415" w:type="dxa"/>
          </w:tcPr>
          <w:p w14:paraId="11CDDDA4" w14:textId="32FBD8BE" w:rsidR="003024D5" w:rsidRDefault="00E6285F" w:rsidP="00F67BB1">
            <w:pPr>
              <w:pStyle w:val="ae"/>
              <w:jc w:val="both"/>
              <w:rPr>
                <w:rFonts w:ascii="Times New Roman" w:hAnsi="Times New Roman"/>
                <w:sz w:val="24"/>
                <w:szCs w:val="24"/>
                <w:lang w:val="tt-RU"/>
              </w:rPr>
            </w:pPr>
            <w:r>
              <w:rPr>
                <w:rFonts w:ascii="Times New Roman" w:hAnsi="Times New Roman"/>
                <w:sz w:val="24"/>
                <w:szCs w:val="24"/>
                <w:lang w:val="tt-RU"/>
              </w:rPr>
              <w:t>31</w:t>
            </w:r>
          </w:p>
        </w:tc>
      </w:tr>
      <w:tr w:rsidR="00E6285F" w:rsidRPr="00F67BB1" w14:paraId="01F24BB2" w14:textId="77777777" w:rsidTr="00AA5EC0">
        <w:tc>
          <w:tcPr>
            <w:tcW w:w="8453" w:type="dxa"/>
          </w:tcPr>
          <w:p w14:paraId="5C3FABFB" w14:textId="576ACABE" w:rsidR="00E6285F" w:rsidRDefault="00E6285F" w:rsidP="00F67BB1">
            <w:pPr>
              <w:pStyle w:val="ae"/>
              <w:jc w:val="both"/>
              <w:rPr>
                <w:rFonts w:ascii="Times New Roman" w:hAnsi="Times New Roman"/>
                <w:sz w:val="24"/>
                <w:szCs w:val="24"/>
              </w:rPr>
            </w:pPr>
            <w:r>
              <w:rPr>
                <w:rFonts w:ascii="Times New Roman" w:hAnsi="Times New Roman"/>
                <w:sz w:val="24"/>
                <w:szCs w:val="24"/>
              </w:rPr>
              <w:t>4.1. Повышение теоретического уровня и деловой квалификации педагогов</w:t>
            </w:r>
          </w:p>
        </w:tc>
        <w:tc>
          <w:tcPr>
            <w:tcW w:w="1415" w:type="dxa"/>
          </w:tcPr>
          <w:p w14:paraId="11B5AE74" w14:textId="36F0ADAC" w:rsidR="00E6285F" w:rsidRPr="00E6285F" w:rsidRDefault="00E6285F" w:rsidP="00F67BB1">
            <w:pPr>
              <w:pStyle w:val="ae"/>
              <w:jc w:val="both"/>
              <w:rPr>
                <w:rFonts w:ascii="Times New Roman" w:hAnsi="Times New Roman"/>
                <w:sz w:val="24"/>
                <w:szCs w:val="24"/>
              </w:rPr>
            </w:pPr>
            <w:r>
              <w:rPr>
                <w:rFonts w:ascii="Times New Roman" w:hAnsi="Times New Roman"/>
                <w:sz w:val="24"/>
                <w:szCs w:val="24"/>
              </w:rPr>
              <w:t>31</w:t>
            </w:r>
          </w:p>
        </w:tc>
      </w:tr>
      <w:tr w:rsidR="00E6285F" w:rsidRPr="00F67BB1" w14:paraId="246F3D9F" w14:textId="77777777" w:rsidTr="00AA5EC0">
        <w:tc>
          <w:tcPr>
            <w:tcW w:w="8453" w:type="dxa"/>
          </w:tcPr>
          <w:p w14:paraId="69828CE4" w14:textId="27B65874" w:rsidR="00E6285F" w:rsidRDefault="00E6285F" w:rsidP="00F67BB1">
            <w:pPr>
              <w:pStyle w:val="ae"/>
              <w:jc w:val="both"/>
              <w:rPr>
                <w:rFonts w:ascii="Times New Roman" w:hAnsi="Times New Roman"/>
                <w:sz w:val="24"/>
                <w:szCs w:val="24"/>
              </w:rPr>
            </w:pPr>
            <w:r>
              <w:rPr>
                <w:rFonts w:ascii="Times New Roman" w:hAnsi="Times New Roman"/>
                <w:sz w:val="24"/>
                <w:szCs w:val="24"/>
              </w:rPr>
              <w:t>4.2. Мероприятия по аттестации педагогов</w:t>
            </w:r>
          </w:p>
        </w:tc>
        <w:tc>
          <w:tcPr>
            <w:tcW w:w="1415" w:type="dxa"/>
          </w:tcPr>
          <w:p w14:paraId="5063EC5B" w14:textId="196C1EB4" w:rsidR="00E6285F" w:rsidRDefault="00E6285F" w:rsidP="00F67BB1">
            <w:pPr>
              <w:pStyle w:val="ae"/>
              <w:jc w:val="both"/>
              <w:rPr>
                <w:rFonts w:ascii="Times New Roman" w:hAnsi="Times New Roman"/>
                <w:sz w:val="24"/>
                <w:szCs w:val="24"/>
                <w:lang w:val="tt-RU"/>
              </w:rPr>
            </w:pPr>
            <w:r>
              <w:rPr>
                <w:rFonts w:ascii="Times New Roman" w:hAnsi="Times New Roman"/>
                <w:sz w:val="24"/>
                <w:szCs w:val="24"/>
                <w:lang w:val="tt-RU"/>
              </w:rPr>
              <w:t>32</w:t>
            </w:r>
          </w:p>
        </w:tc>
      </w:tr>
      <w:tr w:rsidR="006E6E16" w:rsidRPr="00F67BB1" w14:paraId="211E4AFE" w14:textId="77777777" w:rsidTr="00AA5EC0">
        <w:tc>
          <w:tcPr>
            <w:tcW w:w="8453" w:type="dxa"/>
          </w:tcPr>
          <w:p w14:paraId="0472C55E" w14:textId="07513301" w:rsidR="006E6E16" w:rsidRPr="00F67BB1" w:rsidRDefault="00E6285F" w:rsidP="00F67BB1">
            <w:pPr>
              <w:pStyle w:val="ae"/>
              <w:jc w:val="both"/>
              <w:rPr>
                <w:rFonts w:ascii="Times New Roman" w:hAnsi="Times New Roman"/>
                <w:sz w:val="24"/>
                <w:szCs w:val="24"/>
              </w:rPr>
            </w:pPr>
            <w:r>
              <w:rPr>
                <w:rFonts w:ascii="Times New Roman" w:hAnsi="Times New Roman"/>
                <w:sz w:val="24"/>
                <w:szCs w:val="24"/>
              </w:rPr>
              <w:t>4</w:t>
            </w:r>
            <w:r w:rsidR="006E6E16" w:rsidRPr="00F67BB1">
              <w:rPr>
                <w:rFonts w:ascii="Times New Roman" w:hAnsi="Times New Roman"/>
                <w:sz w:val="24"/>
                <w:szCs w:val="24"/>
              </w:rPr>
              <w:t>.3.Педагогические советы</w:t>
            </w:r>
          </w:p>
        </w:tc>
        <w:tc>
          <w:tcPr>
            <w:tcW w:w="1415" w:type="dxa"/>
          </w:tcPr>
          <w:p w14:paraId="420A52FB" w14:textId="7BFA83AE" w:rsidR="006E6E16"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3</w:t>
            </w:r>
            <w:r w:rsidR="00E6285F">
              <w:rPr>
                <w:rFonts w:ascii="Times New Roman" w:hAnsi="Times New Roman"/>
                <w:sz w:val="24"/>
                <w:szCs w:val="24"/>
                <w:lang w:val="tt-RU"/>
              </w:rPr>
              <w:t>4</w:t>
            </w:r>
          </w:p>
        </w:tc>
      </w:tr>
      <w:tr w:rsidR="006E6E16" w:rsidRPr="00F67BB1" w14:paraId="3528DBB0" w14:textId="77777777" w:rsidTr="00AA5EC0">
        <w:tc>
          <w:tcPr>
            <w:tcW w:w="8453" w:type="dxa"/>
          </w:tcPr>
          <w:p w14:paraId="222FA3A7" w14:textId="1505CED3" w:rsidR="006E6E16" w:rsidRPr="00F67BB1" w:rsidRDefault="00E6285F" w:rsidP="00F67BB1">
            <w:pPr>
              <w:pStyle w:val="ae"/>
              <w:jc w:val="both"/>
              <w:rPr>
                <w:rFonts w:ascii="Times New Roman" w:hAnsi="Times New Roman"/>
                <w:sz w:val="24"/>
                <w:szCs w:val="24"/>
              </w:rPr>
            </w:pPr>
            <w:r>
              <w:rPr>
                <w:rFonts w:ascii="Times New Roman" w:hAnsi="Times New Roman"/>
                <w:sz w:val="24"/>
                <w:szCs w:val="24"/>
              </w:rPr>
              <w:t>4</w:t>
            </w:r>
            <w:r w:rsidR="006E6E16" w:rsidRPr="00F67BB1">
              <w:rPr>
                <w:rFonts w:ascii="Times New Roman" w:hAnsi="Times New Roman"/>
                <w:sz w:val="24"/>
                <w:szCs w:val="24"/>
              </w:rPr>
              <w:t>.4.Семинары – практикумы</w:t>
            </w:r>
          </w:p>
        </w:tc>
        <w:tc>
          <w:tcPr>
            <w:tcW w:w="1415" w:type="dxa"/>
          </w:tcPr>
          <w:p w14:paraId="18A60C0C" w14:textId="4A5ACF58" w:rsidR="006E6E16"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3</w:t>
            </w:r>
            <w:r w:rsidR="00E6285F">
              <w:rPr>
                <w:rFonts w:ascii="Times New Roman" w:hAnsi="Times New Roman"/>
                <w:sz w:val="24"/>
                <w:szCs w:val="24"/>
                <w:lang w:val="tt-RU"/>
              </w:rPr>
              <w:t>8</w:t>
            </w:r>
          </w:p>
        </w:tc>
      </w:tr>
      <w:tr w:rsidR="006E6E16" w:rsidRPr="00F67BB1" w14:paraId="7E821672" w14:textId="77777777" w:rsidTr="00AA5EC0">
        <w:tc>
          <w:tcPr>
            <w:tcW w:w="8453" w:type="dxa"/>
          </w:tcPr>
          <w:p w14:paraId="7B80B2AB" w14:textId="0C01DFE5" w:rsidR="006E6E16" w:rsidRPr="00F67BB1" w:rsidRDefault="00E6285F" w:rsidP="00F67BB1">
            <w:pPr>
              <w:pStyle w:val="ae"/>
              <w:jc w:val="both"/>
              <w:rPr>
                <w:rFonts w:ascii="Times New Roman" w:hAnsi="Times New Roman"/>
                <w:sz w:val="24"/>
                <w:szCs w:val="24"/>
              </w:rPr>
            </w:pPr>
            <w:r>
              <w:rPr>
                <w:rFonts w:ascii="Times New Roman" w:hAnsi="Times New Roman"/>
                <w:sz w:val="24"/>
                <w:szCs w:val="24"/>
              </w:rPr>
              <w:t>4</w:t>
            </w:r>
            <w:r w:rsidR="00830C2D">
              <w:rPr>
                <w:rFonts w:ascii="Times New Roman" w:hAnsi="Times New Roman"/>
                <w:sz w:val="24"/>
                <w:szCs w:val="24"/>
              </w:rPr>
              <w:t>.5.</w:t>
            </w:r>
            <w:r w:rsidR="006E6E16" w:rsidRPr="00F67BB1">
              <w:rPr>
                <w:rFonts w:ascii="Times New Roman" w:hAnsi="Times New Roman"/>
                <w:sz w:val="24"/>
                <w:szCs w:val="24"/>
              </w:rPr>
              <w:t xml:space="preserve">Открытые просмотры </w:t>
            </w:r>
          </w:p>
        </w:tc>
        <w:tc>
          <w:tcPr>
            <w:tcW w:w="1415" w:type="dxa"/>
          </w:tcPr>
          <w:p w14:paraId="1353521E" w14:textId="2E25023A" w:rsidR="006E6E16"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3</w:t>
            </w:r>
            <w:r w:rsidR="00E6285F">
              <w:rPr>
                <w:rFonts w:ascii="Times New Roman" w:hAnsi="Times New Roman"/>
                <w:sz w:val="24"/>
                <w:szCs w:val="24"/>
                <w:lang w:val="tt-RU"/>
              </w:rPr>
              <w:t>9</w:t>
            </w:r>
          </w:p>
        </w:tc>
      </w:tr>
      <w:tr w:rsidR="006E6E16" w:rsidRPr="00F67BB1" w14:paraId="5AC4EFC7" w14:textId="77777777" w:rsidTr="00AA5EC0">
        <w:tc>
          <w:tcPr>
            <w:tcW w:w="8453" w:type="dxa"/>
          </w:tcPr>
          <w:p w14:paraId="5FA4138A" w14:textId="27274EB3" w:rsidR="006E6E16" w:rsidRPr="00F67BB1" w:rsidRDefault="00E6285F" w:rsidP="00F67BB1">
            <w:pPr>
              <w:pStyle w:val="ae"/>
              <w:jc w:val="both"/>
              <w:rPr>
                <w:rFonts w:ascii="Times New Roman" w:hAnsi="Times New Roman"/>
                <w:sz w:val="24"/>
                <w:szCs w:val="24"/>
              </w:rPr>
            </w:pPr>
            <w:r>
              <w:rPr>
                <w:rFonts w:ascii="Times New Roman" w:hAnsi="Times New Roman"/>
                <w:sz w:val="24"/>
                <w:szCs w:val="24"/>
              </w:rPr>
              <w:t>4</w:t>
            </w:r>
            <w:r w:rsidR="006E6E16" w:rsidRPr="00F67BB1">
              <w:rPr>
                <w:rFonts w:ascii="Times New Roman" w:hAnsi="Times New Roman"/>
                <w:sz w:val="24"/>
                <w:szCs w:val="24"/>
              </w:rPr>
              <w:t>.6. Консультации</w:t>
            </w:r>
          </w:p>
        </w:tc>
        <w:tc>
          <w:tcPr>
            <w:tcW w:w="1415" w:type="dxa"/>
          </w:tcPr>
          <w:p w14:paraId="348E865A" w14:textId="2CDFB4A9" w:rsidR="006E6E16"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3</w:t>
            </w:r>
            <w:r w:rsidR="00E6285F">
              <w:rPr>
                <w:rFonts w:ascii="Times New Roman" w:hAnsi="Times New Roman"/>
                <w:sz w:val="24"/>
                <w:szCs w:val="24"/>
                <w:lang w:val="tt-RU"/>
              </w:rPr>
              <w:t>9</w:t>
            </w:r>
          </w:p>
        </w:tc>
      </w:tr>
      <w:tr w:rsidR="00E54CE3" w:rsidRPr="00F67BB1" w14:paraId="1EE9921D" w14:textId="77777777" w:rsidTr="00AA5EC0">
        <w:tc>
          <w:tcPr>
            <w:tcW w:w="8453" w:type="dxa"/>
          </w:tcPr>
          <w:p w14:paraId="502F9144" w14:textId="4C6D200B" w:rsidR="00E54CE3" w:rsidRPr="00F67BB1" w:rsidRDefault="00E6285F" w:rsidP="00F67BB1">
            <w:pPr>
              <w:pStyle w:val="ae"/>
              <w:jc w:val="both"/>
              <w:rPr>
                <w:rFonts w:ascii="Times New Roman" w:hAnsi="Times New Roman"/>
                <w:sz w:val="24"/>
                <w:szCs w:val="24"/>
              </w:rPr>
            </w:pPr>
            <w:r>
              <w:rPr>
                <w:rFonts w:ascii="Times New Roman" w:hAnsi="Times New Roman"/>
                <w:sz w:val="24"/>
                <w:szCs w:val="24"/>
              </w:rPr>
              <w:t>4</w:t>
            </w:r>
            <w:r w:rsidR="0089033E">
              <w:rPr>
                <w:rFonts w:ascii="Times New Roman" w:hAnsi="Times New Roman"/>
                <w:sz w:val="24"/>
                <w:szCs w:val="24"/>
              </w:rPr>
              <w:t>.7. План работы по контролю</w:t>
            </w:r>
          </w:p>
        </w:tc>
        <w:tc>
          <w:tcPr>
            <w:tcW w:w="1415" w:type="dxa"/>
          </w:tcPr>
          <w:p w14:paraId="4BE4ADBA" w14:textId="0C9CE93C" w:rsidR="00E54CE3" w:rsidRPr="00F67BB1" w:rsidRDefault="00E6285F" w:rsidP="00F67BB1">
            <w:pPr>
              <w:pStyle w:val="ae"/>
              <w:jc w:val="both"/>
              <w:rPr>
                <w:rFonts w:ascii="Times New Roman" w:hAnsi="Times New Roman"/>
                <w:sz w:val="24"/>
                <w:szCs w:val="24"/>
                <w:lang w:val="tt-RU"/>
              </w:rPr>
            </w:pPr>
            <w:r>
              <w:rPr>
                <w:rFonts w:ascii="Times New Roman" w:hAnsi="Times New Roman"/>
                <w:sz w:val="24"/>
                <w:szCs w:val="24"/>
                <w:lang w:val="tt-RU"/>
              </w:rPr>
              <w:t>41</w:t>
            </w:r>
          </w:p>
        </w:tc>
      </w:tr>
      <w:tr w:rsidR="0089033E" w:rsidRPr="00F67BB1" w14:paraId="15E51D2E" w14:textId="77777777" w:rsidTr="00AA5EC0">
        <w:tc>
          <w:tcPr>
            <w:tcW w:w="8453" w:type="dxa"/>
          </w:tcPr>
          <w:p w14:paraId="242C5C41" w14:textId="06741F1E" w:rsidR="0089033E" w:rsidRPr="00F67BB1" w:rsidRDefault="00E6285F" w:rsidP="00F67BB1">
            <w:pPr>
              <w:pStyle w:val="ae"/>
              <w:jc w:val="both"/>
              <w:rPr>
                <w:rFonts w:ascii="Times New Roman" w:hAnsi="Times New Roman"/>
                <w:sz w:val="24"/>
                <w:szCs w:val="24"/>
              </w:rPr>
            </w:pPr>
            <w:r>
              <w:rPr>
                <w:rFonts w:ascii="Times New Roman" w:hAnsi="Times New Roman"/>
                <w:sz w:val="24"/>
                <w:szCs w:val="24"/>
              </w:rPr>
              <w:t>4</w:t>
            </w:r>
            <w:r w:rsidR="0089033E">
              <w:rPr>
                <w:rFonts w:ascii="Times New Roman" w:hAnsi="Times New Roman"/>
                <w:sz w:val="24"/>
                <w:szCs w:val="24"/>
              </w:rPr>
              <w:t>.8</w:t>
            </w:r>
            <w:r w:rsidR="0089033E" w:rsidRPr="00F67BB1">
              <w:rPr>
                <w:rFonts w:ascii="Times New Roman" w:hAnsi="Times New Roman"/>
                <w:sz w:val="24"/>
                <w:szCs w:val="24"/>
              </w:rPr>
              <w:t>. План работы по этнокультурному региональному составляющему</w:t>
            </w:r>
          </w:p>
        </w:tc>
        <w:tc>
          <w:tcPr>
            <w:tcW w:w="1415" w:type="dxa"/>
          </w:tcPr>
          <w:p w14:paraId="54DBF8D0" w14:textId="7AAC6C00" w:rsidR="0089033E" w:rsidRDefault="00E6285F" w:rsidP="00F67BB1">
            <w:pPr>
              <w:pStyle w:val="ae"/>
              <w:jc w:val="both"/>
              <w:rPr>
                <w:rFonts w:ascii="Times New Roman" w:hAnsi="Times New Roman"/>
                <w:sz w:val="24"/>
                <w:szCs w:val="24"/>
                <w:lang w:val="tt-RU"/>
              </w:rPr>
            </w:pPr>
            <w:r>
              <w:rPr>
                <w:rFonts w:ascii="Times New Roman" w:hAnsi="Times New Roman"/>
                <w:sz w:val="24"/>
                <w:szCs w:val="24"/>
                <w:lang w:val="tt-RU"/>
              </w:rPr>
              <w:t>44</w:t>
            </w:r>
          </w:p>
        </w:tc>
      </w:tr>
      <w:tr w:rsidR="00E54CE3" w:rsidRPr="00F67BB1" w14:paraId="7678DED7" w14:textId="77777777" w:rsidTr="00AA5EC0">
        <w:tc>
          <w:tcPr>
            <w:tcW w:w="8453" w:type="dxa"/>
          </w:tcPr>
          <w:p w14:paraId="01971856" w14:textId="6DBE340D" w:rsidR="00E54CE3" w:rsidRPr="00F67BB1" w:rsidRDefault="00E6285F" w:rsidP="00F67BB1">
            <w:pPr>
              <w:pStyle w:val="ae"/>
              <w:jc w:val="both"/>
              <w:rPr>
                <w:rFonts w:ascii="Times New Roman" w:hAnsi="Times New Roman"/>
                <w:sz w:val="24"/>
                <w:szCs w:val="24"/>
              </w:rPr>
            </w:pPr>
            <w:r>
              <w:rPr>
                <w:rFonts w:ascii="Times New Roman" w:hAnsi="Times New Roman"/>
                <w:sz w:val="24"/>
                <w:szCs w:val="24"/>
              </w:rPr>
              <w:t>4</w:t>
            </w:r>
            <w:r w:rsidR="0089033E">
              <w:rPr>
                <w:rFonts w:ascii="Times New Roman" w:hAnsi="Times New Roman"/>
                <w:sz w:val="24"/>
                <w:szCs w:val="24"/>
              </w:rPr>
              <w:t>.9</w:t>
            </w:r>
            <w:r w:rsidR="00E54CE3" w:rsidRPr="00F67BB1">
              <w:rPr>
                <w:rFonts w:ascii="Times New Roman" w:hAnsi="Times New Roman"/>
                <w:sz w:val="24"/>
                <w:szCs w:val="24"/>
              </w:rPr>
              <w:t xml:space="preserve">. Выставки, смотры, смотры-конкурсы </w:t>
            </w:r>
          </w:p>
        </w:tc>
        <w:tc>
          <w:tcPr>
            <w:tcW w:w="1415" w:type="dxa"/>
          </w:tcPr>
          <w:p w14:paraId="1C8D5EC1" w14:textId="0AD3EC21" w:rsidR="00E54CE3"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4</w:t>
            </w:r>
            <w:r w:rsidR="00E6285F">
              <w:rPr>
                <w:rFonts w:ascii="Times New Roman" w:hAnsi="Times New Roman"/>
                <w:sz w:val="24"/>
                <w:szCs w:val="24"/>
                <w:lang w:val="tt-RU"/>
              </w:rPr>
              <w:t>7</w:t>
            </w:r>
          </w:p>
        </w:tc>
      </w:tr>
      <w:tr w:rsidR="00E54CE3" w:rsidRPr="00F67BB1" w14:paraId="670E71E7" w14:textId="77777777" w:rsidTr="00AA5EC0">
        <w:tc>
          <w:tcPr>
            <w:tcW w:w="8453" w:type="dxa"/>
          </w:tcPr>
          <w:p w14:paraId="1609C373" w14:textId="0579AAFF" w:rsidR="00E54CE3" w:rsidRPr="00F67BB1" w:rsidRDefault="00E6285F" w:rsidP="00F67BB1">
            <w:pPr>
              <w:pStyle w:val="ae"/>
              <w:jc w:val="both"/>
              <w:rPr>
                <w:rFonts w:ascii="Times New Roman" w:hAnsi="Times New Roman"/>
                <w:sz w:val="24"/>
                <w:szCs w:val="24"/>
              </w:rPr>
            </w:pPr>
            <w:r>
              <w:rPr>
                <w:rFonts w:ascii="Times New Roman" w:hAnsi="Times New Roman"/>
                <w:sz w:val="24"/>
                <w:szCs w:val="24"/>
              </w:rPr>
              <w:t>4</w:t>
            </w:r>
            <w:r w:rsidR="0089033E">
              <w:rPr>
                <w:rFonts w:ascii="Times New Roman" w:hAnsi="Times New Roman"/>
                <w:sz w:val="24"/>
                <w:szCs w:val="24"/>
              </w:rPr>
              <w:t>.10</w:t>
            </w:r>
            <w:r w:rsidR="00E54CE3" w:rsidRPr="00F67BB1">
              <w:rPr>
                <w:rFonts w:ascii="Times New Roman" w:hAnsi="Times New Roman"/>
                <w:sz w:val="24"/>
                <w:szCs w:val="24"/>
              </w:rPr>
              <w:t xml:space="preserve">. Смотры-конкурсы городского, регионального, российского уровня </w:t>
            </w:r>
          </w:p>
        </w:tc>
        <w:tc>
          <w:tcPr>
            <w:tcW w:w="1415" w:type="dxa"/>
          </w:tcPr>
          <w:p w14:paraId="0F9BCCDA" w14:textId="1BB0E0DC" w:rsidR="00E54CE3" w:rsidRPr="00F67BB1" w:rsidRDefault="00E54CE3" w:rsidP="00F67BB1">
            <w:pPr>
              <w:pStyle w:val="ae"/>
              <w:jc w:val="both"/>
              <w:rPr>
                <w:rFonts w:ascii="Times New Roman" w:hAnsi="Times New Roman"/>
                <w:sz w:val="24"/>
                <w:szCs w:val="24"/>
                <w:lang w:val="tt-RU"/>
              </w:rPr>
            </w:pPr>
            <w:r>
              <w:rPr>
                <w:rFonts w:ascii="Times New Roman" w:hAnsi="Times New Roman"/>
                <w:sz w:val="24"/>
                <w:szCs w:val="24"/>
                <w:lang w:val="tt-RU"/>
              </w:rPr>
              <w:t>4</w:t>
            </w:r>
            <w:r w:rsidR="00E6285F">
              <w:rPr>
                <w:rFonts w:ascii="Times New Roman" w:hAnsi="Times New Roman"/>
                <w:sz w:val="24"/>
                <w:szCs w:val="24"/>
                <w:lang w:val="tt-RU"/>
              </w:rPr>
              <w:t>8</w:t>
            </w:r>
          </w:p>
        </w:tc>
      </w:tr>
      <w:tr w:rsidR="00E54CE3" w:rsidRPr="00F67BB1" w14:paraId="532F593C" w14:textId="77777777" w:rsidTr="00AA5EC0">
        <w:tc>
          <w:tcPr>
            <w:tcW w:w="8453" w:type="dxa"/>
          </w:tcPr>
          <w:p w14:paraId="3034994A" w14:textId="7F82CFA5" w:rsidR="00E54CE3" w:rsidRPr="00F67BB1" w:rsidRDefault="00E6285F" w:rsidP="00361E37">
            <w:pPr>
              <w:pStyle w:val="ae"/>
              <w:jc w:val="both"/>
              <w:rPr>
                <w:rFonts w:ascii="Times New Roman" w:hAnsi="Times New Roman"/>
                <w:sz w:val="24"/>
                <w:szCs w:val="24"/>
              </w:rPr>
            </w:pPr>
            <w:r>
              <w:rPr>
                <w:rFonts w:ascii="Times New Roman" w:hAnsi="Times New Roman"/>
                <w:sz w:val="24"/>
                <w:szCs w:val="24"/>
              </w:rPr>
              <w:t>4</w:t>
            </w:r>
            <w:r w:rsidR="0089033E">
              <w:rPr>
                <w:rFonts w:ascii="Times New Roman" w:hAnsi="Times New Roman"/>
                <w:sz w:val="24"/>
                <w:szCs w:val="24"/>
              </w:rPr>
              <w:t>.11</w:t>
            </w:r>
            <w:r w:rsidR="00E54CE3" w:rsidRPr="00F67BB1">
              <w:rPr>
                <w:rFonts w:ascii="Times New Roman" w:hAnsi="Times New Roman"/>
                <w:sz w:val="24"/>
                <w:szCs w:val="24"/>
              </w:rPr>
              <w:t>. Конкурсы профессионального мастерства в 20</w:t>
            </w:r>
            <w:r w:rsidR="00E54CE3">
              <w:rPr>
                <w:rFonts w:ascii="Times New Roman" w:hAnsi="Times New Roman"/>
                <w:sz w:val="24"/>
                <w:szCs w:val="24"/>
              </w:rPr>
              <w:t>24</w:t>
            </w:r>
            <w:r w:rsidR="00E54CE3" w:rsidRPr="00F67BB1">
              <w:rPr>
                <w:rFonts w:ascii="Times New Roman" w:hAnsi="Times New Roman"/>
                <w:sz w:val="24"/>
                <w:szCs w:val="24"/>
              </w:rPr>
              <w:t>- 202</w:t>
            </w:r>
            <w:r w:rsidR="00E54CE3">
              <w:rPr>
                <w:rFonts w:ascii="Times New Roman" w:hAnsi="Times New Roman"/>
                <w:sz w:val="24"/>
                <w:szCs w:val="24"/>
              </w:rPr>
              <w:t xml:space="preserve">5 </w:t>
            </w:r>
            <w:r w:rsidR="00E54CE3" w:rsidRPr="00F67BB1">
              <w:rPr>
                <w:rFonts w:ascii="Times New Roman" w:hAnsi="Times New Roman"/>
                <w:sz w:val="24"/>
                <w:szCs w:val="24"/>
              </w:rPr>
              <w:t xml:space="preserve">года </w:t>
            </w:r>
          </w:p>
        </w:tc>
        <w:tc>
          <w:tcPr>
            <w:tcW w:w="1415" w:type="dxa"/>
          </w:tcPr>
          <w:p w14:paraId="6CE974B6" w14:textId="78D85AD2" w:rsidR="00E54CE3" w:rsidRPr="00F67BB1" w:rsidRDefault="0058631D" w:rsidP="00F67BB1">
            <w:pPr>
              <w:pStyle w:val="ae"/>
              <w:jc w:val="both"/>
              <w:rPr>
                <w:rFonts w:ascii="Times New Roman" w:hAnsi="Times New Roman"/>
                <w:sz w:val="24"/>
                <w:szCs w:val="24"/>
                <w:lang w:val="tt-RU"/>
              </w:rPr>
            </w:pPr>
            <w:r>
              <w:rPr>
                <w:rFonts w:ascii="Times New Roman" w:hAnsi="Times New Roman"/>
                <w:sz w:val="24"/>
                <w:szCs w:val="24"/>
                <w:lang w:val="tt-RU"/>
              </w:rPr>
              <w:t>50</w:t>
            </w:r>
          </w:p>
        </w:tc>
      </w:tr>
      <w:tr w:rsidR="00E54CE3" w:rsidRPr="00F67BB1" w14:paraId="790F5ADC" w14:textId="77777777" w:rsidTr="00AA5EC0">
        <w:tc>
          <w:tcPr>
            <w:tcW w:w="8453" w:type="dxa"/>
          </w:tcPr>
          <w:p w14:paraId="5A7F3B05" w14:textId="31F0615E" w:rsidR="00E54CE3" w:rsidRPr="00F67BB1" w:rsidRDefault="00E6285F" w:rsidP="00F67BB1">
            <w:pPr>
              <w:pStyle w:val="ae"/>
              <w:jc w:val="both"/>
              <w:rPr>
                <w:rFonts w:ascii="Times New Roman" w:hAnsi="Times New Roman"/>
                <w:sz w:val="24"/>
                <w:szCs w:val="24"/>
              </w:rPr>
            </w:pPr>
            <w:r>
              <w:rPr>
                <w:rFonts w:ascii="Times New Roman" w:hAnsi="Times New Roman"/>
                <w:sz w:val="24"/>
                <w:szCs w:val="24"/>
              </w:rPr>
              <w:t>4</w:t>
            </w:r>
            <w:r w:rsidR="0089033E">
              <w:rPr>
                <w:rFonts w:ascii="Times New Roman" w:hAnsi="Times New Roman"/>
                <w:sz w:val="24"/>
                <w:szCs w:val="24"/>
              </w:rPr>
              <w:t>.12</w:t>
            </w:r>
            <w:r w:rsidR="00E54CE3" w:rsidRPr="00F67BB1">
              <w:rPr>
                <w:rFonts w:ascii="Times New Roman" w:hAnsi="Times New Roman"/>
                <w:sz w:val="24"/>
                <w:szCs w:val="24"/>
              </w:rPr>
              <w:t>. Методические выставки</w:t>
            </w:r>
          </w:p>
        </w:tc>
        <w:tc>
          <w:tcPr>
            <w:tcW w:w="1415" w:type="dxa"/>
          </w:tcPr>
          <w:p w14:paraId="5E08220E" w14:textId="54348EDE" w:rsidR="00E54CE3" w:rsidRPr="00F67BB1" w:rsidRDefault="00E6285F" w:rsidP="00F67BB1">
            <w:pPr>
              <w:pStyle w:val="ae"/>
              <w:jc w:val="both"/>
              <w:rPr>
                <w:rFonts w:ascii="Times New Roman" w:hAnsi="Times New Roman"/>
                <w:sz w:val="24"/>
                <w:szCs w:val="24"/>
                <w:lang w:val="tt-RU"/>
              </w:rPr>
            </w:pPr>
            <w:r>
              <w:rPr>
                <w:rFonts w:ascii="Times New Roman" w:hAnsi="Times New Roman"/>
                <w:sz w:val="24"/>
                <w:szCs w:val="24"/>
                <w:lang w:val="tt-RU"/>
              </w:rPr>
              <w:t>5</w:t>
            </w:r>
            <w:r w:rsidR="0058631D">
              <w:rPr>
                <w:rFonts w:ascii="Times New Roman" w:hAnsi="Times New Roman"/>
                <w:sz w:val="24"/>
                <w:szCs w:val="24"/>
                <w:lang w:val="tt-RU"/>
              </w:rPr>
              <w:t>2</w:t>
            </w:r>
          </w:p>
        </w:tc>
      </w:tr>
      <w:tr w:rsidR="000B79C9" w:rsidRPr="00F67BB1" w14:paraId="43CD26A2" w14:textId="77777777" w:rsidTr="00AA5EC0">
        <w:tc>
          <w:tcPr>
            <w:tcW w:w="8453" w:type="dxa"/>
          </w:tcPr>
          <w:p w14:paraId="5DC897E0" w14:textId="61D4DF44" w:rsidR="000B79C9" w:rsidRPr="000B79C9" w:rsidRDefault="000B79C9" w:rsidP="00F67BB1">
            <w:pPr>
              <w:pStyle w:val="ae"/>
              <w:jc w:val="both"/>
              <w:rPr>
                <w:rFonts w:ascii="Times New Roman" w:hAnsi="Times New Roman"/>
                <w:b/>
                <w:sz w:val="24"/>
                <w:szCs w:val="24"/>
              </w:rPr>
            </w:pPr>
            <w:r w:rsidRPr="000B79C9">
              <w:rPr>
                <w:rFonts w:ascii="Times New Roman" w:hAnsi="Times New Roman"/>
                <w:b/>
                <w:sz w:val="24"/>
                <w:szCs w:val="24"/>
              </w:rPr>
              <w:t>5. Административно-хозяйственная деятельность и безопасность</w:t>
            </w:r>
          </w:p>
        </w:tc>
        <w:tc>
          <w:tcPr>
            <w:tcW w:w="1415" w:type="dxa"/>
          </w:tcPr>
          <w:p w14:paraId="7377538C" w14:textId="6B67B793" w:rsidR="000B79C9" w:rsidRDefault="000B79C9" w:rsidP="00F67BB1">
            <w:pPr>
              <w:pStyle w:val="ae"/>
              <w:jc w:val="both"/>
              <w:rPr>
                <w:rFonts w:ascii="Times New Roman" w:hAnsi="Times New Roman"/>
                <w:sz w:val="24"/>
                <w:szCs w:val="24"/>
                <w:lang w:val="tt-RU"/>
              </w:rPr>
            </w:pPr>
            <w:r>
              <w:rPr>
                <w:rFonts w:ascii="Times New Roman" w:hAnsi="Times New Roman"/>
                <w:sz w:val="24"/>
                <w:szCs w:val="24"/>
                <w:lang w:val="tt-RU"/>
              </w:rPr>
              <w:t>52</w:t>
            </w:r>
          </w:p>
        </w:tc>
      </w:tr>
      <w:tr w:rsidR="00E54CE3" w:rsidRPr="00F67BB1" w14:paraId="105C29F2" w14:textId="77777777" w:rsidTr="00AA5EC0">
        <w:tc>
          <w:tcPr>
            <w:tcW w:w="8453" w:type="dxa"/>
          </w:tcPr>
          <w:p w14:paraId="5D1D99B7" w14:textId="77777777" w:rsidR="00E54CE3" w:rsidRPr="00F67BB1" w:rsidRDefault="00E54CE3" w:rsidP="00AA5EC0">
            <w:pPr>
              <w:pStyle w:val="ae"/>
              <w:jc w:val="both"/>
              <w:rPr>
                <w:rFonts w:ascii="Times New Roman" w:hAnsi="Times New Roman"/>
                <w:sz w:val="24"/>
                <w:szCs w:val="24"/>
                <w:lang w:val="tt-RU"/>
              </w:rPr>
            </w:pPr>
            <w:r>
              <w:rPr>
                <w:rFonts w:ascii="Times New Roman" w:hAnsi="Times New Roman"/>
                <w:sz w:val="24"/>
                <w:szCs w:val="24"/>
              </w:rPr>
              <w:t xml:space="preserve">Приложения </w:t>
            </w:r>
            <w:r w:rsidRPr="00F67BB1">
              <w:rPr>
                <w:rFonts w:ascii="Times New Roman" w:hAnsi="Times New Roman"/>
                <w:sz w:val="24"/>
                <w:szCs w:val="24"/>
              </w:rPr>
              <w:t xml:space="preserve"> </w:t>
            </w:r>
          </w:p>
        </w:tc>
        <w:tc>
          <w:tcPr>
            <w:tcW w:w="1415" w:type="dxa"/>
          </w:tcPr>
          <w:p w14:paraId="539EDB9E" w14:textId="5F359429" w:rsidR="00E54CE3" w:rsidRPr="00F67BB1" w:rsidRDefault="00C56561" w:rsidP="00F67BB1">
            <w:pPr>
              <w:pStyle w:val="ae"/>
              <w:jc w:val="both"/>
              <w:rPr>
                <w:rFonts w:ascii="Times New Roman" w:hAnsi="Times New Roman"/>
                <w:sz w:val="24"/>
                <w:szCs w:val="24"/>
                <w:lang w:val="tt-RU"/>
              </w:rPr>
            </w:pPr>
            <w:r>
              <w:rPr>
                <w:rFonts w:ascii="Times New Roman" w:hAnsi="Times New Roman"/>
                <w:sz w:val="24"/>
                <w:szCs w:val="24"/>
                <w:lang w:val="tt-RU"/>
              </w:rPr>
              <w:t>55</w:t>
            </w:r>
          </w:p>
        </w:tc>
      </w:tr>
    </w:tbl>
    <w:p w14:paraId="04C80422" w14:textId="77777777" w:rsidR="002F0971" w:rsidRDefault="002F0971" w:rsidP="00F67BB1">
      <w:pPr>
        <w:pStyle w:val="ae"/>
        <w:jc w:val="both"/>
        <w:rPr>
          <w:rFonts w:ascii="Times New Roman" w:hAnsi="Times New Roman"/>
          <w:sz w:val="24"/>
          <w:szCs w:val="24"/>
        </w:rPr>
      </w:pPr>
      <w:bookmarkStart w:id="0" w:name="_GoBack"/>
      <w:bookmarkEnd w:id="0"/>
    </w:p>
    <w:p w14:paraId="7E17AA6C" w14:textId="77777777" w:rsidR="002F0971" w:rsidRDefault="002F0971" w:rsidP="00F67BB1">
      <w:pPr>
        <w:pStyle w:val="ae"/>
        <w:jc w:val="both"/>
        <w:rPr>
          <w:rFonts w:ascii="Times New Roman" w:hAnsi="Times New Roman"/>
          <w:sz w:val="24"/>
          <w:szCs w:val="24"/>
        </w:rPr>
      </w:pPr>
    </w:p>
    <w:p w14:paraId="1A9412BF" w14:textId="77777777" w:rsidR="002F0971" w:rsidRDefault="002F0971" w:rsidP="00F67BB1">
      <w:pPr>
        <w:pStyle w:val="ae"/>
        <w:jc w:val="both"/>
        <w:rPr>
          <w:rFonts w:ascii="Times New Roman" w:hAnsi="Times New Roman"/>
          <w:sz w:val="24"/>
          <w:szCs w:val="24"/>
        </w:rPr>
      </w:pPr>
    </w:p>
    <w:p w14:paraId="38D1DCFE" w14:textId="77777777" w:rsidR="002F0971" w:rsidRDefault="002F0971" w:rsidP="00F67BB1">
      <w:pPr>
        <w:pStyle w:val="ae"/>
        <w:jc w:val="both"/>
        <w:rPr>
          <w:rFonts w:ascii="Times New Roman" w:hAnsi="Times New Roman"/>
          <w:sz w:val="24"/>
          <w:szCs w:val="24"/>
        </w:rPr>
      </w:pPr>
    </w:p>
    <w:p w14:paraId="7F7D3A20" w14:textId="77777777" w:rsidR="0097695C" w:rsidRDefault="0097695C" w:rsidP="0091708A">
      <w:pPr>
        <w:pStyle w:val="ad"/>
        <w:spacing w:before="0" w:beforeAutospacing="0" w:after="0" w:afterAutospacing="0"/>
        <w:rPr>
          <w:rFonts w:eastAsia="Calibri"/>
          <w:lang w:eastAsia="en-US"/>
        </w:rPr>
      </w:pPr>
    </w:p>
    <w:p w14:paraId="31D69314" w14:textId="77777777" w:rsidR="0091708A" w:rsidRPr="0097695C" w:rsidRDefault="0091708A" w:rsidP="0091708A">
      <w:pPr>
        <w:pStyle w:val="ad"/>
        <w:spacing w:before="0" w:beforeAutospacing="0" w:after="0" w:afterAutospacing="0"/>
        <w:rPr>
          <w:sz w:val="22"/>
          <w:szCs w:val="22"/>
        </w:rPr>
      </w:pPr>
    </w:p>
    <w:p w14:paraId="022BDB0F" w14:textId="77777777" w:rsidR="0097695C" w:rsidRPr="0097695C" w:rsidRDefault="0097695C" w:rsidP="0097695C">
      <w:pPr>
        <w:pStyle w:val="ad"/>
        <w:spacing w:before="0" w:beforeAutospacing="0" w:after="0" w:afterAutospacing="0"/>
        <w:jc w:val="center"/>
        <w:rPr>
          <w:b/>
          <w:sz w:val="22"/>
          <w:szCs w:val="22"/>
        </w:rPr>
      </w:pPr>
      <w:r w:rsidRPr="0097695C">
        <w:rPr>
          <w:b/>
          <w:sz w:val="22"/>
          <w:szCs w:val="22"/>
        </w:rPr>
        <w:lastRenderedPageBreak/>
        <w:t>АНАЛИЗ ВЫПОЛНЕНИЯ ГОДОВОГО ПЛАНА</w:t>
      </w:r>
    </w:p>
    <w:p w14:paraId="677F849F" w14:textId="77777777" w:rsidR="0097695C" w:rsidRPr="0097695C" w:rsidRDefault="0097695C" w:rsidP="0097695C">
      <w:pPr>
        <w:pStyle w:val="ad"/>
        <w:spacing w:before="0" w:beforeAutospacing="0" w:after="0" w:afterAutospacing="0"/>
        <w:jc w:val="center"/>
        <w:rPr>
          <w:b/>
          <w:sz w:val="22"/>
          <w:szCs w:val="22"/>
        </w:rPr>
      </w:pPr>
      <w:r w:rsidRPr="0097695C">
        <w:rPr>
          <w:b/>
          <w:sz w:val="22"/>
          <w:szCs w:val="22"/>
        </w:rPr>
        <w:t>МАДОУ «ДЕТСКИЙ САД №379 КОМБИНИРОВАННОГО ВИДА</w:t>
      </w:r>
    </w:p>
    <w:p w14:paraId="220FAE1E" w14:textId="035F52F3" w:rsidR="0097695C" w:rsidRPr="0097695C" w:rsidRDefault="0097695C" w:rsidP="0097695C">
      <w:pPr>
        <w:pStyle w:val="ad"/>
        <w:spacing w:before="0" w:beforeAutospacing="0" w:after="0" w:afterAutospacing="0"/>
        <w:jc w:val="center"/>
        <w:rPr>
          <w:b/>
          <w:sz w:val="22"/>
          <w:szCs w:val="22"/>
        </w:rPr>
      </w:pPr>
      <w:r w:rsidRPr="0097695C">
        <w:rPr>
          <w:b/>
          <w:sz w:val="22"/>
          <w:szCs w:val="22"/>
        </w:rPr>
        <w:t>С ВОСПИТАНИЕМ  И ОБУЧЕНИЕМ НА  ТАТАРС</w:t>
      </w:r>
      <w:r w:rsidR="00830C2D">
        <w:rPr>
          <w:b/>
          <w:sz w:val="22"/>
          <w:szCs w:val="22"/>
        </w:rPr>
        <w:t>КОМ ЯЗЫКЕ» ПРИВОЛЖСКОГО РАЙОНА г</w:t>
      </w:r>
      <w:proofErr w:type="gramStart"/>
      <w:r w:rsidRPr="0097695C">
        <w:rPr>
          <w:b/>
          <w:sz w:val="22"/>
          <w:szCs w:val="22"/>
        </w:rPr>
        <w:t>.К</w:t>
      </w:r>
      <w:proofErr w:type="gramEnd"/>
      <w:r w:rsidRPr="0097695C">
        <w:rPr>
          <w:b/>
          <w:sz w:val="22"/>
          <w:szCs w:val="22"/>
        </w:rPr>
        <w:t>АЗАНИ ЗА 2023-2024 УЧЕБНЫЙ ГОД</w:t>
      </w:r>
    </w:p>
    <w:p w14:paraId="4E978406" w14:textId="4CC89624" w:rsidR="0097695C" w:rsidRPr="0097695C" w:rsidRDefault="001E2999" w:rsidP="0097695C">
      <w:pPr>
        <w:pStyle w:val="ad"/>
        <w:spacing w:before="0" w:beforeAutospacing="0" w:after="0" w:afterAutospacing="0"/>
        <w:rPr>
          <w:sz w:val="22"/>
          <w:szCs w:val="22"/>
        </w:rPr>
      </w:pPr>
      <w:r>
        <w:rPr>
          <w:sz w:val="22"/>
          <w:szCs w:val="22"/>
        </w:rPr>
        <w:t xml:space="preserve">1. ИНФОРМАЦИОННАЯ   КАРТА </w:t>
      </w:r>
    </w:p>
    <w:p w14:paraId="25B0ACD4" w14:textId="77777777" w:rsidR="0097695C" w:rsidRPr="002F0971" w:rsidRDefault="0097695C" w:rsidP="0097695C">
      <w:pPr>
        <w:pStyle w:val="ad"/>
        <w:spacing w:before="0" w:beforeAutospacing="0" w:after="0" w:afterAutospacing="0"/>
        <w:rPr>
          <w:b/>
          <w:bCs/>
          <w:sz w:val="22"/>
          <w:szCs w:val="22"/>
        </w:rPr>
      </w:pPr>
      <w:r w:rsidRPr="002F0971">
        <w:rPr>
          <w:b/>
          <w:bCs/>
          <w:sz w:val="22"/>
          <w:szCs w:val="22"/>
        </w:rPr>
        <w:t>1.1. Основные сведения об учреждении</w:t>
      </w:r>
    </w:p>
    <w:p w14:paraId="05E301E8" w14:textId="77777777" w:rsidR="0097695C" w:rsidRPr="0097695C" w:rsidRDefault="0097695C" w:rsidP="00830C2D">
      <w:pPr>
        <w:pStyle w:val="ad"/>
        <w:spacing w:before="0" w:beforeAutospacing="0" w:after="0" w:afterAutospacing="0"/>
        <w:jc w:val="both"/>
        <w:rPr>
          <w:sz w:val="22"/>
          <w:szCs w:val="22"/>
        </w:rPr>
      </w:pPr>
      <w:r w:rsidRPr="0097695C">
        <w:rPr>
          <w:sz w:val="22"/>
          <w:szCs w:val="22"/>
        </w:rPr>
        <w:t>МАДОУ «Детский сад №379  комбинированного вида с воспитанием и обучением на татарском языке» Приволжского района г</w:t>
      </w:r>
      <w:proofErr w:type="gramStart"/>
      <w:r w:rsidRPr="0097695C">
        <w:rPr>
          <w:sz w:val="22"/>
          <w:szCs w:val="22"/>
        </w:rPr>
        <w:t>.К</w:t>
      </w:r>
      <w:proofErr w:type="gramEnd"/>
      <w:r w:rsidRPr="0097695C">
        <w:rPr>
          <w:sz w:val="22"/>
          <w:szCs w:val="22"/>
        </w:rPr>
        <w:t>азани</w:t>
      </w:r>
    </w:p>
    <w:p w14:paraId="70CCE04B" w14:textId="77777777" w:rsidR="0097695C" w:rsidRPr="0097695C" w:rsidRDefault="0097695C" w:rsidP="00830C2D">
      <w:pPr>
        <w:pStyle w:val="ad"/>
        <w:spacing w:before="0" w:beforeAutospacing="0" w:after="0" w:afterAutospacing="0"/>
        <w:jc w:val="both"/>
        <w:rPr>
          <w:sz w:val="22"/>
          <w:szCs w:val="22"/>
        </w:rPr>
      </w:pPr>
      <w:r w:rsidRPr="0097695C">
        <w:rPr>
          <w:sz w:val="22"/>
          <w:szCs w:val="22"/>
        </w:rPr>
        <w:t>Дата</w:t>
      </w:r>
      <w:r w:rsidRPr="0097695C">
        <w:rPr>
          <w:spacing w:val="-1"/>
          <w:sz w:val="22"/>
          <w:szCs w:val="22"/>
        </w:rPr>
        <w:t xml:space="preserve"> </w:t>
      </w:r>
      <w:r w:rsidRPr="0097695C">
        <w:rPr>
          <w:sz w:val="22"/>
          <w:szCs w:val="22"/>
        </w:rPr>
        <w:t>открытия:</w:t>
      </w:r>
      <w:r w:rsidRPr="0097695C">
        <w:rPr>
          <w:spacing w:val="-1"/>
          <w:sz w:val="22"/>
          <w:szCs w:val="22"/>
        </w:rPr>
        <w:t xml:space="preserve"> </w:t>
      </w:r>
      <w:r w:rsidRPr="0097695C">
        <w:rPr>
          <w:sz w:val="22"/>
          <w:szCs w:val="22"/>
        </w:rPr>
        <w:t>-</w:t>
      </w:r>
      <w:r w:rsidRPr="0097695C">
        <w:rPr>
          <w:spacing w:val="-5"/>
          <w:sz w:val="22"/>
          <w:szCs w:val="22"/>
        </w:rPr>
        <w:t xml:space="preserve"> </w:t>
      </w:r>
      <w:r w:rsidRPr="0097695C">
        <w:rPr>
          <w:sz w:val="22"/>
          <w:szCs w:val="22"/>
        </w:rPr>
        <w:t>1986 год.</w:t>
      </w:r>
    </w:p>
    <w:p w14:paraId="7EC5943B" w14:textId="77777777" w:rsidR="0097695C" w:rsidRPr="0097695C" w:rsidRDefault="0097695C" w:rsidP="00830C2D">
      <w:pPr>
        <w:pStyle w:val="ad"/>
        <w:spacing w:before="0" w:beforeAutospacing="0" w:after="0" w:afterAutospacing="0"/>
        <w:jc w:val="both"/>
        <w:rPr>
          <w:sz w:val="22"/>
          <w:szCs w:val="22"/>
        </w:rPr>
      </w:pPr>
      <w:r w:rsidRPr="0097695C">
        <w:rPr>
          <w:sz w:val="22"/>
          <w:szCs w:val="22"/>
        </w:rPr>
        <w:t>Адрес:</w:t>
      </w:r>
      <w:r w:rsidRPr="0097695C">
        <w:rPr>
          <w:spacing w:val="-3"/>
          <w:sz w:val="22"/>
          <w:szCs w:val="22"/>
        </w:rPr>
        <w:t xml:space="preserve"> </w:t>
      </w:r>
      <w:r w:rsidRPr="0097695C">
        <w:rPr>
          <w:sz w:val="22"/>
          <w:szCs w:val="22"/>
        </w:rPr>
        <w:t>Республика</w:t>
      </w:r>
      <w:r w:rsidRPr="0097695C">
        <w:rPr>
          <w:spacing w:val="-2"/>
          <w:sz w:val="22"/>
          <w:szCs w:val="22"/>
        </w:rPr>
        <w:t xml:space="preserve"> </w:t>
      </w:r>
      <w:r w:rsidRPr="0097695C">
        <w:rPr>
          <w:sz w:val="22"/>
          <w:szCs w:val="22"/>
        </w:rPr>
        <w:t>Татарстан,</w:t>
      </w:r>
      <w:r w:rsidRPr="0097695C">
        <w:rPr>
          <w:spacing w:val="-3"/>
          <w:sz w:val="22"/>
          <w:szCs w:val="22"/>
        </w:rPr>
        <w:t xml:space="preserve"> </w:t>
      </w:r>
      <w:r w:rsidRPr="0097695C">
        <w:rPr>
          <w:sz w:val="22"/>
          <w:szCs w:val="22"/>
        </w:rPr>
        <w:t>г.</w:t>
      </w:r>
      <w:r w:rsidRPr="0097695C">
        <w:rPr>
          <w:spacing w:val="-4"/>
          <w:sz w:val="22"/>
          <w:szCs w:val="22"/>
        </w:rPr>
        <w:t xml:space="preserve"> </w:t>
      </w:r>
      <w:r w:rsidRPr="0097695C">
        <w:rPr>
          <w:sz w:val="22"/>
          <w:szCs w:val="22"/>
        </w:rPr>
        <w:t>Казань,</w:t>
      </w:r>
      <w:r w:rsidRPr="0097695C">
        <w:rPr>
          <w:spacing w:val="-1"/>
          <w:sz w:val="22"/>
          <w:szCs w:val="22"/>
        </w:rPr>
        <w:t xml:space="preserve"> </w:t>
      </w:r>
      <w:r w:rsidRPr="0097695C">
        <w:rPr>
          <w:sz w:val="22"/>
          <w:szCs w:val="22"/>
        </w:rPr>
        <w:t>ул.Ю.Фучика</w:t>
      </w:r>
      <w:r w:rsidRPr="0097695C">
        <w:rPr>
          <w:spacing w:val="-2"/>
          <w:sz w:val="22"/>
          <w:szCs w:val="22"/>
        </w:rPr>
        <w:t xml:space="preserve"> </w:t>
      </w:r>
      <w:r w:rsidRPr="0097695C">
        <w:rPr>
          <w:sz w:val="22"/>
          <w:szCs w:val="22"/>
        </w:rPr>
        <w:t>46</w:t>
      </w:r>
      <w:r w:rsidRPr="0097695C">
        <w:rPr>
          <w:spacing w:val="-3"/>
          <w:sz w:val="22"/>
          <w:szCs w:val="22"/>
        </w:rPr>
        <w:t xml:space="preserve"> </w:t>
      </w:r>
      <w:r w:rsidRPr="0097695C">
        <w:rPr>
          <w:sz w:val="22"/>
          <w:szCs w:val="22"/>
        </w:rPr>
        <w:t>а,</w:t>
      </w:r>
    </w:p>
    <w:p w14:paraId="7CD4865A" w14:textId="77777777" w:rsidR="0097695C" w:rsidRPr="0097695C" w:rsidRDefault="0097695C" w:rsidP="00830C2D">
      <w:pPr>
        <w:pStyle w:val="ad"/>
        <w:spacing w:before="0" w:beforeAutospacing="0" w:after="0" w:afterAutospacing="0"/>
        <w:jc w:val="both"/>
        <w:rPr>
          <w:sz w:val="22"/>
          <w:szCs w:val="22"/>
        </w:rPr>
      </w:pPr>
      <w:r w:rsidRPr="0097695C">
        <w:rPr>
          <w:sz w:val="22"/>
          <w:szCs w:val="22"/>
        </w:rPr>
        <w:t>Телефон:</w:t>
      </w:r>
      <w:r w:rsidRPr="0097695C">
        <w:rPr>
          <w:spacing w:val="-5"/>
          <w:sz w:val="22"/>
          <w:szCs w:val="22"/>
        </w:rPr>
        <w:t xml:space="preserve"> </w:t>
      </w:r>
      <w:r w:rsidRPr="0097695C">
        <w:rPr>
          <w:sz w:val="22"/>
          <w:szCs w:val="22"/>
        </w:rPr>
        <w:t>8 (843) 268-56-12</w:t>
      </w:r>
    </w:p>
    <w:p w14:paraId="003332B2" w14:textId="77777777" w:rsidR="0097695C" w:rsidRPr="0097695C" w:rsidRDefault="0097695C" w:rsidP="00830C2D">
      <w:pPr>
        <w:pStyle w:val="ad"/>
        <w:spacing w:before="0" w:beforeAutospacing="0" w:after="0" w:afterAutospacing="0"/>
        <w:jc w:val="both"/>
        <w:rPr>
          <w:sz w:val="22"/>
          <w:szCs w:val="22"/>
        </w:rPr>
      </w:pPr>
      <w:r w:rsidRPr="0097695C">
        <w:rPr>
          <w:sz w:val="22"/>
          <w:szCs w:val="22"/>
        </w:rPr>
        <w:t>(факс) 8(843) 268-61-51</w:t>
      </w:r>
    </w:p>
    <w:p w14:paraId="472C7DDA" w14:textId="77777777" w:rsidR="0097695C" w:rsidRPr="0097695C" w:rsidRDefault="0097695C" w:rsidP="00830C2D">
      <w:pPr>
        <w:pStyle w:val="ad"/>
        <w:spacing w:before="0" w:beforeAutospacing="0" w:after="0" w:afterAutospacing="0"/>
        <w:jc w:val="both"/>
        <w:rPr>
          <w:rFonts w:eastAsia="Calibri"/>
          <w:sz w:val="22"/>
          <w:szCs w:val="22"/>
          <w:lang w:eastAsia="en-US"/>
        </w:rPr>
      </w:pPr>
      <w:proofErr w:type="gramStart"/>
      <w:r w:rsidRPr="0097695C">
        <w:rPr>
          <w:sz w:val="22"/>
          <w:szCs w:val="22"/>
          <w:lang w:val="en-US"/>
        </w:rPr>
        <w:t>e</w:t>
      </w:r>
      <w:r w:rsidRPr="0097695C">
        <w:rPr>
          <w:sz w:val="22"/>
          <w:szCs w:val="22"/>
        </w:rPr>
        <w:t>-</w:t>
      </w:r>
      <w:r w:rsidRPr="0097695C">
        <w:rPr>
          <w:sz w:val="22"/>
          <w:szCs w:val="22"/>
          <w:lang w:val="en-US"/>
        </w:rPr>
        <w:t>mail</w:t>
      </w:r>
      <w:proofErr w:type="gramEnd"/>
      <w:r w:rsidRPr="0097695C">
        <w:rPr>
          <w:sz w:val="22"/>
          <w:szCs w:val="22"/>
        </w:rPr>
        <w:t xml:space="preserve">: </w:t>
      </w:r>
      <w:hyperlink r:id="rId12" w:history="1">
        <w:r w:rsidRPr="0097695C">
          <w:rPr>
            <w:rStyle w:val="ac"/>
            <w:rFonts w:eastAsia="Lucida Sans Unicode"/>
            <w:sz w:val="22"/>
            <w:szCs w:val="22"/>
            <w:lang w:val="en-US"/>
          </w:rPr>
          <w:t>madou</w:t>
        </w:r>
        <w:r w:rsidRPr="0097695C">
          <w:rPr>
            <w:rStyle w:val="ac"/>
            <w:rFonts w:eastAsia="Lucida Sans Unicode"/>
            <w:sz w:val="22"/>
            <w:szCs w:val="22"/>
          </w:rPr>
          <w:t>379@</w:t>
        </w:r>
        <w:r w:rsidRPr="0097695C">
          <w:rPr>
            <w:rStyle w:val="ac"/>
            <w:rFonts w:eastAsia="Lucida Sans Unicode"/>
            <w:sz w:val="22"/>
            <w:szCs w:val="22"/>
            <w:lang w:val="en-US"/>
          </w:rPr>
          <w:t>mail</w:t>
        </w:r>
        <w:r w:rsidRPr="0097695C">
          <w:rPr>
            <w:rStyle w:val="ac"/>
            <w:rFonts w:eastAsia="Lucida Sans Unicode"/>
            <w:sz w:val="22"/>
            <w:szCs w:val="22"/>
          </w:rPr>
          <w:t>.</w:t>
        </w:r>
        <w:r w:rsidRPr="0097695C">
          <w:rPr>
            <w:rStyle w:val="ac"/>
            <w:rFonts w:eastAsia="Lucida Sans Unicode"/>
            <w:sz w:val="22"/>
            <w:szCs w:val="22"/>
            <w:lang w:val="en-US"/>
          </w:rPr>
          <w:t>ru</w:t>
        </w:r>
      </w:hyperlink>
    </w:p>
    <w:p w14:paraId="10E4EDF7" w14:textId="77777777" w:rsidR="0097695C" w:rsidRPr="0097695C" w:rsidRDefault="0097695C" w:rsidP="00830C2D">
      <w:pPr>
        <w:pStyle w:val="ad"/>
        <w:spacing w:before="0" w:beforeAutospacing="0" w:after="0" w:afterAutospacing="0"/>
        <w:jc w:val="both"/>
        <w:rPr>
          <w:sz w:val="22"/>
          <w:szCs w:val="22"/>
        </w:rPr>
      </w:pPr>
      <w:r w:rsidRPr="0097695C">
        <w:rPr>
          <w:sz w:val="22"/>
          <w:szCs w:val="22"/>
        </w:rPr>
        <w:t>Официальный</w:t>
      </w:r>
      <w:r w:rsidRPr="0097695C">
        <w:rPr>
          <w:spacing w:val="-5"/>
          <w:sz w:val="22"/>
          <w:szCs w:val="22"/>
        </w:rPr>
        <w:t xml:space="preserve"> </w:t>
      </w:r>
      <w:r w:rsidRPr="0097695C">
        <w:rPr>
          <w:sz w:val="22"/>
          <w:szCs w:val="22"/>
        </w:rPr>
        <w:t>сайт:</w:t>
      </w:r>
      <w:r w:rsidRPr="0097695C">
        <w:rPr>
          <w:spacing w:val="-9"/>
          <w:sz w:val="22"/>
          <w:szCs w:val="22"/>
        </w:rPr>
        <w:t xml:space="preserve"> </w:t>
      </w:r>
      <w:hyperlink r:id="rId13" w:history="1">
        <w:r w:rsidRPr="0097695C">
          <w:rPr>
            <w:rStyle w:val="ac"/>
            <w:rFonts w:eastAsia="Lucida Sans Unicode"/>
            <w:sz w:val="22"/>
            <w:szCs w:val="22"/>
          </w:rPr>
          <w:t>https://edu.tatar.ru/priv/page85998.htm</w:t>
        </w:r>
      </w:hyperlink>
    </w:p>
    <w:p w14:paraId="3989CF75" w14:textId="6D7B886E" w:rsidR="0097695C" w:rsidRPr="0097695C" w:rsidRDefault="0097695C" w:rsidP="00830C2D">
      <w:pPr>
        <w:pStyle w:val="ad"/>
        <w:spacing w:before="0" w:beforeAutospacing="0" w:after="0" w:afterAutospacing="0"/>
        <w:jc w:val="both"/>
        <w:rPr>
          <w:sz w:val="22"/>
          <w:szCs w:val="22"/>
        </w:rPr>
      </w:pPr>
      <w:r w:rsidRPr="0097695C">
        <w:rPr>
          <w:sz w:val="22"/>
          <w:szCs w:val="22"/>
        </w:rPr>
        <w:t>Режим</w:t>
      </w:r>
      <w:r w:rsidRPr="0097695C">
        <w:rPr>
          <w:spacing w:val="-2"/>
          <w:sz w:val="22"/>
          <w:szCs w:val="22"/>
        </w:rPr>
        <w:t xml:space="preserve"> </w:t>
      </w:r>
      <w:r w:rsidRPr="0097695C">
        <w:rPr>
          <w:sz w:val="22"/>
          <w:szCs w:val="22"/>
        </w:rPr>
        <w:t>работы:</w:t>
      </w:r>
      <w:r w:rsidRPr="0097695C">
        <w:rPr>
          <w:spacing w:val="-1"/>
          <w:sz w:val="22"/>
          <w:szCs w:val="22"/>
        </w:rPr>
        <w:t xml:space="preserve"> </w:t>
      </w:r>
      <w:r w:rsidRPr="0097695C">
        <w:rPr>
          <w:sz w:val="22"/>
          <w:szCs w:val="22"/>
        </w:rPr>
        <w:t>5</w:t>
      </w:r>
      <w:r w:rsidRPr="0097695C">
        <w:rPr>
          <w:spacing w:val="-1"/>
          <w:sz w:val="22"/>
          <w:szCs w:val="22"/>
        </w:rPr>
        <w:t xml:space="preserve"> </w:t>
      </w:r>
      <w:r w:rsidRPr="0097695C">
        <w:rPr>
          <w:sz w:val="22"/>
          <w:szCs w:val="22"/>
        </w:rPr>
        <w:t>–</w:t>
      </w:r>
      <w:r w:rsidRPr="0097695C">
        <w:rPr>
          <w:spacing w:val="-1"/>
          <w:sz w:val="22"/>
          <w:szCs w:val="22"/>
        </w:rPr>
        <w:t xml:space="preserve"> </w:t>
      </w:r>
      <w:r w:rsidRPr="0097695C">
        <w:rPr>
          <w:sz w:val="22"/>
          <w:szCs w:val="22"/>
        </w:rPr>
        <w:t>дневный,</w:t>
      </w:r>
      <w:r w:rsidRPr="0097695C">
        <w:rPr>
          <w:spacing w:val="-1"/>
          <w:sz w:val="22"/>
          <w:szCs w:val="22"/>
        </w:rPr>
        <w:t xml:space="preserve"> </w:t>
      </w:r>
      <w:r w:rsidR="00E9582D">
        <w:rPr>
          <w:spacing w:val="-1"/>
          <w:sz w:val="22"/>
          <w:szCs w:val="22"/>
        </w:rPr>
        <w:t xml:space="preserve">с </w:t>
      </w:r>
      <w:r w:rsidRPr="0097695C">
        <w:rPr>
          <w:sz w:val="22"/>
          <w:szCs w:val="22"/>
        </w:rPr>
        <w:t>7.30</w:t>
      </w:r>
      <w:r w:rsidRPr="0097695C">
        <w:rPr>
          <w:spacing w:val="-1"/>
          <w:sz w:val="22"/>
          <w:szCs w:val="22"/>
        </w:rPr>
        <w:t xml:space="preserve"> </w:t>
      </w:r>
      <w:r w:rsidRPr="0097695C">
        <w:rPr>
          <w:sz w:val="22"/>
          <w:szCs w:val="22"/>
        </w:rPr>
        <w:t>–</w:t>
      </w:r>
      <w:r w:rsidRPr="0097695C">
        <w:rPr>
          <w:spacing w:val="-1"/>
          <w:sz w:val="22"/>
          <w:szCs w:val="22"/>
        </w:rPr>
        <w:t xml:space="preserve"> </w:t>
      </w:r>
      <w:r w:rsidRPr="0097695C">
        <w:rPr>
          <w:sz w:val="22"/>
          <w:szCs w:val="22"/>
        </w:rPr>
        <w:t>18.00</w:t>
      </w:r>
    </w:p>
    <w:p w14:paraId="76E89437" w14:textId="2313F768" w:rsidR="0097695C" w:rsidRPr="0097695C" w:rsidRDefault="0097695C" w:rsidP="00830C2D">
      <w:pPr>
        <w:pStyle w:val="ad"/>
        <w:spacing w:before="0" w:beforeAutospacing="0" w:after="0" w:afterAutospacing="0"/>
        <w:jc w:val="both"/>
        <w:rPr>
          <w:sz w:val="22"/>
          <w:szCs w:val="22"/>
        </w:rPr>
      </w:pPr>
      <w:r w:rsidRPr="0097695C">
        <w:rPr>
          <w:sz w:val="22"/>
          <w:szCs w:val="22"/>
        </w:rPr>
        <w:t>Заведующий</w:t>
      </w:r>
      <w:r w:rsidRPr="0097695C">
        <w:rPr>
          <w:spacing w:val="14"/>
          <w:sz w:val="22"/>
          <w:szCs w:val="22"/>
        </w:rPr>
        <w:t xml:space="preserve"> </w:t>
      </w:r>
      <w:r w:rsidRPr="0097695C">
        <w:rPr>
          <w:sz w:val="22"/>
          <w:szCs w:val="22"/>
        </w:rPr>
        <w:t>МАДОУ</w:t>
      </w:r>
      <w:r w:rsidRPr="0097695C">
        <w:rPr>
          <w:spacing w:val="17"/>
          <w:sz w:val="22"/>
          <w:szCs w:val="22"/>
        </w:rPr>
        <w:t xml:space="preserve"> </w:t>
      </w:r>
      <w:r w:rsidRPr="0097695C">
        <w:rPr>
          <w:sz w:val="22"/>
          <w:szCs w:val="22"/>
        </w:rPr>
        <w:t>–</w:t>
      </w:r>
      <w:r w:rsidRPr="0097695C">
        <w:rPr>
          <w:spacing w:val="16"/>
          <w:sz w:val="22"/>
          <w:szCs w:val="22"/>
        </w:rPr>
        <w:t xml:space="preserve"> </w:t>
      </w:r>
      <w:r w:rsidRPr="0097695C">
        <w:rPr>
          <w:sz w:val="22"/>
          <w:szCs w:val="22"/>
        </w:rPr>
        <w:t>Галлямшина Эльмира Фаатовна,</w:t>
      </w:r>
      <w:r w:rsidRPr="0097695C">
        <w:rPr>
          <w:spacing w:val="17"/>
          <w:sz w:val="22"/>
          <w:szCs w:val="22"/>
        </w:rPr>
        <w:t xml:space="preserve"> </w:t>
      </w:r>
      <w:r w:rsidRPr="0097695C">
        <w:rPr>
          <w:sz w:val="22"/>
          <w:szCs w:val="22"/>
        </w:rPr>
        <w:t>образование</w:t>
      </w:r>
      <w:r w:rsidRPr="0097695C">
        <w:rPr>
          <w:spacing w:val="18"/>
          <w:sz w:val="22"/>
          <w:szCs w:val="22"/>
        </w:rPr>
        <w:t xml:space="preserve"> </w:t>
      </w:r>
      <w:r w:rsidRPr="0097695C">
        <w:rPr>
          <w:sz w:val="22"/>
          <w:szCs w:val="22"/>
        </w:rPr>
        <w:t>– высшее,</w:t>
      </w:r>
      <w:r w:rsidRPr="0097695C">
        <w:rPr>
          <w:spacing w:val="17"/>
          <w:sz w:val="22"/>
          <w:szCs w:val="22"/>
        </w:rPr>
        <w:t xml:space="preserve"> </w:t>
      </w:r>
      <w:r w:rsidRPr="0097695C">
        <w:rPr>
          <w:sz w:val="22"/>
          <w:szCs w:val="22"/>
        </w:rPr>
        <w:t>в</w:t>
      </w:r>
      <w:r w:rsidR="00E9582D">
        <w:rPr>
          <w:sz w:val="22"/>
          <w:szCs w:val="22"/>
        </w:rPr>
        <w:t xml:space="preserve"> </w:t>
      </w:r>
      <w:r w:rsidRPr="0097695C">
        <w:rPr>
          <w:spacing w:val="-57"/>
          <w:sz w:val="22"/>
          <w:szCs w:val="22"/>
        </w:rPr>
        <w:t xml:space="preserve"> </w:t>
      </w:r>
      <w:r w:rsidRPr="0097695C">
        <w:rPr>
          <w:sz w:val="22"/>
          <w:szCs w:val="22"/>
        </w:rPr>
        <w:t>занимаемой</w:t>
      </w:r>
      <w:r w:rsidRPr="0097695C">
        <w:rPr>
          <w:spacing w:val="-6"/>
          <w:sz w:val="22"/>
          <w:szCs w:val="22"/>
        </w:rPr>
        <w:t xml:space="preserve"> </w:t>
      </w:r>
      <w:r w:rsidR="00E9582D">
        <w:rPr>
          <w:sz w:val="22"/>
          <w:szCs w:val="22"/>
        </w:rPr>
        <w:t>должности – 9</w:t>
      </w:r>
      <w:r w:rsidRPr="0097695C">
        <w:rPr>
          <w:sz w:val="22"/>
          <w:szCs w:val="22"/>
        </w:rPr>
        <w:t xml:space="preserve"> лет, стаж</w:t>
      </w:r>
      <w:r w:rsidRPr="0097695C">
        <w:rPr>
          <w:spacing w:val="-2"/>
          <w:sz w:val="22"/>
          <w:szCs w:val="22"/>
        </w:rPr>
        <w:t xml:space="preserve"> </w:t>
      </w:r>
      <w:r w:rsidRPr="0097695C">
        <w:rPr>
          <w:sz w:val="22"/>
          <w:szCs w:val="22"/>
        </w:rPr>
        <w:t>педагогической</w:t>
      </w:r>
      <w:r w:rsidRPr="0097695C">
        <w:rPr>
          <w:spacing w:val="-1"/>
          <w:sz w:val="22"/>
          <w:szCs w:val="22"/>
        </w:rPr>
        <w:t xml:space="preserve"> </w:t>
      </w:r>
      <w:r w:rsidRPr="0097695C">
        <w:rPr>
          <w:sz w:val="22"/>
          <w:szCs w:val="22"/>
        </w:rPr>
        <w:t>работы</w:t>
      </w:r>
      <w:r w:rsidRPr="0097695C">
        <w:rPr>
          <w:spacing w:val="-3"/>
          <w:sz w:val="22"/>
          <w:szCs w:val="22"/>
        </w:rPr>
        <w:t xml:space="preserve"> </w:t>
      </w:r>
      <w:r w:rsidRPr="0097695C">
        <w:rPr>
          <w:sz w:val="22"/>
          <w:szCs w:val="22"/>
        </w:rPr>
        <w:t xml:space="preserve">– </w:t>
      </w:r>
      <w:r w:rsidRPr="0097695C">
        <w:rPr>
          <w:spacing w:val="1"/>
          <w:sz w:val="22"/>
          <w:szCs w:val="22"/>
        </w:rPr>
        <w:t xml:space="preserve"> </w:t>
      </w:r>
      <w:r w:rsidRPr="0097695C">
        <w:rPr>
          <w:sz w:val="22"/>
          <w:szCs w:val="22"/>
        </w:rPr>
        <w:t>25 лет.</w:t>
      </w:r>
    </w:p>
    <w:p w14:paraId="538B0494" w14:textId="6B901592" w:rsidR="0097695C" w:rsidRPr="0097695C" w:rsidRDefault="0097695C" w:rsidP="00830C2D">
      <w:pPr>
        <w:pStyle w:val="ad"/>
        <w:spacing w:before="0" w:beforeAutospacing="0" w:after="0" w:afterAutospacing="0"/>
        <w:jc w:val="both"/>
        <w:rPr>
          <w:sz w:val="22"/>
          <w:szCs w:val="22"/>
        </w:rPr>
      </w:pPr>
      <w:r w:rsidRPr="0097695C">
        <w:rPr>
          <w:sz w:val="22"/>
          <w:szCs w:val="22"/>
        </w:rPr>
        <w:t>Старший</w:t>
      </w:r>
      <w:r w:rsidRPr="0097695C">
        <w:rPr>
          <w:spacing w:val="20"/>
          <w:sz w:val="22"/>
          <w:szCs w:val="22"/>
        </w:rPr>
        <w:t xml:space="preserve"> </w:t>
      </w:r>
      <w:r w:rsidRPr="0097695C">
        <w:rPr>
          <w:sz w:val="22"/>
          <w:szCs w:val="22"/>
        </w:rPr>
        <w:t>воспитатель: Халиуллина Альфия Гатаулловна,</w:t>
      </w:r>
      <w:r w:rsidRPr="0097695C">
        <w:rPr>
          <w:spacing w:val="22"/>
          <w:sz w:val="22"/>
          <w:szCs w:val="22"/>
        </w:rPr>
        <w:t xml:space="preserve"> </w:t>
      </w:r>
      <w:r w:rsidRPr="0097695C">
        <w:rPr>
          <w:sz w:val="22"/>
          <w:szCs w:val="22"/>
        </w:rPr>
        <w:t>образование</w:t>
      </w:r>
      <w:r w:rsidRPr="0097695C">
        <w:rPr>
          <w:spacing w:val="23"/>
          <w:sz w:val="22"/>
          <w:szCs w:val="22"/>
        </w:rPr>
        <w:t xml:space="preserve"> </w:t>
      </w:r>
      <w:r w:rsidRPr="0097695C">
        <w:rPr>
          <w:sz w:val="22"/>
          <w:szCs w:val="22"/>
        </w:rPr>
        <w:t>–</w:t>
      </w:r>
      <w:r w:rsidRPr="0097695C">
        <w:rPr>
          <w:spacing w:val="21"/>
          <w:sz w:val="22"/>
          <w:szCs w:val="22"/>
        </w:rPr>
        <w:t xml:space="preserve"> </w:t>
      </w:r>
      <w:r w:rsidRPr="0097695C">
        <w:rPr>
          <w:sz w:val="22"/>
          <w:szCs w:val="22"/>
        </w:rPr>
        <w:t>высшее,</w:t>
      </w:r>
      <w:r w:rsidR="00841505">
        <w:rPr>
          <w:sz w:val="22"/>
          <w:szCs w:val="22"/>
        </w:rPr>
        <w:t xml:space="preserve"> </w:t>
      </w:r>
      <w:r w:rsidRPr="0097695C">
        <w:rPr>
          <w:spacing w:val="-57"/>
          <w:sz w:val="22"/>
          <w:szCs w:val="22"/>
        </w:rPr>
        <w:t xml:space="preserve"> </w:t>
      </w:r>
      <w:r w:rsidRPr="0097695C">
        <w:rPr>
          <w:sz w:val="22"/>
          <w:szCs w:val="22"/>
        </w:rPr>
        <w:t>в</w:t>
      </w:r>
      <w:r w:rsidRPr="0097695C">
        <w:rPr>
          <w:spacing w:val="57"/>
          <w:sz w:val="22"/>
          <w:szCs w:val="22"/>
        </w:rPr>
        <w:t xml:space="preserve"> </w:t>
      </w:r>
      <w:r w:rsidRPr="0097695C">
        <w:rPr>
          <w:sz w:val="22"/>
          <w:szCs w:val="22"/>
        </w:rPr>
        <w:t>занимаемой</w:t>
      </w:r>
      <w:r w:rsidRPr="0097695C">
        <w:rPr>
          <w:spacing w:val="-1"/>
          <w:sz w:val="22"/>
          <w:szCs w:val="22"/>
        </w:rPr>
        <w:t xml:space="preserve"> </w:t>
      </w:r>
      <w:r w:rsidRPr="0097695C">
        <w:rPr>
          <w:sz w:val="22"/>
          <w:szCs w:val="22"/>
        </w:rPr>
        <w:t>должности</w:t>
      </w:r>
      <w:r w:rsidRPr="0097695C">
        <w:rPr>
          <w:spacing w:val="-1"/>
          <w:sz w:val="22"/>
          <w:szCs w:val="22"/>
        </w:rPr>
        <w:t xml:space="preserve"> </w:t>
      </w:r>
      <w:r w:rsidRPr="0097695C">
        <w:rPr>
          <w:sz w:val="22"/>
          <w:szCs w:val="22"/>
        </w:rPr>
        <w:t>–3 года, стаж</w:t>
      </w:r>
      <w:r w:rsidRPr="0097695C">
        <w:rPr>
          <w:spacing w:val="-3"/>
          <w:sz w:val="22"/>
          <w:szCs w:val="22"/>
        </w:rPr>
        <w:t xml:space="preserve"> </w:t>
      </w:r>
      <w:r w:rsidRPr="0097695C">
        <w:rPr>
          <w:sz w:val="22"/>
          <w:szCs w:val="22"/>
        </w:rPr>
        <w:t>педагогической</w:t>
      </w:r>
      <w:r w:rsidRPr="0097695C">
        <w:rPr>
          <w:spacing w:val="-1"/>
          <w:sz w:val="22"/>
          <w:szCs w:val="22"/>
        </w:rPr>
        <w:t xml:space="preserve"> </w:t>
      </w:r>
      <w:r w:rsidRPr="0097695C">
        <w:rPr>
          <w:sz w:val="22"/>
          <w:szCs w:val="22"/>
        </w:rPr>
        <w:t>работы</w:t>
      </w:r>
      <w:r w:rsidRPr="0097695C">
        <w:rPr>
          <w:spacing w:val="-2"/>
          <w:sz w:val="22"/>
          <w:szCs w:val="22"/>
        </w:rPr>
        <w:t xml:space="preserve"> </w:t>
      </w:r>
      <w:r w:rsidRPr="0097695C">
        <w:rPr>
          <w:sz w:val="22"/>
          <w:szCs w:val="22"/>
        </w:rPr>
        <w:t xml:space="preserve">–20 лет; </w:t>
      </w:r>
    </w:p>
    <w:p w14:paraId="173B92AF" w14:textId="77777777" w:rsidR="0097695C" w:rsidRPr="0097695C" w:rsidRDefault="0097695C" w:rsidP="00830C2D">
      <w:pPr>
        <w:pStyle w:val="ad"/>
        <w:spacing w:before="0" w:beforeAutospacing="0" w:after="0" w:afterAutospacing="0"/>
        <w:jc w:val="both"/>
        <w:rPr>
          <w:sz w:val="22"/>
          <w:szCs w:val="22"/>
        </w:rPr>
      </w:pPr>
      <w:r w:rsidRPr="0097695C">
        <w:rPr>
          <w:sz w:val="22"/>
          <w:szCs w:val="22"/>
        </w:rPr>
        <w:t>Кадровый</w:t>
      </w:r>
      <w:r w:rsidRPr="0097695C">
        <w:rPr>
          <w:spacing w:val="-2"/>
          <w:sz w:val="22"/>
          <w:szCs w:val="22"/>
        </w:rPr>
        <w:t xml:space="preserve"> </w:t>
      </w:r>
      <w:r w:rsidRPr="0097695C">
        <w:rPr>
          <w:sz w:val="22"/>
          <w:szCs w:val="22"/>
        </w:rPr>
        <w:t>состав:</w:t>
      </w:r>
    </w:p>
    <w:p w14:paraId="63771325" w14:textId="77777777" w:rsidR="0097695C" w:rsidRPr="0097695C" w:rsidRDefault="0097695C" w:rsidP="00830C2D">
      <w:pPr>
        <w:pStyle w:val="ad"/>
        <w:spacing w:before="0" w:beforeAutospacing="0" w:after="0" w:afterAutospacing="0"/>
        <w:jc w:val="both"/>
        <w:rPr>
          <w:sz w:val="22"/>
          <w:szCs w:val="22"/>
        </w:rPr>
      </w:pPr>
      <w:r w:rsidRPr="0097695C">
        <w:rPr>
          <w:sz w:val="22"/>
          <w:szCs w:val="22"/>
        </w:rPr>
        <w:t>Всего</w:t>
      </w:r>
      <w:r w:rsidRPr="0097695C">
        <w:rPr>
          <w:spacing w:val="-1"/>
          <w:sz w:val="22"/>
          <w:szCs w:val="22"/>
        </w:rPr>
        <w:t xml:space="preserve"> </w:t>
      </w:r>
      <w:r w:rsidRPr="0097695C">
        <w:rPr>
          <w:sz w:val="22"/>
          <w:szCs w:val="22"/>
        </w:rPr>
        <w:t>педагогов</w:t>
      </w:r>
      <w:r w:rsidRPr="0097695C">
        <w:rPr>
          <w:spacing w:val="-2"/>
          <w:sz w:val="22"/>
          <w:szCs w:val="22"/>
        </w:rPr>
        <w:t xml:space="preserve"> </w:t>
      </w:r>
      <w:r w:rsidRPr="0097695C">
        <w:rPr>
          <w:sz w:val="22"/>
          <w:szCs w:val="22"/>
        </w:rPr>
        <w:t>–</w:t>
      </w:r>
      <w:r w:rsidRPr="0097695C">
        <w:rPr>
          <w:spacing w:val="-1"/>
          <w:sz w:val="22"/>
          <w:szCs w:val="22"/>
        </w:rPr>
        <w:t xml:space="preserve"> </w:t>
      </w:r>
      <w:r w:rsidRPr="0097695C">
        <w:rPr>
          <w:sz w:val="22"/>
          <w:szCs w:val="22"/>
        </w:rPr>
        <w:t>26</w:t>
      </w:r>
    </w:p>
    <w:p w14:paraId="2487A1D0" w14:textId="77777777" w:rsidR="00E9582D" w:rsidRDefault="0097695C" w:rsidP="00830C2D">
      <w:pPr>
        <w:pStyle w:val="ad"/>
        <w:spacing w:before="0" w:beforeAutospacing="0" w:after="0" w:afterAutospacing="0"/>
        <w:jc w:val="both"/>
        <w:rPr>
          <w:sz w:val="22"/>
          <w:szCs w:val="22"/>
        </w:rPr>
      </w:pPr>
      <w:r w:rsidRPr="0097695C">
        <w:rPr>
          <w:sz w:val="22"/>
          <w:szCs w:val="22"/>
        </w:rPr>
        <w:t>Из них воспитатели – 17 (старший воспитатель)</w:t>
      </w:r>
    </w:p>
    <w:p w14:paraId="6A266EE5" w14:textId="3C38C4B4" w:rsidR="0097695C" w:rsidRPr="0097695C" w:rsidRDefault="0097695C" w:rsidP="00830C2D">
      <w:pPr>
        <w:pStyle w:val="ad"/>
        <w:spacing w:before="0" w:beforeAutospacing="0" w:after="0" w:afterAutospacing="0"/>
        <w:jc w:val="both"/>
        <w:rPr>
          <w:sz w:val="22"/>
          <w:szCs w:val="22"/>
        </w:rPr>
      </w:pPr>
      <w:r w:rsidRPr="0097695C">
        <w:rPr>
          <w:spacing w:val="-57"/>
          <w:sz w:val="22"/>
          <w:szCs w:val="22"/>
        </w:rPr>
        <w:t xml:space="preserve"> </w:t>
      </w:r>
      <w:r w:rsidR="00E9582D">
        <w:rPr>
          <w:spacing w:val="-57"/>
          <w:sz w:val="22"/>
          <w:szCs w:val="22"/>
        </w:rPr>
        <w:t xml:space="preserve">. , </w:t>
      </w:r>
      <w:r w:rsidR="000F6487">
        <w:rPr>
          <w:sz w:val="22"/>
          <w:szCs w:val="22"/>
        </w:rPr>
        <w:t>С</w:t>
      </w:r>
      <w:r w:rsidRPr="0097695C">
        <w:rPr>
          <w:sz w:val="22"/>
          <w:szCs w:val="22"/>
        </w:rPr>
        <w:t>пециалисты</w:t>
      </w:r>
      <w:r w:rsidRPr="0097695C">
        <w:rPr>
          <w:spacing w:val="-2"/>
          <w:sz w:val="22"/>
          <w:szCs w:val="22"/>
        </w:rPr>
        <w:t xml:space="preserve"> </w:t>
      </w:r>
      <w:r w:rsidRPr="0097695C">
        <w:rPr>
          <w:sz w:val="22"/>
          <w:szCs w:val="22"/>
        </w:rPr>
        <w:t>– 9</w:t>
      </w:r>
    </w:p>
    <w:p w14:paraId="5F793C14" w14:textId="77777777" w:rsidR="0097695C" w:rsidRPr="002F0971" w:rsidRDefault="0097695C" w:rsidP="0097695C">
      <w:pPr>
        <w:pStyle w:val="ad"/>
        <w:spacing w:before="0" w:beforeAutospacing="0" w:after="0" w:afterAutospacing="0"/>
        <w:jc w:val="both"/>
        <w:rPr>
          <w:b/>
          <w:bCs/>
          <w:sz w:val="22"/>
          <w:szCs w:val="22"/>
        </w:rPr>
      </w:pPr>
      <w:r w:rsidRPr="002F0971">
        <w:rPr>
          <w:b/>
          <w:bCs/>
          <w:sz w:val="22"/>
          <w:szCs w:val="22"/>
        </w:rPr>
        <w:t>1.2.Условия, созданные для умственного непрерывного развития детей</w:t>
      </w:r>
    </w:p>
    <w:p w14:paraId="68DEF7CB" w14:textId="77777777" w:rsidR="000F6487" w:rsidRDefault="0097695C" w:rsidP="0097695C">
      <w:pPr>
        <w:pStyle w:val="ad"/>
        <w:spacing w:before="0" w:beforeAutospacing="0" w:after="0" w:afterAutospacing="0"/>
        <w:jc w:val="both"/>
        <w:rPr>
          <w:sz w:val="22"/>
          <w:szCs w:val="22"/>
        </w:rPr>
      </w:pPr>
      <w:r w:rsidRPr="0097695C">
        <w:rPr>
          <w:sz w:val="22"/>
          <w:szCs w:val="22"/>
        </w:rPr>
        <w:t xml:space="preserve">В своей деятельности МАДОУ «Детский сад №379 » руководствуется: </w:t>
      </w:r>
    </w:p>
    <w:p w14:paraId="046A1F19" w14:textId="77777777" w:rsidR="000F6487" w:rsidRDefault="0097695C" w:rsidP="000F6487">
      <w:pPr>
        <w:pStyle w:val="ad"/>
        <w:numPr>
          <w:ilvl w:val="0"/>
          <w:numId w:val="23"/>
        </w:numPr>
        <w:spacing w:before="0" w:beforeAutospacing="0" w:after="0" w:afterAutospacing="0"/>
        <w:jc w:val="both"/>
        <w:rPr>
          <w:sz w:val="22"/>
          <w:szCs w:val="22"/>
        </w:rPr>
      </w:pPr>
      <w:r w:rsidRPr="0097695C">
        <w:rPr>
          <w:sz w:val="22"/>
          <w:szCs w:val="22"/>
        </w:rPr>
        <w:t>Конституцией Российской Федерации,</w:t>
      </w:r>
    </w:p>
    <w:p w14:paraId="0C592A53" w14:textId="77777777" w:rsidR="000F6487" w:rsidRDefault="000F6487" w:rsidP="000F6487">
      <w:pPr>
        <w:pStyle w:val="ad"/>
        <w:numPr>
          <w:ilvl w:val="0"/>
          <w:numId w:val="23"/>
        </w:numPr>
        <w:spacing w:before="0" w:beforeAutospacing="0" w:after="0" w:afterAutospacing="0"/>
        <w:jc w:val="both"/>
        <w:rPr>
          <w:sz w:val="22"/>
          <w:szCs w:val="22"/>
        </w:rPr>
      </w:pPr>
      <w:r>
        <w:rPr>
          <w:sz w:val="22"/>
          <w:szCs w:val="22"/>
        </w:rPr>
        <w:t xml:space="preserve"> Конституцией Р</w:t>
      </w:r>
      <w:r w:rsidR="0097695C" w:rsidRPr="0097695C">
        <w:rPr>
          <w:sz w:val="22"/>
          <w:szCs w:val="22"/>
        </w:rPr>
        <w:t xml:space="preserve">еспублики Татарстан, действующим законодательством, </w:t>
      </w:r>
    </w:p>
    <w:p w14:paraId="08F8949F" w14:textId="77777777" w:rsidR="000F6487" w:rsidRDefault="0097695C" w:rsidP="000F6487">
      <w:pPr>
        <w:pStyle w:val="ad"/>
        <w:spacing w:before="0" w:beforeAutospacing="0" w:after="0" w:afterAutospacing="0"/>
        <w:ind w:left="360"/>
        <w:jc w:val="both"/>
        <w:rPr>
          <w:sz w:val="22"/>
          <w:szCs w:val="22"/>
        </w:rPr>
      </w:pPr>
      <w:r w:rsidRPr="0097695C">
        <w:rPr>
          <w:sz w:val="22"/>
          <w:szCs w:val="22"/>
        </w:rPr>
        <w:t xml:space="preserve">Указами Президента Российской Федерации: </w:t>
      </w:r>
    </w:p>
    <w:p w14:paraId="0B7BA65A" w14:textId="77777777" w:rsidR="00194804" w:rsidRDefault="0097695C" w:rsidP="00194804">
      <w:pPr>
        <w:pStyle w:val="ad"/>
        <w:numPr>
          <w:ilvl w:val="0"/>
          <w:numId w:val="25"/>
        </w:numPr>
        <w:spacing w:before="0" w:beforeAutospacing="0" w:after="0" w:afterAutospacing="0"/>
        <w:jc w:val="both"/>
        <w:rPr>
          <w:sz w:val="22"/>
          <w:szCs w:val="22"/>
        </w:rPr>
      </w:pPr>
      <w:r w:rsidRPr="0097695C">
        <w:rPr>
          <w:sz w:val="22"/>
          <w:szCs w:val="22"/>
        </w:rPr>
        <w:t xml:space="preserve">законом 273-ФЗ «Об образовании в РФ», </w:t>
      </w:r>
    </w:p>
    <w:p w14:paraId="4DDAF74F" w14:textId="77777777" w:rsidR="00194804" w:rsidRDefault="0097695C" w:rsidP="00194804">
      <w:pPr>
        <w:pStyle w:val="ad"/>
        <w:numPr>
          <w:ilvl w:val="0"/>
          <w:numId w:val="25"/>
        </w:numPr>
        <w:spacing w:before="0" w:beforeAutospacing="0" w:after="0" w:afterAutospacing="0"/>
        <w:jc w:val="both"/>
        <w:rPr>
          <w:sz w:val="22"/>
          <w:szCs w:val="22"/>
        </w:rPr>
      </w:pPr>
      <w:r w:rsidRPr="00194804">
        <w:rPr>
          <w:sz w:val="22"/>
          <w:szCs w:val="22"/>
        </w:rPr>
        <w:t xml:space="preserve">СП  2.4.3648-20, </w:t>
      </w:r>
    </w:p>
    <w:p w14:paraId="1D1AA9BB" w14:textId="644E68EA" w:rsidR="000F6487" w:rsidRPr="00194804" w:rsidRDefault="0097695C" w:rsidP="00194804">
      <w:pPr>
        <w:pStyle w:val="ad"/>
        <w:numPr>
          <w:ilvl w:val="0"/>
          <w:numId w:val="25"/>
        </w:numPr>
        <w:spacing w:before="0" w:beforeAutospacing="0" w:after="0" w:afterAutospacing="0"/>
        <w:jc w:val="both"/>
        <w:rPr>
          <w:sz w:val="22"/>
          <w:szCs w:val="22"/>
        </w:rPr>
      </w:pPr>
      <w:r w:rsidRPr="00194804">
        <w:rPr>
          <w:sz w:val="22"/>
          <w:szCs w:val="22"/>
        </w:rPr>
        <w:t xml:space="preserve">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 </w:t>
      </w:r>
    </w:p>
    <w:p w14:paraId="4F1B54D3" w14:textId="77777777" w:rsidR="00194804" w:rsidRDefault="0097695C" w:rsidP="000F6487">
      <w:pPr>
        <w:pStyle w:val="ad"/>
        <w:spacing w:before="0" w:beforeAutospacing="0" w:after="0" w:afterAutospacing="0"/>
        <w:ind w:left="720"/>
        <w:jc w:val="both"/>
        <w:rPr>
          <w:sz w:val="22"/>
          <w:szCs w:val="22"/>
        </w:rPr>
      </w:pPr>
      <w:r w:rsidRPr="0097695C">
        <w:rPr>
          <w:sz w:val="22"/>
          <w:szCs w:val="22"/>
        </w:rPr>
        <w:t xml:space="preserve">Указами президента Республики Татарстан, решениями правительства Российской Федерации, решениями Правительства республики Татарстан, нормативными правовыми актами Министерства образования и науки РФ и Министерства образования и науки РТ, нормативными правовыми актами муниципального образования города Казани. </w:t>
      </w:r>
    </w:p>
    <w:p w14:paraId="4902B2E4" w14:textId="6691F2E6" w:rsidR="0097695C" w:rsidRPr="0097695C" w:rsidRDefault="0097695C" w:rsidP="000F6487">
      <w:pPr>
        <w:pStyle w:val="ad"/>
        <w:spacing w:before="0" w:beforeAutospacing="0" w:after="0" w:afterAutospacing="0"/>
        <w:ind w:left="720"/>
        <w:jc w:val="both"/>
        <w:rPr>
          <w:sz w:val="22"/>
          <w:szCs w:val="22"/>
        </w:rPr>
      </w:pPr>
      <w:proofErr w:type="gramStart"/>
      <w:r w:rsidRPr="0097695C">
        <w:rPr>
          <w:sz w:val="22"/>
          <w:szCs w:val="22"/>
        </w:rPr>
        <w:t>Образовательный процесс в МАДОУ строится согласно ООП ДО</w:t>
      </w:r>
      <w:r w:rsidR="00194804">
        <w:rPr>
          <w:sz w:val="22"/>
          <w:szCs w:val="22"/>
        </w:rPr>
        <w:t xml:space="preserve">, разработанной с соответствии  с </w:t>
      </w:r>
      <w:r w:rsidRPr="0097695C">
        <w:rPr>
          <w:sz w:val="22"/>
          <w:szCs w:val="22"/>
        </w:rPr>
        <w:t xml:space="preserve"> федеральной образовательной программы дошкольного образования.</w:t>
      </w:r>
      <w:proofErr w:type="gramEnd"/>
      <w:r w:rsidRPr="0097695C">
        <w:rPr>
          <w:sz w:val="22"/>
          <w:szCs w:val="22"/>
        </w:rPr>
        <w:t xml:space="preserve">  Развивающая среда ДОУ соответствует санитарно- гигиеническим требованиям. Имеются залы и кабинеты: Музыкальный зал. Физкультурный зал. Медицинский кабинет. Методический кабинет. Кабинет татарского языка. Кабинет педагога-психолога.</w:t>
      </w:r>
    </w:p>
    <w:p w14:paraId="0795B6B0" w14:textId="77777777" w:rsidR="0097695C" w:rsidRPr="002F0971" w:rsidRDefault="0097695C" w:rsidP="0097695C">
      <w:pPr>
        <w:pStyle w:val="ad"/>
        <w:spacing w:before="0" w:beforeAutospacing="0" w:after="0" w:afterAutospacing="0"/>
        <w:jc w:val="both"/>
        <w:rPr>
          <w:b/>
          <w:bCs/>
          <w:sz w:val="22"/>
          <w:szCs w:val="22"/>
        </w:rPr>
      </w:pPr>
      <w:r w:rsidRPr="002F0971">
        <w:rPr>
          <w:b/>
          <w:bCs/>
          <w:sz w:val="22"/>
          <w:szCs w:val="22"/>
        </w:rPr>
        <w:t xml:space="preserve">1.3.Организационно-правовое обеспечение деятельности </w:t>
      </w:r>
    </w:p>
    <w:p w14:paraId="0C523271"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Устав Муниципального автономного дошкольного образовательного учреждения «Детский сад №379 комбинированного вида с воспитанием и обучением на татарском языке» Приволжского района г. Казани утвержден Распоряжением Комитета земельных и имущественных отношений Исполнительного комитета муниципального образования г.Казани от 2015 г. (приказ от 04/03.2015 №426/КЗИО-ПК)</w:t>
      </w:r>
    </w:p>
    <w:p w14:paraId="4865C2A3" w14:textId="0E012992" w:rsidR="0097695C" w:rsidRPr="0097695C" w:rsidRDefault="0097695C" w:rsidP="0097695C">
      <w:pPr>
        <w:pStyle w:val="ad"/>
        <w:spacing w:before="0" w:beforeAutospacing="0" w:after="0" w:afterAutospacing="0"/>
        <w:jc w:val="both"/>
        <w:rPr>
          <w:sz w:val="22"/>
          <w:szCs w:val="22"/>
        </w:rPr>
      </w:pPr>
      <w:r w:rsidRPr="0097695C">
        <w:rPr>
          <w:sz w:val="22"/>
          <w:szCs w:val="22"/>
        </w:rPr>
        <w:t>Юридический адрес:</w:t>
      </w:r>
      <w:r w:rsidR="00521A4D">
        <w:rPr>
          <w:sz w:val="22"/>
          <w:szCs w:val="22"/>
          <w:lang w:eastAsia="ar-SA"/>
        </w:rPr>
        <w:t xml:space="preserve"> </w:t>
      </w:r>
      <w:r w:rsidRPr="0097695C">
        <w:rPr>
          <w:sz w:val="22"/>
          <w:szCs w:val="22"/>
        </w:rPr>
        <w:t>420139, г. Казань, ул.Ю.Фучика, д.46А.</w:t>
      </w:r>
      <w:r w:rsidRPr="0097695C">
        <w:rPr>
          <w:sz w:val="22"/>
          <w:szCs w:val="22"/>
          <w:lang w:eastAsia="ar-SA"/>
        </w:rPr>
        <w:t xml:space="preserve">             </w:t>
      </w:r>
    </w:p>
    <w:p w14:paraId="02E8B9C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Фактический адрес: 420139, г. Казань, ул.Ю.Фучика, д.46А.</w:t>
      </w:r>
    </w:p>
    <w:p w14:paraId="352C344E"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Документы, на основании которых МАДОУ «Детский сад №379» осуществляет свою деятельность:</w:t>
      </w:r>
    </w:p>
    <w:p w14:paraId="7BDF5779"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а) год создания учреждения: 1986</w:t>
      </w:r>
    </w:p>
    <w:p w14:paraId="422BA435" w14:textId="77777777" w:rsidR="0097695C" w:rsidRPr="0097695C" w:rsidRDefault="0097695C" w:rsidP="0097695C">
      <w:pPr>
        <w:pStyle w:val="ad"/>
        <w:spacing w:before="0" w:beforeAutospacing="0" w:after="0" w:afterAutospacing="0"/>
        <w:jc w:val="both"/>
        <w:rPr>
          <w:sz w:val="22"/>
          <w:szCs w:val="22"/>
          <w:lang w:eastAsia="en-US"/>
        </w:rPr>
      </w:pPr>
      <w:r w:rsidRPr="0097695C">
        <w:rPr>
          <w:sz w:val="22"/>
          <w:szCs w:val="22"/>
          <w:lang w:eastAsia="ar-SA"/>
        </w:rPr>
        <w:lastRenderedPageBreak/>
        <w:t>б)</w:t>
      </w:r>
      <w:r w:rsidRPr="0097695C">
        <w:rPr>
          <w:sz w:val="22"/>
          <w:szCs w:val="22"/>
        </w:rPr>
        <w:t xml:space="preserve"> Лицензии на осуществление образовательной деятельности  (№ 7808 от 11.02.2016 года, серия 16 Л 01 №  0003762), приложения к Лицензии №1 на дополнительное образование  (приказ МО и Н РТ от  11.02.2016г. № 7808, серия 16 П01 № 0005762). </w:t>
      </w:r>
    </w:p>
    <w:p w14:paraId="1F476AC9"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 xml:space="preserve">в) свидетельство о государственной аккредитации: АА 050090, регистрационный №2723 05.12.2002 </w:t>
      </w:r>
    </w:p>
    <w:p w14:paraId="11D85938"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 xml:space="preserve">Учредитель, договор с учредителем: Комитет земельных и имущественных отношений Исполнительного комитета муниципального образования города Казани в лице начальника Управления образования Исполнительного комитета муниципального образования города Казани Ризванова И.А.   </w:t>
      </w:r>
    </w:p>
    <w:p w14:paraId="33E375A9" w14:textId="2FD65E80" w:rsidR="0097695C" w:rsidRPr="0097695C" w:rsidRDefault="0097695C" w:rsidP="0097695C">
      <w:pPr>
        <w:pStyle w:val="ad"/>
        <w:spacing w:before="0" w:beforeAutospacing="0" w:after="0" w:afterAutospacing="0"/>
        <w:jc w:val="both"/>
        <w:rPr>
          <w:sz w:val="22"/>
          <w:szCs w:val="22"/>
          <w:lang w:eastAsia="ar-SA"/>
        </w:rPr>
      </w:pPr>
      <w:r w:rsidRPr="00723D8D">
        <w:rPr>
          <w:sz w:val="22"/>
          <w:szCs w:val="22"/>
          <w:lang w:eastAsia="ar-SA"/>
        </w:rPr>
        <w:t>Локальные акты, регламентирующие деятельность Детского сада: Детский сад в  своей  деятельности  руководствуется Федеральными законами  «</w:t>
      </w:r>
      <w:r w:rsidR="00723D8D" w:rsidRPr="00723D8D">
        <w:rPr>
          <w:sz w:val="22"/>
          <w:szCs w:val="22"/>
        </w:rPr>
        <w:t>«Об образовании в РФ»,</w:t>
      </w:r>
      <w:r w:rsidRPr="00723D8D">
        <w:rPr>
          <w:sz w:val="22"/>
          <w:szCs w:val="22"/>
          <w:lang w:eastAsia="ar-SA"/>
        </w:rPr>
        <w:t xml:space="preserve"> «Об автономных учреждениях», иными федеральными законами и нормативными правовыми актами, Законом Республики Татарстан «Об образовании», иными нормативными правовыми актами Республики Татарстан, а также муниципальными правовыми актами, Уставом.</w:t>
      </w:r>
    </w:p>
    <w:p w14:paraId="3825B6B4" w14:textId="6E8E17C3" w:rsidR="0097695C" w:rsidRPr="0097695C" w:rsidRDefault="0097695C" w:rsidP="00723D8D">
      <w:pPr>
        <w:pStyle w:val="ad"/>
        <w:spacing w:before="0" w:beforeAutospacing="0" w:after="0" w:afterAutospacing="0"/>
        <w:jc w:val="both"/>
        <w:rPr>
          <w:sz w:val="22"/>
          <w:szCs w:val="22"/>
          <w:lang w:eastAsia="en-US"/>
        </w:rPr>
      </w:pPr>
      <w:r w:rsidRPr="0097695C">
        <w:rPr>
          <w:sz w:val="22"/>
          <w:szCs w:val="22"/>
        </w:rPr>
        <w:t>Руководство МАДОУ осуществляет заведующий Эльмира Фаатовна Галлямшина, образование высшее,  стаж педагогической работы 25 лет, в до</w:t>
      </w:r>
      <w:r w:rsidR="00E6285F">
        <w:rPr>
          <w:sz w:val="22"/>
          <w:szCs w:val="22"/>
        </w:rPr>
        <w:t>лжности заведующего  МАДОУ  - 9 лет</w:t>
      </w:r>
      <w:r w:rsidRPr="0097695C">
        <w:rPr>
          <w:sz w:val="22"/>
          <w:szCs w:val="22"/>
        </w:rPr>
        <w:t>. Старший воспитатель: Халиуллина Альфия Гатаулловна,</w:t>
      </w:r>
      <w:r w:rsidRPr="0097695C">
        <w:rPr>
          <w:spacing w:val="22"/>
          <w:sz w:val="22"/>
          <w:szCs w:val="22"/>
        </w:rPr>
        <w:t xml:space="preserve"> </w:t>
      </w:r>
      <w:r w:rsidRPr="0097695C">
        <w:rPr>
          <w:sz w:val="22"/>
          <w:szCs w:val="22"/>
        </w:rPr>
        <w:t>образование</w:t>
      </w:r>
      <w:r w:rsidRPr="0097695C">
        <w:rPr>
          <w:spacing w:val="23"/>
          <w:sz w:val="22"/>
          <w:szCs w:val="22"/>
        </w:rPr>
        <w:t xml:space="preserve"> </w:t>
      </w:r>
      <w:r w:rsidRPr="0097695C">
        <w:rPr>
          <w:sz w:val="22"/>
          <w:szCs w:val="22"/>
        </w:rPr>
        <w:t>–</w:t>
      </w:r>
      <w:r w:rsidRPr="0097695C">
        <w:rPr>
          <w:spacing w:val="21"/>
          <w:sz w:val="22"/>
          <w:szCs w:val="22"/>
        </w:rPr>
        <w:t xml:space="preserve"> </w:t>
      </w:r>
      <w:r w:rsidRPr="0097695C">
        <w:rPr>
          <w:sz w:val="22"/>
          <w:szCs w:val="22"/>
        </w:rPr>
        <w:t>высшее,</w:t>
      </w:r>
      <w:r w:rsidRPr="0097695C">
        <w:rPr>
          <w:spacing w:val="-57"/>
          <w:sz w:val="22"/>
          <w:szCs w:val="22"/>
        </w:rPr>
        <w:t xml:space="preserve"> </w:t>
      </w:r>
      <w:r w:rsidRPr="0097695C">
        <w:rPr>
          <w:sz w:val="22"/>
          <w:szCs w:val="22"/>
        </w:rPr>
        <w:t>в</w:t>
      </w:r>
      <w:r w:rsidRPr="0097695C">
        <w:rPr>
          <w:spacing w:val="57"/>
          <w:sz w:val="22"/>
          <w:szCs w:val="22"/>
        </w:rPr>
        <w:t xml:space="preserve"> </w:t>
      </w:r>
      <w:r w:rsidRPr="0097695C">
        <w:rPr>
          <w:sz w:val="22"/>
          <w:szCs w:val="22"/>
        </w:rPr>
        <w:t>занимаемой</w:t>
      </w:r>
      <w:r w:rsidRPr="0097695C">
        <w:rPr>
          <w:spacing w:val="-1"/>
          <w:sz w:val="22"/>
          <w:szCs w:val="22"/>
        </w:rPr>
        <w:t xml:space="preserve"> </w:t>
      </w:r>
      <w:r w:rsidRPr="0097695C">
        <w:rPr>
          <w:sz w:val="22"/>
          <w:szCs w:val="22"/>
        </w:rPr>
        <w:t>должности</w:t>
      </w:r>
      <w:r w:rsidRPr="0097695C">
        <w:rPr>
          <w:spacing w:val="-1"/>
          <w:sz w:val="22"/>
          <w:szCs w:val="22"/>
        </w:rPr>
        <w:t xml:space="preserve"> </w:t>
      </w:r>
      <w:r w:rsidRPr="0097695C">
        <w:rPr>
          <w:sz w:val="22"/>
          <w:szCs w:val="22"/>
        </w:rPr>
        <w:t>3 года, стаж</w:t>
      </w:r>
      <w:r w:rsidRPr="0097695C">
        <w:rPr>
          <w:spacing w:val="-3"/>
          <w:sz w:val="22"/>
          <w:szCs w:val="22"/>
        </w:rPr>
        <w:t xml:space="preserve"> </w:t>
      </w:r>
      <w:r w:rsidRPr="0097695C">
        <w:rPr>
          <w:sz w:val="22"/>
          <w:szCs w:val="22"/>
        </w:rPr>
        <w:t>педагогической</w:t>
      </w:r>
      <w:r w:rsidRPr="0097695C">
        <w:rPr>
          <w:spacing w:val="-1"/>
          <w:sz w:val="22"/>
          <w:szCs w:val="22"/>
        </w:rPr>
        <w:t xml:space="preserve"> </w:t>
      </w:r>
      <w:r w:rsidRPr="0097695C">
        <w:rPr>
          <w:sz w:val="22"/>
          <w:szCs w:val="22"/>
        </w:rPr>
        <w:t>работы</w:t>
      </w:r>
      <w:r w:rsidRPr="0097695C">
        <w:rPr>
          <w:spacing w:val="-2"/>
          <w:sz w:val="22"/>
          <w:szCs w:val="22"/>
        </w:rPr>
        <w:t xml:space="preserve"> </w:t>
      </w:r>
      <w:r w:rsidR="00723D8D">
        <w:rPr>
          <w:sz w:val="22"/>
          <w:szCs w:val="22"/>
        </w:rPr>
        <w:t>–20 лет.</w:t>
      </w:r>
    </w:p>
    <w:p w14:paraId="19DED6DC" w14:textId="77777777" w:rsidR="0097695C" w:rsidRPr="002F0971" w:rsidRDefault="0097695C" w:rsidP="0097695C">
      <w:pPr>
        <w:pStyle w:val="ad"/>
        <w:spacing w:before="0" w:beforeAutospacing="0" w:after="0" w:afterAutospacing="0"/>
        <w:jc w:val="both"/>
        <w:rPr>
          <w:b/>
          <w:bCs/>
          <w:sz w:val="22"/>
          <w:szCs w:val="22"/>
        </w:rPr>
      </w:pPr>
      <w:r w:rsidRPr="0097695C">
        <w:rPr>
          <w:sz w:val="22"/>
          <w:szCs w:val="22"/>
        </w:rPr>
        <w:t xml:space="preserve"> </w:t>
      </w:r>
      <w:r w:rsidRPr="002F0971">
        <w:rPr>
          <w:b/>
          <w:bCs/>
          <w:sz w:val="22"/>
          <w:szCs w:val="22"/>
        </w:rPr>
        <w:t>1.4 Кадровый потенциал</w:t>
      </w:r>
    </w:p>
    <w:p w14:paraId="14E563A2" w14:textId="77777777" w:rsidR="0097695C" w:rsidRPr="0097695C" w:rsidRDefault="0097695C" w:rsidP="0097695C">
      <w:pPr>
        <w:pStyle w:val="ad"/>
        <w:spacing w:before="0" w:beforeAutospacing="0" w:after="0" w:afterAutospacing="0"/>
        <w:rPr>
          <w:sz w:val="22"/>
          <w:szCs w:val="22"/>
        </w:rPr>
      </w:pPr>
      <w:r w:rsidRPr="0097695C">
        <w:rPr>
          <w:sz w:val="22"/>
          <w:szCs w:val="22"/>
        </w:rPr>
        <w:t>Кадры. Обеспеченность кадрами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8"/>
        <w:gridCol w:w="2511"/>
        <w:gridCol w:w="2160"/>
      </w:tblGrid>
      <w:tr w:rsidR="0097695C" w:rsidRPr="0097695C" w14:paraId="6E669D8E" w14:textId="77777777" w:rsidTr="00A964DD">
        <w:tc>
          <w:tcPr>
            <w:tcW w:w="4968" w:type="dxa"/>
            <w:tcBorders>
              <w:top w:val="single" w:sz="4" w:space="0" w:color="auto"/>
              <w:left w:val="single" w:sz="4" w:space="0" w:color="auto"/>
              <w:bottom w:val="single" w:sz="4" w:space="0" w:color="auto"/>
              <w:right w:val="single" w:sz="4" w:space="0" w:color="auto"/>
            </w:tcBorders>
            <w:hideMark/>
          </w:tcPr>
          <w:p w14:paraId="3F2BE9AF" w14:textId="77777777" w:rsidR="0097695C" w:rsidRPr="0097695C" w:rsidRDefault="0097695C" w:rsidP="0097695C">
            <w:pPr>
              <w:pStyle w:val="ad"/>
              <w:spacing w:before="0" w:beforeAutospacing="0" w:after="0" w:afterAutospacing="0"/>
              <w:rPr>
                <w:sz w:val="22"/>
                <w:szCs w:val="22"/>
              </w:rPr>
            </w:pPr>
            <w:r w:rsidRPr="0097695C">
              <w:rPr>
                <w:sz w:val="22"/>
                <w:szCs w:val="22"/>
              </w:rPr>
              <w:t xml:space="preserve">Должность </w:t>
            </w:r>
          </w:p>
        </w:tc>
        <w:tc>
          <w:tcPr>
            <w:tcW w:w="2511" w:type="dxa"/>
            <w:tcBorders>
              <w:top w:val="single" w:sz="4" w:space="0" w:color="auto"/>
              <w:left w:val="single" w:sz="4" w:space="0" w:color="auto"/>
              <w:bottom w:val="single" w:sz="4" w:space="0" w:color="auto"/>
              <w:right w:val="single" w:sz="4" w:space="0" w:color="auto"/>
            </w:tcBorders>
            <w:hideMark/>
          </w:tcPr>
          <w:p w14:paraId="12B0C262"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Штат.ед.</w:t>
            </w:r>
          </w:p>
        </w:tc>
        <w:tc>
          <w:tcPr>
            <w:tcW w:w="2160" w:type="dxa"/>
            <w:tcBorders>
              <w:top w:val="single" w:sz="4" w:space="0" w:color="auto"/>
              <w:left w:val="single" w:sz="4" w:space="0" w:color="auto"/>
              <w:bottom w:val="single" w:sz="4" w:space="0" w:color="auto"/>
              <w:right w:val="single" w:sz="4" w:space="0" w:color="auto"/>
            </w:tcBorders>
            <w:hideMark/>
          </w:tcPr>
          <w:p w14:paraId="221DDAFB"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Факт</w:t>
            </w:r>
            <w:proofErr w:type="gramStart"/>
            <w:r w:rsidRPr="0097695C">
              <w:rPr>
                <w:sz w:val="22"/>
                <w:szCs w:val="22"/>
              </w:rPr>
              <w:t>., %</w:t>
            </w:r>
            <w:proofErr w:type="gramEnd"/>
          </w:p>
        </w:tc>
      </w:tr>
      <w:tr w:rsidR="0097695C" w:rsidRPr="0097695C" w14:paraId="3C0E48E7" w14:textId="77777777" w:rsidTr="00A964DD">
        <w:tc>
          <w:tcPr>
            <w:tcW w:w="4968" w:type="dxa"/>
            <w:tcBorders>
              <w:top w:val="single" w:sz="4" w:space="0" w:color="auto"/>
              <w:left w:val="single" w:sz="4" w:space="0" w:color="auto"/>
              <w:bottom w:val="single" w:sz="4" w:space="0" w:color="auto"/>
              <w:right w:val="single" w:sz="4" w:space="0" w:color="auto"/>
            </w:tcBorders>
            <w:hideMark/>
          </w:tcPr>
          <w:p w14:paraId="71B750A3" w14:textId="77777777" w:rsidR="0097695C" w:rsidRPr="0097695C" w:rsidRDefault="0097695C" w:rsidP="0097695C">
            <w:pPr>
              <w:pStyle w:val="ad"/>
              <w:spacing w:before="0" w:beforeAutospacing="0" w:after="0" w:afterAutospacing="0"/>
              <w:rPr>
                <w:sz w:val="22"/>
                <w:szCs w:val="22"/>
                <w:lang w:val="tt-RU"/>
              </w:rPr>
            </w:pPr>
            <w:r w:rsidRPr="0097695C">
              <w:rPr>
                <w:sz w:val="22"/>
                <w:szCs w:val="22"/>
              </w:rPr>
              <w:t>Заведующ</w:t>
            </w:r>
            <w:r w:rsidRPr="0097695C">
              <w:rPr>
                <w:sz w:val="22"/>
                <w:szCs w:val="22"/>
                <w:lang w:val="tt-RU"/>
              </w:rPr>
              <w:t>ий</w:t>
            </w:r>
          </w:p>
        </w:tc>
        <w:tc>
          <w:tcPr>
            <w:tcW w:w="2511" w:type="dxa"/>
            <w:tcBorders>
              <w:top w:val="single" w:sz="4" w:space="0" w:color="auto"/>
              <w:left w:val="single" w:sz="4" w:space="0" w:color="auto"/>
              <w:bottom w:val="single" w:sz="4" w:space="0" w:color="auto"/>
              <w:right w:val="single" w:sz="4" w:space="0" w:color="auto"/>
            </w:tcBorders>
            <w:hideMark/>
          </w:tcPr>
          <w:p w14:paraId="209D6764"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1</w:t>
            </w:r>
          </w:p>
        </w:tc>
        <w:tc>
          <w:tcPr>
            <w:tcW w:w="2160" w:type="dxa"/>
            <w:tcBorders>
              <w:top w:val="single" w:sz="4" w:space="0" w:color="auto"/>
              <w:left w:val="single" w:sz="4" w:space="0" w:color="auto"/>
              <w:bottom w:val="single" w:sz="4" w:space="0" w:color="auto"/>
              <w:right w:val="single" w:sz="4" w:space="0" w:color="auto"/>
            </w:tcBorders>
            <w:hideMark/>
          </w:tcPr>
          <w:p w14:paraId="519429A4"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100%</w:t>
            </w:r>
          </w:p>
        </w:tc>
      </w:tr>
      <w:tr w:rsidR="0097695C" w:rsidRPr="0097695C" w14:paraId="2C43CD44" w14:textId="77777777" w:rsidTr="00A964DD">
        <w:tc>
          <w:tcPr>
            <w:tcW w:w="4968" w:type="dxa"/>
            <w:tcBorders>
              <w:top w:val="single" w:sz="4" w:space="0" w:color="auto"/>
              <w:left w:val="single" w:sz="4" w:space="0" w:color="auto"/>
              <w:bottom w:val="single" w:sz="4" w:space="0" w:color="auto"/>
              <w:right w:val="single" w:sz="4" w:space="0" w:color="auto"/>
            </w:tcBorders>
            <w:hideMark/>
          </w:tcPr>
          <w:p w14:paraId="0B0F94F9" w14:textId="77777777" w:rsidR="0097695C" w:rsidRPr="0097695C" w:rsidRDefault="0097695C" w:rsidP="0097695C">
            <w:pPr>
              <w:pStyle w:val="ad"/>
              <w:spacing w:before="0" w:beforeAutospacing="0" w:after="0" w:afterAutospacing="0"/>
              <w:rPr>
                <w:sz w:val="22"/>
                <w:szCs w:val="22"/>
              </w:rPr>
            </w:pPr>
            <w:r w:rsidRPr="0097695C">
              <w:rPr>
                <w:sz w:val="22"/>
                <w:szCs w:val="22"/>
              </w:rPr>
              <w:t>Старший воспитатель</w:t>
            </w:r>
          </w:p>
        </w:tc>
        <w:tc>
          <w:tcPr>
            <w:tcW w:w="2511" w:type="dxa"/>
            <w:tcBorders>
              <w:top w:val="single" w:sz="4" w:space="0" w:color="auto"/>
              <w:left w:val="single" w:sz="4" w:space="0" w:color="auto"/>
              <w:bottom w:val="single" w:sz="4" w:space="0" w:color="auto"/>
              <w:right w:val="single" w:sz="4" w:space="0" w:color="auto"/>
            </w:tcBorders>
            <w:hideMark/>
          </w:tcPr>
          <w:p w14:paraId="6FD2B9C5"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1</w:t>
            </w:r>
          </w:p>
        </w:tc>
        <w:tc>
          <w:tcPr>
            <w:tcW w:w="2160" w:type="dxa"/>
            <w:tcBorders>
              <w:top w:val="single" w:sz="4" w:space="0" w:color="auto"/>
              <w:left w:val="single" w:sz="4" w:space="0" w:color="auto"/>
              <w:bottom w:val="single" w:sz="4" w:space="0" w:color="auto"/>
              <w:right w:val="single" w:sz="4" w:space="0" w:color="auto"/>
            </w:tcBorders>
            <w:hideMark/>
          </w:tcPr>
          <w:p w14:paraId="022DA5F1"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100%</w:t>
            </w:r>
          </w:p>
        </w:tc>
      </w:tr>
      <w:tr w:rsidR="0097695C" w:rsidRPr="0097695C" w14:paraId="13C5B533" w14:textId="77777777" w:rsidTr="00A964DD">
        <w:tc>
          <w:tcPr>
            <w:tcW w:w="4968" w:type="dxa"/>
            <w:tcBorders>
              <w:top w:val="single" w:sz="4" w:space="0" w:color="auto"/>
              <w:left w:val="single" w:sz="4" w:space="0" w:color="auto"/>
              <w:bottom w:val="single" w:sz="4" w:space="0" w:color="auto"/>
              <w:right w:val="single" w:sz="4" w:space="0" w:color="auto"/>
            </w:tcBorders>
            <w:hideMark/>
          </w:tcPr>
          <w:p w14:paraId="402684D2" w14:textId="77777777" w:rsidR="0097695C" w:rsidRPr="0097695C" w:rsidRDefault="0097695C" w:rsidP="0097695C">
            <w:pPr>
              <w:pStyle w:val="ad"/>
              <w:spacing w:before="0" w:beforeAutospacing="0" w:after="0" w:afterAutospacing="0"/>
              <w:rPr>
                <w:sz w:val="22"/>
                <w:szCs w:val="22"/>
              </w:rPr>
            </w:pPr>
            <w:r w:rsidRPr="0097695C">
              <w:rPr>
                <w:sz w:val="22"/>
                <w:szCs w:val="22"/>
              </w:rPr>
              <w:t>Воспитатели, в т.ч. воспитатель по обучению родному языку</w:t>
            </w:r>
          </w:p>
        </w:tc>
        <w:tc>
          <w:tcPr>
            <w:tcW w:w="2511" w:type="dxa"/>
            <w:tcBorders>
              <w:top w:val="single" w:sz="4" w:space="0" w:color="auto"/>
              <w:left w:val="single" w:sz="4" w:space="0" w:color="auto"/>
              <w:bottom w:val="single" w:sz="4" w:space="0" w:color="auto"/>
              <w:right w:val="single" w:sz="4" w:space="0" w:color="auto"/>
            </w:tcBorders>
            <w:hideMark/>
          </w:tcPr>
          <w:p w14:paraId="20C231F9"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20,5</w:t>
            </w:r>
          </w:p>
        </w:tc>
        <w:tc>
          <w:tcPr>
            <w:tcW w:w="2160" w:type="dxa"/>
            <w:tcBorders>
              <w:top w:val="single" w:sz="4" w:space="0" w:color="auto"/>
              <w:left w:val="single" w:sz="4" w:space="0" w:color="auto"/>
              <w:bottom w:val="single" w:sz="4" w:space="0" w:color="auto"/>
              <w:right w:val="single" w:sz="4" w:space="0" w:color="auto"/>
            </w:tcBorders>
            <w:hideMark/>
          </w:tcPr>
          <w:p w14:paraId="5503F473"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100%</w:t>
            </w:r>
          </w:p>
        </w:tc>
      </w:tr>
      <w:tr w:rsidR="0097695C" w:rsidRPr="0097695C" w14:paraId="778E48AA" w14:textId="77777777" w:rsidTr="00A964DD">
        <w:tc>
          <w:tcPr>
            <w:tcW w:w="4968" w:type="dxa"/>
            <w:tcBorders>
              <w:top w:val="single" w:sz="4" w:space="0" w:color="auto"/>
              <w:left w:val="single" w:sz="4" w:space="0" w:color="auto"/>
              <w:bottom w:val="single" w:sz="4" w:space="0" w:color="auto"/>
              <w:right w:val="single" w:sz="4" w:space="0" w:color="auto"/>
            </w:tcBorders>
            <w:hideMark/>
          </w:tcPr>
          <w:p w14:paraId="22C51BB4" w14:textId="77777777" w:rsidR="0097695C" w:rsidRPr="0097695C" w:rsidRDefault="0097695C" w:rsidP="0097695C">
            <w:pPr>
              <w:pStyle w:val="ad"/>
              <w:spacing w:before="0" w:beforeAutospacing="0" w:after="0" w:afterAutospacing="0"/>
              <w:rPr>
                <w:sz w:val="22"/>
                <w:szCs w:val="22"/>
              </w:rPr>
            </w:pPr>
            <w:r w:rsidRPr="0097695C">
              <w:rPr>
                <w:sz w:val="22"/>
                <w:szCs w:val="22"/>
              </w:rPr>
              <w:t>Специалисты:</w:t>
            </w:r>
          </w:p>
          <w:p w14:paraId="7EC48860" w14:textId="77777777" w:rsidR="0097695C" w:rsidRPr="0097695C" w:rsidRDefault="0097695C" w:rsidP="0097695C">
            <w:pPr>
              <w:pStyle w:val="ad"/>
              <w:spacing w:before="0" w:beforeAutospacing="0" w:after="0" w:afterAutospacing="0"/>
              <w:rPr>
                <w:sz w:val="22"/>
                <w:szCs w:val="22"/>
              </w:rPr>
            </w:pPr>
            <w:r w:rsidRPr="0097695C">
              <w:rPr>
                <w:sz w:val="22"/>
                <w:szCs w:val="22"/>
              </w:rPr>
              <w:t>Учитель-логопед</w:t>
            </w:r>
          </w:p>
        </w:tc>
        <w:tc>
          <w:tcPr>
            <w:tcW w:w="2511" w:type="dxa"/>
            <w:tcBorders>
              <w:top w:val="single" w:sz="4" w:space="0" w:color="auto"/>
              <w:left w:val="single" w:sz="4" w:space="0" w:color="auto"/>
              <w:bottom w:val="single" w:sz="4" w:space="0" w:color="auto"/>
              <w:right w:val="single" w:sz="4" w:space="0" w:color="auto"/>
            </w:tcBorders>
            <w:hideMark/>
          </w:tcPr>
          <w:p w14:paraId="54B0CFB9" w14:textId="14E065AA" w:rsidR="0097695C" w:rsidRPr="0097695C" w:rsidRDefault="00723D8D" w:rsidP="00696CED">
            <w:pPr>
              <w:pStyle w:val="ad"/>
              <w:spacing w:before="0" w:beforeAutospacing="0" w:after="0" w:afterAutospacing="0"/>
              <w:jc w:val="center"/>
              <w:rPr>
                <w:sz w:val="22"/>
                <w:szCs w:val="22"/>
              </w:rPr>
            </w:pPr>
            <w:r>
              <w:rPr>
                <w:sz w:val="22"/>
                <w:szCs w:val="22"/>
              </w:rPr>
              <w:t>4</w:t>
            </w:r>
            <w:r w:rsidR="00696CED">
              <w:rPr>
                <w:sz w:val="22"/>
                <w:szCs w:val="22"/>
              </w:rPr>
              <w:t>,5</w:t>
            </w:r>
          </w:p>
        </w:tc>
        <w:tc>
          <w:tcPr>
            <w:tcW w:w="2160" w:type="dxa"/>
            <w:tcBorders>
              <w:top w:val="single" w:sz="4" w:space="0" w:color="auto"/>
              <w:left w:val="single" w:sz="4" w:space="0" w:color="auto"/>
              <w:bottom w:val="single" w:sz="4" w:space="0" w:color="auto"/>
              <w:right w:val="single" w:sz="4" w:space="0" w:color="auto"/>
            </w:tcBorders>
            <w:hideMark/>
          </w:tcPr>
          <w:p w14:paraId="1E1DC7FF"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100%</w:t>
            </w:r>
          </w:p>
        </w:tc>
      </w:tr>
      <w:tr w:rsidR="0097695C" w:rsidRPr="0097695C" w14:paraId="0D2E5393" w14:textId="77777777" w:rsidTr="00A964DD">
        <w:tc>
          <w:tcPr>
            <w:tcW w:w="4968" w:type="dxa"/>
            <w:tcBorders>
              <w:top w:val="single" w:sz="4" w:space="0" w:color="auto"/>
              <w:left w:val="single" w:sz="4" w:space="0" w:color="auto"/>
              <w:bottom w:val="single" w:sz="4" w:space="0" w:color="auto"/>
              <w:right w:val="single" w:sz="4" w:space="0" w:color="auto"/>
            </w:tcBorders>
            <w:hideMark/>
          </w:tcPr>
          <w:p w14:paraId="2886A974" w14:textId="77777777" w:rsidR="0097695C" w:rsidRPr="0097695C" w:rsidRDefault="0097695C" w:rsidP="0097695C">
            <w:pPr>
              <w:pStyle w:val="ad"/>
              <w:spacing w:before="0" w:beforeAutospacing="0" w:after="0" w:afterAutospacing="0"/>
              <w:rPr>
                <w:sz w:val="22"/>
                <w:szCs w:val="22"/>
              </w:rPr>
            </w:pPr>
            <w:r w:rsidRPr="0097695C">
              <w:rPr>
                <w:sz w:val="22"/>
                <w:szCs w:val="22"/>
              </w:rPr>
              <w:t>Педагог-психолог</w:t>
            </w:r>
          </w:p>
        </w:tc>
        <w:tc>
          <w:tcPr>
            <w:tcW w:w="2511" w:type="dxa"/>
            <w:tcBorders>
              <w:top w:val="single" w:sz="4" w:space="0" w:color="auto"/>
              <w:left w:val="single" w:sz="4" w:space="0" w:color="auto"/>
              <w:bottom w:val="single" w:sz="4" w:space="0" w:color="auto"/>
              <w:right w:val="single" w:sz="4" w:space="0" w:color="auto"/>
            </w:tcBorders>
            <w:hideMark/>
          </w:tcPr>
          <w:p w14:paraId="511F9F2E" w14:textId="7FA8EB44" w:rsidR="0097695C" w:rsidRPr="0097695C" w:rsidRDefault="0097695C" w:rsidP="00696CED">
            <w:pPr>
              <w:pStyle w:val="ad"/>
              <w:spacing w:before="0" w:beforeAutospacing="0" w:after="0" w:afterAutospacing="0"/>
              <w:jc w:val="center"/>
              <w:rPr>
                <w:sz w:val="22"/>
                <w:szCs w:val="22"/>
              </w:rPr>
            </w:pPr>
            <w:r w:rsidRPr="0097695C">
              <w:rPr>
                <w:sz w:val="22"/>
                <w:szCs w:val="22"/>
              </w:rPr>
              <w:t>1</w:t>
            </w:r>
            <w:r w:rsidR="00696CED">
              <w:rPr>
                <w:sz w:val="22"/>
                <w:szCs w:val="22"/>
              </w:rPr>
              <w:t>,1</w:t>
            </w:r>
          </w:p>
        </w:tc>
        <w:tc>
          <w:tcPr>
            <w:tcW w:w="2160" w:type="dxa"/>
            <w:tcBorders>
              <w:top w:val="single" w:sz="4" w:space="0" w:color="auto"/>
              <w:left w:val="single" w:sz="4" w:space="0" w:color="auto"/>
              <w:bottom w:val="single" w:sz="4" w:space="0" w:color="auto"/>
              <w:right w:val="single" w:sz="4" w:space="0" w:color="auto"/>
            </w:tcBorders>
            <w:hideMark/>
          </w:tcPr>
          <w:p w14:paraId="452A91F6"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100%</w:t>
            </w:r>
          </w:p>
        </w:tc>
      </w:tr>
      <w:tr w:rsidR="0097695C" w:rsidRPr="0097695C" w14:paraId="672AAD0C" w14:textId="77777777" w:rsidTr="00A964DD">
        <w:tc>
          <w:tcPr>
            <w:tcW w:w="4968" w:type="dxa"/>
            <w:tcBorders>
              <w:top w:val="single" w:sz="4" w:space="0" w:color="auto"/>
              <w:left w:val="single" w:sz="4" w:space="0" w:color="auto"/>
              <w:bottom w:val="single" w:sz="4" w:space="0" w:color="auto"/>
              <w:right w:val="single" w:sz="4" w:space="0" w:color="auto"/>
            </w:tcBorders>
            <w:hideMark/>
          </w:tcPr>
          <w:p w14:paraId="4548F3A3" w14:textId="77777777" w:rsidR="0097695C" w:rsidRPr="0097695C" w:rsidRDefault="0097695C" w:rsidP="0097695C">
            <w:pPr>
              <w:pStyle w:val="ad"/>
              <w:spacing w:before="0" w:beforeAutospacing="0" w:after="0" w:afterAutospacing="0"/>
              <w:rPr>
                <w:sz w:val="22"/>
                <w:szCs w:val="22"/>
              </w:rPr>
            </w:pPr>
            <w:r w:rsidRPr="0097695C">
              <w:rPr>
                <w:sz w:val="22"/>
                <w:szCs w:val="22"/>
              </w:rPr>
              <w:t>Музыкальный руководитель</w:t>
            </w:r>
          </w:p>
        </w:tc>
        <w:tc>
          <w:tcPr>
            <w:tcW w:w="2511" w:type="dxa"/>
            <w:tcBorders>
              <w:top w:val="single" w:sz="4" w:space="0" w:color="auto"/>
              <w:left w:val="single" w:sz="4" w:space="0" w:color="auto"/>
              <w:bottom w:val="single" w:sz="4" w:space="0" w:color="auto"/>
              <w:right w:val="single" w:sz="4" w:space="0" w:color="auto"/>
            </w:tcBorders>
            <w:hideMark/>
          </w:tcPr>
          <w:p w14:paraId="1AB787C3"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3,25</w:t>
            </w:r>
          </w:p>
        </w:tc>
        <w:tc>
          <w:tcPr>
            <w:tcW w:w="2160" w:type="dxa"/>
            <w:tcBorders>
              <w:top w:val="single" w:sz="4" w:space="0" w:color="auto"/>
              <w:left w:val="single" w:sz="4" w:space="0" w:color="auto"/>
              <w:bottom w:val="single" w:sz="4" w:space="0" w:color="auto"/>
              <w:right w:val="single" w:sz="4" w:space="0" w:color="auto"/>
            </w:tcBorders>
            <w:hideMark/>
          </w:tcPr>
          <w:p w14:paraId="0DE00BA0"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100%</w:t>
            </w:r>
          </w:p>
        </w:tc>
      </w:tr>
      <w:tr w:rsidR="0097695C" w:rsidRPr="0097695C" w14:paraId="7DA51A81" w14:textId="77777777" w:rsidTr="00A964DD">
        <w:tc>
          <w:tcPr>
            <w:tcW w:w="4968" w:type="dxa"/>
            <w:tcBorders>
              <w:top w:val="single" w:sz="4" w:space="0" w:color="auto"/>
              <w:left w:val="single" w:sz="4" w:space="0" w:color="auto"/>
              <w:bottom w:val="single" w:sz="4" w:space="0" w:color="auto"/>
              <w:right w:val="single" w:sz="4" w:space="0" w:color="auto"/>
            </w:tcBorders>
            <w:hideMark/>
          </w:tcPr>
          <w:p w14:paraId="6B3DA0D7" w14:textId="77777777" w:rsidR="0097695C" w:rsidRPr="0097695C" w:rsidRDefault="0097695C" w:rsidP="0097695C">
            <w:pPr>
              <w:pStyle w:val="ad"/>
              <w:spacing w:before="0" w:beforeAutospacing="0" w:after="0" w:afterAutospacing="0"/>
              <w:rPr>
                <w:sz w:val="22"/>
                <w:szCs w:val="22"/>
              </w:rPr>
            </w:pPr>
            <w:r w:rsidRPr="0097695C">
              <w:rPr>
                <w:sz w:val="22"/>
                <w:szCs w:val="22"/>
              </w:rPr>
              <w:t>Младшие воспитатели</w:t>
            </w:r>
          </w:p>
        </w:tc>
        <w:tc>
          <w:tcPr>
            <w:tcW w:w="2511" w:type="dxa"/>
            <w:tcBorders>
              <w:top w:val="single" w:sz="4" w:space="0" w:color="auto"/>
              <w:left w:val="single" w:sz="4" w:space="0" w:color="auto"/>
              <w:bottom w:val="single" w:sz="4" w:space="0" w:color="auto"/>
              <w:right w:val="single" w:sz="4" w:space="0" w:color="auto"/>
            </w:tcBorders>
            <w:hideMark/>
          </w:tcPr>
          <w:p w14:paraId="36503F22"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13,5</w:t>
            </w:r>
          </w:p>
        </w:tc>
        <w:tc>
          <w:tcPr>
            <w:tcW w:w="2160" w:type="dxa"/>
            <w:tcBorders>
              <w:top w:val="single" w:sz="4" w:space="0" w:color="auto"/>
              <w:left w:val="single" w:sz="4" w:space="0" w:color="auto"/>
              <w:bottom w:val="single" w:sz="4" w:space="0" w:color="auto"/>
              <w:right w:val="single" w:sz="4" w:space="0" w:color="auto"/>
            </w:tcBorders>
            <w:hideMark/>
          </w:tcPr>
          <w:p w14:paraId="3F92CBE6" w14:textId="77777777" w:rsidR="0097695C" w:rsidRPr="0097695C" w:rsidRDefault="0097695C" w:rsidP="00696CED">
            <w:pPr>
              <w:pStyle w:val="ad"/>
              <w:spacing w:before="0" w:beforeAutospacing="0" w:after="0" w:afterAutospacing="0"/>
              <w:jc w:val="center"/>
              <w:rPr>
                <w:sz w:val="22"/>
                <w:szCs w:val="22"/>
              </w:rPr>
            </w:pPr>
            <w:r w:rsidRPr="0097695C">
              <w:rPr>
                <w:sz w:val="22"/>
                <w:szCs w:val="22"/>
              </w:rPr>
              <w:t>100%</w:t>
            </w:r>
          </w:p>
        </w:tc>
      </w:tr>
    </w:tbl>
    <w:p w14:paraId="3505D47D" w14:textId="77777777" w:rsidR="0097695C" w:rsidRPr="0097695C" w:rsidRDefault="0097695C" w:rsidP="0097695C">
      <w:pPr>
        <w:pStyle w:val="ad"/>
        <w:spacing w:before="0" w:beforeAutospacing="0" w:after="0" w:afterAutospacing="0"/>
        <w:rPr>
          <w:sz w:val="22"/>
          <w:szCs w:val="22"/>
        </w:rPr>
      </w:pPr>
      <w:r w:rsidRPr="0097695C">
        <w:rPr>
          <w:sz w:val="22"/>
          <w:szCs w:val="22"/>
        </w:rPr>
        <w:t xml:space="preserve">Штатное расписание соответствует виду и статусу учреждения. </w:t>
      </w:r>
    </w:p>
    <w:p w14:paraId="3BB5A0D1" w14:textId="77777777" w:rsidR="0097695C" w:rsidRPr="0097695C" w:rsidRDefault="0097695C" w:rsidP="0097695C">
      <w:pPr>
        <w:pStyle w:val="ad"/>
        <w:spacing w:before="0" w:beforeAutospacing="0" w:after="0" w:afterAutospacing="0"/>
        <w:rPr>
          <w:sz w:val="22"/>
          <w:szCs w:val="22"/>
        </w:rPr>
      </w:pPr>
      <w:r w:rsidRPr="0097695C">
        <w:rPr>
          <w:sz w:val="22"/>
          <w:szCs w:val="22"/>
        </w:rPr>
        <w:t>Таким образом, дошкольное учреждение обеспечено кадрами в полном объеме</w:t>
      </w:r>
    </w:p>
    <w:p w14:paraId="41E750DC" w14:textId="77777777" w:rsidR="0097695C" w:rsidRPr="0097695C" w:rsidRDefault="0097695C" w:rsidP="0097695C">
      <w:pPr>
        <w:pStyle w:val="ad"/>
        <w:spacing w:before="0" w:beforeAutospacing="0" w:after="0" w:afterAutospacing="0"/>
        <w:rPr>
          <w:b/>
          <w:sz w:val="22"/>
          <w:szCs w:val="22"/>
        </w:rPr>
      </w:pPr>
      <w:r w:rsidRPr="0097695C">
        <w:rPr>
          <w:b/>
          <w:sz w:val="22"/>
          <w:szCs w:val="22"/>
        </w:rPr>
        <w:t>Образовательный уровень педагогов за 5 лет:</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6"/>
        <w:gridCol w:w="1560"/>
        <w:gridCol w:w="1560"/>
        <w:gridCol w:w="1560"/>
        <w:gridCol w:w="1560"/>
        <w:gridCol w:w="1133"/>
      </w:tblGrid>
      <w:tr w:rsidR="0097695C" w:rsidRPr="0097695C" w14:paraId="587A8EFF" w14:textId="77777777" w:rsidTr="00A964DD">
        <w:trPr>
          <w:trHeight w:val="418"/>
        </w:trPr>
        <w:tc>
          <w:tcPr>
            <w:tcW w:w="2266" w:type="dxa"/>
            <w:tcBorders>
              <w:top w:val="single" w:sz="4" w:space="0" w:color="auto"/>
              <w:left w:val="single" w:sz="4" w:space="0" w:color="auto"/>
              <w:bottom w:val="single" w:sz="4" w:space="0" w:color="auto"/>
              <w:right w:val="single" w:sz="4" w:space="0" w:color="auto"/>
            </w:tcBorders>
            <w:hideMark/>
          </w:tcPr>
          <w:p w14:paraId="6215E714" w14:textId="77777777" w:rsidR="0097695C" w:rsidRPr="0097695C" w:rsidRDefault="0097695C" w:rsidP="0097695C">
            <w:pPr>
              <w:pStyle w:val="ad"/>
              <w:spacing w:before="0" w:beforeAutospacing="0" w:after="0" w:afterAutospacing="0"/>
              <w:rPr>
                <w:bCs/>
                <w:sz w:val="22"/>
                <w:szCs w:val="22"/>
              </w:rPr>
            </w:pPr>
            <w:r w:rsidRPr="0097695C">
              <w:rPr>
                <w:bCs/>
                <w:sz w:val="22"/>
                <w:szCs w:val="22"/>
              </w:rPr>
              <w:t>Года</w:t>
            </w:r>
          </w:p>
        </w:tc>
        <w:tc>
          <w:tcPr>
            <w:tcW w:w="1560" w:type="dxa"/>
            <w:tcBorders>
              <w:top w:val="single" w:sz="4" w:space="0" w:color="auto"/>
              <w:left w:val="single" w:sz="4" w:space="0" w:color="auto"/>
              <w:bottom w:val="single" w:sz="4" w:space="0" w:color="auto"/>
              <w:right w:val="single" w:sz="4" w:space="0" w:color="auto"/>
            </w:tcBorders>
            <w:hideMark/>
          </w:tcPr>
          <w:p w14:paraId="7D4EDE53" w14:textId="43204A10" w:rsidR="0097695C" w:rsidRPr="0097695C" w:rsidRDefault="00696CED" w:rsidP="0097695C">
            <w:pPr>
              <w:pStyle w:val="ad"/>
              <w:spacing w:before="0" w:beforeAutospacing="0" w:after="0" w:afterAutospacing="0"/>
              <w:rPr>
                <w:bCs/>
                <w:sz w:val="22"/>
                <w:szCs w:val="22"/>
              </w:rPr>
            </w:pPr>
            <w:r>
              <w:rPr>
                <w:bCs/>
                <w:sz w:val="22"/>
                <w:szCs w:val="22"/>
              </w:rPr>
              <w:t>2019-</w:t>
            </w:r>
            <w:r w:rsidR="0097695C" w:rsidRPr="0097695C">
              <w:rPr>
                <w:bCs/>
                <w:sz w:val="22"/>
                <w:szCs w:val="22"/>
              </w:rPr>
              <w:t>2020</w:t>
            </w:r>
          </w:p>
        </w:tc>
        <w:tc>
          <w:tcPr>
            <w:tcW w:w="1560" w:type="dxa"/>
            <w:tcBorders>
              <w:top w:val="single" w:sz="4" w:space="0" w:color="auto"/>
              <w:left w:val="single" w:sz="4" w:space="0" w:color="auto"/>
              <w:bottom w:val="single" w:sz="4" w:space="0" w:color="auto"/>
              <w:right w:val="single" w:sz="4" w:space="0" w:color="auto"/>
            </w:tcBorders>
            <w:hideMark/>
          </w:tcPr>
          <w:p w14:paraId="55B42437" w14:textId="452AF6DA" w:rsidR="0097695C" w:rsidRPr="0097695C" w:rsidRDefault="00696CED" w:rsidP="0097695C">
            <w:pPr>
              <w:pStyle w:val="ad"/>
              <w:spacing w:before="0" w:beforeAutospacing="0" w:after="0" w:afterAutospacing="0"/>
              <w:rPr>
                <w:bCs/>
                <w:sz w:val="22"/>
                <w:szCs w:val="22"/>
              </w:rPr>
            </w:pPr>
            <w:r>
              <w:rPr>
                <w:bCs/>
                <w:sz w:val="22"/>
                <w:szCs w:val="22"/>
              </w:rPr>
              <w:t>2020-</w:t>
            </w:r>
            <w:r w:rsidR="0097695C" w:rsidRPr="0097695C">
              <w:rPr>
                <w:bCs/>
                <w:sz w:val="22"/>
                <w:szCs w:val="22"/>
              </w:rPr>
              <w:t>2021</w:t>
            </w:r>
          </w:p>
        </w:tc>
        <w:tc>
          <w:tcPr>
            <w:tcW w:w="1560" w:type="dxa"/>
            <w:tcBorders>
              <w:top w:val="single" w:sz="4" w:space="0" w:color="auto"/>
              <w:left w:val="single" w:sz="4" w:space="0" w:color="auto"/>
              <w:bottom w:val="single" w:sz="4" w:space="0" w:color="auto"/>
              <w:right w:val="single" w:sz="4" w:space="0" w:color="auto"/>
            </w:tcBorders>
            <w:hideMark/>
          </w:tcPr>
          <w:p w14:paraId="7ADE3ACD" w14:textId="7B6AF60D" w:rsidR="0097695C" w:rsidRPr="0097695C" w:rsidRDefault="00696CED" w:rsidP="0097695C">
            <w:pPr>
              <w:pStyle w:val="ad"/>
              <w:spacing w:before="0" w:beforeAutospacing="0" w:after="0" w:afterAutospacing="0"/>
              <w:rPr>
                <w:bCs/>
                <w:sz w:val="22"/>
                <w:szCs w:val="22"/>
              </w:rPr>
            </w:pPr>
            <w:r>
              <w:rPr>
                <w:bCs/>
                <w:sz w:val="22"/>
                <w:szCs w:val="22"/>
              </w:rPr>
              <w:t>2021-</w:t>
            </w:r>
            <w:r w:rsidR="0097695C" w:rsidRPr="0097695C">
              <w:rPr>
                <w:bCs/>
                <w:sz w:val="22"/>
                <w:szCs w:val="22"/>
              </w:rPr>
              <w:t>2022</w:t>
            </w:r>
          </w:p>
        </w:tc>
        <w:tc>
          <w:tcPr>
            <w:tcW w:w="1560" w:type="dxa"/>
            <w:tcBorders>
              <w:top w:val="single" w:sz="4" w:space="0" w:color="auto"/>
              <w:left w:val="single" w:sz="4" w:space="0" w:color="auto"/>
              <w:bottom w:val="single" w:sz="4" w:space="0" w:color="auto"/>
              <w:right w:val="single" w:sz="4" w:space="0" w:color="auto"/>
            </w:tcBorders>
            <w:hideMark/>
          </w:tcPr>
          <w:p w14:paraId="3A82CF19" w14:textId="77777777" w:rsidR="0097695C" w:rsidRPr="0097695C" w:rsidRDefault="0097695C" w:rsidP="0097695C">
            <w:pPr>
              <w:pStyle w:val="ad"/>
              <w:spacing w:before="0" w:beforeAutospacing="0" w:after="0" w:afterAutospacing="0"/>
              <w:rPr>
                <w:bCs/>
                <w:sz w:val="22"/>
                <w:szCs w:val="22"/>
              </w:rPr>
            </w:pPr>
            <w:r w:rsidRPr="0097695C">
              <w:rPr>
                <w:bCs/>
                <w:sz w:val="22"/>
                <w:szCs w:val="22"/>
              </w:rPr>
              <w:t>2022-2023</w:t>
            </w:r>
          </w:p>
        </w:tc>
        <w:tc>
          <w:tcPr>
            <w:tcW w:w="1133" w:type="dxa"/>
            <w:tcBorders>
              <w:top w:val="single" w:sz="4" w:space="0" w:color="auto"/>
              <w:left w:val="single" w:sz="4" w:space="0" w:color="auto"/>
              <w:bottom w:val="single" w:sz="4" w:space="0" w:color="auto"/>
              <w:right w:val="single" w:sz="4" w:space="0" w:color="auto"/>
            </w:tcBorders>
            <w:hideMark/>
          </w:tcPr>
          <w:p w14:paraId="474FB90A" w14:textId="77777777" w:rsidR="0097695C" w:rsidRPr="0097695C" w:rsidRDefault="0097695C" w:rsidP="0097695C">
            <w:pPr>
              <w:pStyle w:val="ad"/>
              <w:spacing w:before="0" w:beforeAutospacing="0" w:after="0" w:afterAutospacing="0"/>
              <w:rPr>
                <w:bCs/>
                <w:sz w:val="22"/>
                <w:szCs w:val="22"/>
              </w:rPr>
            </w:pPr>
            <w:r w:rsidRPr="0097695C">
              <w:rPr>
                <w:bCs/>
                <w:sz w:val="22"/>
                <w:szCs w:val="22"/>
              </w:rPr>
              <w:t>2023-2024</w:t>
            </w:r>
          </w:p>
        </w:tc>
      </w:tr>
      <w:tr w:rsidR="0097695C" w:rsidRPr="0097695C" w14:paraId="43A5DFBF" w14:textId="77777777" w:rsidTr="00A964DD">
        <w:tc>
          <w:tcPr>
            <w:tcW w:w="2266" w:type="dxa"/>
            <w:tcBorders>
              <w:top w:val="single" w:sz="4" w:space="0" w:color="auto"/>
              <w:left w:val="single" w:sz="4" w:space="0" w:color="auto"/>
              <w:bottom w:val="single" w:sz="4" w:space="0" w:color="auto"/>
              <w:right w:val="single" w:sz="4" w:space="0" w:color="auto"/>
            </w:tcBorders>
            <w:hideMark/>
          </w:tcPr>
          <w:p w14:paraId="70CCA8B9" w14:textId="77777777" w:rsidR="0097695C" w:rsidRPr="0097695C" w:rsidRDefault="0097695C" w:rsidP="0097695C">
            <w:pPr>
              <w:pStyle w:val="ad"/>
              <w:spacing w:before="0" w:beforeAutospacing="0" w:after="0" w:afterAutospacing="0"/>
              <w:rPr>
                <w:bCs/>
                <w:sz w:val="22"/>
                <w:szCs w:val="22"/>
              </w:rPr>
            </w:pPr>
            <w:r w:rsidRPr="0097695C">
              <w:rPr>
                <w:bCs/>
                <w:sz w:val="22"/>
                <w:szCs w:val="22"/>
              </w:rPr>
              <w:t xml:space="preserve">Кол-во педагогов  </w:t>
            </w:r>
          </w:p>
          <w:p w14:paraId="7671A41C" w14:textId="77777777" w:rsidR="0097695C" w:rsidRPr="0097695C" w:rsidRDefault="0097695C" w:rsidP="0097695C">
            <w:pPr>
              <w:pStyle w:val="ad"/>
              <w:spacing w:before="0" w:beforeAutospacing="0" w:after="0" w:afterAutospacing="0"/>
              <w:rPr>
                <w:bCs/>
                <w:sz w:val="22"/>
                <w:szCs w:val="22"/>
              </w:rPr>
            </w:pPr>
            <w:r w:rsidRPr="0097695C">
              <w:rPr>
                <w:bCs/>
                <w:sz w:val="22"/>
                <w:szCs w:val="22"/>
              </w:rPr>
              <w:t>(%укомплектованности кадрами)</w:t>
            </w:r>
          </w:p>
        </w:tc>
        <w:tc>
          <w:tcPr>
            <w:tcW w:w="1560" w:type="dxa"/>
            <w:tcBorders>
              <w:top w:val="single" w:sz="4" w:space="0" w:color="auto"/>
              <w:left w:val="single" w:sz="4" w:space="0" w:color="auto"/>
              <w:bottom w:val="single" w:sz="4" w:space="0" w:color="auto"/>
              <w:right w:val="single" w:sz="4" w:space="0" w:color="auto"/>
            </w:tcBorders>
            <w:hideMark/>
          </w:tcPr>
          <w:p w14:paraId="00B1BD63" w14:textId="77777777" w:rsidR="0097695C" w:rsidRPr="0097695C" w:rsidRDefault="0097695C" w:rsidP="00B04CDF">
            <w:pPr>
              <w:pStyle w:val="ad"/>
              <w:spacing w:before="0" w:beforeAutospacing="0" w:after="0" w:afterAutospacing="0"/>
              <w:jc w:val="center"/>
              <w:rPr>
                <w:bCs/>
                <w:sz w:val="22"/>
                <w:szCs w:val="22"/>
              </w:rPr>
            </w:pPr>
            <w:r w:rsidRPr="0097695C">
              <w:rPr>
                <w:bCs/>
                <w:sz w:val="22"/>
                <w:szCs w:val="22"/>
              </w:rPr>
              <w:t>28(100%)</w:t>
            </w:r>
          </w:p>
        </w:tc>
        <w:tc>
          <w:tcPr>
            <w:tcW w:w="1560" w:type="dxa"/>
            <w:tcBorders>
              <w:top w:val="single" w:sz="4" w:space="0" w:color="auto"/>
              <w:left w:val="single" w:sz="4" w:space="0" w:color="auto"/>
              <w:bottom w:val="single" w:sz="4" w:space="0" w:color="auto"/>
              <w:right w:val="single" w:sz="4" w:space="0" w:color="auto"/>
            </w:tcBorders>
            <w:hideMark/>
          </w:tcPr>
          <w:p w14:paraId="3DBB3224" w14:textId="77777777" w:rsidR="0097695C" w:rsidRPr="0097695C" w:rsidRDefault="0097695C" w:rsidP="00B04CDF">
            <w:pPr>
              <w:pStyle w:val="ad"/>
              <w:spacing w:before="0" w:beforeAutospacing="0" w:after="0" w:afterAutospacing="0"/>
              <w:jc w:val="center"/>
              <w:rPr>
                <w:bCs/>
                <w:sz w:val="22"/>
                <w:szCs w:val="22"/>
              </w:rPr>
            </w:pPr>
            <w:r w:rsidRPr="0097695C">
              <w:rPr>
                <w:bCs/>
                <w:sz w:val="22"/>
                <w:szCs w:val="22"/>
              </w:rPr>
              <w:t>24(100%)</w:t>
            </w:r>
          </w:p>
        </w:tc>
        <w:tc>
          <w:tcPr>
            <w:tcW w:w="1560" w:type="dxa"/>
            <w:tcBorders>
              <w:top w:val="single" w:sz="4" w:space="0" w:color="auto"/>
              <w:left w:val="single" w:sz="4" w:space="0" w:color="auto"/>
              <w:bottom w:val="single" w:sz="4" w:space="0" w:color="auto"/>
              <w:right w:val="single" w:sz="4" w:space="0" w:color="auto"/>
            </w:tcBorders>
            <w:hideMark/>
          </w:tcPr>
          <w:p w14:paraId="517F6B3E" w14:textId="77777777" w:rsidR="0097695C" w:rsidRPr="0097695C" w:rsidRDefault="0097695C" w:rsidP="00B04CDF">
            <w:pPr>
              <w:pStyle w:val="ad"/>
              <w:spacing w:before="0" w:beforeAutospacing="0" w:after="0" w:afterAutospacing="0"/>
              <w:jc w:val="center"/>
              <w:rPr>
                <w:bCs/>
                <w:sz w:val="22"/>
                <w:szCs w:val="22"/>
              </w:rPr>
            </w:pPr>
            <w:r w:rsidRPr="0097695C">
              <w:rPr>
                <w:bCs/>
                <w:sz w:val="22"/>
                <w:szCs w:val="22"/>
              </w:rPr>
              <w:t>2</w:t>
            </w:r>
            <w:r w:rsidRPr="0097695C">
              <w:rPr>
                <w:bCs/>
                <w:sz w:val="22"/>
                <w:szCs w:val="22"/>
                <w:lang w:val="tt-RU"/>
              </w:rPr>
              <w:t>5</w:t>
            </w:r>
            <w:r w:rsidRPr="0097695C">
              <w:rPr>
                <w:bCs/>
                <w:sz w:val="22"/>
                <w:szCs w:val="22"/>
              </w:rPr>
              <w:t>(100</w:t>
            </w:r>
            <w:r w:rsidRPr="0097695C">
              <w:rPr>
                <w:bCs/>
                <w:sz w:val="22"/>
                <w:szCs w:val="22"/>
                <w:lang w:val="tt-RU"/>
              </w:rPr>
              <w:t>%</w:t>
            </w:r>
            <w:r w:rsidRPr="0097695C">
              <w:rPr>
                <w:bCs/>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2041F880" w14:textId="77777777" w:rsidR="0097695C" w:rsidRPr="0097695C" w:rsidRDefault="0097695C" w:rsidP="00B04CDF">
            <w:pPr>
              <w:pStyle w:val="ad"/>
              <w:spacing w:before="0" w:beforeAutospacing="0" w:after="0" w:afterAutospacing="0"/>
              <w:jc w:val="center"/>
              <w:rPr>
                <w:bCs/>
                <w:sz w:val="22"/>
                <w:szCs w:val="22"/>
              </w:rPr>
            </w:pPr>
            <w:r w:rsidRPr="0097695C">
              <w:rPr>
                <w:bCs/>
                <w:sz w:val="22"/>
                <w:szCs w:val="22"/>
              </w:rPr>
              <w:t>2</w:t>
            </w:r>
            <w:r w:rsidRPr="0097695C">
              <w:rPr>
                <w:bCs/>
                <w:sz w:val="22"/>
                <w:szCs w:val="22"/>
                <w:lang w:val="tt-RU"/>
              </w:rPr>
              <w:t>5</w:t>
            </w:r>
            <w:r w:rsidRPr="0097695C">
              <w:rPr>
                <w:bCs/>
                <w:sz w:val="22"/>
                <w:szCs w:val="22"/>
              </w:rPr>
              <w:t>(100</w:t>
            </w:r>
            <w:r w:rsidRPr="0097695C">
              <w:rPr>
                <w:bCs/>
                <w:sz w:val="22"/>
                <w:szCs w:val="22"/>
                <w:lang w:val="tt-RU"/>
              </w:rPr>
              <w:t>%</w:t>
            </w:r>
            <w:r w:rsidRPr="0097695C">
              <w:rPr>
                <w:bCs/>
                <w:sz w:val="22"/>
                <w:szCs w:val="22"/>
              </w:rPr>
              <w:t>)</w:t>
            </w:r>
          </w:p>
        </w:tc>
        <w:tc>
          <w:tcPr>
            <w:tcW w:w="1133" w:type="dxa"/>
            <w:tcBorders>
              <w:top w:val="single" w:sz="4" w:space="0" w:color="auto"/>
              <w:left w:val="single" w:sz="4" w:space="0" w:color="auto"/>
              <w:bottom w:val="single" w:sz="4" w:space="0" w:color="auto"/>
              <w:right w:val="single" w:sz="4" w:space="0" w:color="auto"/>
            </w:tcBorders>
            <w:hideMark/>
          </w:tcPr>
          <w:p w14:paraId="1DE70B36" w14:textId="77777777" w:rsidR="0097695C" w:rsidRPr="0097695C" w:rsidRDefault="0097695C" w:rsidP="00B04CDF">
            <w:pPr>
              <w:pStyle w:val="ad"/>
              <w:spacing w:before="0" w:beforeAutospacing="0" w:after="0" w:afterAutospacing="0"/>
              <w:jc w:val="center"/>
              <w:rPr>
                <w:bCs/>
                <w:sz w:val="22"/>
                <w:szCs w:val="22"/>
              </w:rPr>
            </w:pPr>
            <w:r w:rsidRPr="0097695C">
              <w:rPr>
                <w:bCs/>
                <w:sz w:val="22"/>
                <w:szCs w:val="22"/>
              </w:rPr>
              <w:t>26(100%)</w:t>
            </w:r>
          </w:p>
        </w:tc>
      </w:tr>
      <w:tr w:rsidR="0097695C" w:rsidRPr="0097695C" w14:paraId="3099604D" w14:textId="77777777" w:rsidTr="00A964DD">
        <w:tc>
          <w:tcPr>
            <w:tcW w:w="2266" w:type="dxa"/>
            <w:tcBorders>
              <w:top w:val="single" w:sz="4" w:space="0" w:color="auto"/>
              <w:left w:val="single" w:sz="4" w:space="0" w:color="auto"/>
              <w:bottom w:val="single" w:sz="4" w:space="0" w:color="auto"/>
              <w:right w:val="single" w:sz="4" w:space="0" w:color="auto"/>
            </w:tcBorders>
            <w:hideMark/>
          </w:tcPr>
          <w:p w14:paraId="4D858704" w14:textId="77777777" w:rsidR="0097695C" w:rsidRPr="0097695C" w:rsidRDefault="0097695C" w:rsidP="0097695C">
            <w:pPr>
              <w:pStyle w:val="ad"/>
              <w:spacing w:before="0" w:beforeAutospacing="0" w:after="0" w:afterAutospacing="0"/>
              <w:rPr>
                <w:bCs/>
                <w:sz w:val="22"/>
                <w:szCs w:val="22"/>
              </w:rPr>
            </w:pPr>
            <w:r w:rsidRPr="0097695C">
              <w:rPr>
                <w:bCs/>
                <w:sz w:val="22"/>
                <w:szCs w:val="22"/>
              </w:rPr>
              <w:t>Высшее образование</w:t>
            </w:r>
          </w:p>
        </w:tc>
        <w:tc>
          <w:tcPr>
            <w:tcW w:w="1560" w:type="dxa"/>
            <w:tcBorders>
              <w:top w:val="single" w:sz="4" w:space="0" w:color="auto"/>
              <w:left w:val="single" w:sz="4" w:space="0" w:color="auto"/>
              <w:bottom w:val="single" w:sz="4" w:space="0" w:color="auto"/>
              <w:right w:val="single" w:sz="4" w:space="0" w:color="auto"/>
            </w:tcBorders>
            <w:hideMark/>
          </w:tcPr>
          <w:p w14:paraId="16997C1F" w14:textId="77777777" w:rsidR="0097695C" w:rsidRPr="0097695C" w:rsidRDefault="0097695C" w:rsidP="00B04CDF">
            <w:pPr>
              <w:pStyle w:val="ad"/>
              <w:spacing w:before="0" w:beforeAutospacing="0" w:after="0" w:afterAutospacing="0"/>
              <w:jc w:val="center"/>
              <w:rPr>
                <w:bCs/>
                <w:sz w:val="22"/>
                <w:szCs w:val="22"/>
              </w:rPr>
            </w:pPr>
            <w:r w:rsidRPr="0097695C">
              <w:rPr>
                <w:bCs/>
                <w:sz w:val="22"/>
                <w:szCs w:val="22"/>
              </w:rPr>
              <w:t>21(75%)</w:t>
            </w:r>
          </w:p>
        </w:tc>
        <w:tc>
          <w:tcPr>
            <w:tcW w:w="1560" w:type="dxa"/>
            <w:tcBorders>
              <w:top w:val="single" w:sz="4" w:space="0" w:color="auto"/>
              <w:left w:val="single" w:sz="4" w:space="0" w:color="auto"/>
              <w:bottom w:val="single" w:sz="4" w:space="0" w:color="auto"/>
              <w:right w:val="single" w:sz="4" w:space="0" w:color="auto"/>
            </w:tcBorders>
            <w:hideMark/>
          </w:tcPr>
          <w:p w14:paraId="193B78AC" w14:textId="77777777" w:rsidR="0097695C" w:rsidRPr="0097695C" w:rsidRDefault="0097695C" w:rsidP="00B04CDF">
            <w:pPr>
              <w:pStyle w:val="ad"/>
              <w:spacing w:before="0" w:beforeAutospacing="0" w:after="0" w:afterAutospacing="0"/>
              <w:jc w:val="center"/>
              <w:rPr>
                <w:bCs/>
                <w:sz w:val="22"/>
                <w:szCs w:val="22"/>
              </w:rPr>
            </w:pPr>
            <w:r w:rsidRPr="0097695C">
              <w:rPr>
                <w:bCs/>
                <w:sz w:val="22"/>
                <w:szCs w:val="22"/>
              </w:rPr>
              <w:t>21(87,5%)</w:t>
            </w:r>
          </w:p>
        </w:tc>
        <w:tc>
          <w:tcPr>
            <w:tcW w:w="1560" w:type="dxa"/>
            <w:tcBorders>
              <w:top w:val="single" w:sz="4" w:space="0" w:color="auto"/>
              <w:left w:val="single" w:sz="4" w:space="0" w:color="auto"/>
              <w:bottom w:val="single" w:sz="4" w:space="0" w:color="auto"/>
              <w:right w:val="single" w:sz="4" w:space="0" w:color="auto"/>
            </w:tcBorders>
            <w:hideMark/>
          </w:tcPr>
          <w:p w14:paraId="199115EF" w14:textId="77777777" w:rsidR="0097695C" w:rsidRPr="0097695C" w:rsidRDefault="0097695C" w:rsidP="00B04CDF">
            <w:pPr>
              <w:pStyle w:val="ad"/>
              <w:spacing w:before="0" w:beforeAutospacing="0" w:after="0" w:afterAutospacing="0"/>
              <w:jc w:val="center"/>
              <w:rPr>
                <w:bCs/>
                <w:sz w:val="22"/>
                <w:szCs w:val="22"/>
                <w:lang w:val="tt-RU"/>
              </w:rPr>
            </w:pPr>
            <w:r w:rsidRPr="0097695C">
              <w:rPr>
                <w:bCs/>
                <w:sz w:val="22"/>
                <w:szCs w:val="22"/>
                <w:lang w:val="tt-RU"/>
              </w:rPr>
              <w:t>20(80%)</w:t>
            </w:r>
          </w:p>
        </w:tc>
        <w:tc>
          <w:tcPr>
            <w:tcW w:w="1560" w:type="dxa"/>
            <w:tcBorders>
              <w:top w:val="single" w:sz="4" w:space="0" w:color="auto"/>
              <w:left w:val="single" w:sz="4" w:space="0" w:color="auto"/>
              <w:bottom w:val="single" w:sz="4" w:space="0" w:color="auto"/>
              <w:right w:val="single" w:sz="4" w:space="0" w:color="auto"/>
            </w:tcBorders>
            <w:hideMark/>
          </w:tcPr>
          <w:p w14:paraId="6E03352F" w14:textId="77777777" w:rsidR="0097695C" w:rsidRPr="0097695C" w:rsidRDefault="0097695C" w:rsidP="00B04CDF">
            <w:pPr>
              <w:pStyle w:val="ad"/>
              <w:spacing w:before="0" w:beforeAutospacing="0" w:after="0" w:afterAutospacing="0"/>
              <w:jc w:val="center"/>
              <w:rPr>
                <w:bCs/>
                <w:sz w:val="22"/>
                <w:szCs w:val="22"/>
                <w:lang w:val="tt-RU"/>
              </w:rPr>
            </w:pPr>
            <w:r w:rsidRPr="0097695C">
              <w:rPr>
                <w:bCs/>
                <w:sz w:val="22"/>
                <w:szCs w:val="22"/>
                <w:lang w:val="tt-RU"/>
              </w:rPr>
              <w:t>20(80%)</w:t>
            </w:r>
          </w:p>
        </w:tc>
        <w:tc>
          <w:tcPr>
            <w:tcW w:w="1133" w:type="dxa"/>
            <w:tcBorders>
              <w:top w:val="single" w:sz="4" w:space="0" w:color="auto"/>
              <w:left w:val="single" w:sz="4" w:space="0" w:color="auto"/>
              <w:bottom w:val="single" w:sz="4" w:space="0" w:color="auto"/>
              <w:right w:val="single" w:sz="4" w:space="0" w:color="auto"/>
            </w:tcBorders>
            <w:hideMark/>
          </w:tcPr>
          <w:p w14:paraId="0C1C313B" w14:textId="77777777" w:rsidR="0097695C" w:rsidRPr="0097695C" w:rsidRDefault="0097695C" w:rsidP="00B04CDF">
            <w:pPr>
              <w:pStyle w:val="ad"/>
              <w:spacing w:before="0" w:beforeAutospacing="0" w:after="0" w:afterAutospacing="0"/>
              <w:jc w:val="center"/>
              <w:rPr>
                <w:bCs/>
                <w:sz w:val="22"/>
                <w:szCs w:val="22"/>
                <w:lang w:val="tt-RU"/>
              </w:rPr>
            </w:pPr>
            <w:r w:rsidRPr="0097695C">
              <w:rPr>
                <w:bCs/>
                <w:sz w:val="22"/>
                <w:szCs w:val="22"/>
                <w:lang w:val="tt-RU"/>
              </w:rPr>
              <w:t>17(65%)</w:t>
            </w:r>
          </w:p>
        </w:tc>
      </w:tr>
      <w:tr w:rsidR="0097695C" w:rsidRPr="0097695C" w14:paraId="4500F1E8" w14:textId="77777777" w:rsidTr="00A964DD">
        <w:tc>
          <w:tcPr>
            <w:tcW w:w="2266" w:type="dxa"/>
            <w:tcBorders>
              <w:top w:val="single" w:sz="4" w:space="0" w:color="auto"/>
              <w:left w:val="single" w:sz="4" w:space="0" w:color="auto"/>
              <w:bottom w:val="single" w:sz="4" w:space="0" w:color="auto"/>
              <w:right w:val="single" w:sz="4" w:space="0" w:color="auto"/>
            </w:tcBorders>
            <w:hideMark/>
          </w:tcPr>
          <w:p w14:paraId="071048D6" w14:textId="77777777" w:rsidR="0097695C" w:rsidRPr="0097695C" w:rsidRDefault="0097695C" w:rsidP="0097695C">
            <w:pPr>
              <w:pStyle w:val="ad"/>
              <w:spacing w:before="0" w:beforeAutospacing="0" w:after="0" w:afterAutospacing="0"/>
              <w:rPr>
                <w:bCs/>
                <w:sz w:val="22"/>
                <w:szCs w:val="22"/>
              </w:rPr>
            </w:pPr>
            <w:r w:rsidRPr="0097695C">
              <w:rPr>
                <w:bCs/>
                <w:sz w:val="22"/>
                <w:szCs w:val="22"/>
              </w:rPr>
              <w:t>Среднее специальное</w:t>
            </w:r>
          </w:p>
        </w:tc>
        <w:tc>
          <w:tcPr>
            <w:tcW w:w="1560" w:type="dxa"/>
            <w:tcBorders>
              <w:top w:val="single" w:sz="4" w:space="0" w:color="auto"/>
              <w:left w:val="single" w:sz="4" w:space="0" w:color="auto"/>
              <w:bottom w:val="single" w:sz="4" w:space="0" w:color="auto"/>
              <w:right w:val="single" w:sz="4" w:space="0" w:color="auto"/>
            </w:tcBorders>
            <w:hideMark/>
          </w:tcPr>
          <w:p w14:paraId="16C6EB93" w14:textId="77777777" w:rsidR="0097695C" w:rsidRPr="0097695C" w:rsidRDefault="0097695C" w:rsidP="00B04CDF">
            <w:pPr>
              <w:pStyle w:val="ad"/>
              <w:spacing w:before="0" w:beforeAutospacing="0" w:after="0" w:afterAutospacing="0"/>
              <w:jc w:val="center"/>
              <w:rPr>
                <w:bCs/>
                <w:sz w:val="22"/>
                <w:szCs w:val="22"/>
              </w:rPr>
            </w:pPr>
            <w:r w:rsidRPr="0097695C">
              <w:rPr>
                <w:bCs/>
                <w:sz w:val="22"/>
                <w:szCs w:val="22"/>
              </w:rPr>
              <w:t>4(14%)</w:t>
            </w:r>
          </w:p>
        </w:tc>
        <w:tc>
          <w:tcPr>
            <w:tcW w:w="1560" w:type="dxa"/>
            <w:tcBorders>
              <w:top w:val="single" w:sz="4" w:space="0" w:color="auto"/>
              <w:left w:val="single" w:sz="4" w:space="0" w:color="auto"/>
              <w:bottom w:val="single" w:sz="4" w:space="0" w:color="auto"/>
              <w:right w:val="single" w:sz="4" w:space="0" w:color="auto"/>
            </w:tcBorders>
            <w:hideMark/>
          </w:tcPr>
          <w:p w14:paraId="684811DC" w14:textId="77777777" w:rsidR="0097695C" w:rsidRPr="0097695C" w:rsidRDefault="0097695C" w:rsidP="00B04CDF">
            <w:pPr>
              <w:pStyle w:val="ad"/>
              <w:spacing w:before="0" w:beforeAutospacing="0" w:after="0" w:afterAutospacing="0"/>
              <w:jc w:val="center"/>
              <w:rPr>
                <w:bCs/>
                <w:sz w:val="22"/>
                <w:szCs w:val="22"/>
              </w:rPr>
            </w:pPr>
            <w:r w:rsidRPr="0097695C">
              <w:rPr>
                <w:bCs/>
                <w:sz w:val="22"/>
                <w:szCs w:val="22"/>
              </w:rPr>
              <w:t>3 (12,5%)</w:t>
            </w:r>
          </w:p>
        </w:tc>
        <w:tc>
          <w:tcPr>
            <w:tcW w:w="1560" w:type="dxa"/>
            <w:tcBorders>
              <w:top w:val="single" w:sz="4" w:space="0" w:color="auto"/>
              <w:left w:val="single" w:sz="4" w:space="0" w:color="auto"/>
              <w:bottom w:val="single" w:sz="4" w:space="0" w:color="auto"/>
              <w:right w:val="single" w:sz="4" w:space="0" w:color="auto"/>
            </w:tcBorders>
            <w:hideMark/>
          </w:tcPr>
          <w:p w14:paraId="2FE20C40" w14:textId="77777777" w:rsidR="0097695C" w:rsidRPr="0097695C" w:rsidRDefault="0097695C" w:rsidP="00B04CDF">
            <w:pPr>
              <w:pStyle w:val="ad"/>
              <w:spacing w:before="0" w:beforeAutospacing="0" w:after="0" w:afterAutospacing="0"/>
              <w:jc w:val="center"/>
              <w:rPr>
                <w:bCs/>
                <w:sz w:val="22"/>
                <w:szCs w:val="22"/>
                <w:lang w:val="tt-RU"/>
              </w:rPr>
            </w:pPr>
            <w:r w:rsidRPr="0097695C">
              <w:rPr>
                <w:bCs/>
                <w:sz w:val="22"/>
                <w:szCs w:val="22"/>
                <w:lang w:val="tt-RU"/>
              </w:rPr>
              <w:t>5(20%)</w:t>
            </w:r>
          </w:p>
        </w:tc>
        <w:tc>
          <w:tcPr>
            <w:tcW w:w="1560" w:type="dxa"/>
            <w:tcBorders>
              <w:top w:val="single" w:sz="4" w:space="0" w:color="auto"/>
              <w:left w:val="single" w:sz="4" w:space="0" w:color="auto"/>
              <w:bottom w:val="single" w:sz="4" w:space="0" w:color="auto"/>
              <w:right w:val="single" w:sz="4" w:space="0" w:color="auto"/>
            </w:tcBorders>
            <w:hideMark/>
          </w:tcPr>
          <w:p w14:paraId="0DFCB93D" w14:textId="77777777" w:rsidR="0097695C" w:rsidRPr="0097695C" w:rsidRDefault="0097695C" w:rsidP="00B04CDF">
            <w:pPr>
              <w:pStyle w:val="ad"/>
              <w:spacing w:before="0" w:beforeAutospacing="0" w:after="0" w:afterAutospacing="0"/>
              <w:jc w:val="center"/>
              <w:rPr>
                <w:bCs/>
                <w:sz w:val="22"/>
                <w:szCs w:val="22"/>
                <w:lang w:val="tt-RU"/>
              </w:rPr>
            </w:pPr>
            <w:r w:rsidRPr="0097695C">
              <w:rPr>
                <w:bCs/>
                <w:sz w:val="22"/>
                <w:szCs w:val="22"/>
                <w:lang w:val="tt-RU"/>
              </w:rPr>
              <w:t>5(20%)</w:t>
            </w:r>
          </w:p>
        </w:tc>
        <w:tc>
          <w:tcPr>
            <w:tcW w:w="1133" w:type="dxa"/>
            <w:tcBorders>
              <w:top w:val="single" w:sz="4" w:space="0" w:color="auto"/>
              <w:left w:val="single" w:sz="4" w:space="0" w:color="auto"/>
              <w:bottom w:val="single" w:sz="4" w:space="0" w:color="auto"/>
              <w:right w:val="single" w:sz="4" w:space="0" w:color="auto"/>
            </w:tcBorders>
            <w:hideMark/>
          </w:tcPr>
          <w:p w14:paraId="335AFF4D" w14:textId="77777777" w:rsidR="0097695C" w:rsidRPr="0097695C" w:rsidRDefault="0097695C" w:rsidP="00B04CDF">
            <w:pPr>
              <w:pStyle w:val="ad"/>
              <w:spacing w:before="0" w:beforeAutospacing="0" w:after="0" w:afterAutospacing="0"/>
              <w:jc w:val="center"/>
              <w:rPr>
                <w:bCs/>
                <w:sz w:val="22"/>
                <w:szCs w:val="22"/>
                <w:lang w:val="tt-RU"/>
              </w:rPr>
            </w:pPr>
            <w:r w:rsidRPr="0097695C">
              <w:rPr>
                <w:bCs/>
                <w:sz w:val="22"/>
                <w:szCs w:val="22"/>
                <w:lang w:val="tt-RU"/>
              </w:rPr>
              <w:t>4 (15%)</w:t>
            </w:r>
          </w:p>
        </w:tc>
      </w:tr>
      <w:tr w:rsidR="0097695C" w:rsidRPr="0097695C" w14:paraId="3E0A76EC" w14:textId="77777777" w:rsidTr="00A964DD">
        <w:tc>
          <w:tcPr>
            <w:tcW w:w="2266" w:type="dxa"/>
            <w:tcBorders>
              <w:top w:val="single" w:sz="4" w:space="0" w:color="auto"/>
              <w:left w:val="single" w:sz="4" w:space="0" w:color="auto"/>
              <w:bottom w:val="single" w:sz="4" w:space="0" w:color="auto"/>
              <w:right w:val="single" w:sz="4" w:space="0" w:color="auto"/>
            </w:tcBorders>
            <w:hideMark/>
          </w:tcPr>
          <w:p w14:paraId="504D2F51" w14:textId="77777777" w:rsidR="0097695C" w:rsidRPr="0097695C" w:rsidRDefault="0097695C" w:rsidP="0097695C">
            <w:pPr>
              <w:pStyle w:val="ad"/>
              <w:spacing w:before="0" w:beforeAutospacing="0" w:after="0" w:afterAutospacing="0"/>
              <w:rPr>
                <w:bCs/>
                <w:sz w:val="22"/>
                <w:szCs w:val="22"/>
              </w:rPr>
            </w:pPr>
            <w:r w:rsidRPr="0097695C">
              <w:rPr>
                <w:bCs/>
                <w:sz w:val="22"/>
                <w:szCs w:val="22"/>
              </w:rPr>
              <w:t>Неоконченное высшее</w:t>
            </w:r>
          </w:p>
        </w:tc>
        <w:tc>
          <w:tcPr>
            <w:tcW w:w="1560" w:type="dxa"/>
            <w:tcBorders>
              <w:top w:val="single" w:sz="4" w:space="0" w:color="auto"/>
              <w:left w:val="single" w:sz="4" w:space="0" w:color="auto"/>
              <w:bottom w:val="single" w:sz="4" w:space="0" w:color="auto"/>
              <w:right w:val="single" w:sz="4" w:space="0" w:color="auto"/>
            </w:tcBorders>
            <w:hideMark/>
          </w:tcPr>
          <w:p w14:paraId="3C1D0EB1" w14:textId="77777777" w:rsidR="0097695C" w:rsidRPr="0097695C" w:rsidRDefault="0097695C" w:rsidP="00B04CDF">
            <w:pPr>
              <w:pStyle w:val="ad"/>
              <w:spacing w:before="0" w:beforeAutospacing="0" w:after="0" w:afterAutospacing="0"/>
              <w:jc w:val="center"/>
              <w:rPr>
                <w:bCs/>
                <w:sz w:val="22"/>
                <w:szCs w:val="22"/>
              </w:rPr>
            </w:pPr>
            <w:r w:rsidRPr="0097695C">
              <w:rPr>
                <w:bCs/>
                <w:sz w:val="22"/>
                <w:szCs w:val="22"/>
              </w:rPr>
              <w:t>3(11%)</w:t>
            </w:r>
          </w:p>
        </w:tc>
        <w:tc>
          <w:tcPr>
            <w:tcW w:w="1560" w:type="dxa"/>
            <w:tcBorders>
              <w:top w:val="single" w:sz="4" w:space="0" w:color="auto"/>
              <w:left w:val="single" w:sz="4" w:space="0" w:color="auto"/>
              <w:bottom w:val="single" w:sz="4" w:space="0" w:color="auto"/>
              <w:right w:val="single" w:sz="4" w:space="0" w:color="auto"/>
            </w:tcBorders>
          </w:tcPr>
          <w:p w14:paraId="41C97517" w14:textId="77777777" w:rsidR="0097695C" w:rsidRPr="0097695C" w:rsidRDefault="0097695C" w:rsidP="00B04CDF">
            <w:pPr>
              <w:pStyle w:val="ad"/>
              <w:spacing w:before="0" w:beforeAutospacing="0" w:after="0" w:afterAutospacing="0"/>
              <w:jc w:val="center"/>
              <w:rPr>
                <w:bCs/>
                <w:sz w:val="22"/>
                <w:szCs w:val="22"/>
              </w:rPr>
            </w:pPr>
          </w:p>
        </w:tc>
        <w:tc>
          <w:tcPr>
            <w:tcW w:w="1560" w:type="dxa"/>
            <w:tcBorders>
              <w:top w:val="single" w:sz="4" w:space="0" w:color="auto"/>
              <w:left w:val="single" w:sz="4" w:space="0" w:color="auto"/>
              <w:bottom w:val="single" w:sz="4" w:space="0" w:color="auto"/>
              <w:right w:val="single" w:sz="4" w:space="0" w:color="auto"/>
            </w:tcBorders>
            <w:hideMark/>
          </w:tcPr>
          <w:p w14:paraId="689DD68F" w14:textId="77777777" w:rsidR="0097695C" w:rsidRPr="0097695C" w:rsidRDefault="0097695C" w:rsidP="00B04CDF">
            <w:pPr>
              <w:pStyle w:val="ad"/>
              <w:spacing w:before="0" w:beforeAutospacing="0" w:after="0" w:afterAutospacing="0"/>
              <w:jc w:val="center"/>
              <w:rPr>
                <w:bCs/>
                <w:sz w:val="22"/>
                <w:szCs w:val="22"/>
              </w:rPr>
            </w:pPr>
            <w:r w:rsidRPr="0097695C">
              <w:rPr>
                <w:bCs/>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14:paraId="0A3D18AC" w14:textId="77777777" w:rsidR="0097695C" w:rsidRPr="0097695C" w:rsidRDefault="0097695C" w:rsidP="00B04CDF">
            <w:pPr>
              <w:pStyle w:val="ad"/>
              <w:spacing w:before="0" w:beforeAutospacing="0" w:after="0" w:afterAutospacing="0"/>
              <w:jc w:val="center"/>
              <w:rPr>
                <w:bCs/>
                <w:sz w:val="22"/>
                <w:szCs w:val="22"/>
              </w:rPr>
            </w:pPr>
            <w:r w:rsidRPr="0097695C">
              <w:rPr>
                <w:bCs/>
                <w:sz w:val="22"/>
                <w:szCs w:val="22"/>
              </w:rPr>
              <w:t>-</w:t>
            </w:r>
          </w:p>
        </w:tc>
        <w:tc>
          <w:tcPr>
            <w:tcW w:w="1133" w:type="dxa"/>
            <w:tcBorders>
              <w:top w:val="single" w:sz="4" w:space="0" w:color="auto"/>
              <w:left w:val="single" w:sz="4" w:space="0" w:color="auto"/>
              <w:bottom w:val="single" w:sz="4" w:space="0" w:color="auto"/>
              <w:right w:val="single" w:sz="4" w:space="0" w:color="auto"/>
            </w:tcBorders>
            <w:hideMark/>
          </w:tcPr>
          <w:p w14:paraId="64E84776" w14:textId="77777777" w:rsidR="0097695C" w:rsidRPr="0097695C" w:rsidRDefault="0097695C" w:rsidP="00B04CDF">
            <w:pPr>
              <w:pStyle w:val="ad"/>
              <w:spacing w:before="0" w:beforeAutospacing="0" w:after="0" w:afterAutospacing="0"/>
              <w:jc w:val="center"/>
              <w:rPr>
                <w:bCs/>
                <w:sz w:val="22"/>
                <w:szCs w:val="22"/>
              </w:rPr>
            </w:pPr>
            <w:r w:rsidRPr="0097695C">
              <w:rPr>
                <w:bCs/>
                <w:sz w:val="22"/>
                <w:szCs w:val="22"/>
              </w:rPr>
              <w:t>5 (20%)</w:t>
            </w:r>
          </w:p>
        </w:tc>
      </w:tr>
    </w:tbl>
    <w:p w14:paraId="32811BA5" w14:textId="77777777" w:rsidR="0097695C" w:rsidRPr="0097695C" w:rsidRDefault="0097695C" w:rsidP="0097695C">
      <w:pPr>
        <w:pStyle w:val="ad"/>
        <w:spacing w:before="0" w:beforeAutospacing="0" w:after="0" w:afterAutospacing="0"/>
        <w:rPr>
          <w:rFonts w:eastAsia="Calibri"/>
          <w:sz w:val="22"/>
          <w:szCs w:val="22"/>
        </w:rPr>
      </w:pPr>
    </w:p>
    <w:p w14:paraId="1E0E4F9A" w14:textId="77777777" w:rsidR="0097695C" w:rsidRPr="0097695C" w:rsidRDefault="0097695C" w:rsidP="0097695C">
      <w:pPr>
        <w:pStyle w:val="ad"/>
        <w:spacing w:before="0" w:beforeAutospacing="0" w:after="0" w:afterAutospacing="0"/>
        <w:rPr>
          <w:b/>
          <w:sz w:val="22"/>
          <w:szCs w:val="22"/>
        </w:rPr>
      </w:pPr>
      <w:r w:rsidRPr="0097695C">
        <w:rPr>
          <w:b/>
          <w:sz w:val="22"/>
          <w:szCs w:val="22"/>
        </w:rPr>
        <w:t>Квалификационный уровень педагогов 5 лет представлен в таблице:</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058"/>
        <w:gridCol w:w="1346"/>
        <w:gridCol w:w="1594"/>
        <w:gridCol w:w="1516"/>
        <w:gridCol w:w="1573"/>
      </w:tblGrid>
      <w:tr w:rsidR="0097695C" w:rsidRPr="0097695C" w14:paraId="2B11D7F7" w14:textId="77777777" w:rsidTr="00002F99">
        <w:tc>
          <w:tcPr>
            <w:tcW w:w="2552" w:type="dxa"/>
            <w:tcBorders>
              <w:top w:val="single" w:sz="4" w:space="0" w:color="auto"/>
              <w:left w:val="single" w:sz="4" w:space="0" w:color="auto"/>
              <w:bottom w:val="single" w:sz="4" w:space="0" w:color="auto"/>
              <w:right w:val="single" w:sz="4" w:space="0" w:color="auto"/>
              <w:tr2bl w:val="single" w:sz="4" w:space="0" w:color="auto"/>
            </w:tcBorders>
            <w:hideMark/>
          </w:tcPr>
          <w:p w14:paraId="26108570" w14:textId="77777777" w:rsidR="0097695C" w:rsidRPr="0097695C" w:rsidRDefault="0097695C" w:rsidP="0097695C">
            <w:pPr>
              <w:pStyle w:val="ad"/>
              <w:spacing w:before="0" w:beforeAutospacing="0" w:after="0" w:afterAutospacing="0"/>
              <w:rPr>
                <w:bCs/>
                <w:sz w:val="22"/>
                <w:szCs w:val="22"/>
              </w:rPr>
            </w:pPr>
            <w:r w:rsidRPr="0097695C">
              <w:rPr>
                <w:bCs/>
                <w:sz w:val="22"/>
                <w:szCs w:val="22"/>
              </w:rPr>
              <w:t>Года</w:t>
            </w:r>
            <w:r w:rsidRPr="0097695C">
              <w:rPr>
                <w:bCs/>
                <w:sz w:val="22"/>
                <w:szCs w:val="22"/>
              </w:rPr>
              <w:tab/>
            </w:r>
          </w:p>
          <w:p w14:paraId="62DBDFE5" w14:textId="77777777" w:rsidR="0097695C" w:rsidRPr="0097695C" w:rsidRDefault="0097695C" w:rsidP="0097695C">
            <w:pPr>
              <w:pStyle w:val="ad"/>
              <w:spacing w:before="0" w:beforeAutospacing="0" w:after="0" w:afterAutospacing="0"/>
              <w:jc w:val="right"/>
              <w:rPr>
                <w:bCs/>
                <w:sz w:val="22"/>
                <w:szCs w:val="22"/>
              </w:rPr>
            </w:pPr>
            <w:r w:rsidRPr="0097695C">
              <w:rPr>
                <w:bCs/>
                <w:sz w:val="22"/>
                <w:szCs w:val="22"/>
              </w:rPr>
              <w:t xml:space="preserve">                 </w:t>
            </w:r>
            <w:r w:rsidRPr="0097695C">
              <w:rPr>
                <w:bCs/>
                <w:sz w:val="22"/>
                <w:szCs w:val="22"/>
                <w:lang w:val="tt-RU"/>
              </w:rPr>
              <w:t xml:space="preserve">     </w:t>
            </w:r>
            <w:r w:rsidRPr="0097695C">
              <w:rPr>
                <w:bCs/>
                <w:sz w:val="22"/>
                <w:szCs w:val="22"/>
              </w:rPr>
              <w:t xml:space="preserve"> кв. </w:t>
            </w:r>
            <w:r w:rsidRPr="0097695C">
              <w:rPr>
                <w:bCs/>
                <w:sz w:val="22"/>
                <w:szCs w:val="22"/>
                <w:lang w:val="tt-RU"/>
              </w:rPr>
              <w:t xml:space="preserve">    </w:t>
            </w:r>
            <w:r w:rsidRPr="0097695C">
              <w:rPr>
                <w:bCs/>
                <w:sz w:val="22"/>
                <w:szCs w:val="22"/>
              </w:rPr>
              <w:t>категория</w:t>
            </w:r>
          </w:p>
        </w:tc>
        <w:tc>
          <w:tcPr>
            <w:tcW w:w="1058" w:type="dxa"/>
            <w:tcBorders>
              <w:top w:val="single" w:sz="4" w:space="0" w:color="auto"/>
              <w:left w:val="single" w:sz="4" w:space="0" w:color="auto"/>
              <w:bottom w:val="single" w:sz="4" w:space="0" w:color="auto"/>
              <w:right w:val="single" w:sz="4" w:space="0" w:color="auto"/>
            </w:tcBorders>
            <w:hideMark/>
          </w:tcPr>
          <w:p w14:paraId="2829359A" w14:textId="490EA4D1" w:rsidR="0097695C" w:rsidRPr="0097695C" w:rsidRDefault="00B04CDF" w:rsidP="0097695C">
            <w:pPr>
              <w:pStyle w:val="ad"/>
              <w:spacing w:before="0" w:beforeAutospacing="0" w:after="0" w:afterAutospacing="0"/>
              <w:rPr>
                <w:bCs/>
                <w:sz w:val="22"/>
                <w:szCs w:val="22"/>
              </w:rPr>
            </w:pPr>
            <w:r>
              <w:rPr>
                <w:bCs/>
                <w:sz w:val="22"/>
                <w:szCs w:val="22"/>
              </w:rPr>
              <w:t>2019-</w:t>
            </w:r>
            <w:r w:rsidR="0097695C" w:rsidRPr="0097695C">
              <w:rPr>
                <w:bCs/>
                <w:sz w:val="22"/>
                <w:szCs w:val="22"/>
              </w:rPr>
              <w:t>2020</w:t>
            </w:r>
          </w:p>
        </w:tc>
        <w:tc>
          <w:tcPr>
            <w:tcW w:w="1346" w:type="dxa"/>
            <w:tcBorders>
              <w:top w:val="single" w:sz="4" w:space="0" w:color="auto"/>
              <w:left w:val="single" w:sz="4" w:space="0" w:color="auto"/>
              <w:bottom w:val="single" w:sz="4" w:space="0" w:color="auto"/>
              <w:right w:val="single" w:sz="4" w:space="0" w:color="auto"/>
            </w:tcBorders>
            <w:hideMark/>
          </w:tcPr>
          <w:p w14:paraId="4FFA0D84" w14:textId="38B83A7C" w:rsidR="0097695C" w:rsidRPr="0097695C" w:rsidRDefault="00B04CDF" w:rsidP="0097695C">
            <w:pPr>
              <w:pStyle w:val="ad"/>
              <w:spacing w:before="0" w:beforeAutospacing="0" w:after="0" w:afterAutospacing="0"/>
              <w:rPr>
                <w:bCs/>
                <w:sz w:val="22"/>
                <w:szCs w:val="22"/>
              </w:rPr>
            </w:pPr>
            <w:r>
              <w:rPr>
                <w:bCs/>
                <w:sz w:val="22"/>
                <w:szCs w:val="22"/>
              </w:rPr>
              <w:t>2020-</w:t>
            </w:r>
            <w:r w:rsidR="0097695C" w:rsidRPr="0097695C">
              <w:rPr>
                <w:bCs/>
                <w:sz w:val="22"/>
                <w:szCs w:val="22"/>
              </w:rPr>
              <w:t>2021</w:t>
            </w:r>
          </w:p>
        </w:tc>
        <w:tc>
          <w:tcPr>
            <w:tcW w:w="1594" w:type="dxa"/>
            <w:tcBorders>
              <w:top w:val="single" w:sz="4" w:space="0" w:color="auto"/>
              <w:left w:val="single" w:sz="4" w:space="0" w:color="auto"/>
              <w:bottom w:val="single" w:sz="4" w:space="0" w:color="auto"/>
              <w:right w:val="single" w:sz="4" w:space="0" w:color="auto"/>
            </w:tcBorders>
            <w:hideMark/>
          </w:tcPr>
          <w:p w14:paraId="46E5601D" w14:textId="304644A7" w:rsidR="0097695C" w:rsidRPr="0097695C" w:rsidRDefault="00B04CDF" w:rsidP="0097695C">
            <w:pPr>
              <w:pStyle w:val="ad"/>
              <w:spacing w:before="0" w:beforeAutospacing="0" w:after="0" w:afterAutospacing="0"/>
              <w:rPr>
                <w:bCs/>
                <w:sz w:val="22"/>
                <w:szCs w:val="22"/>
              </w:rPr>
            </w:pPr>
            <w:r>
              <w:rPr>
                <w:bCs/>
                <w:sz w:val="22"/>
                <w:szCs w:val="22"/>
              </w:rPr>
              <w:t>2021-</w:t>
            </w:r>
            <w:r w:rsidR="0097695C" w:rsidRPr="0097695C">
              <w:rPr>
                <w:bCs/>
                <w:sz w:val="22"/>
                <w:szCs w:val="22"/>
              </w:rPr>
              <w:t>2022</w:t>
            </w:r>
          </w:p>
        </w:tc>
        <w:tc>
          <w:tcPr>
            <w:tcW w:w="1516" w:type="dxa"/>
            <w:tcBorders>
              <w:top w:val="single" w:sz="4" w:space="0" w:color="auto"/>
              <w:left w:val="single" w:sz="4" w:space="0" w:color="auto"/>
              <w:bottom w:val="single" w:sz="4" w:space="0" w:color="auto"/>
              <w:right w:val="single" w:sz="4" w:space="0" w:color="auto"/>
            </w:tcBorders>
            <w:hideMark/>
          </w:tcPr>
          <w:p w14:paraId="68A5063C" w14:textId="77777777" w:rsidR="0097695C" w:rsidRPr="0097695C" w:rsidRDefault="0097695C" w:rsidP="0097695C">
            <w:pPr>
              <w:pStyle w:val="ad"/>
              <w:spacing w:before="0" w:beforeAutospacing="0" w:after="0" w:afterAutospacing="0"/>
              <w:rPr>
                <w:bCs/>
                <w:sz w:val="22"/>
                <w:szCs w:val="22"/>
              </w:rPr>
            </w:pPr>
            <w:r w:rsidRPr="0097695C">
              <w:rPr>
                <w:bCs/>
                <w:sz w:val="22"/>
                <w:szCs w:val="22"/>
              </w:rPr>
              <w:t>2022-2023</w:t>
            </w:r>
          </w:p>
        </w:tc>
        <w:tc>
          <w:tcPr>
            <w:tcW w:w="1573" w:type="dxa"/>
            <w:tcBorders>
              <w:top w:val="single" w:sz="4" w:space="0" w:color="auto"/>
              <w:left w:val="single" w:sz="4" w:space="0" w:color="auto"/>
              <w:bottom w:val="single" w:sz="4" w:space="0" w:color="auto"/>
              <w:right w:val="single" w:sz="4" w:space="0" w:color="auto"/>
            </w:tcBorders>
            <w:hideMark/>
          </w:tcPr>
          <w:p w14:paraId="1DED1380" w14:textId="77777777" w:rsidR="0097695C" w:rsidRPr="0097695C" w:rsidRDefault="0097695C" w:rsidP="0097695C">
            <w:pPr>
              <w:pStyle w:val="ad"/>
              <w:spacing w:before="0" w:beforeAutospacing="0" w:after="0" w:afterAutospacing="0"/>
              <w:rPr>
                <w:bCs/>
                <w:sz w:val="22"/>
                <w:szCs w:val="22"/>
              </w:rPr>
            </w:pPr>
            <w:r w:rsidRPr="0097695C">
              <w:rPr>
                <w:bCs/>
                <w:sz w:val="22"/>
                <w:szCs w:val="22"/>
              </w:rPr>
              <w:t>2023-2024</w:t>
            </w:r>
          </w:p>
        </w:tc>
      </w:tr>
      <w:tr w:rsidR="0097695C" w:rsidRPr="0097695C" w14:paraId="0AA9E89D" w14:textId="77777777" w:rsidTr="00002F99">
        <w:tc>
          <w:tcPr>
            <w:tcW w:w="2552" w:type="dxa"/>
            <w:tcBorders>
              <w:top w:val="single" w:sz="4" w:space="0" w:color="auto"/>
              <w:left w:val="single" w:sz="4" w:space="0" w:color="auto"/>
              <w:bottom w:val="single" w:sz="4" w:space="0" w:color="auto"/>
              <w:right w:val="single" w:sz="4" w:space="0" w:color="auto"/>
            </w:tcBorders>
            <w:hideMark/>
          </w:tcPr>
          <w:p w14:paraId="6696D6A0" w14:textId="77777777" w:rsidR="0097695C" w:rsidRPr="0097695C" w:rsidRDefault="0097695C" w:rsidP="0097695C">
            <w:pPr>
              <w:pStyle w:val="ad"/>
              <w:spacing w:before="0" w:beforeAutospacing="0" w:after="0" w:afterAutospacing="0"/>
              <w:rPr>
                <w:bCs/>
                <w:sz w:val="22"/>
                <w:szCs w:val="22"/>
              </w:rPr>
            </w:pPr>
            <w:r w:rsidRPr="0097695C">
              <w:rPr>
                <w:bCs/>
                <w:sz w:val="22"/>
                <w:szCs w:val="22"/>
              </w:rPr>
              <w:t>Высшая кв. категория</w:t>
            </w:r>
          </w:p>
        </w:tc>
        <w:tc>
          <w:tcPr>
            <w:tcW w:w="1058" w:type="dxa"/>
            <w:tcBorders>
              <w:top w:val="single" w:sz="4" w:space="0" w:color="auto"/>
              <w:left w:val="single" w:sz="4" w:space="0" w:color="auto"/>
              <w:bottom w:val="single" w:sz="4" w:space="0" w:color="auto"/>
              <w:right w:val="single" w:sz="4" w:space="0" w:color="auto"/>
            </w:tcBorders>
            <w:hideMark/>
          </w:tcPr>
          <w:p w14:paraId="43B4A54C" w14:textId="77777777" w:rsidR="0097695C" w:rsidRPr="0097695C" w:rsidRDefault="0097695C" w:rsidP="00664054">
            <w:pPr>
              <w:pStyle w:val="ad"/>
              <w:spacing w:before="0" w:beforeAutospacing="0" w:after="0" w:afterAutospacing="0"/>
              <w:jc w:val="center"/>
              <w:rPr>
                <w:bCs/>
                <w:sz w:val="22"/>
                <w:szCs w:val="22"/>
              </w:rPr>
            </w:pPr>
            <w:r w:rsidRPr="0097695C">
              <w:rPr>
                <w:bCs/>
                <w:sz w:val="22"/>
                <w:szCs w:val="22"/>
              </w:rPr>
              <w:t>1 (4%)</w:t>
            </w:r>
          </w:p>
        </w:tc>
        <w:tc>
          <w:tcPr>
            <w:tcW w:w="1346" w:type="dxa"/>
            <w:tcBorders>
              <w:top w:val="single" w:sz="4" w:space="0" w:color="auto"/>
              <w:left w:val="single" w:sz="4" w:space="0" w:color="auto"/>
              <w:bottom w:val="single" w:sz="4" w:space="0" w:color="auto"/>
              <w:right w:val="single" w:sz="4" w:space="0" w:color="auto"/>
            </w:tcBorders>
            <w:hideMark/>
          </w:tcPr>
          <w:p w14:paraId="0436210A" w14:textId="77777777" w:rsidR="0097695C" w:rsidRPr="0097695C" w:rsidRDefault="0097695C" w:rsidP="00664054">
            <w:pPr>
              <w:pStyle w:val="ad"/>
              <w:spacing w:before="0" w:beforeAutospacing="0" w:after="0" w:afterAutospacing="0"/>
              <w:jc w:val="center"/>
              <w:rPr>
                <w:bCs/>
                <w:sz w:val="22"/>
                <w:szCs w:val="22"/>
              </w:rPr>
            </w:pPr>
            <w:r w:rsidRPr="0097695C">
              <w:rPr>
                <w:bCs/>
                <w:sz w:val="22"/>
                <w:szCs w:val="22"/>
              </w:rPr>
              <w:t>1(3%)</w:t>
            </w:r>
          </w:p>
        </w:tc>
        <w:tc>
          <w:tcPr>
            <w:tcW w:w="1594" w:type="dxa"/>
            <w:tcBorders>
              <w:top w:val="single" w:sz="4" w:space="0" w:color="auto"/>
              <w:left w:val="single" w:sz="4" w:space="0" w:color="auto"/>
              <w:bottom w:val="single" w:sz="4" w:space="0" w:color="auto"/>
              <w:right w:val="single" w:sz="4" w:space="0" w:color="auto"/>
            </w:tcBorders>
            <w:hideMark/>
          </w:tcPr>
          <w:p w14:paraId="2B9E3A9A" w14:textId="77777777" w:rsidR="0097695C" w:rsidRPr="0097695C" w:rsidRDefault="0097695C" w:rsidP="00664054">
            <w:pPr>
              <w:pStyle w:val="ad"/>
              <w:spacing w:before="0" w:beforeAutospacing="0" w:after="0" w:afterAutospacing="0"/>
              <w:jc w:val="center"/>
              <w:rPr>
                <w:bCs/>
                <w:sz w:val="22"/>
                <w:szCs w:val="22"/>
                <w:lang w:val="tt-RU"/>
              </w:rPr>
            </w:pPr>
            <w:r w:rsidRPr="0097695C">
              <w:rPr>
                <w:bCs/>
                <w:sz w:val="22"/>
                <w:szCs w:val="22"/>
                <w:lang w:val="tt-RU"/>
              </w:rPr>
              <w:t>6(23%)</w:t>
            </w:r>
          </w:p>
        </w:tc>
        <w:tc>
          <w:tcPr>
            <w:tcW w:w="1516" w:type="dxa"/>
            <w:tcBorders>
              <w:top w:val="single" w:sz="4" w:space="0" w:color="auto"/>
              <w:left w:val="single" w:sz="4" w:space="0" w:color="auto"/>
              <w:bottom w:val="single" w:sz="4" w:space="0" w:color="auto"/>
              <w:right w:val="single" w:sz="4" w:space="0" w:color="auto"/>
            </w:tcBorders>
            <w:hideMark/>
          </w:tcPr>
          <w:p w14:paraId="703AE1BC" w14:textId="77777777" w:rsidR="0097695C" w:rsidRPr="0097695C" w:rsidRDefault="0097695C" w:rsidP="00664054">
            <w:pPr>
              <w:pStyle w:val="ad"/>
              <w:spacing w:before="0" w:beforeAutospacing="0" w:after="0" w:afterAutospacing="0"/>
              <w:jc w:val="center"/>
              <w:rPr>
                <w:bCs/>
                <w:sz w:val="22"/>
                <w:szCs w:val="22"/>
                <w:lang w:val="tt-RU"/>
              </w:rPr>
            </w:pPr>
            <w:r w:rsidRPr="0097695C">
              <w:rPr>
                <w:bCs/>
                <w:sz w:val="22"/>
                <w:szCs w:val="22"/>
                <w:lang w:val="tt-RU"/>
              </w:rPr>
              <w:t>7(28%)</w:t>
            </w:r>
          </w:p>
        </w:tc>
        <w:tc>
          <w:tcPr>
            <w:tcW w:w="1573" w:type="dxa"/>
            <w:tcBorders>
              <w:top w:val="single" w:sz="4" w:space="0" w:color="auto"/>
              <w:left w:val="single" w:sz="4" w:space="0" w:color="auto"/>
              <w:bottom w:val="single" w:sz="4" w:space="0" w:color="auto"/>
              <w:right w:val="single" w:sz="4" w:space="0" w:color="auto"/>
            </w:tcBorders>
            <w:hideMark/>
          </w:tcPr>
          <w:p w14:paraId="1DF2E78E" w14:textId="77777777" w:rsidR="0097695C" w:rsidRPr="0097695C" w:rsidRDefault="0097695C" w:rsidP="00664054">
            <w:pPr>
              <w:pStyle w:val="ad"/>
              <w:spacing w:before="0" w:beforeAutospacing="0" w:after="0" w:afterAutospacing="0"/>
              <w:jc w:val="center"/>
              <w:rPr>
                <w:bCs/>
                <w:sz w:val="22"/>
                <w:szCs w:val="22"/>
                <w:lang w:val="tt-RU"/>
              </w:rPr>
            </w:pPr>
            <w:r w:rsidRPr="0097695C">
              <w:rPr>
                <w:bCs/>
                <w:sz w:val="22"/>
                <w:szCs w:val="22"/>
                <w:lang w:val="tt-RU"/>
              </w:rPr>
              <w:t>9 (35%)</w:t>
            </w:r>
          </w:p>
        </w:tc>
      </w:tr>
      <w:tr w:rsidR="0097695C" w:rsidRPr="0097695C" w14:paraId="37F3F41B" w14:textId="77777777" w:rsidTr="00002F99">
        <w:tc>
          <w:tcPr>
            <w:tcW w:w="2552" w:type="dxa"/>
            <w:tcBorders>
              <w:top w:val="single" w:sz="4" w:space="0" w:color="auto"/>
              <w:left w:val="single" w:sz="4" w:space="0" w:color="auto"/>
              <w:bottom w:val="single" w:sz="4" w:space="0" w:color="auto"/>
              <w:right w:val="single" w:sz="4" w:space="0" w:color="auto"/>
            </w:tcBorders>
            <w:hideMark/>
          </w:tcPr>
          <w:p w14:paraId="334D8117" w14:textId="77777777" w:rsidR="0097695C" w:rsidRPr="0097695C" w:rsidRDefault="0097695C" w:rsidP="0097695C">
            <w:pPr>
              <w:pStyle w:val="ad"/>
              <w:spacing w:before="0" w:beforeAutospacing="0" w:after="0" w:afterAutospacing="0"/>
              <w:rPr>
                <w:bCs/>
                <w:sz w:val="22"/>
                <w:szCs w:val="22"/>
              </w:rPr>
            </w:pPr>
            <w:r w:rsidRPr="0097695C">
              <w:rPr>
                <w:bCs/>
                <w:sz w:val="22"/>
                <w:szCs w:val="22"/>
              </w:rPr>
              <w:t>Первая кв. категория</w:t>
            </w:r>
          </w:p>
        </w:tc>
        <w:tc>
          <w:tcPr>
            <w:tcW w:w="1058" w:type="dxa"/>
            <w:tcBorders>
              <w:top w:val="single" w:sz="4" w:space="0" w:color="auto"/>
              <w:left w:val="single" w:sz="4" w:space="0" w:color="auto"/>
              <w:bottom w:val="single" w:sz="4" w:space="0" w:color="auto"/>
              <w:right w:val="single" w:sz="4" w:space="0" w:color="auto"/>
            </w:tcBorders>
            <w:hideMark/>
          </w:tcPr>
          <w:p w14:paraId="3F5E0FB8" w14:textId="77777777" w:rsidR="0097695C" w:rsidRPr="0097695C" w:rsidRDefault="0097695C" w:rsidP="00664054">
            <w:pPr>
              <w:pStyle w:val="ad"/>
              <w:spacing w:before="0" w:beforeAutospacing="0" w:after="0" w:afterAutospacing="0"/>
              <w:jc w:val="center"/>
              <w:rPr>
                <w:bCs/>
                <w:sz w:val="22"/>
                <w:szCs w:val="22"/>
              </w:rPr>
            </w:pPr>
            <w:r w:rsidRPr="0097695C">
              <w:rPr>
                <w:bCs/>
                <w:sz w:val="22"/>
                <w:szCs w:val="22"/>
              </w:rPr>
              <w:t>17 (72%)</w:t>
            </w:r>
          </w:p>
        </w:tc>
        <w:tc>
          <w:tcPr>
            <w:tcW w:w="1346" w:type="dxa"/>
            <w:tcBorders>
              <w:top w:val="single" w:sz="4" w:space="0" w:color="auto"/>
              <w:left w:val="single" w:sz="4" w:space="0" w:color="auto"/>
              <w:bottom w:val="single" w:sz="4" w:space="0" w:color="auto"/>
              <w:right w:val="single" w:sz="4" w:space="0" w:color="auto"/>
            </w:tcBorders>
            <w:hideMark/>
          </w:tcPr>
          <w:p w14:paraId="168DE0CF" w14:textId="77777777" w:rsidR="0097695C" w:rsidRPr="0097695C" w:rsidRDefault="0097695C" w:rsidP="00664054">
            <w:pPr>
              <w:pStyle w:val="ad"/>
              <w:spacing w:before="0" w:beforeAutospacing="0" w:after="0" w:afterAutospacing="0"/>
              <w:jc w:val="center"/>
              <w:rPr>
                <w:bCs/>
                <w:sz w:val="22"/>
                <w:szCs w:val="22"/>
              </w:rPr>
            </w:pPr>
            <w:r w:rsidRPr="0097695C">
              <w:rPr>
                <w:bCs/>
                <w:sz w:val="22"/>
                <w:szCs w:val="22"/>
              </w:rPr>
              <w:t>18(62%)</w:t>
            </w:r>
          </w:p>
        </w:tc>
        <w:tc>
          <w:tcPr>
            <w:tcW w:w="1594" w:type="dxa"/>
            <w:tcBorders>
              <w:top w:val="single" w:sz="4" w:space="0" w:color="auto"/>
              <w:left w:val="single" w:sz="4" w:space="0" w:color="auto"/>
              <w:bottom w:val="single" w:sz="4" w:space="0" w:color="auto"/>
              <w:right w:val="single" w:sz="4" w:space="0" w:color="auto"/>
            </w:tcBorders>
            <w:hideMark/>
          </w:tcPr>
          <w:p w14:paraId="5BF62C4E" w14:textId="77777777" w:rsidR="0097695C" w:rsidRPr="0097695C" w:rsidRDefault="0097695C" w:rsidP="00664054">
            <w:pPr>
              <w:pStyle w:val="ad"/>
              <w:spacing w:before="0" w:beforeAutospacing="0" w:after="0" w:afterAutospacing="0"/>
              <w:jc w:val="center"/>
              <w:rPr>
                <w:bCs/>
                <w:sz w:val="22"/>
                <w:szCs w:val="22"/>
                <w:lang w:val="tt-RU"/>
              </w:rPr>
            </w:pPr>
            <w:r w:rsidRPr="0097695C">
              <w:rPr>
                <w:bCs/>
                <w:sz w:val="22"/>
                <w:szCs w:val="22"/>
                <w:lang w:val="tt-RU"/>
              </w:rPr>
              <w:t>13(50%)</w:t>
            </w:r>
          </w:p>
        </w:tc>
        <w:tc>
          <w:tcPr>
            <w:tcW w:w="1516" w:type="dxa"/>
            <w:tcBorders>
              <w:top w:val="single" w:sz="4" w:space="0" w:color="auto"/>
              <w:left w:val="single" w:sz="4" w:space="0" w:color="auto"/>
              <w:bottom w:val="single" w:sz="4" w:space="0" w:color="auto"/>
              <w:right w:val="single" w:sz="4" w:space="0" w:color="auto"/>
            </w:tcBorders>
            <w:hideMark/>
          </w:tcPr>
          <w:p w14:paraId="0E0E94A4" w14:textId="77777777" w:rsidR="0097695C" w:rsidRPr="0097695C" w:rsidRDefault="0097695C" w:rsidP="00664054">
            <w:pPr>
              <w:pStyle w:val="ad"/>
              <w:spacing w:before="0" w:beforeAutospacing="0" w:after="0" w:afterAutospacing="0"/>
              <w:jc w:val="center"/>
              <w:rPr>
                <w:bCs/>
                <w:sz w:val="22"/>
                <w:szCs w:val="22"/>
                <w:lang w:val="tt-RU"/>
              </w:rPr>
            </w:pPr>
            <w:r w:rsidRPr="0097695C">
              <w:rPr>
                <w:bCs/>
                <w:sz w:val="22"/>
                <w:szCs w:val="22"/>
                <w:lang w:val="tt-RU"/>
              </w:rPr>
              <w:t>11(44%)</w:t>
            </w:r>
          </w:p>
        </w:tc>
        <w:tc>
          <w:tcPr>
            <w:tcW w:w="1573" w:type="dxa"/>
            <w:tcBorders>
              <w:top w:val="single" w:sz="4" w:space="0" w:color="auto"/>
              <w:left w:val="single" w:sz="4" w:space="0" w:color="auto"/>
              <w:bottom w:val="single" w:sz="4" w:space="0" w:color="auto"/>
              <w:right w:val="single" w:sz="4" w:space="0" w:color="auto"/>
            </w:tcBorders>
            <w:hideMark/>
          </w:tcPr>
          <w:p w14:paraId="6069050F" w14:textId="77777777" w:rsidR="0097695C" w:rsidRPr="0097695C" w:rsidRDefault="0097695C" w:rsidP="00664054">
            <w:pPr>
              <w:pStyle w:val="ad"/>
              <w:spacing w:before="0" w:beforeAutospacing="0" w:after="0" w:afterAutospacing="0"/>
              <w:jc w:val="center"/>
              <w:rPr>
                <w:bCs/>
                <w:sz w:val="22"/>
                <w:szCs w:val="22"/>
                <w:lang w:val="tt-RU"/>
              </w:rPr>
            </w:pPr>
            <w:r w:rsidRPr="0097695C">
              <w:rPr>
                <w:bCs/>
                <w:sz w:val="22"/>
                <w:szCs w:val="22"/>
                <w:lang w:val="tt-RU"/>
              </w:rPr>
              <w:t>9( 35%)</w:t>
            </w:r>
          </w:p>
        </w:tc>
      </w:tr>
      <w:tr w:rsidR="0097695C" w:rsidRPr="0097695C" w14:paraId="1E44B868" w14:textId="77777777" w:rsidTr="00002F99">
        <w:tc>
          <w:tcPr>
            <w:tcW w:w="2552" w:type="dxa"/>
            <w:tcBorders>
              <w:top w:val="single" w:sz="4" w:space="0" w:color="auto"/>
              <w:left w:val="single" w:sz="4" w:space="0" w:color="auto"/>
              <w:bottom w:val="single" w:sz="4" w:space="0" w:color="auto"/>
              <w:right w:val="single" w:sz="4" w:space="0" w:color="auto"/>
            </w:tcBorders>
            <w:hideMark/>
          </w:tcPr>
          <w:p w14:paraId="24E8799D" w14:textId="77777777" w:rsidR="0097695C" w:rsidRPr="0097695C" w:rsidRDefault="0097695C" w:rsidP="0097695C">
            <w:pPr>
              <w:pStyle w:val="ad"/>
              <w:spacing w:before="0" w:beforeAutospacing="0" w:after="0" w:afterAutospacing="0"/>
              <w:rPr>
                <w:bCs/>
                <w:sz w:val="22"/>
                <w:szCs w:val="22"/>
              </w:rPr>
            </w:pPr>
            <w:r w:rsidRPr="0097695C">
              <w:rPr>
                <w:bCs/>
                <w:sz w:val="22"/>
                <w:szCs w:val="22"/>
              </w:rPr>
              <w:t>Соответствует занимаемой должности</w:t>
            </w:r>
          </w:p>
        </w:tc>
        <w:tc>
          <w:tcPr>
            <w:tcW w:w="1058" w:type="dxa"/>
            <w:tcBorders>
              <w:top w:val="single" w:sz="4" w:space="0" w:color="auto"/>
              <w:left w:val="single" w:sz="4" w:space="0" w:color="auto"/>
              <w:bottom w:val="single" w:sz="4" w:space="0" w:color="auto"/>
              <w:right w:val="single" w:sz="4" w:space="0" w:color="auto"/>
            </w:tcBorders>
            <w:hideMark/>
          </w:tcPr>
          <w:p w14:paraId="058E52A8" w14:textId="77777777" w:rsidR="0097695C" w:rsidRPr="0097695C" w:rsidRDefault="0097695C" w:rsidP="00664054">
            <w:pPr>
              <w:pStyle w:val="ad"/>
              <w:spacing w:before="0" w:beforeAutospacing="0" w:after="0" w:afterAutospacing="0"/>
              <w:jc w:val="center"/>
              <w:rPr>
                <w:bCs/>
                <w:sz w:val="22"/>
                <w:szCs w:val="22"/>
              </w:rPr>
            </w:pPr>
            <w:r w:rsidRPr="0097695C">
              <w:rPr>
                <w:bCs/>
                <w:sz w:val="22"/>
                <w:szCs w:val="22"/>
              </w:rPr>
              <w:t>2 (8%)</w:t>
            </w:r>
          </w:p>
        </w:tc>
        <w:tc>
          <w:tcPr>
            <w:tcW w:w="1346" w:type="dxa"/>
            <w:tcBorders>
              <w:top w:val="single" w:sz="4" w:space="0" w:color="auto"/>
              <w:left w:val="single" w:sz="4" w:space="0" w:color="auto"/>
              <w:bottom w:val="single" w:sz="4" w:space="0" w:color="auto"/>
              <w:right w:val="single" w:sz="4" w:space="0" w:color="auto"/>
            </w:tcBorders>
            <w:hideMark/>
          </w:tcPr>
          <w:p w14:paraId="4005A99C" w14:textId="77777777" w:rsidR="0097695C" w:rsidRPr="0097695C" w:rsidRDefault="0097695C" w:rsidP="00664054">
            <w:pPr>
              <w:pStyle w:val="ad"/>
              <w:spacing w:before="0" w:beforeAutospacing="0" w:after="0" w:afterAutospacing="0"/>
              <w:jc w:val="center"/>
              <w:rPr>
                <w:bCs/>
                <w:sz w:val="22"/>
                <w:szCs w:val="22"/>
                <w:lang w:val="tt-RU"/>
              </w:rPr>
            </w:pPr>
            <w:r w:rsidRPr="0097695C">
              <w:rPr>
                <w:bCs/>
                <w:sz w:val="22"/>
                <w:szCs w:val="22"/>
                <w:lang w:val="tt-RU"/>
              </w:rPr>
              <w:t>-</w:t>
            </w:r>
          </w:p>
        </w:tc>
        <w:tc>
          <w:tcPr>
            <w:tcW w:w="1594" w:type="dxa"/>
            <w:tcBorders>
              <w:top w:val="single" w:sz="4" w:space="0" w:color="auto"/>
              <w:left w:val="single" w:sz="4" w:space="0" w:color="auto"/>
              <w:bottom w:val="single" w:sz="4" w:space="0" w:color="auto"/>
              <w:right w:val="single" w:sz="4" w:space="0" w:color="auto"/>
            </w:tcBorders>
            <w:hideMark/>
          </w:tcPr>
          <w:p w14:paraId="34489074" w14:textId="77777777" w:rsidR="0097695C" w:rsidRPr="0097695C" w:rsidRDefault="0097695C" w:rsidP="00664054">
            <w:pPr>
              <w:pStyle w:val="ad"/>
              <w:spacing w:before="0" w:beforeAutospacing="0" w:after="0" w:afterAutospacing="0"/>
              <w:jc w:val="center"/>
              <w:rPr>
                <w:bCs/>
                <w:sz w:val="22"/>
                <w:szCs w:val="22"/>
                <w:lang w:val="tt-RU"/>
              </w:rPr>
            </w:pPr>
            <w:r w:rsidRPr="0097695C">
              <w:rPr>
                <w:bCs/>
                <w:sz w:val="22"/>
                <w:szCs w:val="22"/>
                <w:lang w:val="tt-RU"/>
              </w:rPr>
              <w:t>-</w:t>
            </w:r>
          </w:p>
        </w:tc>
        <w:tc>
          <w:tcPr>
            <w:tcW w:w="1516" w:type="dxa"/>
            <w:tcBorders>
              <w:top w:val="single" w:sz="4" w:space="0" w:color="auto"/>
              <w:left w:val="single" w:sz="4" w:space="0" w:color="auto"/>
              <w:bottom w:val="single" w:sz="4" w:space="0" w:color="auto"/>
              <w:right w:val="single" w:sz="4" w:space="0" w:color="auto"/>
            </w:tcBorders>
          </w:tcPr>
          <w:p w14:paraId="5EDA7041" w14:textId="77777777" w:rsidR="0097695C" w:rsidRPr="0097695C" w:rsidRDefault="0097695C" w:rsidP="00664054">
            <w:pPr>
              <w:pStyle w:val="ad"/>
              <w:spacing w:before="0" w:beforeAutospacing="0" w:after="0" w:afterAutospacing="0"/>
              <w:jc w:val="center"/>
              <w:rPr>
                <w:bCs/>
                <w:sz w:val="22"/>
                <w:szCs w:val="22"/>
                <w:lang w:val="tt-RU"/>
              </w:rPr>
            </w:pPr>
          </w:p>
        </w:tc>
        <w:tc>
          <w:tcPr>
            <w:tcW w:w="1573" w:type="dxa"/>
            <w:tcBorders>
              <w:top w:val="single" w:sz="4" w:space="0" w:color="auto"/>
              <w:left w:val="single" w:sz="4" w:space="0" w:color="auto"/>
              <w:bottom w:val="single" w:sz="4" w:space="0" w:color="auto"/>
              <w:right w:val="single" w:sz="4" w:space="0" w:color="auto"/>
            </w:tcBorders>
            <w:hideMark/>
          </w:tcPr>
          <w:p w14:paraId="7D115DB4" w14:textId="77777777" w:rsidR="0097695C" w:rsidRPr="0097695C" w:rsidRDefault="0097695C" w:rsidP="00664054">
            <w:pPr>
              <w:pStyle w:val="ad"/>
              <w:spacing w:before="0" w:beforeAutospacing="0" w:after="0" w:afterAutospacing="0"/>
              <w:jc w:val="center"/>
              <w:rPr>
                <w:bCs/>
                <w:sz w:val="22"/>
                <w:szCs w:val="22"/>
                <w:lang w:val="tt-RU"/>
              </w:rPr>
            </w:pPr>
            <w:r w:rsidRPr="0097695C">
              <w:rPr>
                <w:bCs/>
                <w:sz w:val="22"/>
                <w:szCs w:val="22"/>
                <w:lang w:val="tt-RU"/>
              </w:rPr>
              <w:t>2 (7%)</w:t>
            </w:r>
          </w:p>
        </w:tc>
      </w:tr>
      <w:tr w:rsidR="0097695C" w:rsidRPr="0097695C" w14:paraId="4FAE3EB0" w14:textId="77777777" w:rsidTr="00002F99">
        <w:tc>
          <w:tcPr>
            <w:tcW w:w="2552" w:type="dxa"/>
            <w:tcBorders>
              <w:top w:val="single" w:sz="4" w:space="0" w:color="auto"/>
              <w:left w:val="single" w:sz="4" w:space="0" w:color="auto"/>
              <w:bottom w:val="single" w:sz="4" w:space="0" w:color="auto"/>
              <w:right w:val="single" w:sz="4" w:space="0" w:color="auto"/>
            </w:tcBorders>
            <w:hideMark/>
          </w:tcPr>
          <w:p w14:paraId="4D63248E" w14:textId="77777777" w:rsidR="0097695C" w:rsidRPr="0097695C" w:rsidRDefault="0097695C" w:rsidP="0097695C">
            <w:pPr>
              <w:pStyle w:val="ad"/>
              <w:spacing w:before="0" w:beforeAutospacing="0" w:after="0" w:afterAutospacing="0"/>
              <w:rPr>
                <w:bCs/>
                <w:sz w:val="22"/>
                <w:szCs w:val="22"/>
              </w:rPr>
            </w:pPr>
            <w:r w:rsidRPr="0097695C">
              <w:rPr>
                <w:bCs/>
                <w:sz w:val="22"/>
                <w:szCs w:val="22"/>
              </w:rPr>
              <w:t>Без категории</w:t>
            </w:r>
          </w:p>
        </w:tc>
        <w:tc>
          <w:tcPr>
            <w:tcW w:w="1058" w:type="dxa"/>
            <w:tcBorders>
              <w:top w:val="single" w:sz="4" w:space="0" w:color="auto"/>
              <w:left w:val="single" w:sz="4" w:space="0" w:color="auto"/>
              <w:bottom w:val="single" w:sz="4" w:space="0" w:color="auto"/>
              <w:right w:val="single" w:sz="4" w:space="0" w:color="auto"/>
            </w:tcBorders>
            <w:hideMark/>
          </w:tcPr>
          <w:p w14:paraId="6F7E2CF5" w14:textId="77777777" w:rsidR="0097695C" w:rsidRPr="0097695C" w:rsidRDefault="0097695C" w:rsidP="00664054">
            <w:pPr>
              <w:pStyle w:val="ad"/>
              <w:spacing w:before="0" w:beforeAutospacing="0" w:after="0" w:afterAutospacing="0"/>
              <w:jc w:val="center"/>
              <w:rPr>
                <w:bCs/>
                <w:sz w:val="22"/>
                <w:szCs w:val="22"/>
              </w:rPr>
            </w:pPr>
            <w:r w:rsidRPr="0097695C">
              <w:rPr>
                <w:bCs/>
                <w:sz w:val="22"/>
                <w:szCs w:val="22"/>
              </w:rPr>
              <w:t>4 (16%)</w:t>
            </w:r>
          </w:p>
        </w:tc>
        <w:tc>
          <w:tcPr>
            <w:tcW w:w="1346" w:type="dxa"/>
            <w:tcBorders>
              <w:top w:val="single" w:sz="4" w:space="0" w:color="auto"/>
              <w:left w:val="single" w:sz="4" w:space="0" w:color="auto"/>
              <w:bottom w:val="single" w:sz="4" w:space="0" w:color="auto"/>
              <w:right w:val="single" w:sz="4" w:space="0" w:color="auto"/>
            </w:tcBorders>
            <w:hideMark/>
          </w:tcPr>
          <w:p w14:paraId="568F96E2" w14:textId="77777777" w:rsidR="0097695C" w:rsidRPr="0097695C" w:rsidRDefault="0097695C" w:rsidP="00664054">
            <w:pPr>
              <w:pStyle w:val="ad"/>
              <w:spacing w:before="0" w:beforeAutospacing="0" w:after="0" w:afterAutospacing="0"/>
              <w:jc w:val="center"/>
              <w:rPr>
                <w:bCs/>
                <w:sz w:val="22"/>
                <w:szCs w:val="22"/>
              </w:rPr>
            </w:pPr>
            <w:r w:rsidRPr="0097695C">
              <w:rPr>
                <w:bCs/>
                <w:sz w:val="22"/>
                <w:szCs w:val="22"/>
              </w:rPr>
              <w:t>10 (35%)</w:t>
            </w:r>
          </w:p>
        </w:tc>
        <w:tc>
          <w:tcPr>
            <w:tcW w:w="1594" w:type="dxa"/>
            <w:tcBorders>
              <w:top w:val="single" w:sz="4" w:space="0" w:color="auto"/>
              <w:left w:val="single" w:sz="4" w:space="0" w:color="auto"/>
              <w:bottom w:val="single" w:sz="4" w:space="0" w:color="auto"/>
              <w:right w:val="single" w:sz="4" w:space="0" w:color="auto"/>
            </w:tcBorders>
            <w:hideMark/>
          </w:tcPr>
          <w:p w14:paraId="5D9C3AE2" w14:textId="77777777" w:rsidR="0097695C" w:rsidRPr="0097695C" w:rsidRDefault="0097695C" w:rsidP="00664054">
            <w:pPr>
              <w:pStyle w:val="ad"/>
              <w:spacing w:before="0" w:beforeAutospacing="0" w:after="0" w:afterAutospacing="0"/>
              <w:jc w:val="center"/>
              <w:rPr>
                <w:bCs/>
                <w:sz w:val="22"/>
                <w:szCs w:val="22"/>
                <w:lang w:val="tt-RU"/>
              </w:rPr>
            </w:pPr>
            <w:r w:rsidRPr="0097695C">
              <w:rPr>
                <w:bCs/>
                <w:sz w:val="22"/>
                <w:szCs w:val="22"/>
                <w:lang w:val="tt-RU"/>
              </w:rPr>
              <w:t>7(27%)</w:t>
            </w:r>
          </w:p>
        </w:tc>
        <w:tc>
          <w:tcPr>
            <w:tcW w:w="1516" w:type="dxa"/>
            <w:tcBorders>
              <w:top w:val="single" w:sz="4" w:space="0" w:color="auto"/>
              <w:left w:val="single" w:sz="4" w:space="0" w:color="auto"/>
              <w:bottom w:val="single" w:sz="4" w:space="0" w:color="auto"/>
              <w:right w:val="single" w:sz="4" w:space="0" w:color="auto"/>
            </w:tcBorders>
            <w:hideMark/>
          </w:tcPr>
          <w:p w14:paraId="4D8BE7B0" w14:textId="77777777" w:rsidR="0097695C" w:rsidRPr="0097695C" w:rsidRDefault="0097695C" w:rsidP="00664054">
            <w:pPr>
              <w:pStyle w:val="ad"/>
              <w:spacing w:before="0" w:beforeAutospacing="0" w:after="0" w:afterAutospacing="0"/>
              <w:jc w:val="center"/>
              <w:rPr>
                <w:bCs/>
                <w:sz w:val="22"/>
                <w:szCs w:val="22"/>
                <w:lang w:val="tt-RU"/>
              </w:rPr>
            </w:pPr>
            <w:r w:rsidRPr="0097695C">
              <w:rPr>
                <w:bCs/>
                <w:sz w:val="22"/>
                <w:szCs w:val="22"/>
                <w:lang w:val="tt-RU"/>
              </w:rPr>
              <w:t>7 (28%)</w:t>
            </w:r>
          </w:p>
        </w:tc>
        <w:tc>
          <w:tcPr>
            <w:tcW w:w="1573" w:type="dxa"/>
            <w:tcBorders>
              <w:top w:val="single" w:sz="4" w:space="0" w:color="auto"/>
              <w:left w:val="single" w:sz="4" w:space="0" w:color="auto"/>
              <w:bottom w:val="single" w:sz="4" w:space="0" w:color="auto"/>
              <w:right w:val="single" w:sz="4" w:space="0" w:color="auto"/>
            </w:tcBorders>
            <w:hideMark/>
          </w:tcPr>
          <w:p w14:paraId="0B4420E2" w14:textId="77777777" w:rsidR="0097695C" w:rsidRPr="0097695C" w:rsidRDefault="0097695C" w:rsidP="00664054">
            <w:pPr>
              <w:pStyle w:val="ad"/>
              <w:spacing w:before="0" w:beforeAutospacing="0" w:after="0" w:afterAutospacing="0"/>
              <w:jc w:val="center"/>
              <w:rPr>
                <w:bCs/>
                <w:sz w:val="22"/>
                <w:szCs w:val="22"/>
                <w:lang w:val="tt-RU"/>
              </w:rPr>
            </w:pPr>
            <w:r w:rsidRPr="0097695C">
              <w:rPr>
                <w:bCs/>
                <w:sz w:val="22"/>
                <w:szCs w:val="22"/>
                <w:lang w:val="tt-RU"/>
              </w:rPr>
              <w:t>6 (23%)</w:t>
            </w:r>
          </w:p>
        </w:tc>
      </w:tr>
    </w:tbl>
    <w:p w14:paraId="6AA7D5CE" w14:textId="77777777" w:rsidR="0097695C" w:rsidRPr="0097695C" w:rsidRDefault="0097695C" w:rsidP="0097695C">
      <w:pPr>
        <w:pStyle w:val="ad"/>
        <w:spacing w:before="0" w:beforeAutospacing="0" w:after="0" w:afterAutospacing="0"/>
        <w:rPr>
          <w:rFonts w:eastAsia="Calibri"/>
          <w:sz w:val="22"/>
          <w:szCs w:val="22"/>
        </w:rPr>
      </w:pPr>
    </w:p>
    <w:p w14:paraId="43C220F1"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lastRenderedPageBreak/>
        <w:t xml:space="preserve">   За 202</w:t>
      </w:r>
      <w:r w:rsidRPr="0097695C">
        <w:rPr>
          <w:sz w:val="22"/>
          <w:szCs w:val="22"/>
          <w:lang w:val="tt-RU"/>
        </w:rPr>
        <w:t>3</w:t>
      </w:r>
      <w:r w:rsidRPr="0097695C">
        <w:rPr>
          <w:sz w:val="22"/>
          <w:szCs w:val="22"/>
        </w:rPr>
        <w:t>-202</w:t>
      </w:r>
      <w:r w:rsidRPr="0097695C">
        <w:rPr>
          <w:sz w:val="22"/>
          <w:szCs w:val="22"/>
          <w:lang w:val="tt-RU"/>
        </w:rPr>
        <w:t>4</w:t>
      </w:r>
      <w:r w:rsidRPr="0097695C">
        <w:rPr>
          <w:sz w:val="22"/>
          <w:szCs w:val="22"/>
        </w:rPr>
        <w:t xml:space="preserve"> учебный год </w:t>
      </w:r>
      <w:r w:rsidRPr="0097695C">
        <w:rPr>
          <w:sz w:val="22"/>
          <w:szCs w:val="22"/>
          <w:lang w:val="tt-RU"/>
        </w:rPr>
        <w:t>7</w:t>
      </w:r>
      <w:r w:rsidRPr="0097695C">
        <w:rPr>
          <w:sz w:val="22"/>
          <w:szCs w:val="22"/>
        </w:rPr>
        <w:t xml:space="preserve"> педагогов прошли курсы повышения квалификации при Приволжском межрегиональном центре повышения квалификации и профессиональной переподготовки работников образования, ГАОУ ДПО «Институт развития образования Республики Татарстан», НОУ ДПО «Центр социально-гуманитарного образования». </w:t>
      </w:r>
    </w:p>
    <w:p w14:paraId="0976A6FB"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П</w:t>
      </w:r>
      <w:r w:rsidRPr="0097695C">
        <w:rPr>
          <w:sz w:val="22"/>
          <w:szCs w:val="22"/>
          <w:lang w:val="tt-RU"/>
        </w:rPr>
        <w:t>рисвоены квалификационные категории-</w:t>
      </w:r>
      <w:r w:rsidRPr="0097695C">
        <w:rPr>
          <w:sz w:val="22"/>
          <w:szCs w:val="22"/>
        </w:rPr>
        <w:t xml:space="preserve"> первая категория – 2 педагога, высшая категория – 3 педагога.</w:t>
      </w:r>
    </w:p>
    <w:p w14:paraId="27F08E1A" w14:textId="77777777" w:rsidR="0097695C" w:rsidRPr="0097695C" w:rsidRDefault="0097695C" w:rsidP="0097695C">
      <w:pPr>
        <w:pStyle w:val="ad"/>
        <w:spacing w:before="0" w:beforeAutospacing="0" w:after="0" w:afterAutospacing="0"/>
        <w:rPr>
          <w:sz w:val="22"/>
          <w:szCs w:val="22"/>
        </w:rPr>
      </w:pPr>
    </w:p>
    <w:p w14:paraId="528847A6" w14:textId="77777777" w:rsidR="0097695C" w:rsidRPr="0097695C" w:rsidRDefault="0097695C" w:rsidP="0097695C">
      <w:pPr>
        <w:pStyle w:val="ad"/>
        <w:spacing w:before="0" w:beforeAutospacing="0" w:after="0" w:afterAutospacing="0"/>
        <w:rPr>
          <w:b/>
          <w:sz w:val="22"/>
          <w:szCs w:val="22"/>
        </w:rPr>
      </w:pPr>
      <w:r w:rsidRPr="0097695C">
        <w:rPr>
          <w:b/>
          <w:sz w:val="22"/>
          <w:szCs w:val="22"/>
        </w:rPr>
        <w:t>Педагогический стаж:</w:t>
      </w:r>
    </w:p>
    <w:tbl>
      <w:tblPr>
        <w:tblW w:w="10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0"/>
        <w:gridCol w:w="1395"/>
        <w:gridCol w:w="1293"/>
        <w:gridCol w:w="1135"/>
        <w:gridCol w:w="1276"/>
        <w:gridCol w:w="1092"/>
        <w:gridCol w:w="1739"/>
      </w:tblGrid>
      <w:tr w:rsidR="0097695C" w:rsidRPr="0097695C" w14:paraId="2EBEA81A" w14:textId="77777777" w:rsidTr="0097695C">
        <w:trPr>
          <w:trHeight w:val="604"/>
          <w:jc w:val="center"/>
        </w:trPr>
        <w:tc>
          <w:tcPr>
            <w:tcW w:w="2179" w:type="dxa"/>
            <w:tcBorders>
              <w:top w:val="single" w:sz="4" w:space="0" w:color="auto"/>
              <w:left w:val="single" w:sz="4" w:space="0" w:color="auto"/>
              <w:bottom w:val="single" w:sz="4" w:space="0" w:color="auto"/>
              <w:right w:val="single" w:sz="4" w:space="0" w:color="auto"/>
            </w:tcBorders>
            <w:hideMark/>
          </w:tcPr>
          <w:p w14:paraId="51317ABA" w14:textId="77777777" w:rsidR="0097695C" w:rsidRPr="0097695C" w:rsidRDefault="0097695C" w:rsidP="0097695C">
            <w:pPr>
              <w:pStyle w:val="ad"/>
              <w:spacing w:before="0" w:beforeAutospacing="0" w:after="0" w:afterAutospacing="0"/>
              <w:rPr>
                <w:sz w:val="22"/>
                <w:szCs w:val="22"/>
              </w:rPr>
            </w:pPr>
            <w:r w:rsidRPr="0097695C">
              <w:rPr>
                <w:sz w:val="22"/>
                <w:szCs w:val="22"/>
              </w:rPr>
              <w:t>Стаж</w:t>
            </w:r>
          </w:p>
        </w:tc>
        <w:tc>
          <w:tcPr>
            <w:tcW w:w="1394" w:type="dxa"/>
            <w:tcBorders>
              <w:top w:val="single" w:sz="4" w:space="0" w:color="auto"/>
              <w:left w:val="single" w:sz="4" w:space="0" w:color="auto"/>
              <w:bottom w:val="single" w:sz="4" w:space="0" w:color="auto"/>
              <w:right w:val="single" w:sz="4" w:space="0" w:color="auto"/>
            </w:tcBorders>
            <w:hideMark/>
          </w:tcPr>
          <w:p w14:paraId="723E2016"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Стаж до 3 лет</w:t>
            </w:r>
          </w:p>
        </w:tc>
        <w:tc>
          <w:tcPr>
            <w:tcW w:w="1292" w:type="dxa"/>
            <w:tcBorders>
              <w:top w:val="single" w:sz="4" w:space="0" w:color="auto"/>
              <w:left w:val="single" w:sz="4" w:space="0" w:color="auto"/>
              <w:bottom w:val="single" w:sz="4" w:space="0" w:color="auto"/>
              <w:right w:val="single" w:sz="4" w:space="0" w:color="auto"/>
            </w:tcBorders>
          </w:tcPr>
          <w:p w14:paraId="5461E91F"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3-5 лет</w:t>
            </w:r>
          </w:p>
          <w:p w14:paraId="4B39314A" w14:textId="77777777" w:rsidR="0097695C" w:rsidRPr="0097695C" w:rsidRDefault="0097695C" w:rsidP="00664054">
            <w:pPr>
              <w:pStyle w:val="ad"/>
              <w:spacing w:before="0" w:beforeAutospacing="0" w:after="0" w:afterAutospacing="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C24B45A"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5-10 лет</w:t>
            </w:r>
          </w:p>
          <w:p w14:paraId="5727E40B" w14:textId="77777777" w:rsidR="0097695C" w:rsidRPr="0097695C" w:rsidRDefault="0097695C" w:rsidP="00664054">
            <w:pPr>
              <w:pStyle w:val="ad"/>
              <w:spacing w:before="0" w:beforeAutospacing="0" w:after="0" w:afterAutospacing="0"/>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306463DF"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10-15 лет</w:t>
            </w:r>
          </w:p>
          <w:p w14:paraId="16582EBE" w14:textId="77777777" w:rsidR="0097695C" w:rsidRPr="0097695C" w:rsidRDefault="0097695C" w:rsidP="00664054">
            <w:pPr>
              <w:pStyle w:val="ad"/>
              <w:spacing w:before="0" w:beforeAutospacing="0" w:after="0" w:afterAutospacing="0"/>
              <w:jc w:val="center"/>
              <w:rPr>
                <w:sz w:val="22"/>
                <w:szCs w:val="22"/>
              </w:rPr>
            </w:pPr>
          </w:p>
        </w:tc>
        <w:tc>
          <w:tcPr>
            <w:tcW w:w="1091" w:type="dxa"/>
            <w:tcBorders>
              <w:top w:val="single" w:sz="4" w:space="0" w:color="auto"/>
              <w:left w:val="single" w:sz="4" w:space="0" w:color="auto"/>
              <w:bottom w:val="single" w:sz="4" w:space="0" w:color="auto"/>
              <w:right w:val="single" w:sz="4" w:space="0" w:color="auto"/>
            </w:tcBorders>
          </w:tcPr>
          <w:p w14:paraId="5005E280"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15-20 лет</w:t>
            </w:r>
          </w:p>
          <w:p w14:paraId="0CCF1A2D" w14:textId="77777777" w:rsidR="0097695C" w:rsidRPr="0097695C" w:rsidRDefault="0097695C" w:rsidP="00664054">
            <w:pPr>
              <w:pStyle w:val="ad"/>
              <w:spacing w:before="0" w:beforeAutospacing="0" w:after="0" w:afterAutospacing="0"/>
              <w:jc w:val="center"/>
              <w:rPr>
                <w:sz w:val="22"/>
                <w:szCs w:val="22"/>
              </w:rPr>
            </w:pPr>
          </w:p>
        </w:tc>
        <w:tc>
          <w:tcPr>
            <w:tcW w:w="1738" w:type="dxa"/>
            <w:tcBorders>
              <w:top w:val="single" w:sz="4" w:space="0" w:color="auto"/>
              <w:left w:val="single" w:sz="4" w:space="0" w:color="auto"/>
              <w:bottom w:val="single" w:sz="4" w:space="0" w:color="auto"/>
              <w:right w:val="single" w:sz="4" w:space="0" w:color="auto"/>
            </w:tcBorders>
            <w:hideMark/>
          </w:tcPr>
          <w:p w14:paraId="002BE361"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Свыше 20</w:t>
            </w:r>
          </w:p>
        </w:tc>
      </w:tr>
      <w:tr w:rsidR="0097695C" w:rsidRPr="0097695C" w14:paraId="6E91ED3F" w14:textId="77777777" w:rsidTr="0097695C">
        <w:trPr>
          <w:trHeight w:val="571"/>
          <w:jc w:val="center"/>
        </w:trPr>
        <w:tc>
          <w:tcPr>
            <w:tcW w:w="2179" w:type="dxa"/>
            <w:tcBorders>
              <w:top w:val="single" w:sz="4" w:space="0" w:color="auto"/>
              <w:left w:val="single" w:sz="4" w:space="0" w:color="auto"/>
              <w:bottom w:val="single" w:sz="4" w:space="0" w:color="auto"/>
              <w:right w:val="single" w:sz="4" w:space="0" w:color="auto"/>
            </w:tcBorders>
            <w:hideMark/>
          </w:tcPr>
          <w:p w14:paraId="6343B933" w14:textId="77777777" w:rsidR="0097695C" w:rsidRPr="0097695C" w:rsidRDefault="0097695C" w:rsidP="0097695C">
            <w:pPr>
              <w:pStyle w:val="ad"/>
              <w:spacing w:before="0" w:beforeAutospacing="0" w:after="0" w:afterAutospacing="0"/>
              <w:rPr>
                <w:sz w:val="22"/>
                <w:szCs w:val="22"/>
              </w:rPr>
            </w:pPr>
            <w:r w:rsidRPr="0097695C">
              <w:rPr>
                <w:sz w:val="22"/>
                <w:szCs w:val="22"/>
              </w:rPr>
              <w:t>Педагоги</w:t>
            </w:r>
          </w:p>
        </w:tc>
        <w:tc>
          <w:tcPr>
            <w:tcW w:w="1394" w:type="dxa"/>
            <w:tcBorders>
              <w:top w:val="single" w:sz="4" w:space="0" w:color="auto"/>
              <w:left w:val="single" w:sz="4" w:space="0" w:color="auto"/>
              <w:bottom w:val="single" w:sz="4" w:space="0" w:color="auto"/>
              <w:right w:val="single" w:sz="4" w:space="0" w:color="auto"/>
            </w:tcBorders>
            <w:hideMark/>
          </w:tcPr>
          <w:p w14:paraId="3824B3E4"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5</w:t>
            </w:r>
          </w:p>
        </w:tc>
        <w:tc>
          <w:tcPr>
            <w:tcW w:w="1292" w:type="dxa"/>
            <w:tcBorders>
              <w:top w:val="single" w:sz="4" w:space="0" w:color="auto"/>
              <w:left w:val="single" w:sz="4" w:space="0" w:color="auto"/>
              <w:bottom w:val="single" w:sz="4" w:space="0" w:color="auto"/>
              <w:right w:val="single" w:sz="4" w:space="0" w:color="auto"/>
            </w:tcBorders>
            <w:hideMark/>
          </w:tcPr>
          <w:p w14:paraId="73160DEA"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6</w:t>
            </w:r>
          </w:p>
        </w:tc>
        <w:tc>
          <w:tcPr>
            <w:tcW w:w="1134" w:type="dxa"/>
            <w:tcBorders>
              <w:top w:val="single" w:sz="4" w:space="0" w:color="auto"/>
              <w:left w:val="single" w:sz="4" w:space="0" w:color="auto"/>
              <w:bottom w:val="single" w:sz="4" w:space="0" w:color="auto"/>
              <w:right w:val="single" w:sz="4" w:space="0" w:color="auto"/>
            </w:tcBorders>
            <w:hideMark/>
          </w:tcPr>
          <w:p w14:paraId="3020ACEA"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4</w:t>
            </w:r>
          </w:p>
        </w:tc>
        <w:tc>
          <w:tcPr>
            <w:tcW w:w="1275" w:type="dxa"/>
            <w:tcBorders>
              <w:top w:val="single" w:sz="4" w:space="0" w:color="auto"/>
              <w:left w:val="single" w:sz="4" w:space="0" w:color="auto"/>
              <w:bottom w:val="single" w:sz="4" w:space="0" w:color="auto"/>
              <w:right w:val="single" w:sz="4" w:space="0" w:color="auto"/>
            </w:tcBorders>
            <w:hideMark/>
          </w:tcPr>
          <w:p w14:paraId="70965DDA"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1</w:t>
            </w:r>
          </w:p>
        </w:tc>
        <w:tc>
          <w:tcPr>
            <w:tcW w:w="1091" w:type="dxa"/>
            <w:tcBorders>
              <w:top w:val="single" w:sz="4" w:space="0" w:color="auto"/>
              <w:left w:val="single" w:sz="4" w:space="0" w:color="auto"/>
              <w:bottom w:val="single" w:sz="4" w:space="0" w:color="auto"/>
              <w:right w:val="single" w:sz="4" w:space="0" w:color="auto"/>
            </w:tcBorders>
            <w:hideMark/>
          </w:tcPr>
          <w:p w14:paraId="539B7406"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2</w:t>
            </w:r>
          </w:p>
        </w:tc>
        <w:tc>
          <w:tcPr>
            <w:tcW w:w="1738" w:type="dxa"/>
            <w:tcBorders>
              <w:top w:val="single" w:sz="4" w:space="0" w:color="auto"/>
              <w:left w:val="single" w:sz="4" w:space="0" w:color="auto"/>
              <w:bottom w:val="single" w:sz="4" w:space="0" w:color="auto"/>
              <w:right w:val="single" w:sz="4" w:space="0" w:color="auto"/>
            </w:tcBorders>
            <w:hideMark/>
          </w:tcPr>
          <w:p w14:paraId="0DBEDF87"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8</w:t>
            </w:r>
          </w:p>
        </w:tc>
      </w:tr>
      <w:tr w:rsidR="0097695C" w:rsidRPr="0097695C" w14:paraId="72EB238B" w14:textId="77777777" w:rsidTr="0097695C">
        <w:trPr>
          <w:trHeight w:val="405"/>
          <w:jc w:val="center"/>
        </w:trPr>
        <w:tc>
          <w:tcPr>
            <w:tcW w:w="2179" w:type="dxa"/>
            <w:tcBorders>
              <w:top w:val="single" w:sz="4" w:space="0" w:color="auto"/>
              <w:left w:val="single" w:sz="4" w:space="0" w:color="auto"/>
              <w:bottom w:val="single" w:sz="4" w:space="0" w:color="auto"/>
              <w:right w:val="single" w:sz="4" w:space="0" w:color="auto"/>
            </w:tcBorders>
            <w:hideMark/>
          </w:tcPr>
          <w:p w14:paraId="6F47745B" w14:textId="77777777" w:rsidR="0097695C" w:rsidRPr="0097695C" w:rsidRDefault="0097695C" w:rsidP="0097695C">
            <w:pPr>
              <w:pStyle w:val="ad"/>
              <w:spacing w:before="0" w:beforeAutospacing="0" w:after="0" w:afterAutospacing="0"/>
              <w:rPr>
                <w:sz w:val="22"/>
                <w:szCs w:val="22"/>
              </w:rPr>
            </w:pPr>
            <w:r w:rsidRPr="0097695C">
              <w:rPr>
                <w:sz w:val="22"/>
                <w:szCs w:val="22"/>
              </w:rPr>
              <w:t>26</w:t>
            </w:r>
          </w:p>
        </w:tc>
        <w:tc>
          <w:tcPr>
            <w:tcW w:w="1394" w:type="dxa"/>
            <w:tcBorders>
              <w:top w:val="single" w:sz="4" w:space="0" w:color="auto"/>
              <w:left w:val="single" w:sz="4" w:space="0" w:color="auto"/>
              <w:bottom w:val="single" w:sz="4" w:space="0" w:color="auto"/>
              <w:right w:val="single" w:sz="4" w:space="0" w:color="auto"/>
            </w:tcBorders>
            <w:hideMark/>
          </w:tcPr>
          <w:p w14:paraId="2347CB9C"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19%</w:t>
            </w:r>
          </w:p>
        </w:tc>
        <w:tc>
          <w:tcPr>
            <w:tcW w:w="1292" w:type="dxa"/>
            <w:tcBorders>
              <w:top w:val="single" w:sz="4" w:space="0" w:color="auto"/>
              <w:left w:val="single" w:sz="4" w:space="0" w:color="auto"/>
              <w:bottom w:val="single" w:sz="4" w:space="0" w:color="auto"/>
              <w:right w:val="single" w:sz="4" w:space="0" w:color="auto"/>
            </w:tcBorders>
            <w:hideMark/>
          </w:tcPr>
          <w:p w14:paraId="145ADF97"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23%</w:t>
            </w:r>
          </w:p>
        </w:tc>
        <w:tc>
          <w:tcPr>
            <w:tcW w:w="1134" w:type="dxa"/>
            <w:tcBorders>
              <w:top w:val="single" w:sz="4" w:space="0" w:color="auto"/>
              <w:left w:val="single" w:sz="4" w:space="0" w:color="auto"/>
              <w:bottom w:val="single" w:sz="4" w:space="0" w:color="auto"/>
              <w:right w:val="single" w:sz="4" w:space="0" w:color="auto"/>
            </w:tcBorders>
            <w:hideMark/>
          </w:tcPr>
          <w:p w14:paraId="7D405501"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17%</w:t>
            </w:r>
          </w:p>
        </w:tc>
        <w:tc>
          <w:tcPr>
            <w:tcW w:w="1275" w:type="dxa"/>
            <w:tcBorders>
              <w:top w:val="single" w:sz="4" w:space="0" w:color="auto"/>
              <w:left w:val="single" w:sz="4" w:space="0" w:color="auto"/>
              <w:bottom w:val="single" w:sz="4" w:space="0" w:color="auto"/>
              <w:right w:val="single" w:sz="4" w:space="0" w:color="auto"/>
            </w:tcBorders>
            <w:hideMark/>
          </w:tcPr>
          <w:p w14:paraId="280A0D90"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4%</w:t>
            </w:r>
          </w:p>
        </w:tc>
        <w:tc>
          <w:tcPr>
            <w:tcW w:w="1091" w:type="dxa"/>
            <w:tcBorders>
              <w:top w:val="single" w:sz="4" w:space="0" w:color="auto"/>
              <w:left w:val="single" w:sz="4" w:space="0" w:color="auto"/>
              <w:bottom w:val="single" w:sz="4" w:space="0" w:color="auto"/>
              <w:right w:val="single" w:sz="4" w:space="0" w:color="auto"/>
            </w:tcBorders>
            <w:hideMark/>
          </w:tcPr>
          <w:p w14:paraId="24B70D14"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8%</w:t>
            </w:r>
          </w:p>
        </w:tc>
        <w:tc>
          <w:tcPr>
            <w:tcW w:w="1738" w:type="dxa"/>
            <w:tcBorders>
              <w:top w:val="single" w:sz="4" w:space="0" w:color="auto"/>
              <w:left w:val="single" w:sz="4" w:space="0" w:color="auto"/>
              <w:bottom w:val="single" w:sz="4" w:space="0" w:color="auto"/>
              <w:right w:val="single" w:sz="4" w:space="0" w:color="auto"/>
            </w:tcBorders>
            <w:hideMark/>
          </w:tcPr>
          <w:p w14:paraId="1D7D81D9" w14:textId="77777777" w:rsidR="0097695C" w:rsidRPr="0097695C" w:rsidRDefault="0097695C" w:rsidP="00664054">
            <w:pPr>
              <w:pStyle w:val="ad"/>
              <w:spacing w:before="0" w:beforeAutospacing="0" w:after="0" w:afterAutospacing="0"/>
              <w:jc w:val="center"/>
              <w:rPr>
                <w:sz w:val="22"/>
                <w:szCs w:val="22"/>
              </w:rPr>
            </w:pPr>
            <w:r w:rsidRPr="0097695C">
              <w:rPr>
                <w:sz w:val="22"/>
                <w:szCs w:val="22"/>
              </w:rPr>
              <w:t>30%</w:t>
            </w:r>
          </w:p>
        </w:tc>
      </w:tr>
    </w:tbl>
    <w:p w14:paraId="41BF70CD" w14:textId="77777777" w:rsidR="0097695C" w:rsidRPr="0097695C" w:rsidRDefault="0097695C" w:rsidP="0097695C">
      <w:pPr>
        <w:pStyle w:val="ad"/>
        <w:spacing w:before="0" w:beforeAutospacing="0" w:after="0" w:afterAutospacing="0"/>
        <w:rPr>
          <w:rFonts w:eastAsia="Calibri"/>
          <w:color w:val="000080"/>
          <w:sz w:val="22"/>
          <w:szCs w:val="22"/>
        </w:rPr>
      </w:pPr>
    </w:p>
    <w:p w14:paraId="68573220"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Из анализа следует сделать вывод, что идет качественное улучшение образовательного и квалификационного уровня педагогов.   </w:t>
      </w:r>
    </w:p>
    <w:p w14:paraId="742AE4A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Вопросы подготовки педагогов к аттестации, прохождение компьютерного тестирования на соответствие занимаемой должности, проведения экспертизы профессиональной деятельности, документального сопровождения аттестации рассматривались на консультациях, педагогическом совете, оперативных совещаниях при заведующей, планерках в течение всего учебного года. Благодаря высокому профессиональному мастерству, практическому опыту воспитателей и педагогов в ДОО проводились  семинары-практикумы воспитателей ДОО Приволжского района, где наши педагоги делились опытом работы.   </w:t>
      </w:r>
    </w:p>
    <w:p w14:paraId="2C93554E"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Обобщая приведенные выше данные можно сказать, что большую часть коллектива составляют педагоги в возрасте до 40 лет, небольшим стажем работы. Однако за год работы коллектив добился определенных положительных результатов в профессиональной деятельности, что позволяет говорить о том, что складывается работоспособный коллектив, способный работать в режиме развития при должной методической поддержке. </w:t>
      </w:r>
    </w:p>
    <w:p w14:paraId="2B3C5B71"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Поэтому необходимо продумать систему работы с педагогами, имеющими небольшой стаж работы в должности воспитателя детского сада, т.е. организовать индивидуальное и групповое консультирование по вопросам организации воспитательно-образовательного процесса в ДОО и работы по самообразованию педагогов. </w:t>
      </w:r>
    </w:p>
    <w:p w14:paraId="458CCA2E"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Таким образом, системно и планомерно решается задача годового плана по повышению профессионального мастерства педагогического коллектива.</w:t>
      </w:r>
    </w:p>
    <w:p w14:paraId="45350F2B" w14:textId="021EE63D" w:rsidR="0097695C" w:rsidRPr="0097695C" w:rsidRDefault="0097695C" w:rsidP="0097695C">
      <w:pPr>
        <w:pStyle w:val="ad"/>
        <w:spacing w:before="0" w:beforeAutospacing="0" w:after="0" w:afterAutospacing="0"/>
        <w:jc w:val="both"/>
        <w:rPr>
          <w:sz w:val="22"/>
          <w:szCs w:val="22"/>
        </w:rPr>
      </w:pPr>
      <w:r w:rsidRPr="0097695C">
        <w:rPr>
          <w:sz w:val="22"/>
          <w:szCs w:val="22"/>
        </w:rPr>
        <w:t>Сложившаяся определенная система в работе с кадрами, основанная на учете их профессиональных потребностей и затруднений, обеспечи</w:t>
      </w:r>
      <w:r w:rsidR="00C5704D">
        <w:rPr>
          <w:sz w:val="22"/>
          <w:szCs w:val="22"/>
        </w:rPr>
        <w:t>вание</w:t>
      </w:r>
      <w:r w:rsidRPr="0097695C">
        <w:rPr>
          <w:sz w:val="22"/>
          <w:szCs w:val="22"/>
        </w:rPr>
        <w:t xml:space="preserve"> дифференцированного подхода к педагогам, применение современных форм и методов повышения про</w:t>
      </w:r>
      <w:r w:rsidR="00C5704D">
        <w:rPr>
          <w:sz w:val="22"/>
          <w:szCs w:val="22"/>
        </w:rPr>
        <w:t>фессиональной компетенции, дает</w:t>
      </w:r>
      <w:r w:rsidRPr="0097695C">
        <w:rPr>
          <w:sz w:val="22"/>
          <w:szCs w:val="22"/>
        </w:rPr>
        <w:t xml:space="preserve"> высокую результативность в плане саморегуляции педагога.   </w:t>
      </w:r>
    </w:p>
    <w:p w14:paraId="1F93B0E7"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Педагогический коллектив в целом работал стабильно, без текучести кадров, что положительно влияло на воспитательно-образовательный процесс.</w:t>
      </w:r>
    </w:p>
    <w:p w14:paraId="7FF63DF2"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Перспектива на будущее: в следующем</w:t>
      </w:r>
      <w:r w:rsidRPr="0097695C">
        <w:rPr>
          <w:spacing w:val="1"/>
          <w:sz w:val="22"/>
          <w:szCs w:val="22"/>
        </w:rPr>
        <w:t xml:space="preserve"> </w:t>
      </w:r>
      <w:r w:rsidRPr="0097695C">
        <w:rPr>
          <w:sz w:val="22"/>
          <w:szCs w:val="22"/>
        </w:rPr>
        <w:t>учебном году продолжать работу по</w:t>
      </w:r>
      <w:r w:rsidRPr="0097695C">
        <w:rPr>
          <w:spacing w:val="1"/>
          <w:sz w:val="22"/>
          <w:szCs w:val="22"/>
        </w:rPr>
        <w:t xml:space="preserve"> </w:t>
      </w:r>
      <w:r w:rsidRPr="0097695C">
        <w:rPr>
          <w:sz w:val="22"/>
          <w:szCs w:val="22"/>
        </w:rPr>
        <w:t>повышению квалификационной категории педагогов, развитию и совершенствованию</w:t>
      </w:r>
      <w:r w:rsidRPr="0097695C">
        <w:rPr>
          <w:spacing w:val="1"/>
          <w:sz w:val="22"/>
          <w:szCs w:val="22"/>
        </w:rPr>
        <w:t xml:space="preserve"> </w:t>
      </w:r>
      <w:r w:rsidRPr="0097695C">
        <w:rPr>
          <w:sz w:val="22"/>
          <w:szCs w:val="22"/>
        </w:rPr>
        <w:t>их педагогических компетенций для дальнейшего повышения качества воспитательно-</w:t>
      </w:r>
      <w:r w:rsidRPr="0097695C">
        <w:rPr>
          <w:spacing w:val="1"/>
          <w:sz w:val="22"/>
          <w:szCs w:val="22"/>
        </w:rPr>
        <w:t xml:space="preserve"> </w:t>
      </w:r>
      <w:r w:rsidRPr="0097695C">
        <w:rPr>
          <w:sz w:val="22"/>
          <w:szCs w:val="22"/>
        </w:rPr>
        <w:t>образовательного</w:t>
      </w:r>
      <w:r w:rsidRPr="0097695C">
        <w:rPr>
          <w:spacing w:val="-1"/>
          <w:sz w:val="22"/>
          <w:szCs w:val="22"/>
        </w:rPr>
        <w:t xml:space="preserve"> </w:t>
      </w:r>
      <w:r w:rsidRPr="0097695C">
        <w:rPr>
          <w:sz w:val="22"/>
          <w:szCs w:val="22"/>
        </w:rPr>
        <w:t>процесса</w:t>
      </w:r>
      <w:r w:rsidRPr="0097695C">
        <w:rPr>
          <w:spacing w:val="1"/>
          <w:sz w:val="22"/>
          <w:szCs w:val="22"/>
        </w:rPr>
        <w:t xml:space="preserve"> </w:t>
      </w:r>
      <w:r w:rsidRPr="0097695C">
        <w:rPr>
          <w:sz w:val="22"/>
          <w:szCs w:val="22"/>
        </w:rPr>
        <w:t>в</w:t>
      </w:r>
      <w:r w:rsidRPr="0097695C">
        <w:rPr>
          <w:spacing w:val="-2"/>
          <w:sz w:val="22"/>
          <w:szCs w:val="22"/>
        </w:rPr>
        <w:t xml:space="preserve"> </w:t>
      </w:r>
      <w:r w:rsidRPr="0097695C">
        <w:rPr>
          <w:sz w:val="22"/>
          <w:szCs w:val="22"/>
        </w:rPr>
        <w:t>детском саду.</w:t>
      </w:r>
    </w:p>
    <w:p w14:paraId="24B35750" w14:textId="77777777" w:rsidR="0097695C" w:rsidRPr="0097695C" w:rsidRDefault="0097695C" w:rsidP="0097695C">
      <w:pPr>
        <w:pStyle w:val="ad"/>
        <w:spacing w:before="0" w:beforeAutospacing="0" w:after="0" w:afterAutospacing="0"/>
        <w:jc w:val="both"/>
        <w:rPr>
          <w:sz w:val="22"/>
          <w:szCs w:val="22"/>
        </w:rPr>
      </w:pPr>
    </w:p>
    <w:p w14:paraId="0F296F35" w14:textId="454E0189" w:rsidR="0097695C" w:rsidRPr="0097695C" w:rsidRDefault="0097695C" w:rsidP="0097695C">
      <w:pPr>
        <w:pStyle w:val="ad"/>
        <w:spacing w:before="0" w:beforeAutospacing="0" w:after="0" w:afterAutospacing="0"/>
        <w:jc w:val="both"/>
        <w:rPr>
          <w:sz w:val="22"/>
          <w:szCs w:val="22"/>
        </w:rPr>
      </w:pPr>
      <w:r w:rsidRPr="0097695C">
        <w:rPr>
          <w:sz w:val="22"/>
          <w:szCs w:val="22"/>
        </w:rPr>
        <w:t>Рекомендации: Поскольку в настоящее время в ДОУ 5 педагога имеющие стаж</w:t>
      </w:r>
      <w:r w:rsidRPr="0097695C">
        <w:rPr>
          <w:spacing w:val="1"/>
          <w:sz w:val="22"/>
          <w:szCs w:val="22"/>
        </w:rPr>
        <w:t xml:space="preserve"> </w:t>
      </w:r>
      <w:r w:rsidRPr="0097695C">
        <w:rPr>
          <w:sz w:val="22"/>
          <w:szCs w:val="22"/>
        </w:rPr>
        <w:t>педагогической работы менее 5 лет, в 2024-2025 учебном году необходимо уделить</w:t>
      </w:r>
      <w:r w:rsidRPr="0097695C">
        <w:rPr>
          <w:spacing w:val="1"/>
          <w:sz w:val="22"/>
          <w:szCs w:val="22"/>
        </w:rPr>
        <w:t xml:space="preserve"> </w:t>
      </w:r>
      <w:r w:rsidRPr="0097695C">
        <w:rPr>
          <w:sz w:val="22"/>
          <w:szCs w:val="22"/>
        </w:rPr>
        <w:t>особое</w:t>
      </w:r>
      <w:r w:rsidRPr="0097695C">
        <w:rPr>
          <w:spacing w:val="1"/>
          <w:sz w:val="22"/>
          <w:szCs w:val="22"/>
        </w:rPr>
        <w:t xml:space="preserve"> </w:t>
      </w:r>
      <w:r w:rsidRPr="0097695C">
        <w:rPr>
          <w:sz w:val="22"/>
          <w:szCs w:val="22"/>
        </w:rPr>
        <w:t>внимание</w:t>
      </w:r>
      <w:r w:rsidRPr="0097695C">
        <w:rPr>
          <w:spacing w:val="1"/>
          <w:sz w:val="22"/>
          <w:szCs w:val="22"/>
        </w:rPr>
        <w:t xml:space="preserve"> </w:t>
      </w:r>
      <w:r w:rsidRPr="0097695C">
        <w:rPr>
          <w:sz w:val="22"/>
          <w:szCs w:val="22"/>
        </w:rPr>
        <w:t>сопровождению</w:t>
      </w:r>
      <w:r w:rsidRPr="0097695C">
        <w:rPr>
          <w:spacing w:val="1"/>
          <w:sz w:val="22"/>
          <w:szCs w:val="22"/>
        </w:rPr>
        <w:t xml:space="preserve"> </w:t>
      </w:r>
      <w:r w:rsidRPr="0097695C">
        <w:rPr>
          <w:sz w:val="22"/>
          <w:szCs w:val="22"/>
        </w:rPr>
        <w:t>молодых</w:t>
      </w:r>
      <w:r w:rsidRPr="0097695C">
        <w:rPr>
          <w:spacing w:val="1"/>
          <w:sz w:val="22"/>
          <w:szCs w:val="22"/>
        </w:rPr>
        <w:t xml:space="preserve"> </w:t>
      </w:r>
      <w:r w:rsidRPr="0097695C">
        <w:rPr>
          <w:sz w:val="22"/>
          <w:szCs w:val="22"/>
        </w:rPr>
        <w:t>педагогов,</w:t>
      </w:r>
      <w:r w:rsidRPr="0097695C">
        <w:rPr>
          <w:spacing w:val="1"/>
          <w:sz w:val="22"/>
          <w:szCs w:val="22"/>
        </w:rPr>
        <w:t xml:space="preserve"> </w:t>
      </w:r>
      <w:r w:rsidRPr="0097695C">
        <w:rPr>
          <w:sz w:val="22"/>
          <w:szCs w:val="22"/>
        </w:rPr>
        <w:t>оказанию</w:t>
      </w:r>
      <w:r w:rsidRPr="0097695C">
        <w:rPr>
          <w:spacing w:val="1"/>
          <w:sz w:val="22"/>
          <w:szCs w:val="22"/>
        </w:rPr>
        <w:t xml:space="preserve"> </w:t>
      </w:r>
      <w:r w:rsidRPr="0097695C">
        <w:rPr>
          <w:sz w:val="22"/>
          <w:szCs w:val="22"/>
        </w:rPr>
        <w:t>консультативной</w:t>
      </w:r>
      <w:r w:rsidRPr="0097695C">
        <w:rPr>
          <w:spacing w:val="1"/>
          <w:sz w:val="22"/>
          <w:szCs w:val="22"/>
        </w:rPr>
        <w:t xml:space="preserve"> </w:t>
      </w:r>
      <w:r w:rsidRPr="0097695C">
        <w:rPr>
          <w:sz w:val="22"/>
          <w:szCs w:val="22"/>
        </w:rPr>
        <w:t>и</w:t>
      </w:r>
      <w:r w:rsidRPr="0097695C">
        <w:rPr>
          <w:spacing w:val="-57"/>
          <w:sz w:val="22"/>
          <w:szCs w:val="22"/>
        </w:rPr>
        <w:t xml:space="preserve"> </w:t>
      </w:r>
      <w:r w:rsidRPr="0097695C">
        <w:rPr>
          <w:sz w:val="22"/>
          <w:szCs w:val="22"/>
        </w:rPr>
        <w:t>практической</w:t>
      </w:r>
      <w:r w:rsidRPr="0097695C">
        <w:rPr>
          <w:spacing w:val="1"/>
          <w:sz w:val="22"/>
          <w:szCs w:val="22"/>
        </w:rPr>
        <w:t xml:space="preserve"> </w:t>
      </w:r>
      <w:r w:rsidRPr="0097695C">
        <w:rPr>
          <w:sz w:val="22"/>
          <w:szCs w:val="22"/>
        </w:rPr>
        <w:t>помощи,</w:t>
      </w:r>
      <w:r w:rsidRPr="0097695C">
        <w:rPr>
          <w:spacing w:val="1"/>
          <w:sz w:val="22"/>
          <w:szCs w:val="22"/>
        </w:rPr>
        <w:t xml:space="preserve"> </w:t>
      </w:r>
      <w:r w:rsidRPr="0097695C">
        <w:rPr>
          <w:sz w:val="22"/>
          <w:szCs w:val="22"/>
        </w:rPr>
        <w:t>наставничеству</w:t>
      </w:r>
      <w:r w:rsidRPr="0097695C">
        <w:rPr>
          <w:spacing w:val="1"/>
          <w:sz w:val="22"/>
          <w:szCs w:val="22"/>
        </w:rPr>
        <w:t xml:space="preserve"> </w:t>
      </w:r>
      <w:r w:rsidRPr="0097695C">
        <w:rPr>
          <w:sz w:val="22"/>
          <w:szCs w:val="22"/>
        </w:rPr>
        <w:t>и</w:t>
      </w:r>
      <w:r w:rsidRPr="0097695C">
        <w:rPr>
          <w:spacing w:val="1"/>
          <w:sz w:val="22"/>
          <w:szCs w:val="22"/>
        </w:rPr>
        <w:t xml:space="preserve"> </w:t>
      </w:r>
      <w:r w:rsidRPr="0097695C">
        <w:rPr>
          <w:sz w:val="22"/>
          <w:szCs w:val="22"/>
        </w:rPr>
        <w:t>предупредительному</w:t>
      </w:r>
      <w:r w:rsidRPr="0097695C">
        <w:rPr>
          <w:spacing w:val="1"/>
          <w:sz w:val="22"/>
          <w:szCs w:val="22"/>
        </w:rPr>
        <w:t xml:space="preserve"> </w:t>
      </w:r>
      <w:r w:rsidRPr="0097695C">
        <w:rPr>
          <w:sz w:val="22"/>
          <w:szCs w:val="22"/>
        </w:rPr>
        <w:t>контролю.</w:t>
      </w:r>
      <w:r w:rsidRPr="0097695C">
        <w:rPr>
          <w:spacing w:val="1"/>
          <w:sz w:val="22"/>
          <w:szCs w:val="22"/>
        </w:rPr>
        <w:t xml:space="preserve"> </w:t>
      </w:r>
      <w:r w:rsidRPr="0097695C">
        <w:rPr>
          <w:sz w:val="22"/>
          <w:szCs w:val="22"/>
        </w:rPr>
        <w:t>Такую</w:t>
      </w:r>
      <w:r w:rsidRPr="0097695C">
        <w:rPr>
          <w:spacing w:val="1"/>
          <w:sz w:val="22"/>
          <w:szCs w:val="22"/>
        </w:rPr>
        <w:t xml:space="preserve"> </w:t>
      </w:r>
      <w:r w:rsidRPr="0097695C">
        <w:rPr>
          <w:sz w:val="22"/>
          <w:szCs w:val="22"/>
        </w:rPr>
        <w:t>же</w:t>
      </w:r>
      <w:r w:rsidRPr="0097695C">
        <w:rPr>
          <w:spacing w:val="-57"/>
          <w:sz w:val="22"/>
          <w:szCs w:val="22"/>
        </w:rPr>
        <w:t xml:space="preserve"> </w:t>
      </w:r>
      <w:r w:rsidRPr="0097695C">
        <w:rPr>
          <w:sz w:val="22"/>
          <w:szCs w:val="22"/>
        </w:rPr>
        <w:t>часть составляют педагоги – стажисты, с которыми необходимо проводить работу по</w:t>
      </w:r>
      <w:r w:rsidRPr="0097695C">
        <w:rPr>
          <w:spacing w:val="1"/>
          <w:sz w:val="22"/>
          <w:szCs w:val="22"/>
        </w:rPr>
        <w:t xml:space="preserve"> </w:t>
      </w:r>
      <w:r w:rsidRPr="0097695C">
        <w:rPr>
          <w:sz w:val="22"/>
          <w:szCs w:val="22"/>
        </w:rPr>
        <w:t>профилактике</w:t>
      </w:r>
      <w:r w:rsidRPr="0097695C">
        <w:rPr>
          <w:spacing w:val="1"/>
          <w:sz w:val="22"/>
          <w:szCs w:val="22"/>
        </w:rPr>
        <w:t xml:space="preserve"> </w:t>
      </w:r>
      <w:r w:rsidRPr="0097695C">
        <w:rPr>
          <w:sz w:val="22"/>
          <w:szCs w:val="22"/>
        </w:rPr>
        <w:t>эмоционального</w:t>
      </w:r>
      <w:r w:rsidRPr="0097695C">
        <w:rPr>
          <w:spacing w:val="1"/>
          <w:sz w:val="22"/>
          <w:szCs w:val="22"/>
        </w:rPr>
        <w:t xml:space="preserve"> </w:t>
      </w:r>
      <w:r w:rsidRPr="0097695C">
        <w:rPr>
          <w:sz w:val="22"/>
          <w:szCs w:val="22"/>
        </w:rPr>
        <w:t>выгорания,</w:t>
      </w:r>
      <w:r w:rsidRPr="0097695C">
        <w:rPr>
          <w:spacing w:val="1"/>
          <w:sz w:val="22"/>
          <w:szCs w:val="22"/>
        </w:rPr>
        <w:t xml:space="preserve"> </w:t>
      </w:r>
      <w:r w:rsidRPr="0097695C">
        <w:rPr>
          <w:sz w:val="22"/>
          <w:szCs w:val="22"/>
        </w:rPr>
        <w:t>оказывать</w:t>
      </w:r>
      <w:r w:rsidRPr="0097695C">
        <w:rPr>
          <w:spacing w:val="1"/>
          <w:sz w:val="22"/>
          <w:szCs w:val="22"/>
        </w:rPr>
        <w:t xml:space="preserve"> </w:t>
      </w:r>
      <w:r w:rsidRPr="0097695C">
        <w:rPr>
          <w:sz w:val="22"/>
          <w:szCs w:val="22"/>
        </w:rPr>
        <w:t>информационную</w:t>
      </w:r>
      <w:r w:rsidRPr="0097695C">
        <w:rPr>
          <w:spacing w:val="61"/>
          <w:sz w:val="22"/>
          <w:szCs w:val="22"/>
        </w:rPr>
        <w:t xml:space="preserve"> </w:t>
      </w:r>
      <w:r w:rsidRPr="0097695C">
        <w:rPr>
          <w:sz w:val="22"/>
          <w:szCs w:val="22"/>
        </w:rPr>
        <w:t>и</w:t>
      </w:r>
      <w:r w:rsidRPr="0097695C">
        <w:rPr>
          <w:spacing w:val="1"/>
          <w:sz w:val="22"/>
          <w:szCs w:val="22"/>
        </w:rPr>
        <w:t xml:space="preserve"> </w:t>
      </w:r>
      <w:r w:rsidRPr="0097695C">
        <w:rPr>
          <w:sz w:val="22"/>
          <w:szCs w:val="22"/>
        </w:rPr>
        <w:t>методическую</w:t>
      </w:r>
      <w:r w:rsidRPr="0097695C">
        <w:rPr>
          <w:spacing w:val="1"/>
          <w:sz w:val="22"/>
          <w:szCs w:val="22"/>
        </w:rPr>
        <w:t xml:space="preserve"> </w:t>
      </w:r>
      <w:r w:rsidRPr="0097695C">
        <w:rPr>
          <w:sz w:val="22"/>
          <w:szCs w:val="22"/>
        </w:rPr>
        <w:t>поддержку</w:t>
      </w:r>
      <w:r w:rsidRPr="0097695C">
        <w:rPr>
          <w:spacing w:val="1"/>
          <w:sz w:val="22"/>
          <w:szCs w:val="22"/>
        </w:rPr>
        <w:t xml:space="preserve"> </w:t>
      </w:r>
      <w:r w:rsidRPr="0097695C">
        <w:rPr>
          <w:sz w:val="22"/>
          <w:szCs w:val="22"/>
        </w:rPr>
        <w:t>при</w:t>
      </w:r>
      <w:r w:rsidRPr="0097695C">
        <w:rPr>
          <w:spacing w:val="1"/>
          <w:sz w:val="22"/>
          <w:szCs w:val="22"/>
        </w:rPr>
        <w:t xml:space="preserve"> </w:t>
      </w:r>
      <w:r w:rsidRPr="0097695C">
        <w:rPr>
          <w:sz w:val="22"/>
          <w:szCs w:val="22"/>
        </w:rPr>
        <w:t>внедрении</w:t>
      </w:r>
      <w:r w:rsidRPr="0097695C">
        <w:rPr>
          <w:spacing w:val="1"/>
          <w:sz w:val="22"/>
          <w:szCs w:val="22"/>
        </w:rPr>
        <w:t xml:space="preserve"> </w:t>
      </w:r>
      <w:r w:rsidRPr="0097695C">
        <w:rPr>
          <w:sz w:val="22"/>
          <w:szCs w:val="22"/>
        </w:rPr>
        <w:t>и</w:t>
      </w:r>
      <w:r w:rsidRPr="0097695C">
        <w:rPr>
          <w:spacing w:val="1"/>
          <w:sz w:val="22"/>
          <w:szCs w:val="22"/>
        </w:rPr>
        <w:t xml:space="preserve"> </w:t>
      </w:r>
      <w:r w:rsidRPr="0097695C">
        <w:rPr>
          <w:sz w:val="22"/>
          <w:szCs w:val="22"/>
        </w:rPr>
        <w:t>использовании</w:t>
      </w:r>
      <w:r w:rsidRPr="0097695C">
        <w:rPr>
          <w:spacing w:val="1"/>
          <w:sz w:val="22"/>
          <w:szCs w:val="22"/>
        </w:rPr>
        <w:t xml:space="preserve"> </w:t>
      </w:r>
      <w:r w:rsidRPr="0097695C">
        <w:rPr>
          <w:sz w:val="22"/>
          <w:szCs w:val="22"/>
        </w:rPr>
        <w:t>инновационных</w:t>
      </w:r>
      <w:r w:rsidRPr="0097695C">
        <w:rPr>
          <w:spacing w:val="1"/>
          <w:sz w:val="22"/>
          <w:szCs w:val="22"/>
        </w:rPr>
        <w:t xml:space="preserve"> </w:t>
      </w:r>
      <w:r w:rsidRPr="0097695C">
        <w:rPr>
          <w:sz w:val="22"/>
          <w:szCs w:val="22"/>
        </w:rPr>
        <w:t>педагогических</w:t>
      </w:r>
      <w:r w:rsidRPr="0097695C">
        <w:rPr>
          <w:spacing w:val="-2"/>
          <w:sz w:val="22"/>
          <w:szCs w:val="22"/>
        </w:rPr>
        <w:t xml:space="preserve"> </w:t>
      </w:r>
      <w:r w:rsidRPr="0097695C">
        <w:rPr>
          <w:sz w:val="22"/>
          <w:szCs w:val="22"/>
        </w:rPr>
        <w:t>технологий</w:t>
      </w:r>
      <w:r w:rsidRPr="0097695C">
        <w:rPr>
          <w:spacing w:val="-1"/>
          <w:sz w:val="22"/>
          <w:szCs w:val="22"/>
        </w:rPr>
        <w:t xml:space="preserve"> </w:t>
      </w:r>
      <w:r w:rsidRPr="0097695C">
        <w:rPr>
          <w:sz w:val="22"/>
          <w:szCs w:val="22"/>
        </w:rPr>
        <w:t>и</w:t>
      </w:r>
      <w:r w:rsidR="00C5704D">
        <w:rPr>
          <w:spacing w:val="-1"/>
          <w:sz w:val="22"/>
          <w:szCs w:val="22"/>
        </w:rPr>
        <w:t xml:space="preserve"> внедрении ФОП </w:t>
      </w:r>
      <w:proofErr w:type="gramStart"/>
      <w:r w:rsidR="00C5704D">
        <w:rPr>
          <w:spacing w:val="-1"/>
          <w:sz w:val="22"/>
          <w:szCs w:val="22"/>
        </w:rPr>
        <w:t>ДО</w:t>
      </w:r>
      <w:proofErr w:type="gramEnd"/>
      <w:r w:rsidRPr="0097695C">
        <w:rPr>
          <w:spacing w:val="-1"/>
          <w:sz w:val="22"/>
          <w:szCs w:val="22"/>
        </w:rPr>
        <w:t xml:space="preserve"> во всех возрастных группах учитывая целевые ориентиры по образовательным областям. </w:t>
      </w:r>
    </w:p>
    <w:p w14:paraId="439C013F"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lastRenderedPageBreak/>
        <w:t>Проблемы</w:t>
      </w:r>
      <w:r w:rsidRPr="0097695C">
        <w:rPr>
          <w:spacing w:val="-3"/>
          <w:sz w:val="22"/>
          <w:szCs w:val="22"/>
        </w:rPr>
        <w:t xml:space="preserve"> </w:t>
      </w:r>
      <w:r w:rsidRPr="0097695C">
        <w:rPr>
          <w:sz w:val="22"/>
          <w:szCs w:val="22"/>
        </w:rPr>
        <w:t>по</w:t>
      </w:r>
      <w:r w:rsidRPr="0097695C">
        <w:rPr>
          <w:spacing w:val="-3"/>
          <w:sz w:val="22"/>
          <w:szCs w:val="22"/>
        </w:rPr>
        <w:t xml:space="preserve"> </w:t>
      </w:r>
      <w:r w:rsidRPr="0097695C">
        <w:rPr>
          <w:sz w:val="22"/>
          <w:szCs w:val="22"/>
        </w:rPr>
        <w:t>разделу</w:t>
      </w:r>
      <w:r w:rsidRPr="0097695C">
        <w:rPr>
          <w:spacing w:val="2"/>
          <w:sz w:val="22"/>
          <w:szCs w:val="22"/>
        </w:rPr>
        <w:t xml:space="preserve"> </w:t>
      </w:r>
      <w:r w:rsidRPr="0097695C">
        <w:rPr>
          <w:sz w:val="22"/>
          <w:szCs w:val="22"/>
        </w:rPr>
        <w:t>«кадровый</w:t>
      </w:r>
      <w:r w:rsidRPr="0097695C">
        <w:rPr>
          <w:spacing w:val="-2"/>
          <w:sz w:val="22"/>
          <w:szCs w:val="22"/>
        </w:rPr>
        <w:t xml:space="preserve"> </w:t>
      </w:r>
      <w:r w:rsidRPr="0097695C">
        <w:rPr>
          <w:sz w:val="22"/>
          <w:szCs w:val="22"/>
        </w:rPr>
        <w:t>потенциал»:</w:t>
      </w:r>
    </w:p>
    <w:p w14:paraId="52E8A22E"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Слабое применение информационно-коммуникационных технологий в работе</w:t>
      </w:r>
      <w:r w:rsidRPr="0097695C">
        <w:rPr>
          <w:spacing w:val="1"/>
          <w:sz w:val="22"/>
          <w:szCs w:val="22"/>
        </w:rPr>
        <w:t xml:space="preserve"> </w:t>
      </w:r>
      <w:r w:rsidRPr="0097695C">
        <w:rPr>
          <w:sz w:val="22"/>
          <w:szCs w:val="22"/>
        </w:rPr>
        <w:t>для повышения эффективности</w:t>
      </w:r>
      <w:r w:rsidRPr="0097695C">
        <w:rPr>
          <w:spacing w:val="-2"/>
          <w:sz w:val="22"/>
          <w:szCs w:val="22"/>
        </w:rPr>
        <w:t xml:space="preserve"> </w:t>
      </w:r>
      <w:r w:rsidRPr="0097695C">
        <w:rPr>
          <w:sz w:val="22"/>
          <w:szCs w:val="22"/>
        </w:rPr>
        <w:t>воспитательно-образовательного</w:t>
      </w:r>
      <w:r w:rsidRPr="0097695C">
        <w:rPr>
          <w:spacing w:val="-1"/>
          <w:sz w:val="22"/>
          <w:szCs w:val="22"/>
        </w:rPr>
        <w:t xml:space="preserve"> </w:t>
      </w:r>
      <w:r w:rsidRPr="0097695C">
        <w:rPr>
          <w:sz w:val="22"/>
          <w:szCs w:val="22"/>
        </w:rPr>
        <w:t>процесса.</w:t>
      </w:r>
    </w:p>
    <w:p w14:paraId="41A2A5D0"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Низкая</w:t>
      </w:r>
      <w:r w:rsidRPr="0097695C">
        <w:rPr>
          <w:spacing w:val="-3"/>
          <w:sz w:val="22"/>
          <w:szCs w:val="22"/>
        </w:rPr>
        <w:t xml:space="preserve"> </w:t>
      </w:r>
      <w:r w:rsidRPr="0097695C">
        <w:rPr>
          <w:sz w:val="22"/>
          <w:szCs w:val="22"/>
        </w:rPr>
        <w:t>мотивация</w:t>
      </w:r>
      <w:r w:rsidRPr="0097695C">
        <w:rPr>
          <w:spacing w:val="-2"/>
          <w:sz w:val="22"/>
          <w:szCs w:val="22"/>
        </w:rPr>
        <w:t xml:space="preserve"> </w:t>
      </w:r>
      <w:r w:rsidRPr="0097695C">
        <w:rPr>
          <w:sz w:val="22"/>
          <w:szCs w:val="22"/>
        </w:rPr>
        <w:t>и</w:t>
      </w:r>
      <w:r w:rsidRPr="0097695C">
        <w:rPr>
          <w:spacing w:val="-4"/>
          <w:sz w:val="22"/>
          <w:szCs w:val="22"/>
        </w:rPr>
        <w:t xml:space="preserve"> </w:t>
      </w:r>
      <w:r w:rsidRPr="0097695C">
        <w:rPr>
          <w:sz w:val="22"/>
          <w:szCs w:val="22"/>
        </w:rPr>
        <w:t>активность</w:t>
      </w:r>
      <w:r w:rsidRPr="0097695C">
        <w:rPr>
          <w:spacing w:val="-2"/>
          <w:sz w:val="22"/>
          <w:szCs w:val="22"/>
        </w:rPr>
        <w:t xml:space="preserve"> </w:t>
      </w:r>
      <w:r w:rsidRPr="0097695C">
        <w:rPr>
          <w:sz w:val="22"/>
          <w:szCs w:val="22"/>
        </w:rPr>
        <w:t>участия</w:t>
      </w:r>
      <w:r w:rsidRPr="0097695C">
        <w:rPr>
          <w:spacing w:val="-2"/>
          <w:sz w:val="22"/>
          <w:szCs w:val="22"/>
        </w:rPr>
        <w:t xml:space="preserve"> </w:t>
      </w:r>
      <w:r w:rsidRPr="0097695C">
        <w:rPr>
          <w:sz w:val="22"/>
          <w:szCs w:val="22"/>
        </w:rPr>
        <w:t>работы</w:t>
      </w:r>
      <w:r w:rsidRPr="0097695C">
        <w:rPr>
          <w:spacing w:val="-5"/>
          <w:sz w:val="22"/>
          <w:szCs w:val="22"/>
        </w:rPr>
        <w:t xml:space="preserve"> </w:t>
      </w:r>
      <w:r w:rsidRPr="0097695C">
        <w:rPr>
          <w:sz w:val="22"/>
          <w:szCs w:val="22"/>
        </w:rPr>
        <w:t>по</w:t>
      </w:r>
      <w:r w:rsidRPr="0097695C">
        <w:rPr>
          <w:spacing w:val="-3"/>
          <w:sz w:val="22"/>
          <w:szCs w:val="22"/>
        </w:rPr>
        <w:t xml:space="preserve"> </w:t>
      </w:r>
      <w:r w:rsidRPr="0097695C">
        <w:rPr>
          <w:sz w:val="22"/>
          <w:szCs w:val="22"/>
        </w:rPr>
        <w:t>самообразованию.</w:t>
      </w:r>
    </w:p>
    <w:p w14:paraId="17BFF402"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Рекомендации:</w:t>
      </w:r>
      <w:r w:rsidRPr="0097695C">
        <w:rPr>
          <w:spacing w:val="1"/>
          <w:sz w:val="22"/>
          <w:szCs w:val="22"/>
        </w:rPr>
        <w:t xml:space="preserve"> </w:t>
      </w:r>
      <w:r w:rsidRPr="0097695C">
        <w:rPr>
          <w:sz w:val="22"/>
          <w:szCs w:val="22"/>
        </w:rPr>
        <w:t>Осуществить</w:t>
      </w:r>
      <w:r w:rsidRPr="0097695C">
        <w:rPr>
          <w:spacing w:val="1"/>
          <w:sz w:val="22"/>
          <w:szCs w:val="22"/>
        </w:rPr>
        <w:t xml:space="preserve"> </w:t>
      </w:r>
      <w:r w:rsidRPr="0097695C">
        <w:rPr>
          <w:sz w:val="22"/>
          <w:szCs w:val="22"/>
        </w:rPr>
        <w:t>работы</w:t>
      </w:r>
      <w:r w:rsidRPr="0097695C">
        <w:rPr>
          <w:spacing w:val="1"/>
          <w:sz w:val="22"/>
          <w:szCs w:val="22"/>
        </w:rPr>
        <w:t xml:space="preserve"> </w:t>
      </w:r>
      <w:r w:rsidRPr="0097695C">
        <w:rPr>
          <w:sz w:val="22"/>
          <w:szCs w:val="22"/>
        </w:rPr>
        <w:t>по</w:t>
      </w:r>
      <w:r w:rsidRPr="0097695C">
        <w:rPr>
          <w:spacing w:val="61"/>
          <w:sz w:val="22"/>
          <w:szCs w:val="22"/>
        </w:rPr>
        <w:t xml:space="preserve"> </w:t>
      </w:r>
      <w:r w:rsidRPr="0097695C">
        <w:rPr>
          <w:sz w:val="22"/>
          <w:szCs w:val="22"/>
        </w:rPr>
        <w:t>своевременному</w:t>
      </w:r>
      <w:r w:rsidRPr="0097695C">
        <w:rPr>
          <w:spacing w:val="61"/>
          <w:sz w:val="22"/>
          <w:szCs w:val="22"/>
        </w:rPr>
        <w:t xml:space="preserve"> </w:t>
      </w:r>
      <w:r w:rsidRPr="0097695C">
        <w:rPr>
          <w:sz w:val="22"/>
          <w:szCs w:val="22"/>
        </w:rPr>
        <w:t>изучению</w:t>
      </w:r>
      <w:r w:rsidRPr="0097695C">
        <w:rPr>
          <w:spacing w:val="1"/>
          <w:sz w:val="22"/>
          <w:szCs w:val="22"/>
        </w:rPr>
        <w:t xml:space="preserve"> </w:t>
      </w:r>
      <w:r w:rsidRPr="0097695C">
        <w:rPr>
          <w:sz w:val="22"/>
          <w:szCs w:val="22"/>
        </w:rPr>
        <w:t>сотрудниками</w:t>
      </w:r>
      <w:r w:rsidRPr="0097695C">
        <w:rPr>
          <w:spacing w:val="12"/>
          <w:sz w:val="22"/>
          <w:szCs w:val="22"/>
        </w:rPr>
        <w:t xml:space="preserve"> </w:t>
      </w:r>
      <w:r w:rsidRPr="0097695C">
        <w:rPr>
          <w:sz w:val="22"/>
          <w:szCs w:val="22"/>
        </w:rPr>
        <w:t>нормативно-правовой</w:t>
      </w:r>
      <w:r w:rsidRPr="0097695C">
        <w:rPr>
          <w:spacing w:val="12"/>
          <w:sz w:val="22"/>
          <w:szCs w:val="22"/>
        </w:rPr>
        <w:t xml:space="preserve"> </w:t>
      </w:r>
      <w:r w:rsidRPr="0097695C">
        <w:rPr>
          <w:sz w:val="22"/>
          <w:szCs w:val="22"/>
        </w:rPr>
        <w:t>базы</w:t>
      </w:r>
      <w:r w:rsidRPr="0097695C">
        <w:rPr>
          <w:spacing w:val="11"/>
          <w:sz w:val="22"/>
          <w:szCs w:val="22"/>
        </w:rPr>
        <w:t xml:space="preserve"> </w:t>
      </w:r>
      <w:r w:rsidRPr="0097695C">
        <w:rPr>
          <w:sz w:val="22"/>
          <w:szCs w:val="22"/>
        </w:rPr>
        <w:t>-</w:t>
      </w:r>
      <w:r w:rsidRPr="0097695C">
        <w:rPr>
          <w:spacing w:val="14"/>
          <w:sz w:val="22"/>
          <w:szCs w:val="22"/>
        </w:rPr>
        <w:t xml:space="preserve"> </w:t>
      </w:r>
      <w:r w:rsidRPr="0097695C">
        <w:rPr>
          <w:sz w:val="22"/>
          <w:szCs w:val="22"/>
        </w:rPr>
        <w:t>приказы,</w:t>
      </w:r>
      <w:r w:rsidRPr="0097695C">
        <w:rPr>
          <w:spacing w:val="12"/>
          <w:sz w:val="22"/>
          <w:szCs w:val="22"/>
        </w:rPr>
        <w:t xml:space="preserve"> </w:t>
      </w:r>
      <w:r w:rsidRPr="0097695C">
        <w:rPr>
          <w:sz w:val="22"/>
          <w:szCs w:val="22"/>
        </w:rPr>
        <w:t>законы,</w:t>
      </w:r>
      <w:r w:rsidRPr="0097695C">
        <w:rPr>
          <w:spacing w:val="13"/>
          <w:sz w:val="22"/>
          <w:szCs w:val="22"/>
        </w:rPr>
        <w:t xml:space="preserve"> </w:t>
      </w:r>
      <w:r w:rsidRPr="0097695C">
        <w:rPr>
          <w:sz w:val="22"/>
          <w:szCs w:val="22"/>
        </w:rPr>
        <w:t>локальные</w:t>
      </w:r>
      <w:r w:rsidRPr="0097695C">
        <w:rPr>
          <w:spacing w:val="14"/>
          <w:sz w:val="22"/>
          <w:szCs w:val="22"/>
        </w:rPr>
        <w:t xml:space="preserve"> </w:t>
      </w:r>
      <w:r w:rsidRPr="0097695C">
        <w:rPr>
          <w:sz w:val="22"/>
          <w:szCs w:val="22"/>
        </w:rPr>
        <w:t>акты.</w:t>
      </w:r>
      <w:r w:rsidRPr="0097695C">
        <w:rPr>
          <w:spacing w:val="17"/>
          <w:sz w:val="22"/>
          <w:szCs w:val="22"/>
        </w:rPr>
        <w:t xml:space="preserve"> </w:t>
      </w:r>
      <w:r w:rsidRPr="0097695C">
        <w:rPr>
          <w:sz w:val="22"/>
          <w:szCs w:val="22"/>
        </w:rPr>
        <w:t>Участие</w:t>
      </w:r>
      <w:r w:rsidRPr="0097695C">
        <w:rPr>
          <w:spacing w:val="-57"/>
          <w:sz w:val="22"/>
          <w:szCs w:val="22"/>
        </w:rPr>
        <w:t xml:space="preserve"> </w:t>
      </w:r>
      <w:r w:rsidRPr="0097695C">
        <w:rPr>
          <w:sz w:val="22"/>
          <w:szCs w:val="22"/>
        </w:rPr>
        <w:t>в профессиональных конкурсах на всех уровнях: район, город, республика. Проявление</w:t>
      </w:r>
      <w:r w:rsidRPr="0097695C">
        <w:rPr>
          <w:spacing w:val="1"/>
          <w:sz w:val="22"/>
          <w:szCs w:val="22"/>
        </w:rPr>
        <w:t xml:space="preserve"> </w:t>
      </w:r>
      <w:r w:rsidRPr="0097695C">
        <w:rPr>
          <w:sz w:val="22"/>
          <w:szCs w:val="22"/>
        </w:rPr>
        <w:t>активности и представление опыта работы детского сада через участие в конкурсах,</w:t>
      </w:r>
      <w:r w:rsidRPr="0097695C">
        <w:rPr>
          <w:spacing w:val="1"/>
          <w:sz w:val="22"/>
          <w:szCs w:val="22"/>
        </w:rPr>
        <w:t xml:space="preserve"> </w:t>
      </w:r>
      <w:r w:rsidRPr="0097695C">
        <w:rPr>
          <w:sz w:val="22"/>
          <w:szCs w:val="22"/>
        </w:rPr>
        <w:t>семинарах</w:t>
      </w:r>
      <w:r w:rsidRPr="0097695C">
        <w:rPr>
          <w:spacing w:val="1"/>
          <w:sz w:val="22"/>
          <w:szCs w:val="22"/>
        </w:rPr>
        <w:t xml:space="preserve"> </w:t>
      </w:r>
      <w:r w:rsidRPr="0097695C">
        <w:rPr>
          <w:sz w:val="22"/>
          <w:szCs w:val="22"/>
        </w:rPr>
        <w:t>различного</w:t>
      </w:r>
      <w:r w:rsidRPr="0097695C">
        <w:rPr>
          <w:spacing w:val="1"/>
          <w:sz w:val="22"/>
          <w:szCs w:val="22"/>
        </w:rPr>
        <w:t xml:space="preserve"> </w:t>
      </w:r>
      <w:r w:rsidRPr="0097695C">
        <w:rPr>
          <w:sz w:val="22"/>
          <w:szCs w:val="22"/>
        </w:rPr>
        <w:t>уровня,</w:t>
      </w:r>
      <w:r w:rsidRPr="0097695C">
        <w:rPr>
          <w:spacing w:val="1"/>
          <w:sz w:val="22"/>
          <w:szCs w:val="22"/>
        </w:rPr>
        <w:t xml:space="preserve"> </w:t>
      </w:r>
      <w:r w:rsidRPr="0097695C">
        <w:rPr>
          <w:sz w:val="22"/>
          <w:szCs w:val="22"/>
        </w:rPr>
        <w:t>методических</w:t>
      </w:r>
      <w:r w:rsidRPr="0097695C">
        <w:rPr>
          <w:spacing w:val="1"/>
          <w:sz w:val="22"/>
          <w:szCs w:val="22"/>
        </w:rPr>
        <w:t xml:space="preserve"> </w:t>
      </w:r>
      <w:r w:rsidRPr="0097695C">
        <w:rPr>
          <w:sz w:val="22"/>
          <w:szCs w:val="22"/>
        </w:rPr>
        <w:t>площадках</w:t>
      </w:r>
      <w:r w:rsidRPr="0097695C">
        <w:rPr>
          <w:spacing w:val="1"/>
          <w:sz w:val="22"/>
          <w:szCs w:val="22"/>
        </w:rPr>
        <w:t xml:space="preserve"> </w:t>
      </w:r>
      <w:r w:rsidRPr="0097695C">
        <w:rPr>
          <w:sz w:val="22"/>
          <w:szCs w:val="22"/>
        </w:rPr>
        <w:t>и</w:t>
      </w:r>
      <w:r w:rsidRPr="0097695C">
        <w:rPr>
          <w:spacing w:val="1"/>
          <w:sz w:val="22"/>
          <w:szCs w:val="22"/>
        </w:rPr>
        <w:t xml:space="preserve"> </w:t>
      </w:r>
      <w:r w:rsidRPr="0097695C">
        <w:rPr>
          <w:sz w:val="22"/>
          <w:szCs w:val="22"/>
        </w:rPr>
        <w:t>т.д.</w:t>
      </w:r>
      <w:r w:rsidRPr="0097695C">
        <w:rPr>
          <w:spacing w:val="1"/>
          <w:sz w:val="22"/>
          <w:szCs w:val="22"/>
        </w:rPr>
        <w:t xml:space="preserve"> </w:t>
      </w:r>
      <w:r w:rsidRPr="0097695C">
        <w:rPr>
          <w:sz w:val="22"/>
          <w:szCs w:val="22"/>
        </w:rPr>
        <w:t>Применение</w:t>
      </w:r>
      <w:r w:rsidRPr="0097695C">
        <w:rPr>
          <w:spacing w:val="1"/>
          <w:sz w:val="22"/>
          <w:szCs w:val="22"/>
        </w:rPr>
        <w:t xml:space="preserve"> </w:t>
      </w:r>
      <w:r w:rsidRPr="0097695C">
        <w:rPr>
          <w:sz w:val="22"/>
          <w:szCs w:val="22"/>
        </w:rPr>
        <w:t>информационно-коммуникационных</w:t>
      </w:r>
      <w:r w:rsidRPr="0097695C">
        <w:rPr>
          <w:spacing w:val="1"/>
          <w:sz w:val="22"/>
          <w:szCs w:val="22"/>
        </w:rPr>
        <w:t xml:space="preserve"> </w:t>
      </w:r>
      <w:r w:rsidRPr="0097695C">
        <w:rPr>
          <w:sz w:val="22"/>
          <w:szCs w:val="22"/>
        </w:rPr>
        <w:t>технологий</w:t>
      </w:r>
      <w:r w:rsidRPr="0097695C">
        <w:rPr>
          <w:spacing w:val="1"/>
          <w:sz w:val="22"/>
          <w:szCs w:val="22"/>
        </w:rPr>
        <w:t xml:space="preserve"> </w:t>
      </w:r>
      <w:r w:rsidRPr="0097695C">
        <w:rPr>
          <w:sz w:val="22"/>
          <w:szCs w:val="22"/>
        </w:rPr>
        <w:t>в</w:t>
      </w:r>
      <w:r w:rsidRPr="0097695C">
        <w:rPr>
          <w:spacing w:val="1"/>
          <w:sz w:val="22"/>
          <w:szCs w:val="22"/>
        </w:rPr>
        <w:t xml:space="preserve"> </w:t>
      </w:r>
      <w:r w:rsidRPr="0097695C">
        <w:rPr>
          <w:sz w:val="22"/>
          <w:szCs w:val="22"/>
        </w:rPr>
        <w:t>работе</w:t>
      </w:r>
      <w:r w:rsidRPr="0097695C">
        <w:rPr>
          <w:spacing w:val="1"/>
          <w:sz w:val="22"/>
          <w:szCs w:val="22"/>
        </w:rPr>
        <w:t xml:space="preserve"> </w:t>
      </w:r>
      <w:r w:rsidRPr="0097695C">
        <w:rPr>
          <w:sz w:val="22"/>
          <w:szCs w:val="22"/>
        </w:rPr>
        <w:t>для</w:t>
      </w:r>
      <w:r w:rsidRPr="0097695C">
        <w:rPr>
          <w:spacing w:val="1"/>
          <w:sz w:val="22"/>
          <w:szCs w:val="22"/>
        </w:rPr>
        <w:t xml:space="preserve"> </w:t>
      </w:r>
      <w:r w:rsidRPr="0097695C">
        <w:rPr>
          <w:sz w:val="22"/>
          <w:szCs w:val="22"/>
        </w:rPr>
        <w:t>повышения</w:t>
      </w:r>
      <w:r w:rsidRPr="0097695C">
        <w:rPr>
          <w:spacing w:val="1"/>
          <w:sz w:val="22"/>
          <w:szCs w:val="22"/>
        </w:rPr>
        <w:t xml:space="preserve"> </w:t>
      </w:r>
      <w:r w:rsidRPr="0097695C">
        <w:rPr>
          <w:sz w:val="22"/>
          <w:szCs w:val="22"/>
        </w:rPr>
        <w:t>эффективности воспитательно-образовательного процесса. Развивать профессионализм</w:t>
      </w:r>
      <w:r w:rsidRPr="0097695C">
        <w:rPr>
          <w:spacing w:val="1"/>
          <w:sz w:val="22"/>
          <w:szCs w:val="22"/>
        </w:rPr>
        <w:t xml:space="preserve"> </w:t>
      </w:r>
      <w:r w:rsidRPr="0097695C">
        <w:rPr>
          <w:sz w:val="22"/>
          <w:szCs w:val="22"/>
        </w:rPr>
        <w:t>и</w:t>
      </w:r>
      <w:r w:rsidRPr="0097695C">
        <w:rPr>
          <w:spacing w:val="-2"/>
          <w:sz w:val="22"/>
          <w:szCs w:val="22"/>
        </w:rPr>
        <w:t xml:space="preserve"> </w:t>
      </w:r>
      <w:r w:rsidRPr="0097695C">
        <w:rPr>
          <w:sz w:val="22"/>
          <w:szCs w:val="22"/>
        </w:rPr>
        <w:t>творчество</w:t>
      </w:r>
      <w:r w:rsidRPr="0097695C">
        <w:rPr>
          <w:spacing w:val="-1"/>
          <w:sz w:val="22"/>
          <w:szCs w:val="22"/>
        </w:rPr>
        <w:t xml:space="preserve"> </w:t>
      </w:r>
      <w:r w:rsidRPr="0097695C">
        <w:rPr>
          <w:sz w:val="22"/>
          <w:szCs w:val="22"/>
        </w:rPr>
        <w:t>педагогов</w:t>
      </w:r>
      <w:r w:rsidRPr="0097695C">
        <w:rPr>
          <w:spacing w:val="-2"/>
          <w:sz w:val="22"/>
          <w:szCs w:val="22"/>
        </w:rPr>
        <w:t xml:space="preserve"> </w:t>
      </w:r>
      <w:r w:rsidRPr="0097695C">
        <w:rPr>
          <w:sz w:val="22"/>
          <w:szCs w:val="22"/>
        </w:rPr>
        <w:t>через участие</w:t>
      </w:r>
      <w:r w:rsidRPr="0097695C">
        <w:rPr>
          <w:spacing w:val="1"/>
          <w:sz w:val="22"/>
          <w:szCs w:val="22"/>
        </w:rPr>
        <w:t xml:space="preserve"> </w:t>
      </w:r>
      <w:r w:rsidRPr="0097695C">
        <w:rPr>
          <w:sz w:val="22"/>
          <w:szCs w:val="22"/>
        </w:rPr>
        <w:t>в</w:t>
      </w:r>
      <w:r w:rsidRPr="0097695C">
        <w:rPr>
          <w:spacing w:val="1"/>
          <w:sz w:val="22"/>
          <w:szCs w:val="22"/>
        </w:rPr>
        <w:t xml:space="preserve"> </w:t>
      </w:r>
      <w:r w:rsidRPr="0097695C">
        <w:rPr>
          <w:sz w:val="22"/>
          <w:szCs w:val="22"/>
        </w:rPr>
        <w:t>профессиональных</w:t>
      </w:r>
      <w:r w:rsidRPr="0097695C">
        <w:rPr>
          <w:spacing w:val="-1"/>
          <w:sz w:val="22"/>
          <w:szCs w:val="22"/>
        </w:rPr>
        <w:t xml:space="preserve"> </w:t>
      </w:r>
      <w:r w:rsidRPr="0097695C">
        <w:rPr>
          <w:sz w:val="22"/>
          <w:szCs w:val="22"/>
        </w:rPr>
        <w:t>конкурсах.</w:t>
      </w:r>
    </w:p>
    <w:p w14:paraId="0A022A10" w14:textId="77777777" w:rsidR="00664054" w:rsidRDefault="00664054" w:rsidP="0097695C">
      <w:pPr>
        <w:pStyle w:val="ad"/>
        <w:spacing w:before="0" w:beforeAutospacing="0" w:after="0" w:afterAutospacing="0"/>
        <w:jc w:val="both"/>
        <w:rPr>
          <w:b/>
          <w:bCs/>
          <w:sz w:val="22"/>
          <w:szCs w:val="22"/>
        </w:rPr>
      </w:pPr>
    </w:p>
    <w:p w14:paraId="3A00A33B" w14:textId="77777777" w:rsidR="0097695C" w:rsidRPr="002F0971" w:rsidRDefault="0097695C" w:rsidP="0097695C">
      <w:pPr>
        <w:pStyle w:val="ad"/>
        <w:spacing w:before="0" w:beforeAutospacing="0" w:after="0" w:afterAutospacing="0"/>
        <w:jc w:val="both"/>
        <w:rPr>
          <w:b/>
          <w:bCs/>
          <w:sz w:val="22"/>
          <w:szCs w:val="22"/>
          <w:lang w:eastAsia="ar-SA"/>
        </w:rPr>
      </w:pPr>
      <w:r w:rsidRPr="002F0971">
        <w:rPr>
          <w:b/>
          <w:bCs/>
          <w:sz w:val="22"/>
          <w:szCs w:val="22"/>
        </w:rPr>
        <w:t>1.5. Анализ РППС МАДОУ</w:t>
      </w:r>
      <w:r w:rsidRPr="002F0971">
        <w:rPr>
          <w:b/>
          <w:bCs/>
          <w:sz w:val="22"/>
          <w:szCs w:val="22"/>
          <w:lang w:eastAsia="ar-SA"/>
        </w:rPr>
        <w:t xml:space="preserve"> </w:t>
      </w:r>
    </w:p>
    <w:p w14:paraId="4582D23E"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Право владения:</w:t>
      </w:r>
    </w:p>
    <w:p w14:paraId="46C87D20"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 xml:space="preserve">Свидетельство о государственной регистрации права, </w:t>
      </w:r>
      <w:r w:rsidRPr="0097695C">
        <w:rPr>
          <w:color w:val="000000"/>
          <w:sz w:val="22"/>
          <w:szCs w:val="22"/>
        </w:rPr>
        <w:t>постоянное (бессрочное) пользование</w:t>
      </w:r>
      <w:r w:rsidRPr="0097695C">
        <w:rPr>
          <w:sz w:val="22"/>
          <w:szCs w:val="22"/>
          <w:lang w:eastAsia="ar-SA"/>
        </w:rPr>
        <w:t xml:space="preserve">, на земельный участок, площадью 11240 кв.м., Серия </w:t>
      </w:r>
      <w:r w:rsidRPr="0097695C">
        <w:rPr>
          <w:color w:val="000000"/>
          <w:sz w:val="22"/>
          <w:szCs w:val="22"/>
        </w:rPr>
        <w:t>16-АЕ №056440</w:t>
      </w:r>
      <w:r w:rsidRPr="0097695C">
        <w:rPr>
          <w:sz w:val="22"/>
          <w:szCs w:val="22"/>
          <w:lang w:eastAsia="ar-SA"/>
        </w:rPr>
        <w:t xml:space="preserve">, 11.10.2011г. </w:t>
      </w:r>
    </w:p>
    <w:p w14:paraId="1474FDFC" w14:textId="77777777" w:rsidR="0097695C" w:rsidRPr="0097695C" w:rsidRDefault="0097695C" w:rsidP="0097695C">
      <w:pPr>
        <w:pStyle w:val="ad"/>
        <w:spacing w:before="0" w:beforeAutospacing="0" w:after="0" w:afterAutospacing="0"/>
        <w:jc w:val="both"/>
        <w:rPr>
          <w:color w:val="000000"/>
          <w:sz w:val="22"/>
          <w:szCs w:val="22"/>
          <w:lang w:eastAsia="en-US"/>
        </w:rPr>
      </w:pPr>
      <w:r w:rsidRPr="0097695C">
        <w:rPr>
          <w:sz w:val="22"/>
          <w:szCs w:val="22"/>
          <w:lang w:eastAsia="ar-SA"/>
        </w:rPr>
        <w:t xml:space="preserve">Свидетельство о государственной регистрации права, оперативное управление, на здание: назначение: нежилое, </w:t>
      </w:r>
      <w:r w:rsidRPr="0097695C">
        <w:rPr>
          <w:color w:val="000000"/>
          <w:sz w:val="22"/>
          <w:szCs w:val="22"/>
        </w:rPr>
        <w:t>учебно-образовательного назначения и дошкольного воспитания, 2-этажный, общая площадь 2331,7кв.м., инв. № 14944, лит</w:t>
      </w:r>
      <w:proofErr w:type="gramStart"/>
      <w:r w:rsidRPr="0097695C">
        <w:rPr>
          <w:color w:val="000000"/>
          <w:sz w:val="22"/>
          <w:szCs w:val="22"/>
        </w:rPr>
        <w:t>.А</w:t>
      </w:r>
      <w:proofErr w:type="gramEnd"/>
      <w:r w:rsidRPr="0097695C">
        <w:rPr>
          <w:color w:val="000000"/>
          <w:sz w:val="22"/>
          <w:szCs w:val="22"/>
        </w:rPr>
        <w:t>,  адрес объекта: Республика Татарстан (Татарстан), г</w:t>
      </w:r>
      <w:proofErr w:type="gramStart"/>
      <w:r w:rsidRPr="0097695C">
        <w:rPr>
          <w:color w:val="000000"/>
          <w:sz w:val="22"/>
          <w:szCs w:val="22"/>
        </w:rPr>
        <w:t>.К</w:t>
      </w:r>
      <w:proofErr w:type="gramEnd"/>
      <w:r w:rsidRPr="0097695C">
        <w:rPr>
          <w:color w:val="000000"/>
          <w:sz w:val="22"/>
          <w:szCs w:val="22"/>
        </w:rPr>
        <w:t>азань, ул. Ю.Фучика, д. 46А.</w:t>
      </w:r>
    </w:p>
    <w:p w14:paraId="6740595A"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 xml:space="preserve">Свидетельство о государственной регистрации права, оперативное управление, здание хозяйственного блока, назначение нежилое: 1-этажный (подземных этажей – 1), общая площадь 84,9 кв.м., инв. № 14944, лит. Б, адрес объекта: Республика Татарстан (Татарстан), г.Казань, ул.Фучика, д. 46А.  </w:t>
      </w:r>
    </w:p>
    <w:p w14:paraId="2AB0C35D"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Территория: участок детского сада огражден металлическим забором, достаточно озеленен. Общая площадь 11240 кв.м. На земельном участке выделены следующие функциональные территории:</w:t>
      </w:r>
    </w:p>
    <w:p w14:paraId="5A438F51"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 территория застройки;</w:t>
      </w:r>
    </w:p>
    <w:p w14:paraId="6CDDE9AB"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 игровая территория;</w:t>
      </w:r>
    </w:p>
    <w:p w14:paraId="185A3DC2"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 хозяйственная территория.</w:t>
      </w:r>
    </w:p>
    <w:p w14:paraId="59000009"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 xml:space="preserve">В составе игровой территории присутствуют: игровые площадки для каждой возрастной группы; общая физкультурная площадка, площадка для изучения правил дорожного движения. Групповые участки разделены живой изгородью – кустарником и соединяются с основным зданием детского сада дорожками. Четкая и удобная планировка участка позволяет детям легко ориентироваться, находить нужные вещи и материалы, а воспитателю – руководить деятельностью детей. Имеется место для огорода, цветника. Рациональное размещение указанных площадей позволяет находиться на площадке одновременно всем группам детского сада, не пересекаясь и не мешая друг другу. </w:t>
      </w:r>
    </w:p>
    <w:p w14:paraId="700E3AD3"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Для занятия физкультурой на свежем воздухе оборудована спортивная площадка, на которой имеется: беговая дорожка; яма для прыжков в длину и в высоту; травяное поле для подвижных игр; спортивная площадка для двух командных игр; по краям площадки установлено стационарное оборудование для занятий – гимнастическая стенка, мишени, баскетбольные щиты, стойки для натягивания сетки.</w:t>
      </w:r>
    </w:p>
    <w:p w14:paraId="6CF39D85" w14:textId="77777777" w:rsidR="0097695C" w:rsidRPr="0097695C" w:rsidRDefault="0097695C" w:rsidP="0097695C">
      <w:pPr>
        <w:pStyle w:val="ad"/>
        <w:spacing w:before="0" w:beforeAutospacing="0" w:after="0" w:afterAutospacing="0"/>
        <w:jc w:val="both"/>
        <w:rPr>
          <w:sz w:val="22"/>
          <w:szCs w:val="22"/>
          <w:lang w:eastAsia="ar-SA"/>
        </w:rPr>
      </w:pPr>
      <w:r w:rsidRPr="0097695C">
        <w:rPr>
          <w:sz w:val="22"/>
          <w:szCs w:val="22"/>
          <w:lang w:eastAsia="ar-SA"/>
        </w:rPr>
        <w:t xml:space="preserve">Хозяйственная зона расположена в стороне от участков, где гуляют дети. Площадка с мусорными контейнерами ограждена металлическим барьером. </w:t>
      </w:r>
    </w:p>
    <w:p w14:paraId="58EEF4AC" w14:textId="77777777" w:rsidR="0097695C" w:rsidRPr="0097695C" w:rsidRDefault="0097695C" w:rsidP="0097695C">
      <w:pPr>
        <w:pStyle w:val="ad"/>
        <w:spacing w:before="0" w:beforeAutospacing="0" w:after="0" w:afterAutospacing="0"/>
        <w:jc w:val="both"/>
        <w:rPr>
          <w:sz w:val="22"/>
          <w:szCs w:val="22"/>
          <w:lang w:eastAsia="en-US"/>
        </w:rPr>
      </w:pPr>
      <w:r w:rsidRPr="0097695C">
        <w:rPr>
          <w:sz w:val="22"/>
          <w:szCs w:val="22"/>
        </w:rPr>
        <w:t>Здание детского учреждения находится в удовлетворительном состоянии, установлен необходимый режим функционирования ДОУ (водоснабжение, канализации, отопление, освещение, электрооборудование).</w:t>
      </w:r>
    </w:p>
    <w:p w14:paraId="622D3FF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Общая площадь здания: 2331.7 кв.м.</w:t>
      </w:r>
    </w:p>
    <w:p w14:paraId="7CFC3D52"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 детском саду оборудованы помещения в соответствии с государственными нормами и требованиями:</w:t>
      </w:r>
    </w:p>
    <w:p w14:paraId="73C97B61"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 методический кабинет: </w:t>
      </w:r>
    </w:p>
    <w:p w14:paraId="138F3D8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содержание и оформление методического кабинета соответствует потребностям педагогов детского сада, кабинет доступен каждому воспитателю, имеет удобный, гибкий график работы. Материал систематизирован по видам деятельности, по разделам программы (имеются доклады, </w:t>
      </w:r>
      <w:r w:rsidRPr="0097695C">
        <w:rPr>
          <w:sz w:val="22"/>
          <w:szCs w:val="22"/>
        </w:rPr>
        <w:lastRenderedPageBreak/>
        <w:t xml:space="preserve">перспективные планы, методические рекомендации, конспекты занятий, дидактические игры, консультации, наглядные пособия по каждой возрастной группе).  На все материалы и пособия, на статьи из журналов и книг составлена картотека, есть алфавитный и тематический каталоги. Имеются материалы обобщенного передового педагогического опыта; </w:t>
      </w:r>
    </w:p>
    <w:p w14:paraId="79389000"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кабинет по обучению детей безопасному поведению на дорогах:</w:t>
      </w:r>
    </w:p>
    <w:p w14:paraId="09F94B0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в нем представлены учебно-наглядные пособия, макеты и модели светофоров; схема микрорайона, дорог, перекрестка, с отраженными наиболее опасными участками дорожного движения в районе расположения детского сада; дорожные знаки, комплект плакатов; модели различных транспортных средств;  стенд по правилам безопасного поведения детей на дорогах; наборы плакатов, изготовленные руками воспитателей «Азбука пешехода», «Дорожная азбука»; комплект кинофильмов по ПБДД; методическая литература; дидактические игры;  </w:t>
      </w:r>
    </w:p>
    <w:p w14:paraId="3BC055A3"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логопедический кабинет:</w:t>
      </w:r>
    </w:p>
    <w:p w14:paraId="5CA21EFC"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собраны специализированные программы, дидактический и консультационный материал; кассы с буквами, доска, мольберт; дидактические игры; предметные и сюжетные картины;</w:t>
      </w:r>
    </w:p>
    <w:p w14:paraId="528BA268"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музыкальный зал:</w:t>
      </w:r>
    </w:p>
    <w:p w14:paraId="51E24918"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содержит детские музыкальные инструменты, музыкальные пособия, аппаратуру ТСО: (фортепиано, музыкальный центр, магнитофон, мультимедиа);</w:t>
      </w:r>
    </w:p>
    <w:p w14:paraId="711B0B56"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физкультурный зал:</w:t>
      </w:r>
    </w:p>
    <w:p w14:paraId="358ED87B"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для занятий с детьми в зале имеется необходимое оборудование: гимнастическая стенка, маты, обручи и мячи всех размеров, кегли, мешочки с песком, гимнастические палки, скакалки, волейбольная сетка, стойки для прыжков в высоту, воротики для подлезания, гимнастические скамейки, ребристая доска, мягкие модули;</w:t>
      </w:r>
    </w:p>
    <w:p w14:paraId="4413B270"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кабинет ИЗО деятельности:</w:t>
      </w:r>
    </w:p>
    <w:p w14:paraId="42B13EA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оборудован предметами, которые создают условия для проведения занятий, - доска, мольберт, подставки и т.д.; инструменты – карандаши, кисточки, ножницы и прочее, изобразительные материалы, доска для демонстрации детских рисунков;</w:t>
      </w:r>
    </w:p>
    <w:p w14:paraId="24BDE0A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медицинский кабинет:</w:t>
      </w:r>
    </w:p>
    <w:p w14:paraId="235FC81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оснащен необходимым оборудованием в соответствии с санитарными нормами и требованиями. В нем имеется следующее оборудование: кварцевые лампы, переносной облучатель, ингалятор, лампа – соллюкс, УВЧ, медицинские весы, сумка для доставки вакцины, лекарственные препараты для оказания первой помощи; </w:t>
      </w:r>
    </w:p>
    <w:p w14:paraId="2C8C3CB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кабинет татарского языка</w:t>
      </w:r>
    </w:p>
    <w:p w14:paraId="1B0276A7"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использование национально-регионального компонента в образовательном процессе способствуют ознакомлению детей с родным краем. С этой целью в кабинете имеются куклы в национальных костюмах, муляжи национальной выпечки, подобраны элементы национальной одежды: калфак, жилетки, фартуки. С целью формирования чувства гражданственности и патриотизма, формирования толерантных отношений создан уголок краеведения, в котором представлены альбомы изделий народных промыслов Республики Татарстан, альбомы, в которых отражены быт и культура народов, проживающих в республике, государственная символика России и Татарстана, карта Республики и др. Имеются перспективные планы, дидактические игры, портреты татарских писателей, методическая литература; </w:t>
      </w:r>
    </w:p>
    <w:p w14:paraId="488E984B"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кабинет психолога:</w:t>
      </w:r>
    </w:p>
    <w:p w14:paraId="217554DB"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в нем имеется диагностический материал по педагогической диагностики детей всех возрастов; консультации для педагогов и родителей.  </w:t>
      </w:r>
    </w:p>
    <w:p w14:paraId="2D4526B5" w14:textId="77777777" w:rsidR="0097695C" w:rsidRPr="001D0812" w:rsidRDefault="0097695C" w:rsidP="0097695C">
      <w:pPr>
        <w:pStyle w:val="ad"/>
        <w:spacing w:before="0" w:beforeAutospacing="0" w:after="0" w:afterAutospacing="0"/>
        <w:jc w:val="both"/>
        <w:rPr>
          <w:b/>
          <w:sz w:val="22"/>
          <w:szCs w:val="22"/>
        </w:rPr>
      </w:pPr>
      <w:r w:rsidRPr="001D0812">
        <w:rPr>
          <w:b/>
          <w:sz w:val="22"/>
          <w:szCs w:val="22"/>
          <w:lang w:eastAsia="ar-SA"/>
        </w:rPr>
        <w:t>Материально-техническая база</w:t>
      </w:r>
    </w:p>
    <w:p w14:paraId="50EABCB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Материально-технические условия пребывания ребенка в ДОО соответствует содержанию и методам воспитания и обучения. </w:t>
      </w:r>
    </w:p>
    <w:p w14:paraId="585716A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Предметно-развивающая среда в детском саду обеспечивает комфорт и эмоциональное благополучие детей, отличается динамичностью, многофункциональностью (наличие возможности достаточно быстрого и легко изменения среды детьми в соответствии с их потребностями):</w:t>
      </w:r>
    </w:p>
    <w:p w14:paraId="200C8113"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имеются уголки, дающие возможность детям играть и работать в одиночку или друг с другом в соответствии со своими интересами и потребностями;</w:t>
      </w:r>
    </w:p>
    <w:p w14:paraId="1AC0742C"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lastRenderedPageBreak/>
        <w:t>используются материалы, соответствующие экологическим требованиям (учитывают функциональные возможности ребенка-дошкольника);</w:t>
      </w:r>
    </w:p>
    <w:p w14:paraId="64356D4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для оформления помещения использованы спокойные тона.</w:t>
      </w:r>
    </w:p>
    <w:p w14:paraId="70AE774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Для музыкального развития детей имеются музыкальные игрушки. В группах имеются магнитофоны с набором аудиокассет и дисков. Для продуктивных видов деятельности и творчества оборудовано место, доступное всем детям, с материалом для рисования, лепки. Для развития основных движений имеются мягкие модули, в большом количестве игрушки-каталки, машинки.</w:t>
      </w:r>
    </w:p>
    <w:p w14:paraId="70232FB1"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Группы эстетично оформлены, систематизирован дидактический материал, изготовленный руками воспитателей: игры на развитие мелкой моторики рук, сюжетные игры, атрибуты театра.</w:t>
      </w:r>
    </w:p>
    <w:p w14:paraId="10E98307"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Для детей 3-7 лет в детском саду создана предметно-развивающая среда, обеспечивающая всестороннее развитие. Разнообразие дидактических игр способствует закреплению знаний в свободное от занятий время и развитию психических процессов дошкольников. В группах выделено место для самостоятельной художественной деятельности с набором необходимых материалов для детского творчества.</w:t>
      </w:r>
    </w:p>
    <w:p w14:paraId="69546268"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Для театрализованной деятельности есть ширмы и все виды театров: кукольный, теневой, настольный; для драматизации – маски, костюмы.</w:t>
      </w:r>
    </w:p>
    <w:p w14:paraId="655018D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 группах есть мини-уголки с наборами музыкальных игрушек. Музыка используется в разных видах деятельности детей: слушание сказок, создание фона при изодеятельности, различение звуков, голосов различных животных, птиц и др.</w:t>
      </w:r>
    </w:p>
    <w:p w14:paraId="4CD5702E"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Для развития конструктивной деятельности имеются разнообразные строительные наборы (крупные и мелкие) и конструкторы (пластмассовые «Лего»). </w:t>
      </w:r>
    </w:p>
    <w:p w14:paraId="333D7585"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Во всех возрастных группах создана развивающая среда, включающая в себя уголки озеленения, наглядный и иллюстративный материал, дидактические игры экологической направленности, альбомы, наборы картин, муляжи, бросовый и природный материал для проведения опытов.</w:t>
      </w:r>
    </w:p>
    <w:p w14:paraId="57D23CDE"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В группах имеются мини - уголки по БДД, развивающие  дидактические игры  по БДД, созданы картотека обучающих игр по БДД, видеотека по обучению детей ОБЖ, имеются дорожные знаки,  плакаты, на участке  детского сада – дорожная разметка. </w:t>
      </w:r>
    </w:p>
    <w:p w14:paraId="3775EA6A" w14:textId="77777777" w:rsidR="0097695C" w:rsidRPr="0097695C" w:rsidRDefault="0097695C" w:rsidP="0097695C">
      <w:pPr>
        <w:pStyle w:val="ad"/>
        <w:spacing w:before="0" w:beforeAutospacing="0" w:after="0" w:afterAutospacing="0"/>
        <w:jc w:val="both"/>
        <w:rPr>
          <w:sz w:val="22"/>
          <w:szCs w:val="22"/>
        </w:rPr>
      </w:pPr>
      <w:r w:rsidRPr="0097695C">
        <w:rPr>
          <w:sz w:val="22"/>
          <w:szCs w:val="22"/>
          <w:lang w:eastAsia="ar-SA"/>
        </w:rPr>
        <w:t>Структура образовательного учреждения и система управления</w:t>
      </w:r>
    </w:p>
    <w:p w14:paraId="41AEAF36"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МАДОУ строит работу на принципах нового хозяйственного механизма, привлекает для осуществления уставной деятельности дополнительные источники финансирования (согласно Закона «Об образовании»).</w:t>
      </w:r>
    </w:p>
    <w:p w14:paraId="65848820"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Все документы прорабатываются с сотрудниками на педагогических и производственных совещания, через приказы по МАДОУ.</w:t>
      </w:r>
    </w:p>
    <w:p w14:paraId="286727D7" w14:textId="77777777" w:rsidR="0097695C" w:rsidRPr="0097695C" w:rsidRDefault="0097695C" w:rsidP="0097695C">
      <w:pPr>
        <w:pStyle w:val="ad"/>
        <w:spacing w:before="0" w:beforeAutospacing="0" w:after="0" w:afterAutospacing="0"/>
        <w:jc w:val="both"/>
        <w:rPr>
          <w:iCs/>
          <w:color w:val="000000"/>
          <w:sz w:val="22"/>
          <w:szCs w:val="22"/>
        </w:rPr>
      </w:pPr>
      <w:r w:rsidRPr="0097695C">
        <w:rPr>
          <w:color w:val="000000"/>
          <w:sz w:val="22"/>
          <w:szCs w:val="22"/>
        </w:rPr>
        <w:t xml:space="preserve">Формами самоуправления МАДОУ являются </w:t>
      </w:r>
      <w:r w:rsidRPr="0097695C">
        <w:rPr>
          <w:iCs/>
          <w:color w:val="000000"/>
          <w:sz w:val="22"/>
          <w:szCs w:val="22"/>
        </w:rPr>
        <w:t xml:space="preserve">Общее собрание коллектива, Педагогический совет, Родительский комитет, </w:t>
      </w:r>
      <w:r w:rsidRPr="0097695C">
        <w:rPr>
          <w:color w:val="000000"/>
          <w:sz w:val="22"/>
          <w:szCs w:val="22"/>
        </w:rPr>
        <w:t>которые создаются в целях обеспечения коллегиальности в решении вопросов совершенствования организации образовательного и воспитательного процессов в Детском саду и осуществляют свою деятельность на основании</w:t>
      </w:r>
      <w:r w:rsidRPr="0097695C">
        <w:rPr>
          <w:iCs/>
          <w:color w:val="000000"/>
          <w:sz w:val="22"/>
          <w:szCs w:val="22"/>
        </w:rPr>
        <w:t xml:space="preserve"> положения об общем собрании коллектива, положения о педагогическом сов</w:t>
      </w:r>
      <w:r w:rsidRPr="0097695C">
        <w:rPr>
          <w:iCs/>
          <w:color w:val="000000"/>
          <w:sz w:val="22"/>
          <w:szCs w:val="22"/>
          <w:lang w:val="tt-RU"/>
        </w:rPr>
        <w:t xml:space="preserve">ете, </w:t>
      </w:r>
      <w:r w:rsidRPr="0097695C">
        <w:rPr>
          <w:iCs/>
          <w:color w:val="000000"/>
          <w:sz w:val="22"/>
          <w:szCs w:val="22"/>
        </w:rPr>
        <w:t xml:space="preserve">положения о родительском комитете. </w:t>
      </w:r>
    </w:p>
    <w:p w14:paraId="18703262" w14:textId="77777777" w:rsidR="0097695C" w:rsidRPr="0097695C" w:rsidRDefault="0097695C" w:rsidP="0097695C">
      <w:pPr>
        <w:pStyle w:val="ad"/>
        <w:spacing w:before="0" w:beforeAutospacing="0" w:after="0" w:afterAutospacing="0"/>
        <w:jc w:val="both"/>
        <w:rPr>
          <w:color w:val="000000"/>
          <w:sz w:val="22"/>
          <w:szCs w:val="22"/>
        </w:rPr>
      </w:pPr>
      <w:r w:rsidRPr="0097695C">
        <w:rPr>
          <w:color w:val="000000"/>
          <w:sz w:val="22"/>
          <w:szCs w:val="22"/>
        </w:rPr>
        <w:t>В МАДОУ создан Наблюдательный совет из 7 членов. Персональный состав Наблюдательного совета утвержден Управлением образования Исполнительного комитета г.Казани.</w:t>
      </w:r>
    </w:p>
    <w:p w14:paraId="234993D3"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 соответствии с Законодательством о труде, осуществляется прием на работу, расстановка кадров и увольнение с работы (журнал приказов по МАДОУ, ведется в соответствии с требованиями).</w:t>
      </w:r>
    </w:p>
    <w:p w14:paraId="58B8BE4C"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В МАДОУ «Детский сад №379» представлена нормативно-правовая документация, регулирующая деятельность образовательного процесса: Устав, Договора с учредителями, Договора с родителями (законными представителями) воспитанников, Локальные акты в соответствии с Уставом учреждения. </w:t>
      </w:r>
    </w:p>
    <w:p w14:paraId="42694FBD"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В детском саду соблюдается исполнительская и финансовая дисциплина: имеется номенклатура дел, нормативно-правовые документы изучаются. Сотрудники награждаются почетными грамотами, благодарностями. </w:t>
      </w:r>
    </w:p>
    <w:p w14:paraId="5D24CF3D"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Соблюдаются правила по охране труда, пожарной безопасности, обеспечивается безопасность жизнедеятельности воспитанников и сотрудников. </w:t>
      </w:r>
    </w:p>
    <w:p w14:paraId="682F3F3C"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lastRenderedPageBreak/>
        <w:t xml:space="preserve">Общее санитарно-гигиеническое состояние МАДОУ (питьевой, световой, тепловой и воздушный режим) соответствует требованиям территориального управления Роспотребнадзора по РТ. Охрана жизни и укрепление здоровья детей являются одной из основных задач работы детского сада. </w:t>
      </w:r>
    </w:p>
    <w:p w14:paraId="7799C61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 детском саду используются современные формы организации обучения: занятия проводятся по подгруппам, реализуется принцип полифункционального использования помещений. Администрация детского сада создает условия для охвата всего контингента детей широким спектром образовательных услуг, обеспечивает организационную целостность педагогического процесса, условия для профессионального роста сотрудников. Детский сад осуществляет сотрудничество с другими социальными учреждениями: гимназией №18, лицеем №78, детской поликлиникой №10, К(П)ФУ, ИРО РТ, ЦСГО, ГИБДД.</w:t>
      </w:r>
    </w:p>
    <w:p w14:paraId="61519D1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Педагоги уделяют особое внимание адаптации вновь поступивших детей. В целях ее сокращения и уменьшения отрицательных проявлений у детей при поступлении в детский сад осуществляется четкая организация медико-педагогического обслуживания в соответствии с учетом возраста, состоянием здоровья, пола и индивидуальных особенностей ребенка.</w:t>
      </w:r>
    </w:p>
    <w:p w14:paraId="1304B73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В МАДОУ осуществляется методическая работа с кадрами: изучаются достижения педагогов, их участие в творческой работе, проводится диагностика затруднений, использование ими новых форм, технологий, передового педагогического опыта, степень участия в методической работе. </w:t>
      </w:r>
    </w:p>
    <w:p w14:paraId="36F507AE"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Анализ педагогической деятельности представлен в виде таблиц, графиков, разработанных старшим воспитателем детского сада. Представлены справки комплексных и тематических проверок за три года, которые содержат конкретные выводы и рекомендации; составлены материалы педагогических советов, консультаций, планы работы творческих групп.  </w:t>
      </w:r>
    </w:p>
    <w:p w14:paraId="7134641E"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Работа строится на основе анализа результатов воспитательно-образовательной деятельности и планирования. Годовой план работы детского сада утвержден на Совете педагогов и согласован с отделом образования района. В каждой группе воспитателями ведется документация: имеется перспективный план, календарный план, тетрадь посещаемости, фильтр, сведения о родителях, протоколы родительских собраний. </w:t>
      </w:r>
    </w:p>
    <w:p w14:paraId="01F1BECD"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Методический кабинет оснащен нормативными документами, педагогической и методической литературой, современными развивающими пособиями, материалами обобщенного опыта педагогов. Содержание материалов систематизировано, доступно к использованию. Собран передовой педагогический опыт работников детского сада. Проводится своевременное информирование педагогов о новых разработках в психолого-педагогической науке и передовой практике. Информационный материал расположен на специальных стендах.</w:t>
      </w:r>
    </w:p>
    <w:p w14:paraId="3231612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Актуальной</w:t>
      </w:r>
      <w:r w:rsidRPr="0097695C">
        <w:rPr>
          <w:spacing w:val="1"/>
          <w:sz w:val="22"/>
          <w:szCs w:val="22"/>
        </w:rPr>
        <w:t xml:space="preserve"> </w:t>
      </w:r>
      <w:r w:rsidRPr="0097695C">
        <w:rPr>
          <w:sz w:val="22"/>
          <w:szCs w:val="22"/>
        </w:rPr>
        <w:t>проблемой</w:t>
      </w:r>
      <w:r w:rsidRPr="0097695C">
        <w:rPr>
          <w:spacing w:val="1"/>
          <w:sz w:val="22"/>
          <w:szCs w:val="22"/>
        </w:rPr>
        <w:t xml:space="preserve"> </w:t>
      </w:r>
      <w:r w:rsidRPr="0097695C">
        <w:rPr>
          <w:sz w:val="22"/>
          <w:szCs w:val="22"/>
        </w:rPr>
        <w:t>каждого</w:t>
      </w:r>
      <w:r w:rsidRPr="0097695C">
        <w:rPr>
          <w:spacing w:val="1"/>
          <w:sz w:val="22"/>
          <w:szCs w:val="22"/>
        </w:rPr>
        <w:t xml:space="preserve"> </w:t>
      </w:r>
      <w:r w:rsidRPr="0097695C">
        <w:rPr>
          <w:sz w:val="22"/>
          <w:szCs w:val="22"/>
        </w:rPr>
        <w:t>дошкольного</w:t>
      </w:r>
      <w:r w:rsidRPr="0097695C">
        <w:rPr>
          <w:spacing w:val="1"/>
          <w:sz w:val="22"/>
          <w:szCs w:val="22"/>
        </w:rPr>
        <w:t xml:space="preserve"> </w:t>
      </w:r>
      <w:r w:rsidRPr="0097695C">
        <w:rPr>
          <w:sz w:val="22"/>
          <w:szCs w:val="22"/>
        </w:rPr>
        <w:t>учреждения</w:t>
      </w:r>
      <w:r w:rsidRPr="0097695C">
        <w:rPr>
          <w:spacing w:val="61"/>
          <w:sz w:val="22"/>
          <w:szCs w:val="22"/>
        </w:rPr>
        <w:t xml:space="preserve"> </w:t>
      </w:r>
      <w:r w:rsidRPr="0097695C">
        <w:rPr>
          <w:sz w:val="22"/>
          <w:szCs w:val="22"/>
        </w:rPr>
        <w:t>становится</w:t>
      </w:r>
      <w:r w:rsidRPr="0097695C">
        <w:rPr>
          <w:spacing w:val="1"/>
          <w:sz w:val="22"/>
          <w:szCs w:val="22"/>
        </w:rPr>
        <w:t xml:space="preserve"> </w:t>
      </w:r>
      <w:r w:rsidRPr="0097695C">
        <w:rPr>
          <w:sz w:val="22"/>
          <w:szCs w:val="22"/>
        </w:rPr>
        <w:t>организация пространственно-предметной среды, которая включает ребенка в культуру</w:t>
      </w:r>
      <w:r w:rsidRPr="0097695C">
        <w:rPr>
          <w:spacing w:val="1"/>
          <w:sz w:val="22"/>
          <w:szCs w:val="22"/>
        </w:rPr>
        <w:t xml:space="preserve"> </w:t>
      </w:r>
      <w:r w:rsidRPr="0097695C">
        <w:rPr>
          <w:sz w:val="22"/>
          <w:szCs w:val="22"/>
        </w:rPr>
        <w:t>современного общества с самого раннего возраста, предоставляет ему свободу выбора</w:t>
      </w:r>
      <w:r w:rsidRPr="0097695C">
        <w:rPr>
          <w:spacing w:val="1"/>
          <w:sz w:val="22"/>
          <w:szCs w:val="22"/>
        </w:rPr>
        <w:t xml:space="preserve"> </w:t>
      </w:r>
      <w:r w:rsidRPr="0097695C">
        <w:rPr>
          <w:sz w:val="22"/>
          <w:szCs w:val="22"/>
        </w:rPr>
        <w:t>действительности,</w:t>
      </w:r>
      <w:r w:rsidRPr="0097695C">
        <w:rPr>
          <w:spacing w:val="-1"/>
          <w:sz w:val="22"/>
          <w:szCs w:val="22"/>
        </w:rPr>
        <w:t xml:space="preserve"> </w:t>
      </w:r>
      <w:r w:rsidRPr="0097695C">
        <w:rPr>
          <w:sz w:val="22"/>
          <w:szCs w:val="22"/>
        </w:rPr>
        <w:t>места</w:t>
      </w:r>
      <w:r w:rsidRPr="0097695C">
        <w:rPr>
          <w:spacing w:val="-3"/>
          <w:sz w:val="22"/>
          <w:szCs w:val="22"/>
        </w:rPr>
        <w:t xml:space="preserve"> </w:t>
      </w:r>
      <w:r w:rsidRPr="0097695C">
        <w:rPr>
          <w:sz w:val="22"/>
          <w:szCs w:val="22"/>
        </w:rPr>
        <w:t>ее осуществления, орудий</w:t>
      </w:r>
      <w:r w:rsidRPr="0097695C">
        <w:rPr>
          <w:spacing w:val="-2"/>
          <w:sz w:val="22"/>
          <w:szCs w:val="22"/>
        </w:rPr>
        <w:t xml:space="preserve"> </w:t>
      </w:r>
      <w:r w:rsidRPr="0097695C">
        <w:rPr>
          <w:sz w:val="22"/>
          <w:szCs w:val="22"/>
        </w:rPr>
        <w:t>и</w:t>
      </w:r>
      <w:r w:rsidRPr="0097695C">
        <w:rPr>
          <w:spacing w:val="-1"/>
          <w:sz w:val="22"/>
          <w:szCs w:val="22"/>
        </w:rPr>
        <w:t xml:space="preserve"> </w:t>
      </w:r>
      <w:r w:rsidRPr="0097695C">
        <w:rPr>
          <w:sz w:val="22"/>
          <w:szCs w:val="22"/>
        </w:rPr>
        <w:t>партнеров.</w:t>
      </w:r>
    </w:p>
    <w:p w14:paraId="2B6965EC"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Развивающая среда в группах нашего детского сада организована в соответствии с</w:t>
      </w:r>
      <w:r w:rsidRPr="0097695C">
        <w:rPr>
          <w:spacing w:val="-57"/>
          <w:sz w:val="22"/>
          <w:szCs w:val="22"/>
        </w:rPr>
        <w:t xml:space="preserve"> </w:t>
      </w:r>
      <w:r w:rsidRPr="0097695C">
        <w:rPr>
          <w:sz w:val="22"/>
          <w:szCs w:val="22"/>
        </w:rPr>
        <w:t>реализуемой образовательной программой и учитывает индивидуальные особенности</w:t>
      </w:r>
      <w:r w:rsidRPr="0097695C">
        <w:rPr>
          <w:spacing w:val="1"/>
          <w:sz w:val="22"/>
          <w:szCs w:val="22"/>
        </w:rPr>
        <w:t xml:space="preserve"> </w:t>
      </w:r>
      <w:r w:rsidRPr="0097695C">
        <w:rPr>
          <w:sz w:val="22"/>
          <w:szCs w:val="22"/>
        </w:rPr>
        <w:t>детей,</w:t>
      </w:r>
      <w:r w:rsidRPr="0097695C">
        <w:rPr>
          <w:spacing w:val="1"/>
          <w:sz w:val="22"/>
          <w:szCs w:val="22"/>
        </w:rPr>
        <w:t xml:space="preserve"> </w:t>
      </w:r>
      <w:r w:rsidRPr="0097695C">
        <w:rPr>
          <w:sz w:val="22"/>
          <w:szCs w:val="22"/>
        </w:rPr>
        <w:t>отвечает</w:t>
      </w:r>
      <w:r w:rsidRPr="0097695C">
        <w:rPr>
          <w:spacing w:val="1"/>
          <w:sz w:val="22"/>
          <w:szCs w:val="22"/>
        </w:rPr>
        <w:t xml:space="preserve"> </w:t>
      </w:r>
      <w:r w:rsidRPr="0097695C">
        <w:rPr>
          <w:sz w:val="22"/>
          <w:szCs w:val="22"/>
        </w:rPr>
        <w:t>принципам</w:t>
      </w:r>
      <w:r w:rsidRPr="0097695C">
        <w:rPr>
          <w:spacing w:val="1"/>
          <w:sz w:val="22"/>
          <w:szCs w:val="22"/>
        </w:rPr>
        <w:t xml:space="preserve"> </w:t>
      </w:r>
      <w:r w:rsidRPr="0097695C">
        <w:rPr>
          <w:sz w:val="22"/>
          <w:szCs w:val="22"/>
        </w:rPr>
        <w:t>организации</w:t>
      </w:r>
      <w:r w:rsidRPr="0097695C">
        <w:rPr>
          <w:spacing w:val="1"/>
          <w:sz w:val="22"/>
          <w:szCs w:val="22"/>
        </w:rPr>
        <w:t xml:space="preserve"> </w:t>
      </w:r>
      <w:r w:rsidRPr="0097695C">
        <w:rPr>
          <w:sz w:val="22"/>
          <w:szCs w:val="22"/>
        </w:rPr>
        <w:t>образовательного</w:t>
      </w:r>
      <w:r w:rsidRPr="0097695C">
        <w:rPr>
          <w:spacing w:val="1"/>
          <w:sz w:val="22"/>
          <w:szCs w:val="22"/>
        </w:rPr>
        <w:t xml:space="preserve"> </w:t>
      </w:r>
      <w:r w:rsidRPr="0097695C">
        <w:rPr>
          <w:sz w:val="22"/>
          <w:szCs w:val="22"/>
        </w:rPr>
        <w:t>пространства.</w:t>
      </w:r>
      <w:r w:rsidRPr="0097695C">
        <w:rPr>
          <w:spacing w:val="1"/>
          <w:sz w:val="22"/>
          <w:szCs w:val="22"/>
        </w:rPr>
        <w:t xml:space="preserve"> </w:t>
      </w:r>
      <w:r w:rsidRPr="0097695C">
        <w:rPr>
          <w:sz w:val="22"/>
          <w:szCs w:val="22"/>
        </w:rPr>
        <w:t>Зоновое</w:t>
      </w:r>
      <w:r w:rsidRPr="0097695C">
        <w:rPr>
          <w:spacing w:val="1"/>
          <w:sz w:val="22"/>
          <w:szCs w:val="22"/>
        </w:rPr>
        <w:t xml:space="preserve"> </w:t>
      </w:r>
      <w:r w:rsidRPr="0097695C">
        <w:rPr>
          <w:sz w:val="22"/>
          <w:szCs w:val="22"/>
        </w:rPr>
        <w:t>расположение</w:t>
      </w:r>
      <w:r w:rsidRPr="0097695C">
        <w:rPr>
          <w:spacing w:val="1"/>
          <w:sz w:val="22"/>
          <w:szCs w:val="22"/>
        </w:rPr>
        <w:t xml:space="preserve"> </w:t>
      </w:r>
      <w:r w:rsidRPr="0097695C">
        <w:rPr>
          <w:sz w:val="22"/>
          <w:szCs w:val="22"/>
        </w:rPr>
        <w:t>игрового</w:t>
      </w:r>
      <w:r w:rsidRPr="0097695C">
        <w:rPr>
          <w:spacing w:val="1"/>
          <w:sz w:val="22"/>
          <w:szCs w:val="22"/>
        </w:rPr>
        <w:t xml:space="preserve"> </w:t>
      </w:r>
      <w:r w:rsidRPr="0097695C">
        <w:rPr>
          <w:sz w:val="22"/>
          <w:szCs w:val="22"/>
        </w:rPr>
        <w:t>материала,</w:t>
      </w:r>
      <w:r w:rsidRPr="0097695C">
        <w:rPr>
          <w:spacing w:val="1"/>
          <w:sz w:val="22"/>
          <w:szCs w:val="22"/>
        </w:rPr>
        <w:t xml:space="preserve"> </w:t>
      </w:r>
      <w:r w:rsidRPr="0097695C">
        <w:rPr>
          <w:sz w:val="22"/>
          <w:szCs w:val="22"/>
        </w:rPr>
        <w:t>пособий</w:t>
      </w:r>
      <w:r w:rsidRPr="0097695C">
        <w:rPr>
          <w:spacing w:val="1"/>
          <w:sz w:val="22"/>
          <w:szCs w:val="22"/>
        </w:rPr>
        <w:t xml:space="preserve"> </w:t>
      </w:r>
      <w:r w:rsidRPr="0097695C">
        <w:rPr>
          <w:sz w:val="22"/>
          <w:szCs w:val="22"/>
        </w:rPr>
        <w:t>обеспечивает</w:t>
      </w:r>
      <w:r w:rsidRPr="0097695C">
        <w:rPr>
          <w:spacing w:val="1"/>
          <w:sz w:val="22"/>
          <w:szCs w:val="22"/>
        </w:rPr>
        <w:t xml:space="preserve"> </w:t>
      </w:r>
      <w:r w:rsidRPr="0097695C">
        <w:rPr>
          <w:sz w:val="22"/>
          <w:szCs w:val="22"/>
        </w:rPr>
        <w:t>интеграционное</w:t>
      </w:r>
      <w:r w:rsidRPr="0097695C">
        <w:rPr>
          <w:spacing w:val="1"/>
          <w:sz w:val="22"/>
          <w:szCs w:val="22"/>
        </w:rPr>
        <w:t xml:space="preserve"> </w:t>
      </w:r>
      <w:r w:rsidRPr="0097695C">
        <w:rPr>
          <w:sz w:val="22"/>
          <w:szCs w:val="22"/>
        </w:rPr>
        <w:t>развитие,</w:t>
      </w:r>
      <w:r w:rsidRPr="0097695C">
        <w:rPr>
          <w:spacing w:val="-57"/>
          <w:sz w:val="22"/>
          <w:szCs w:val="22"/>
        </w:rPr>
        <w:t xml:space="preserve"> </w:t>
      </w:r>
      <w:r w:rsidRPr="0097695C">
        <w:rPr>
          <w:sz w:val="22"/>
          <w:szCs w:val="22"/>
        </w:rPr>
        <w:t>реализацию актуальных</w:t>
      </w:r>
      <w:r w:rsidRPr="0097695C">
        <w:rPr>
          <w:spacing w:val="1"/>
          <w:sz w:val="22"/>
          <w:szCs w:val="22"/>
        </w:rPr>
        <w:t xml:space="preserve"> </w:t>
      </w:r>
      <w:r w:rsidRPr="0097695C">
        <w:rPr>
          <w:sz w:val="22"/>
          <w:szCs w:val="22"/>
        </w:rPr>
        <w:t>потребностей</w:t>
      </w:r>
      <w:r w:rsidRPr="0097695C">
        <w:rPr>
          <w:spacing w:val="1"/>
          <w:sz w:val="22"/>
          <w:szCs w:val="22"/>
        </w:rPr>
        <w:t xml:space="preserve"> </w:t>
      </w:r>
      <w:r w:rsidRPr="0097695C">
        <w:rPr>
          <w:sz w:val="22"/>
          <w:szCs w:val="22"/>
        </w:rPr>
        <w:t>детей, свободу выбора</w:t>
      </w:r>
      <w:r w:rsidRPr="0097695C">
        <w:rPr>
          <w:spacing w:val="1"/>
          <w:sz w:val="22"/>
          <w:szCs w:val="22"/>
        </w:rPr>
        <w:t xml:space="preserve"> </w:t>
      </w:r>
      <w:r w:rsidRPr="0097695C">
        <w:rPr>
          <w:sz w:val="22"/>
          <w:szCs w:val="22"/>
        </w:rPr>
        <w:t>детской деятельности:</w:t>
      </w:r>
      <w:r w:rsidRPr="0097695C">
        <w:rPr>
          <w:spacing w:val="1"/>
          <w:sz w:val="22"/>
          <w:szCs w:val="22"/>
        </w:rPr>
        <w:t xml:space="preserve"> </w:t>
      </w:r>
      <w:r w:rsidRPr="0097695C">
        <w:rPr>
          <w:sz w:val="22"/>
          <w:szCs w:val="22"/>
        </w:rPr>
        <w:t>познавательной,</w:t>
      </w:r>
      <w:r w:rsidRPr="0097695C">
        <w:rPr>
          <w:spacing w:val="1"/>
          <w:sz w:val="22"/>
          <w:szCs w:val="22"/>
        </w:rPr>
        <w:t xml:space="preserve"> </w:t>
      </w:r>
      <w:r w:rsidRPr="0097695C">
        <w:rPr>
          <w:sz w:val="22"/>
          <w:szCs w:val="22"/>
        </w:rPr>
        <w:t>речевой,</w:t>
      </w:r>
      <w:r w:rsidRPr="0097695C">
        <w:rPr>
          <w:spacing w:val="1"/>
          <w:sz w:val="22"/>
          <w:szCs w:val="22"/>
        </w:rPr>
        <w:t xml:space="preserve"> </w:t>
      </w:r>
      <w:r w:rsidRPr="0097695C">
        <w:rPr>
          <w:sz w:val="22"/>
          <w:szCs w:val="22"/>
        </w:rPr>
        <w:t>художественно-эстетической,</w:t>
      </w:r>
      <w:r w:rsidRPr="0097695C">
        <w:rPr>
          <w:spacing w:val="1"/>
          <w:sz w:val="22"/>
          <w:szCs w:val="22"/>
        </w:rPr>
        <w:t xml:space="preserve"> </w:t>
      </w:r>
      <w:r w:rsidRPr="0097695C">
        <w:rPr>
          <w:sz w:val="22"/>
          <w:szCs w:val="22"/>
        </w:rPr>
        <w:t>изобразительной,</w:t>
      </w:r>
      <w:r w:rsidRPr="0097695C">
        <w:rPr>
          <w:spacing w:val="1"/>
          <w:sz w:val="22"/>
          <w:szCs w:val="22"/>
        </w:rPr>
        <w:t xml:space="preserve"> </w:t>
      </w:r>
      <w:r w:rsidRPr="0097695C">
        <w:rPr>
          <w:sz w:val="22"/>
          <w:szCs w:val="22"/>
        </w:rPr>
        <w:t>конструктивной, двигательной. Большая часть площади в группах отведена игровой</w:t>
      </w:r>
      <w:r w:rsidRPr="0097695C">
        <w:rPr>
          <w:spacing w:val="1"/>
          <w:sz w:val="22"/>
          <w:szCs w:val="22"/>
        </w:rPr>
        <w:t xml:space="preserve"> </w:t>
      </w:r>
      <w:r w:rsidRPr="0097695C">
        <w:rPr>
          <w:sz w:val="22"/>
          <w:szCs w:val="22"/>
        </w:rPr>
        <w:t>деятельности. Потому что основная форма работы с детьми дошкольного возраста и</w:t>
      </w:r>
      <w:r w:rsidRPr="0097695C">
        <w:rPr>
          <w:spacing w:val="1"/>
          <w:sz w:val="22"/>
          <w:szCs w:val="22"/>
        </w:rPr>
        <w:t xml:space="preserve"> </w:t>
      </w:r>
      <w:r w:rsidRPr="0097695C">
        <w:rPr>
          <w:sz w:val="22"/>
          <w:szCs w:val="22"/>
        </w:rPr>
        <w:t>ведущим видом деятельности является</w:t>
      </w:r>
      <w:r w:rsidRPr="0097695C">
        <w:rPr>
          <w:spacing w:val="1"/>
          <w:sz w:val="22"/>
          <w:szCs w:val="22"/>
        </w:rPr>
        <w:t xml:space="preserve"> </w:t>
      </w:r>
      <w:r w:rsidRPr="0097695C">
        <w:rPr>
          <w:sz w:val="22"/>
          <w:szCs w:val="22"/>
        </w:rPr>
        <w:t>игра. И поэтому каждый</w:t>
      </w:r>
      <w:r w:rsidRPr="0097695C">
        <w:rPr>
          <w:spacing w:val="1"/>
          <w:sz w:val="22"/>
          <w:szCs w:val="22"/>
        </w:rPr>
        <w:t xml:space="preserve"> </w:t>
      </w:r>
      <w:r w:rsidRPr="0097695C">
        <w:rPr>
          <w:sz w:val="22"/>
          <w:szCs w:val="22"/>
        </w:rPr>
        <w:t>педагог</w:t>
      </w:r>
      <w:r w:rsidRPr="0097695C">
        <w:rPr>
          <w:spacing w:val="1"/>
          <w:sz w:val="22"/>
          <w:szCs w:val="22"/>
        </w:rPr>
        <w:t xml:space="preserve"> </w:t>
      </w:r>
      <w:r w:rsidRPr="0097695C">
        <w:rPr>
          <w:sz w:val="22"/>
          <w:szCs w:val="22"/>
        </w:rPr>
        <w:t>соблюдает</w:t>
      </w:r>
      <w:r w:rsidRPr="0097695C">
        <w:rPr>
          <w:spacing w:val="1"/>
          <w:sz w:val="22"/>
          <w:szCs w:val="22"/>
        </w:rPr>
        <w:t xml:space="preserve"> </w:t>
      </w:r>
      <w:r w:rsidRPr="0097695C">
        <w:rPr>
          <w:sz w:val="22"/>
          <w:szCs w:val="22"/>
        </w:rPr>
        <w:t>гигиенические,</w:t>
      </w:r>
      <w:r w:rsidRPr="0097695C">
        <w:rPr>
          <w:spacing w:val="1"/>
          <w:sz w:val="22"/>
          <w:szCs w:val="22"/>
        </w:rPr>
        <w:t xml:space="preserve"> </w:t>
      </w:r>
      <w:r w:rsidRPr="0097695C">
        <w:rPr>
          <w:sz w:val="22"/>
          <w:szCs w:val="22"/>
        </w:rPr>
        <w:t>педагогические</w:t>
      </w:r>
      <w:r w:rsidRPr="0097695C">
        <w:rPr>
          <w:spacing w:val="1"/>
          <w:sz w:val="22"/>
          <w:szCs w:val="22"/>
        </w:rPr>
        <w:t xml:space="preserve"> </w:t>
      </w:r>
      <w:r w:rsidRPr="0097695C">
        <w:rPr>
          <w:sz w:val="22"/>
          <w:szCs w:val="22"/>
        </w:rPr>
        <w:t>и</w:t>
      </w:r>
      <w:r w:rsidRPr="0097695C">
        <w:rPr>
          <w:spacing w:val="1"/>
          <w:sz w:val="22"/>
          <w:szCs w:val="22"/>
        </w:rPr>
        <w:t xml:space="preserve"> </w:t>
      </w:r>
      <w:r w:rsidRPr="0097695C">
        <w:rPr>
          <w:sz w:val="22"/>
          <w:szCs w:val="22"/>
        </w:rPr>
        <w:t>эстетические</w:t>
      </w:r>
      <w:r w:rsidRPr="0097695C">
        <w:rPr>
          <w:spacing w:val="1"/>
          <w:sz w:val="22"/>
          <w:szCs w:val="22"/>
        </w:rPr>
        <w:t xml:space="preserve"> </w:t>
      </w:r>
      <w:r w:rsidRPr="0097695C">
        <w:rPr>
          <w:sz w:val="22"/>
          <w:szCs w:val="22"/>
        </w:rPr>
        <w:t>требования</w:t>
      </w:r>
      <w:r w:rsidRPr="0097695C">
        <w:rPr>
          <w:spacing w:val="1"/>
          <w:sz w:val="22"/>
          <w:szCs w:val="22"/>
        </w:rPr>
        <w:t xml:space="preserve"> </w:t>
      </w:r>
      <w:r w:rsidRPr="0097695C">
        <w:rPr>
          <w:sz w:val="22"/>
          <w:szCs w:val="22"/>
        </w:rPr>
        <w:t>к</w:t>
      </w:r>
      <w:r w:rsidRPr="0097695C">
        <w:rPr>
          <w:spacing w:val="1"/>
          <w:sz w:val="22"/>
          <w:szCs w:val="22"/>
        </w:rPr>
        <w:t xml:space="preserve"> </w:t>
      </w:r>
      <w:r w:rsidRPr="0097695C">
        <w:rPr>
          <w:sz w:val="22"/>
          <w:szCs w:val="22"/>
        </w:rPr>
        <w:t>играм,</w:t>
      </w:r>
      <w:r w:rsidRPr="0097695C">
        <w:rPr>
          <w:spacing w:val="1"/>
          <w:sz w:val="22"/>
          <w:szCs w:val="22"/>
        </w:rPr>
        <w:t xml:space="preserve"> </w:t>
      </w:r>
      <w:r w:rsidRPr="0097695C">
        <w:rPr>
          <w:sz w:val="22"/>
          <w:szCs w:val="22"/>
        </w:rPr>
        <w:t>игрушкам,</w:t>
      </w:r>
      <w:r w:rsidRPr="0097695C">
        <w:rPr>
          <w:spacing w:val="1"/>
          <w:sz w:val="22"/>
          <w:szCs w:val="22"/>
        </w:rPr>
        <w:t xml:space="preserve"> </w:t>
      </w:r>
      <w:r w:rsidRPr="0097695C">
        <w:rPr>
          <w:sz w:val="22"/>
          <w:szCs w:val="22"/>
        </w:rPr>
        <w:t>дидактическому</w:t>
      </w:r>
      <w:r w:rsidRPr="0097695C">
        <w:rPr>
          <w:spacing w:val="1"/>
          <w:sz w:val="22"/>
          <w:szCs w:val="22"/>
        </w:rPr>
        <w:t xml:space="preserve"> </w:t>
      </w:r>
      <w:r w:rsidRPr="0097695C">
        <w:rPr>
          <w:sz w:val="22"/>
          <w:szCs w:val="22"/>
        </w:rPr>
        <w:t>материалу,</w:t>
      </w:r>
      <w:r w:rsidRPr="0097695C">
        <w:rPr>
          <w:spacing w:val="1"/>
          <w:sz w:val="22"/>
          <w:szCs w:val="22"/>
        </w:rPr>
        <w:t xml:space="preserve"> </w:t>
      </w:r>
      <w:r w:rsidRPr="0097695C">
        <w:rPr>
          <w:sz w:val="22"/>
          <w:szCs w:val="22"/>
        </w:rPr>
        <w:t>издательской</w:t>
      </w:r>
      <w:r w:rsidRPr="0097695C">
        <w:rPr>
          <w:spacing w:val="1"/>
          <w:sz w:val="22"/>
          <w:szCs w:val="22"/>
        </w:rPr>
        <w:t xml:space="preserve"> </w:t>
      </w:r>
      <w:r w:rsidRPr="0097695C">
        <w:rPr>
          <w:sz w:val="22"/>
          <w:szCs w:val="22"/>
        </w:rPr>
        <w:t>продукции</w:t>
      </w:r>
      <w:r w:rsidRPr="0097695C">
        <w:rPr>
          <w:spacing w:val="1"/>
          <w:sz w:val="22"/>
          <w:szCs w:val="22"/>
        </w:rPr>
        <w:t xml:space="preserve"> </w:t>
      </w:r>
      <w:r w:rsidRPr="0097695C">
        <w:rPr>
          <w:sz w:val="22"/>
          <w:szCs w:val="22"/>
        </w:rPr>
        <w:t>на</w:t>
      </w:r>
      <w:r w:rsidRPr="0097695C">
        <w:rPr>
          <w:spacing w:val="1"/>
          <w:sz w:val="22"/>
          <w:szCs w:val="22"/>
        </w:rPr>
        <w:t xml:space="preserve"> </w:t>
      </w:r>
      <w:r w:rsidRPr="0097695C">
        <w:rPr>
          <w:sz w:val="22"/>
          <w:szCs w:val="22"/>
        </w:rPr>
        <w:t>каждом</w:t>
      </w:r>
      <w:r w:rsidRPr="0097695C">
        <w:rPr>
          <w:spacing w:val="1"/>
          <w:sz w:val="22"/>
          <w:szCs w:val="22"/>
        </w:rPr>
        <w:t xml:space="preserve"> </w:t>
      </w:r>
      <w:r w:rsidRPr="0097695C">
        <w:rPr>
          <w:sz w:val="22"/>
          <w:szCs w:val="22"/>
        </w:rPr>
        <w:t>возрастном</w:t>
      </w:r>
      <w:r w:rsidRPr="0097695C">
        <w:rPr>
          <w:spacing w:val="1"/>
          <w:sz w:val="22"/>
          <w:szCs w:val="22"/>
        </w:rPr>
        <w:t xml:space="preserve"> </w:t>
      </w:r>
      <w:r w:rsidRPr="0097695C">
        <w:rPr>
          <w:sz w:val="22"/>
          <w:szCs w:val="22"/>
        </w:rPr>
        <w:t>этапе,</w:t>
      </w:r>
      <w:r w:rsidRPr="0097695C">
        <w:rPr>
          <w:spacing w:val="1"/>
          <w:sz w:val="22"/>
          <w:szCs w:val="22"/>
        </w:rPr>
        <w:t xml:space="preserve"> </w:t>
      </w:r>
      <w:r w:rsidRPr="0097695C">
        <w:rPr>
          <w:sz w:val="22"/>
          <w:szCs w:val="22"/>
        </w:rPr>
        <w:t>согласно</w:t>
      </w:r>
      <w:r w:rsidRPr="0097695C">
        <w:rPr>
          <w:spacing w:val="-1"/>
          <w:sz w:val="22"/>
          <w:szCs w:val="22"/>
        </w:rPr>
        <w:t xml:space="preserve"> </w:t>
      </w:r>
      <w:r w:rsidRPr="0097695C">
        <w:rPr>
          <w:sz w:val="22"/>
          <w:szCs w:val="22"/>
        </w:rPr>
        <w:t>санитарно-эпидемиологическим</w:t>
      </w:r>
      <w:r w:rsidRPr="0097695C">
        <w:rPr>
          <w:spacing w:val="-1"/>
          <w:sz w:val="22"/>
          <w:szCs w:val="22"/>
        </w:rPr>
        <w:t xml:space="preserve"> </w:t>
      </w:r>
      <w:r w:rsidRPr="0097695C">
        <w:rPr>
          <w:sz w:val="22"/>
          <w:szCs w:val="22"/>
        </w:rPr>
        <w:t>правилам и</w:t>
      </w:r>
      <w:r w:rsidRPr="0097695C">
        <w:rPr>
          <w:spacing w:val="-2"/>
          <w:sz w:val="22"/>
          <w:szCs w:val="22"/>
        </w:rPr>
        <w:t xml:space="preserve"> </w:t>
      </w:r>
      <w:r w:rsidRPr="0097695C">
        <w:rPr>
          <w:sz w:val="22"/>
          <w:szCs w:val="22"/>
        </w:rPr>
        <w:t>нормативам.</w:t>
      </w:r>
    </w:p>
    <w:p w14:paraId="0577DB2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Состояние материально-технической базы детского сада позволяет реализовать</w:t>
      </w:r>
      <w:r w:rsidRPr="0097695C">
        <w:rPr>
          <w:spacing w:val="1"/>
          <w:sz w:val="22"/>
          <w:szCs w:val="22"/>
        </w:rPr>
        <w:t xml:space="preserve"> </w:t>
      </w:r>
      <w:r w:rsidRPr="0097695C">
        <w:rPr>
          <w:sz w:val="22"/>
          <w:szCs w:val="22"/>
        </w:rPr>
        <w:t>программы</w:t>
      </w:r>
      <w:r w:rsidRPr="0097695C">
        <w:rPr>
          <w:spacing w:val="-3"/>
          <w:sz w:val="22"/>
          <w:szCs w:val="22"/>
        </w:rPr>
        <w:t xml:space="preserve"> </w:t>
      </w:r>
      <w:r w:rsidRPr="0097695C">
        <w:rPr>
          <w:sz w:val="22"/>
          <w:szCs w:val="22"/>
        </w:rPr>
        <w:t>обучения и</w:t>
      </w:r>
      <w:r w:rsidRPr="0097695C">
        <w:rPr>
          <w:spacing w:val="-2"/>
          <w:sz w:val="22"/>
          <w:szCs w:val="22"/>
        </w:rPr>
        <w:t xml:space="preserve"> </w:t>
      </w:r>
      <w:r w:rsidRPr="0097695C">
        <w:rPr>
          <w:sz w:val="22"/>
          <w:szCs w:val="22"/>
        </w:rPr>
        <w:t>воспитания детей</w:t>
      </w:r>
      <w:r w:rsidRPr="0097695C">
        <w:rPr>
          <w:spacing w:val="-2"/>
          <w:sz w:val="22"/>
          <w:szCs w:val="22"/>
        </w:rPr>
        <w:t xml:space="preserve"> </w:t>
      </w:r>
      <w:r w:rsidRPr="0097695C">
        <w:rPr>
          <w:sz w:val="22"/>
          <w:szCs w:val="22"/>
        </w:rPr>
        <w:t>дошкольного</w:t>
      </w:r>
      <w:r w:rsidRPr="0097695C">
        <w:rPr>
          <w:spacing w:val="-1"/>
          <w:sz w:val="22"/>
          <w:szCs w:val="22"/>
        </w:rPr>
        <w:t xml:space="preserve"> </w:t>
      </w:r>
      <w:r w:rsidRPr="0097695C">
        <w:rPr>
          <w:sz w:val="22"/>
          <w:szCs w:val="22"/>
        </w:rPr>
        <w:t>возраста в</w:t>
      </w:r>
      <w:r w:rsidRPr="0097695C">
        <w:rPr>
          <w:spacing w:val="-3"/>
          <w:sz w:val="22"/>
          <w:szCs w:val="22"/>
        </w:rPr>
        <w:t xml:space="preserve"> </w:t>
      </w:r>
      <w:r w:rsidRPr="0097695C">
        <w:rPr>
          <w:sz w:val="22"/>
          <w:szCs w:val="22"/>
        </w:rPr>
        <w:t>полном объёме.</w:t>
      </w:r>
    </w:p>
    <w:p w14:paraId="621F983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Все</w:t>
      </w:r>
      <w:r w:rsidRPr="0097695C">
        <w:rPr>
          <w:spacing w:val="1"/>
          <w:sz w:val="22"/>
          <w:szCs w:val="22"/>
        </w:rPr>
        <w:t xml:space="preserve"> </w:t>
      </w:r>
      <w:r w:rsidRPr="0097695C">
        <w:rPr>
          <w:sz w:val="22"/>
          <w:szCs w:val="22"/>
        </w:rPr>
        <w:t>групповые</w:t>
      </w:r>
      <w:r w:rsidRPr="0097695C">
        <w:rPr>
          <w:spacing w:val="1"/>
          <w:sz w:val="22"/>
          <w:szCs w:val="22"/>
        </w:rPr>
        <w:t xml:space="preserve"> </w:t>
      </w:r>
      <w:r w:rsidRPr="0097695C">
        <w:rPr>
          <w:sz w:val="22"/>
          <w:szCs w:val="22"/>
        </w:rPr>
        <w:t>помещения</w:t>
      </w:r>
      <w:r w:rsidRPr="0097695C">
        <w:rPr>
          <w:spacing w:val="1"/>
          <w:sz w:val="22"/>
          <w:szCs w:val="22"/>
        </w:rPr>
        <w:t xml:space="preserve"> </w:t>
      </w:r>
      <w:r w:rsidRPr="0097695C">
        <w:rPr>
          <w:sz w:val="22"/>
          <w:szCs w:val="22"/>
        </w:rPr>
        <w:t>оборудованы</w:t>
      </w:r>
      <w:r w:rsidRPr="0097695C">
        <w:rPr>
          <w:spacing w:val="1"/>
          <w:sz w:val="22"/>
          <w:szCs w:val="22"/>
        </w:rPr>
        <w:t xml:space="preserve"> </w:t>
      </w:r>
      <w:r w:rsidRPr="0097695C">
        <w:rPr>
          <w:sz w:val="22"/>
          <w:szCs w:val="22"/>
        </w:rPr>
        <w:t>и</w:t>
      </w:r>
      <w:r w:rsidRPr="0097695C">
        <w:rPr>
          <w:spacing w:val="1"/>
          <w:sz w:val="22"/>
          <w:szCs w:val="22"/>
        </w:rPr>
        <w:t xml:space="preserve"> </w:t>
      </w:r>
      <w:r w:rsidRPr="0097695C">
        <w:rPr>
          <w:sz w:val="22"/>
          <w:szCs w:val="22"/>
        </w:rPr>
        <w:t>оснащены</w:t>
      </w:r>
      <w:r w:rsidRPr="0097695C">
        <w:rPr>
          <w:spacing w:val="1"/>
          <w:sz w:val="22"/>
          <w:szCs w:val="22"/>
        </w:rPr>
        <w:t xml:space="preserve"> </w:t>
      </w:r>
      <w:r w:rsidRPr="0097695C">
        <w:rPr>
          <w:sz w:val="22"/>
          <w:szCs w:val="22"/>
        </w:rPr>
        <w:t>с</w:t>
      </w:r>
      <w:r w:rsidRPr="0097695C">
        <w:rPr>
          <w:spacing w:val="1"/>
          <w:sz w:val="22"/>
          <w:szCs w:val="22"/>
        </w:rPr>
        <w:t xml:space="preserve"> </w:t>
      </w:r>
      <w:r w:rsidRPr="0097695C">
        <w:rPr>
          <w:sz w:val="22"/>
          <w:szCs w:val="22"/>
        </w:rPr>
        <w:t>учетом</w:t>
      </w:r>
      <w:r w:rsidRPr="0097695C">
        <w:rPr>
          <w:spacing w:val="1"/>
          <w:sz w:val="22"/>
          <w:szCs w:val="22"/>
        </w:rPr>
        <w:t xml:space="preserve"> </w:t>
      </w:r>
      <w:r w:rsidRPr="0097695C">
        <w:rPr>
          <w:sz w:val="22"/>
          <w:szCs w:val="22"/>
        </w:rPr>
        <w:t>возрастных</w:t>
      </w:r>
      <w:r w:rsidRPr="0097695C">
        <w:rPr>
          <w:spacing w:val="1"/>
          <w:sz w:val="22"/>
          <w:szCs w:val="22"/>
        </w:rPr>
        <w:t xml:space="preserve"> </w:t>
      </w:r>
      <w:r w:rsidRPr="0097695C">
        <w:rPr>
          <w:sz w:val="22"/>
          <w:szCs w:val="22"/>
        </w:rPr>
        <w:t>особенностей детей. Элементы предметно-развивающей среды связаны между собой по</w:t>
      </w:r>
      <w:r w:rsidRPr="0097695C">
        <w:rPr>
          <w:spacing w:val="-57"/>
          <w:sz w:val="22"/>
          <w:szCs w:val="22"/>
        </w:rPr>
        <w:t xml:space="preserve"> </w:t>
      </w:r>
      <w:r w:rsidRPr="0097695C">
        <w:rPr>
          <w:sz w:val="22"/>
          <w:szCs w:val="22"/>
        </w:rPr>
        <w:t>содержанию,</w:t>
      </w:r>
      <w:r w:rsidRPr="0097695C">
        <w:rPr>
          <w:spacing w:val="-1"/>
          <w:sz w:val="22"/>
          <w:szCs w:val="22"/>
        </w:rPr>
        <w:t xml:space="preserve"> </w:t>
      </w:r>
      <w:r w:rsidRPr="0097695C">
        <w:rPr>
          <w:sz w:val="22"/>
          <w:szCs w:val="22"/>
        </w:rPr>
        <w:t>масштабу</w:t>
      </w:r>
      <w:r w:rsidRPr="0097695C">
        <w:rPr>
          <w:spacing w:val="-9"/>
          <w:sz w:val="22"/>
          <w:szCs w:val="22"/>
        </w:rPr>
        <w:t xml:space="preserve"> </w:t>
      </w:r>
      <w:r w:rsidRPr="0097695C">
        <w:rPr>
          <w:sz w:val="22"/>
          <w:szCs w:val="22"/>
        </w:rPr>
        <w:t>и</w:t>
      </w:r>
      <w:r w:rsidRPr="0097695C">
        <w:rPr>
          <w:spacing w:val="-1"/>
          <w:sz w:val="22"/>
          <w:szCs w:val="22"/>
        </w:rPr>
        <w:t xml:space="preserve"> </w:t>
      </w:r>
      <w:r w:rsidRPr="0097695C">
        <w:rPr>
          <w:sz w:val="22"/>
          <w:szCs w:val="22"/>
        </w:rPr>
        <w:t>художественному</w:t>
      </w:r>
      <w:r w:rsidRPr="0097695C">
        <w:rPr>
          <w:spacing w:val="-8"/>
          <w:sz w:val="22"/>
          <w:szCs w:val="22"/>
        </w:rPr>
        <w:t xml:space="preserve"> </w:t>
      </w:r>
      <w:r w:rsidRPr="0097695C">
        <w:rPr>
          <w:sz w:val="22"/>
          <w:szCs w:val="22"/>
        </w:rPr>
        <w:t>решению.</w:t>
      </w:r>
    </w:p>
    <w:p w14:paraId="711FA4DC"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lastRenderedPageBreak/>
        <w:t>В группах имеется игровой материал для познавательного развития, сюжетных</w:t>
      </w:r>
      <w:r w:rsidRPr="0097695C">
        <w:rPr>
          <w:spacing w:val="1"/>
          <w:sz w:val="22"/>
          <w:szCs w:val="22"/>
        </w:rPr>
        <w:t xml:space="preserve"> </w:t>
      </w:r>
      <w:r w:rsidRPr="0097695C">
        <w:rPr>
          <w:sz w:val="22"/>
          <w:szCs w:val="22"/>
        </w:rPr>
        <w:t>игр,</w:t>
      </w:r>
      <w:r w:rsidRPr="0097695C">
        <w:rPr>
          <w:spacing w:val="1"/>
          <w:sz w:val="22"/>
          <w:szCs w:val="22"/>
        </w:rPr>
        <w:t xml:space="preserve"> </w:t>
      </w:r>
      <w:r w:rsidRPr="0097695C">
        <w:rPr>
          <w:sz w:val="22"/>
          <w:szCs w:val="22"/>
        </w:rPr>
        <w:t>музыкального</w:t>
      </w:r>
      <w:r w:rsidRPr="0097695C">
        <w:rPr>
          <w:spacing w:val="1"/>
          <w:sz w:val="22"/>
          <w:szCs w:val="22"/>
        </w:rPr>
        <w:t xml:space="preserve"> </w:t>
      </w:r>
      <w:r w:rsidRPr="0097695C">
        <w:rPr>
          <w:sz w:val="22"/>
          <w:szCs w:val="22"/>
        </w:rPr>
        <w:t>развития,</w:t>
      </w:r>
      <w:r w:rsidRPr="0097695C">
        <w:rPr>
          <w:spacing w:val="1"/>
          <w:sz w:val="22"/>
          <w:szCs w:val="22"/>
        </w:rPr>
        <w:t xml:space="preserve"> </w:t>
      </w:r>
      <w:r w:rsidRPr="0097695C">
        <w:rPr>
          <w:sz w:val="22"/>
          <w:szCs w:val="22"/>
        </w:rPr>
        <w:t>развития</w:t>
      </w:r>
      <w:r w:rsidRPr="0097695C">
        <w:rPr>
          <w:spacing w:val="1"/>
          <w:sz w:val="22"/>
          <w:szCs w:val="22"/>
        </w:rPr>
        <w:t xml:space="preserve"> </w:t>
      </w:r>
      <w:r w:rsidRPr="0097695C">
        <w:rPr>
          <w:sz w:val="22"/>
          <w:szCs w:val="22"/>
        </w:rPr>
        <w:t>ходьбы</w:t>
      </w:r>
      <w:r w:rsidRPr="0097695C">
        <w:rPr>
          <w:spacing w:val="1"/>
          <w:sz w:val="22"/>
          <w:szCs w:val="22"/>
        </w:rPr>
        <w:t xml:space="preserve"> </w:t>
      </w:r>
      <w:r w:rsidRPr="0097695C">
        <w:rPr>
          <w:sz w:val="22"/>
          <w:szCs w:val="22"/>
        </w:rPr>
        <w:t>и</w:t>
      </w:r>
      <w:r w:rsidRPr="0097695C">
        <w:rPr>
          <w:spacing w:val="1"/>
          <w:sz w:val="22"/>
          <w:szCs w:val="22"/>
        </w:rPr>
        <w:t xml:space="preserve"> </w:t>
      </w:r>
      <w:r w:rsidRPr="0097695C">
        <w:rPr>
          <w:sz w:val="22"/>
          <w:szCs w:val="22"/>
        </w:rPr>
        <w:t>других</w:t>
      </w:r>
      <w:r w:rsidRPr="0097695C">
        <w:rPr>
          <w:spacing w:val="1"/>
          <w:sz w:val="22"/>
          <w:szCs w:val="22"/>
        </w:rPr>
        <w:t xml:space="preserve"> </w:t>
      </w:r>
      <w:r w:rsidRPr="0097695C">
        <w:rPr>
          <w:sz w:val="22"/>
          <w:szCs w:val="22"/>
        </w:rPr>
        <w:t>движений.</w:t>
      </w:r>
      <w:r w:rsidRPr="0097695C">
        <w:rPr>
          <w:spacing w:val="1"/>
          <w:sz w:val="22"/>
          <w:szCs w:val="22"/>
        </w:rPr>
        <w:t xml:space="preserve"> </w:t>
      </w:r>
      <w:r w:rsidRPr="0097695C">
        <w:rPr>
          <w:sz w:val="22"/>
          <w:szCs w:val="22"/>
        </w:rPr>
        <w:t>Все</w:t>
      </w:r>
      <w:r w:rsidRPr="0097695C">
        <w:rPr>
          <w:spacing w:val="1"/>
          <w:sz w:val="22"/>
          <w:szCs w:val="22"/>
        </w:rPr>
        <w:t xml:space="preserve"> </w:t>
      </w:r>
      <w:r w:rsidRPr="0097695C">
        <w:rPr>
          <w:sz w:val="22"/>
          <w:szCs w:val="22"/>
        </w:rPr>
        <w:t>игрушки</w:t>
      </w:r>
      <w:r w:rsidRPr="0097695C">
        <w:rPr>
          <w:spacing w:val="1"/>
          <w:sz w:val="22"/>
          <w:szCs w:val="22"/>
        </w:rPr>
        <w:t xml:space="preserve"> </w:t>
      </w:r>
      <w:r w:rsidRPr="0097695C">
        <w:rPr>
          <w:sz w:val="22"/>
          <w:szCs w:val="22"/>
        </w:rPr>
        <w:t>доступны</w:t>
      </w:r>
      <w:r w:rsidRPr="0097695C">
        <w:rPr>
          <w:spacing w:val="1"/>
          <w:sz w:val="22"/>
          <w:szCs w:val="22"/>
        </w:rPr>
        <w:t xml:space="preserve"> </w:t>
      </w:r>
      <w:r w:rsidRPr="0097695C">
        <w:rPr>
          <w:sz w:val="22"/>
          <w:szCs w:val="22"/>
        </w:rPr>
        <w:t>детям.</w:t>
      </w:r>
      <w:r w:rsidRPr="0097695C">
        <w:rPr>
          <w:spacing w:val="1"/>
          <w:sz w:val="22"/>
          <w:szCs w:val="22"/>
        </w:rPr>
        <w:t xml:space="preserve"> </w:t>
      </w:r>
      <w:r w:rsidRPr="0097695C">
        <w:rPr>
          <w:sz w:val="22"/>
          <w:szCs w:val="22"/>
        </w:rPr>
        <w:t>В</w:t>
      </w:r>
      <w:r w:rsidRPr="0097695C">
        <w:rPr>
          <w:spacing w:val="1"/>
          <w:sz w:val="22"/>
          <w:szCs w:val="22"/>
        </w:rPr>
        <w:t xml:space="preserve"> </w:t>
      </w:r>
      <w:r w:rsidRPr="0097695C">
        <w:rPr>
          <w:sz w:val="22"/>
          <w:szCs w:val="22"/>
        </w:rPr>
        <w:t>группах</w:t>
      </w:r>
      <w:r w:rsidRPr="0097695C">
        <w:rPr>
          <w:spacing w:val="1"/>
          <w:sz w:val="22"/>
          <w:szCs w:val="22"/>
        </w:rPr>
        <w:t xml:space="preserve"> </w:t>
      </w:r>
      <w:r w:rsidRPr="0097695C">
        <w:rPr>
          <w:sz w:val="22"/>
          <w:szCs w:val="22"/>
        </w:rPr>
        <w:t>имеется</w:t>
      </w:r>
      <w:r w:rsidRPr="0097695C">
        <w:rPr>
          <w:spacing w:val="1"/>
          <w:sz w:val="22"/>
          <w:szCs w:val="22"/>
        </w:rPr>
        <w:t xml:space="preserve"> </w:t>
      </w:r>
      <w:r w:rsidRPr="0097695C">
        <w:rPr>
          <w:sz w:val="22"/>
          <w:szCs w:val="22"/>
        </w:rPr>
        <w:t>дидактический</w:t>
      </w:r>
      <w:r w:rsidRPr="0097695C">
        <w:rPr>
          <w:spacing w:val="1"/>
          <w:sz w:val="22"/>
          <w:szCs w:val="22"/>
        </w:rPr>
        <w:t xml:space="preserve"> </w:t>
      </w:r>
      <w:r w:rsidRPr="0097695C">
        <w:rPr>
          <w:sz w:val="22"/>
          <w:szCs w:val="22"/>
        </w:rPr>
        <w:t>материал,</w:t>
      </w:r>
      <w:r w:rsidRPr="0097695C">
        <w:rPr>
          <w:spacing w:val="1"/>
          <w:sz w:val="22"/>
          <w:szCs w:val="22"/>
        </w:rPr>
        <w:t xml:space="preserve"> </w:t>
      </w:r>
      <w:r w:rsidRPr="0097695C">
        <w:rPr>
          <w:sz w:val="22"/>
          <w:szCs w:val="22"/>
        </w:rPr>
        <w:t>изготовленный</w:t>
      </w:r>
      <w:r w:rsidRPr="0097695C">
        <w:rPr>
          <w:spacing w:val="1"/>
          <w:sz w:val="22"/>
          <w:szCs w:val="22"/>
        </w:rPr>
        <w:t xml:space="preserve"> </w:t>
      </w:r>
      <w:r w:rsidRPr="0097695C">
        <w:rPr>
          <w:sz w:val="22"/>
          <w:szCs w:val="22"/>
        </w:rPr>
        <w:t>сотрудниками.</w:t>
      </w:r>
    </w:p>
    <w:p w14:paraId="66048A2D"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 МАДОУ имеется физкультурный зал, музыкальный зал. В ДОУ созданы условия</w:t>
      </w:r>
      <w:r w:rsidRPr="0097695C">
        <w:rPr>
          <w:spacing w:val="1"/>
          <w:sz w:val="22"/>
          <w:szCs w:val="22"/>
        </w:rPr>
        <w:t xml:space="preserve"> </w:t>
      </w:r>
      <w:r w:rsidRPr="0097695C">
        <w:rPr>
          <w:sz w:val="22"/>
          <w:szCs w:val="22"/>
        </w:rPr>
        <w:t>для</w:t>
      </w:r>
      <w:r w:rsidRPr="0097695C">
        <w:rPr>
          <w:spacing w:val="1"/>
          <w:sz w:val="22"/>
          <w:szCs w:val="22"/>
        </w:rPr>
        <w:t xml:space="preserve"> </w:t>
      </w:r>
      <w:r w:rsidRPr="0097695C">
        <w:rPr>
          <w:sz w:val="22"/>
          <w:szCs w:val="22"/>
        </w:rPr>
        <w:t>физического</w:t>
      </w:r>
      <w:r w:rsidRPr="0097695C">
        <w:rPr>
          <w:spacing w:val="1"/>
          <w:sz w:val="22"/>
          <w:szCs w:val="22"/>
        </w:rPr>
        <w:t xml:space="preserve"> </w:t>
      </w:r>
      <w:r w:rsidRPr="0097695C">
        <w:rPr>
          <w:sz w:val="22"/>
          <w:szCs w:val="22"/>
        </w:rPr>
        <w:t>развития</w:t>
      </w:r>
      <w:r w:rsidRPr="0097695C">
        <w:rPr>
          <w:spacing w:val="1"/>
          <w:sz w:val="22"/>
          <w:szCs w:val="22"/>
        </w:rPr>
        <w:t xml:space="preserve"> </w:t>
      </w:r>
      <w:r w:rsidRPr="0097695C">
        <w:rPr>
          <w:sz w:val="22"/>
          <w:szCs w:val="22"/>
        </w:rPr>
        <w:t>детей:</w:t>
      </w:r>
      <w:r w:rsidRPr="0097695C">
        <w:rPr>
          <w:spacing w:val="1"/>
          <w:sz w:val="22"/>
          <w:szCs w:val="22"/>
        </w:rPr>
        <w:t xml:space="preserve"> </w:t>
      </w:r>
      <w:r w:rsidRPr="0097695C">
        <w:rPr>
          <w:sz w:val="22"/>
          <w:szCs w:val="22"/>
        </w:rPr>
        <w:t>спортивный</w:t>
      </w:r>
      <w:r w:rsidRPr="0097695C">
        <w:rPr>
          <w:spacing w:val="1"/>
          <w:sz w:val="22"/>
          <w:szCs w:val="22"/>
        </w:rPr>
        <w:t xml:space="preserve"> </w:t>
      </w:r>
      <w:r w:rsidRPr="0097695C">
        <w:rPr>
          <w:sz w:val="22"/>
          <w:szCs w:val="22"/>
        </w:rPr>
        <w:t>зал</w:t>
      </w:r>
      <w:r w:rsidRPr="0097695C">
        <w:rPr>
          <w:spacing w:val="1"/>
          <w:sz w:val="22"/>
          <w:szCs w:val="22"/>
        </w:rPr>
        <w:t xml:space="preserve"> </w:t>
      </w:r>
      <w:r w:rsidRPr="0097695C">
        <w:rPr>
          <w:sz w:val="22"/>
          <w:szCs w:val="22"/>
        </w:rPr>
        <w:t>со</w:t>
      </w:r>
      <w:r w:rsidRPr="0097695C">
        <w:rPr>
          <w:spacing w:val="1"/>
          <w:sz w:val="22"/>
          <w:szCs w:val="22"/>
        </w:rPr>
        <w:t xml:space="preserve"> </w:t>
      </w:r>
      <w:r w:rsidRPr="0097695C">
        <w:rPr>
          <w:sz w:val="22"/>
          <w:szCs w:val="22"/>
        </w:rPr>
        <w:t>спортивным</w:t>
      </w:r>
      <w:r w:rsidRPr="0097695C">
        <w:rPr>
          <w:spacing w:val="1"/>
          <w:sz w:val="22"/>
          <w:szCs w:val="22"/>
        </w:rPr>
        <w:t xml:space="preserve"> </w:t>
      </w:r>
      <w:r w:rsidRPr="0097695C">
        <w:rPr>
          <w:sz w:val="22"/>
          <w:szCs w:val="22"/>
        </w:rPr>
        <w:t>инвентарём</w:t>
      </w:r>
      <w:r w:rsidRPr="0097695C">
        <w:rPr>
          <w:spacing w:val="1"/>
          <w:sz w:val="22"/>
          <w:szCs w:val="22"/>
        </w:rPr>
        <w:t xml:space="preserve"> </w:t>
      </w:r>
      <w:r w:rsidRPr="0097695C">
        <w:rPr>
          <w:sz w:val="22"/>
          <w:szCs w:val="22"/>
        </w:rPr>
        <w:t>и</w:t>
      </w:r>
      <w:r w:rsidRPr="0097695C">
        <w:rPr>
          <w:spacing w:val="1"/>
          <w:sz w:val="22"/>
          <w:szCs w:val="22"/>
        </w:rPr>
        <w:t xml:space="preserve"> </w:t>
      </w:r>
      <w:r w:rsidRPr="0097695C">
        <w:rPr>
          <w:sz w:val="22"/>
          <w:szCs w:val="22"/>
        </w:rPr>
        <w:t>оборудованием</w:t>
      </w:r>
      <w:r w:rsidRPr="0097695C">
        <w:rPr>
          <w:spacing w:val="1"/>
          <w:sz w:val="22"/>
          <w:szCs w:val="22"/>
        </w:rPr>
        <w:t xml:space="preserve"> </w:t>
      </w:r>
      <w:r w:rsidRPr="0097695C">
        <w:rPr>
          <w:sz w:val="22"/>
          <w:szCs w:val="22"/>
        </w:rPr>
        <w:t>для</w:t>
      </w:r>
      <w:r w:rsidRPr="0097695C">
        <w:rPr>
          <w:spacing w:val="1"/>
          <w:sz w:val="22"/>
          <w:szCs w:val="22"/>
        </w:rPr>
        <w:t xml:space="preserve"> </w:t>
      </w:r>
      <w:r w:rsidRPr="0097695C">
        <w:rPr>
          <w:sz w:val="22"/>
          <w:szCs w:val="22"/>
        </w:rPr>
        <w:t>физической</w:t>
      </w:r>
      <w:r w:rsidRPr="0097695C">
        <w:rPr>
          <w:spacing w:val="1"/>
          <w:sz w:val="22"/>
          <w:szCs w:val="22"/>
        </w:rPr>
        <w:t xml:space="preserve"> </w:t>
      </w:r>
      <w:r w:rsidRPr="0097695C">
        <w:rPr>
          <w:sz w:val="22"/>
          <w:szCs w:val="22"/>
        </w:rPr>
        <w:t>активности</w:t>
      </w:r>
      <w:r w:rsidRPr="0097695C">
        <w:rPr>
          <w:spacing w:val="1"/>
          <w:sz w:val="22"/>
          <w:szCs w:val="22"/>
        </w:rPr>
        <w:t xml:space="preserve"> </w:t>
      </w:r>
      <w:r w:rsidRPr="0097695C">
        <w:rPr>
          <w:sz w:val="22"/>
          <w:szCs w:val="22"/>
        </w:rPr>
        <w:t>детей,</w:t>
      </w:r>
      <w:r w:rsidRPr="0097695C">
        <w:rPr>
          <w:spacing w:val="1"/>
          <w:sz w:val="22"/>
          <w:szCs w:val="22"/>
        </w:rPr>
        <w:t xml:space="preserve"> </w:t>
      </w:r>
      <w:r w:rsidRPr="0097695C">
        <w:rPr>
          <w:sz w:val="22"/>
          <w:szCs w:val="22"/>
        </w:rPr>
        <w:t>спортивная</w:t>
      </w:r>
      <w:r w:rsidRPr="0097695C">
        <w:rPr>
          <w:spacing w:val="1"/>
          <w:sz w:val="22"/>
          <w:szCs w:val="22"/>
        </w:rPr>
        <w:t xml:space="preserve"> </w:t>
      </w:r>
      <w:r w:rsidRPr="0097695C">
        <w:rPr>
          <w:sz w:val="22"/>
          <w:szCs w:val="22"/>
        </w:rPr>
        <w:t>площадка</w:t>
      </w:r>
      <w:r w:rsidRPr="0097695C">
        <w:rPr>
          <w:spacing w:val="1"/>
          <w:sz w:val="22"/>
          <w:szCs w:val="22"/>
        </w:rPr>
        <w:t xml:space="preserve"> </w:t>
      </w:r>
      <w:r w:rsidRPr="0097695C">
        <w:rPr>
          <w:sz w:val="22"/>
          <w:szCs w:val="22"/>
        </w:rPr>
        <w:t>с</w:t>
      </w:r>
      <w:r w:rsidRPr="0097695C">
        <w:rPr>
          <w:spacing w:val="1"/>
          <w:sz w:val="22"/>
          <w:szCs w:val="22"/>
        </w:rPr>
        <w:t xml:space="preserve"> </w:t>
      </w:r>
      <w:r w:rsidRPr="0097695C">
        <w:rPr>
          <w:sz w:val="22"/>
          <w:szCs w:val="22"/>
        </w:rPr>
        <w:t>беговой</w:t>
      </w:r>
      <w:r w:rsidRPr="0097695C">
        <w:rPr>
          <w:spacing w:val="1"/>
          <w:sz w:val="22"/>
          <w:szCs w:val="22"/>
        </w:rPr>
        <w:t xml:space="preserve"> </w:t>
      </w:r>
      <w:r w:rsidRPr="0097695C">
        <w:rPr>
          <w:sz w:val="22"/>
          <w:szCs w:val="22"/>
        </w:rPr>
        <w:t>дорожкой</w:t>
      </w:r>
      <w:r w:rsidRPr="0097695C">
        <w:rPr>
          <w:spacing w:val="-2"/>
          <w:sz w:val="22"/>
          <w:szCs w:val="22"/>
        </w:rPr>
        <w:t xml:space="preserve"> </w:t>
      </w:r>
      <w:r w:rsidRPr="0097695C">
        <w:rPr>
          <w:sz w:val="22"/>
          <w:szCs w:val="22"/>
        </w:rPr>
        <w:t>и</w:t>
      </w:r>
      <w:r w:rsidRPr="0097695C">
        <w:rPr>
          <w:spacing w:val="-1"/>
          <w:sz w:val="22"/>
          <w:szCs w:val="22"/>
        </w:rPr>
        <w:t xml:space="preserve"> </w:t>
      </w:r>
      <w:r w:rsidRPr="0097695C">
        <w:rPr>
          <w:sz w:val="22"/>
          <w:szCs w:val="22"/>
        </w:rPr>
        <w:t>спортивно-</w:t>
      </w:r>
      <w:r w:rsidRPr="0097695C">
        <w:rPr>
          <w:spacing w:val="-4"/>
          <w:sz w:val="22"/>
          <w:szCs w:val="22"/>
        </w:rPr>
        <w:t xml:space="preserve"> </w:t>
      </w:r>
      <w:r w:rsidRPr="0097695C">
        <w:rPr>
          <w:sz w:val="22"/>
          <w:szCs w:val="22"/>
        </w:rPr>
        <w:t>игровым оборудованием.</w:t>
      </w:r>
    </w:p>
    <w:p w14:paraId="5735BCBC"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Для воспитания патриотизма и гражданских чувств детей в МАДОУ создан мини-</w:t>
      </w:r>
      <w:r w:rsidRPr="0097695C">
        <w:rPr>
          <w:spacing w:val="-57"/>
          <w:sz w:val="22"/>
          <w:szCs w:val="22"/>
        </w:rPr>
        <w:t xml:space="preserve"> </w:t>
      </w:r>
      <w:r w:rsidRPr="0097695C">
        <w:rPr>
          <w:sz w:val="22"/>
          <w:szCs w:val="22"/>
        </w:rPr>
        <w:t>музей</w:t>
      </w:r>
      <w:r w:rsidRPr="0097695C">
        <w:rPr>
          <w:spacing w:val="-2"/>
          <w:sz w:val="22"/>
          <w:szCs w:val="22"/>
        </w:rPr>
        <w:t xml:space="preserve"> </w:t>
      </w:r>
      <w:r w:rsidRPr="0097695C">
        <w:rPr>
          <w:sz w:val="22"/>
          <w:szCs w:val="22"/>
        </w:rPr>
        <w:t>МИРАС-НАСЛЕДИЕ.</w:t>
      </w:r>
    </w:p>
    <w:p w14:paraId="439650B6"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Прогулочные</w:t>
      </w:r>
      <w:r w:rsidRPr="0097695C">
        <w:rPr>
          <w:spacing w:val="1"/>
          <w:sz w:val="22"/>
          <w:szCs w:val="22"/>
        </w:rPr>
        <w:t xml:space="preserve"> </w:t>
      </w:r>
      <w:r w:rsidRPr="0097695C">
        <w:rPr>
          <w:sz w:val="22"/>
          <w:szCs w:val="22"/>
        </w:rPr>
        <w:t>площадки</w:t>
      </w:r>
      <w:r w:rsidRPr="0097695C">
        <w:rPr>
          <w:spacing w:val="1"/>
          <w:sz w:val="22"/>
          <w:szCs w:val="22"/>
        </w:rPr>
        <w:t xml:space="preserve"> </w:t>
      </w:r>
      <w:r w:rsidRPr="0097695C">
        <w:rPr>
          <w:sz w:val="22"/>
          <w:szCs w:val="22"/>
        </w:rPr>
        <w:t>(по</w:t>
      </w:r>
      <w:r w:rsidRPr="0097695C">
        <w:rPr>
          <w:spacing w:val="1"/>
          <w:sz w:val="22"/>
          <w:szCs w:val="22"/>
        </w:rPr>
        <w:t xml:space="preserve"> </w:t>
      </w:r>
      <w:r w:rsidRPr="0097695C">
        <w:rPr>
          <w:sz w:val="22"/>
          <w:szCs w:val="22"/>
        </w:rPr>
        <w:t>количеству</w:t>
      </w:r>
      <w:r w:rsidRPr="0097695C">
        <w:rPr>
          <w:spacing w:val="1"/>
          <w:sz w:val="22"/>
          <w:szCs w:val="22"/>
        </w:rPr>
        <w:t xml:space="preserve"> </w:t>
      </w:r>
      <w:r w:rsidRPr="0097695C">
        <w:rPr>
          <w:sz w:val="22"/>
          <w:szCs w:val="22"/>
        </w:rPr>
        <w:t>групп</w:t>
      </w:r>
      <w:r w:rsidRPr="0097695C">
        <w:rPr>
          <w:spacing w:val="1"/>
          <w:sz w:val="22"/>
          <w:szCs w:val="22"/>
        </w:rPr>
        <w:t xml:space="preserve"> </w:t>
      </w:r>
      <w:r w:rsidRPr="0097695C">
        <w:rPr>
          <w:sz w:val="22"/>
          <w:szCs w:val="22"/>
        </w:rPr>
        <w:t>в</w:t>
      </w:r>
      <w:r w:rsidRPr="0097695C">
        <w:rPr>
          <w:spacing w:val="1"/>
          <w:sz w:val="22"/>
          <w:szCs w:val="22"/>
        </w:rPr>
        <w:t xml:space="preserve"> </w:t>
      </w:r>
      <w:r w:rsidRPr="0097695C">
        <w:rPr>
          <w:sz w:val="22"/>
          <w:szCs w:val="22"/>
        </w:rPr>
        <w:t>МАДОУ)</w:t>
      </w:r>
      <w:r w:rsidRPr="0097695C">
        <w:rPr>
          <w:spacing w:val="1"/>
          <w:sz w:val="22"/>
          <w:szCs w:val="22"/>
        </w:rPr>
        <w:t xml:space="preserve"> </w:t>
      </w:r>
      <w:r w:rsidRPr="0097695C">
        <w:rPr>
          <w:sz w:val="22"/>
          <w:szCs w:val="22"/>
        </w:rPr>
        <w:t>оснащены</w:t>
      </w:r>
      <w:r w:rsidRPr="0097695C">
        <w:rPr>
          <w:spacing w:val="1"/>
          <w:sz w:val="22"/>
          <w:szCs w:val="22"/>
        </w:rPr>
        <w:t xml:space="preserve"> </w:t>
      </w:r>
      <w:r w:rsidRPr="0097695C">
        <w:rPr>
          <w:sz w:val="22"/>
          <w:szCs w:val="22"/>
        </w:rPr>
        <w:t>малыми</w:t>
      </w:r>
      <w:r w:rsidRPr="0097695C">
        <w:rPr>
          <w:spacing w:val="1"/>
          <w:sz w:val="22"/>
          <w:szCs w:val="22"/>
        </w:rPr>
        <w:t xml:space="preserve"> </w:t>
      </w:r>
      <w:r w:rsidRPr="0097695C">
        <w:rPr>
          <w:sz w:val="22"/>
          <w:szCs w:val="22"/>
        </w:rPr>
        <w:t>архитектурными</w:t>
      </w:r>
      <w:r w:rsidRPr="0097695C">
        <w:rPr>
          <w:spacing w:val="1"/>
          <w:sz w:val="22"/>
          <w:szCs w:val="22"/>
        </w:rPr>
        <w:t xml:space="preserve"> </w:t>
      </w:r>
      <w:r w:rsidRPr="0097695C">
        <w:rPr>
          <w:sz w:val="22"/>
          <w:szCs w:val="22"/>
        </w:rPr>
        <w:t>формами,</w:t>
      </w:r>
      <w:r w:rsidRPr="0097695C">
        <w:rPr>
          <w:spacing w:val="1"/>
          <w:sz w:val="22"/>
          <w:szCs w:val="22"/>
        </w:rPr>
        <w:t xml:space="preserve"> </w:t>
      </w:r>
      <w:r w:rsidRPr="0097695C">
        <w:rPr>
          <w:sz w:val="22"/>
          <w:szCs w:val="22"/>
        </w:rPr>
        <w:t>физкультурная</w:t>
      </w:r>
      <w:r w:rsidRPr="0097695C">
        <w:rPr>
          <w:spacing w:val="1"/>
          <w:sz w:val="22"/>
          <w:szCs w:val="22"/>
        </w:rPr>
        <w:t xml:space="preserve"> </w:t>
      </w:r>
      <w:r w:rsidRPr="0097695C">
        <w:rPr>
          <w:sz w:val="22"/>
          <w:szCs w:val="22"/>
        </w:rPr>
        <w:t>площадка</w:t>
      </w:r>
      <w:r w:rsidRPr="0097695C">
        <w:rPr>
          <w:spacing w:val="1"/>
          <w:sz w:val="22"/>
          <w:szCs w:val="22"/>
        </w:rPr>
        <w:t xml:space="preserve"> </w:t>
      </w:r>
      <w:r w:rsidRPr="0097695C">
        <w:rPr>
          <w:sz w:val="22"/>
          <w:szCs w:val="22"/>
        </w:rPr>
        <w:t>оборудована</w:t>
      </w:r>
      <w:r w:rsidRPr="0097695C">
        <w:rPr>
          <w:spacing w:val="1"/>
          <w:sz w:val="22"/>
          <w:szCs w:val="22"/>
        </w:rPr>
        <w:t xml:space="preserve"> </w:t>
      </w:r>
      <w:r w:rsidRPr="0097695C">
        <w:rPr>
          <w:sz w:val="22"/>
          <w:szCs w:val="22"/>
        </w:rPr>
        <w:t>спортивным</w:t>
      </w:r>
      <w:r w:rsidRPr="0097695C">
        <w:rPr>
          <w:spacing w:val="1"/>
          <w:sz w:val="22"/>
          <w:szCs w:val="22"/>
        </w:rPr>
        <w:t xml:space="preserve"> </w:t>
      </w:r>
      <w:r w:rsidRPr="0097695C">
        <w:rPr>
          <w:sz w:val="22"/>
          <w:szCs w:val="22"/>
        </w:rPr>
        <w:t>оборудованием.</w:t>
      </w:r>
    </w:p>
    <w:p w14:paraId="78A33CD7"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Вывод:</w:t>
      </w:r>
      <w:r w:rsidRPr="0097695C">
        <w:rPr>
          <w:spacing w:val="1"/>
          <w:sz w:val="22"/>
          <w:szCs w:val="22"/>
        </w:rPr>
        <w:t xml:space="preserve"> </w:t>
      </w:r>
      <w:r w:rsidRPr="0097695C">
        <w:rPr>
          <w:sz w:val="22"/>
          <w:szCs w:val="22"/>
        </w:rPr>
        <w:t>в</w:t>
      </w:r>
      <w:r w:rsidRPr="0097695C">
        <w:rPr>
          <w:spacing w:val="1"/>
          <w:sz w:val="22"/>
          <w:szCs w:val="22"/>
        </w:rPr>
        <w:t xml:space="preserve"> </w:t>
      </w:r>
      <w:r w:rsidRPr="0097695C">
        <w:rPr>
          <w:sz w:val="22"/>
          <w:szCs w:val="22"/>
        </w:rPr>
        <w:t>детском</w:t>
      </w:r>
      <w:r w:rsidRPr="0097695C">
        <w:rPr>
          <w:spacing w:val="1"/>
          <w:sz w:val="22"/>
          <w:szCs w:val="22"/>
        </w:rPr>
        <w:t xml:space="preserve"> </w:t>
      </w:r>
      <w:r w:rsidRPr="0097695C">
        <w:rPr>
          <w:sz w:val="22"/>
          <w:szCs w:val="22"/>
        </w:rPr>
        <w:t>саду</w:t>
      </w:r>
      <w:r w:rsidRPr="0097695C">
        <w:rPr>
          <w:spacing w:val="1"/>
          <w:sz w:val="22"/>
          <w:szCs w:val="22"/>
        </w:rPr>
        <w:t xml:space="preserve"> </w:t>
      </w:r>
      <w:r w:rsidRPr="0097695C">
        <w:rPr>
          <w:sz w:val="22"/>
          <w:szCs w:val="22"/>
        </w:rPr>
        <w:t>созданы</w:t>
      </w:r>
      <w:r w:rsidRPr="0097695C">
        <w:rPr>
          <w:spacing w:val="1"/>
          <w:sz w:val="22"/>
          <w:szCs w:val="22"/>
        </w:rPr>
        <w:t xml:space="preserve"> </w:t>
      </w:r>
      <w:r w:rsidRPr="0097695C">
        <w:rPr>
          <w:sz w:val="22"/>
          <w:szCs w:val="22"/>
        </w:rPr>
        <w:t>условия</w:t>
      </w:r>
      <w:r w:rsidRPr="0097695C">
        <w:rPr>
          <w:spacing w:val="1"/>
          <w:sz w:val="22"/>
          <w:szCs w:val="22"/>
        </w:rPr>
        <w:t xml:space="preserve"> </w:t>
      </w:r>
      <w:r w:rsidRPr="0097695C">
        <w:rPr>
          <w:sz w:val="22"/>
          <w:szCs w:val="22"/>
        </w:rPr>
        <w:t>для</w:t>
      </w:r>
      <w:r w:rsidRPr="0097695C">
        <w:rPr>
          <w:spacing w:val="1"/>
          <w:sz w:val="22"/>
          <w:szCs w:val="22"/>
        </w:rPr>
        <w:t xml:space="preserve"> </w:t>
      </w:r>
      <w:r w:rsidRPr="0097695C">
        <w:rPr>
          <w:sz w:val="22"/>
          <w:szCs w:val="22"/>
        </w:rPr>
        <w:t>развития</w:t>
      </w:r>
      <w:r w:rsidRPr="0097695C">
        <w:rPr>
          <w:spacing w:val="60"/>
          <w:sz w:val="22"/>
          <w:szCs w:val="22"/>
        </w:rPr>
        <w:t xml:space="preserve"> </w:t>
      </w:r>
      <w:r w:rsidRPr="0097695C">
        <w:rPr>
          <w:sz w:val="22"/>
          <w:szCs w:val="22"/>
        </w:rPr>
        <w:t>детей</w:t>
      </w:r>
      <w:r w:rsidRPr="0097695C">
        <w:rPr>
          <w:spacing w:val="60"/>
          <w:sz w:val="22"/>
          <w:szCs w:val="22"/>
        </w:rPr>
        <w:t xml:space="preserve"> </w:t>
      </w:r>
      <w:r w:rsidRPr="0097695C">
        <w:rPr>
          <w:sz w:val="22"/>
          <w:szCs w:val="22"/>
        </w:rPr>
        <w:t>дошкольного</w:t>
      </w:r>
      <w:r w:rsidRPr="0097695C">
        <w:rPr>
          <w:spacing w:val="1"/>
          <w:sz w:val="22"/>
          <w:szCs w:val="22"/>
        </w:rPr>
        <w:t xml:space="preserve"> </w:t>
      </w:r>
      <w:r w:rsidRPr="0097695C">
        <w:rPr>
          <w:sz w:val="22"/>
          <w:szCs w:val="22"/>
        </w:rPr>
        <w:t>возраста</w:t>
      </w:r>
      <w:r w:rsidRPr="0097695C">
        <w:rPr>
          <w:spacing w:val="1"/>
          <w:sz w:val="22"/>
          <w:szCs w:val="22"/>
        </w:rPr>
        <w:t xml:space="preserve"> </w:t>
      </w:r>
      <w:r w:rsidRPr="0097695C">
        <w:rPr>
          <w:sz w:val="22"/>
          <w:szCs w:val="22"/>
        </w:rPr>
        <w:t>(от</w:t>
      </w:r>
      <w:r w:rsidRPr="0097695C">
        <w:rPr>
          <w:spacing w:val="1"/>
          <w:sz w:val="22"/>
          <w:szCs w:val="22"/>
        </w:rPr>
        <w:t xml:space="preserve"> </w:t>
      </w:r>
      <w:r w:rsidRPr="0097695C">
        <w:rPr>
          <w:sz w:val="22"/>
          <w:szCs w:val="22"/>
        </w:rPr>
        <w:t>3</w:t>
      </w:r>
      <w:r w:rsidRPr="0097695C">
        <w:rPr>
          <w:spacing w:val="1"/>
          <w:sz w:val="22"/>
          <w:szCs w:val="22"/>
        </w:rPr>
        <w:t xml:space="preserve"> </w:t>
      </w:r>
      <w:r w:rsidRPr="0097695C">
        <w:rPr>
          <w:sz w:val="22"/>
          <w:szCs w:val="22"/>
        </w:rPr>
        <w:t>до</w:t>
      </w:r>
      <w:r w:rsidRPr="0097695C">
        <w:rPr>
          <w:spacing w:val="1"/>
          <w:sz w:val="22"/>
          <w:szCs w:val="22"/>
        </w:rPr>
        <w:t xml:space="preserve"> </w:t>
      </w:r>
      <w:r w:rsidRPr="0097695C">
        <w:rPr>
          <w:sz w:val="22"/>
          <w:szCs w:val="22"/>
        </w:rPr>
        <w:t>7-х</w:t>
      </w:r>
      <w:r w:rsidRPr="0097695C">
        <w:rPr>
          <w:spacing w:val="1"/>
          <w:sz w:val="22"/>
          <w:szCs w:val="22"/>
        </w:rPr>
        <w:t xml:space="preserve"> </w:t>
      </w:r>
      <w:r w:rsidRPr="0097695C">
        <w:rPr>
          <w:sz w:val="22"/>
          <w:szCs w:val="22"/>
        </w:rPr>
        <w:t>лет).</w:t>
      </w:r>
      <w:r w:rsidRPr="0097695C">
        <w:rPr>
          <w:spacing w:val="1"/>
          <w:sz w:val="22"/>
          <w:szCs w:val="22"/>
        </w:rPr>
        <w:t xml:space="preserve"> </w:t>
      </w:r>
      <w:r w:rsidRPr="0097695C">
        <w:rPr>
          <w:sz w:val="22"/>
          <w:szCs w:val="22"/>
        </w:rPr>
        <w:t>Материально-техническая</w:t>
      </w:r>
      <w:r w:rsidRPr="0097695C">
        <w:rPr>
          <w:spacing w:val="1"/>
          <w:sz w:val="22"/>
          <w:szCs w:val="22"/>
        </w:rPr>
        <w:t xml:space="preserve"> </w:t>
      </w:r>
      <w:r w:rsidRPr="0097695C">
        <w:rPr>
          <w:sz w:val="22"/>
          <w:szCs w:val="22"/>
        </w:rPr>
        <w:t>база</w:t>
      </w:r>
      <w:r w:rsidRPr="0097695C">
        <w:rPr>
          <w:spacing w:val="1"/>
          <w:sz w:val="22"/>
          <w:szCs w:val="22"/>
        </w:rPr>
        <w:t xml:space="preserve"> </w:t>
      </w:r>
      <w:r w:rsidRPr="0097695C">
        <w:rPr>
          <w:sz w:val="22"/>
          <w:szCs w:val="22"/>
        </w:rPr>
        <w:t>МАДОУ</w:t>
      </w:r>
      <w:r w:rsidRPr="0097695C">
        <w:rPr>
          <w:spacing w:val="1"/>
          <w:sz w:val="22"/>
          <w:szCs w:val="22"/>
        </w:rPr>
        <w:t xml:space="preserve"> </w:t>
      </w:r>
      <w:r w:rsidRPr="0097695C">
        <w:rPr>
          <w:sz w:val="22"/>
          <w:szCs w:val="22"/>
        </w:rPr>
        <w:t>находится</w:t>
      </w:r>
      <w:r w:rsidRPr="0097695C">
        <w:rPr>
          <w:spacing w:val="1"/>
          <w:sz w:val="22"/>
          <w:szCs w:val="22"/>
        </w:rPr>
        <w:t xml:space="preserve"> </w:t>
      </w:r>
      <w:r w:rsidRPr="0097695C">
        <w:rPr>
          <w:sz w:val="22"/>
          <w:szCs w:val="22"/>
        </w:rPr>
        <w:t>в</w:t>
      </w:r>
      <w:r w:rsidRPr="0097695C">
        <w:rPr>
          <w:spacing w:val="1"/>
          <w:sz w:val="22"/>
          <w:szCs w:val="22"/>
        </w:rPr>
        <w:t xml:space="preserve"> </w:t>
      </w:r>
      <w:r w:rsidRPr="0097695C">
        <w:rPr>
          <w:sz w:val="22"/>
          <w:szCs w:val="22"/>
        </w:rPr>
        <w:t>удовлетворительном состоянии. Постоянно пополняется и обновляется развивающая</w:t>
      </w:r>
      <w:r w:rsidRPr="0097695C">
        <w:rPr>
          <w:spacing w:val="1"/>
          <w:sz w:val="22"/>
          <w:szCs w:val="22"/>
        </w:rPr>
        <w:t xml:space="preserve"> </w:t>
      </w:r>
      <w:r w:rsidRPr="0097695C">
        <w:rPr>
          <w:sz w:val="22"/>
          <w:szCs w:val="22"/>
        </w:rPr>
        <w:t>среда</w:t>
      </w:r>
      <w:r w:rsidRPr="0097695C">
        <w:rPr>
          <w:spacing w:val="1"/>
          <w:sz w:val="22"/>
          <w:szCs w:val="22"/>
        </w:rPr>
        <w:t xml:space="preserve"> </w:t>
      </w:r>
      <w:r w:rsidRPr="0097695C">
        <w:rPr>
          <w:sz w:val="22"/>
          <w:szCs w:val="22"/>
        </w:rPr>
        <w:t>всех</w:t>
      </w:r>
      <w:r w:rsidRPr="0097695C">
        <w:rPr>
          <w:spacing w:val="1"/>
          <w:sz w:val="22"/>
          <w:szCs w:val="22"/>
        </w:rPr>
        <w:t xml:space="preserve"> </w:t>
      </w:r>
      <w:r w:rsidRPr="0097695C">
        <w:rPr>
          <w:sz w:val="22"/>
          <w:szCs w:val="22"/>
        </w:rPr>
        <w:t>возрастных</w:t>
      </w:r>
      <w:r w:rsidRPr="0097695C">
        <w:rPr>
          <w:spacing w:val="1"/>
          <w:sz w:val="22"/>
          <w:szCs w:val="22"/>
        </w:rPr>
        <w:t xml:space="preserve"> </w:t>
      </w:r>
      <w:r w:rsidRPr="0097695C">
        <w:rPr>
          <w:sz w:val="22"/>
          <w:szCs w:val="22"/>
        </w:rPr>
        <w:t>групп</w:t>
      </w:r>
      <w:r w:rsidRPr="0097695C">
        <w:rPr>
          <w:spacing w:val="1"/>
          <w:sz w:val="22"/>
          <w:szCs w:val="22"/>
        </w:rPr>
        <w:t xml:space="preserve"> </w:t>
      </w:r>
      <w:r w:rsidRPr="0097695C">
        <w:rPr>
          <w:sz w:val="22"/>
          <w:szCs w:val="22"/>
        </w:rPr>
        <w:t>путем</w:t>
      </w:r>
      <w:r w:rsidRPr="0097695C">
        <w:rPr>
          <w:spacing w:val="1"/>
          <w:sz w:val="22"/>
          <w:szCs w:val="22"/>
        </w:rPr>
        <w:t xml:space="preserve"> </w:t>
      </w:r>
      <w:r w:rsidRPr="0097695C">
        <w:rPr>
          <w:sz w:val="22"/>
          <w:szCs w:val="22"/>
        </w:rPr>
        <w:t>приобретения</w:t>
      </w:r>
      <w:r w:rsidRPr="0097695C">
        <w:rPr>
          <w:spacing w:val="1"/>
          <w:sz w:val="22"/>
          <w:szCs w:val="22"/>
        </w:rPr>
        <w:t xml:space="preserve"> </w:t>
      </w:r>
      <w:r w:rsidRPr="0097695C">
        <w:rPr>
          <w:sz w:val="22"/>
          <w:szCs w:val="22"/>
        </w:rPr>
        <w:t>и</w:t>
      </w:r>
      <w:r w:rsidRPr="0097695C">
        <w:rPr>
          <w:spacing w:val="1"/>
          <w:sz w:val="22"/>
          <w:szCs w:val="22"/>
        </w:rPr>
        <w:t xml:space="preserve"> </w:t>
      </w:r>
      <w:r w:rsidRPr="0097695C">
        <w:rPr>
          <w:sz w:val="22"/>
          <w:szCs w:val="22"/>
        </w:rPr>
        <w:t>изготовления</w:t>
      </w:r>
      <w:r w:rsidRPr="0097695C">
        <w:rPr>
          <w:spacing w:val="1"/>
          <w:sz w:val="22"/>
          <w:szCs w:val="22"/>
        </w:rPr>
        <w:t xml:space="preserve"> </w:t>
      </w:r>
      <w:r w:rsidRPr="0097695C">
        <w:rPr>
          <w:sz w:val="22"/>
          <w:szCs w:val="22"/>
        </w:rPr>
        <w:t>методических</w:t>
      </w:r>
      <w:r w:rsidRPr="0097695C">
        <w:rPr>
          <w:spacing w:val="1"/>
          <w:sz w:val="22"/>
          <w:szCs w:val="22"/>
        </w:rPr>
        <w:t xml:space="preserve"> </w:t>
      </w:r>
      <w:r w:rsidRPr="0097695C">
        <w:rPr>
          <w:sz w:val="22"/>
          <w:szCs w:val="22"/>
        </w:rPr>
        <w:t>атрибутов</w:t>
      </w:r>
      <w:r w:rsidRPr="0097695C">
        <w:rPr>
          <w:spacing w:val="-3"/>
          <w:sz w:val="22"/>
          <w:szCs w:val="22"/>
        </w:rPr>
        <w:t xml:space="preserve"> </w:t>
      </w:r>
      <w:r w:rsidRPr="0097695C">
        <w:rPr>
          <w:sz w:val="22"/>
          <w:szCs w:val="22"/>
        </w:rPr>
        <w:t>и</w:t>
      </w:r>
      <w:r w:rsidRPr="0097695C">
        <w:rPr>
          <w:spacing w:val="-2"/>
          <w:sz w:val="22"/>
          <w:szCs w:val="22"/>
        </w:rPr>
        <w:t xml:space="preserve"> </w:t>
      </w:r>
      <w:r w:rsidRPr="0097695C">
        <w:rPr>
          <w:sz w:val="22"/>
          <w:szCs w:val="22"/>
        </w:rPr>
        <w:t>материалов,</w:t>
      </w:r>
      <w:r w:rsidRPr="0097695C">
        <w:rPr>
          <w:spacing w:val="-1"/>
          <w:sz w:val="22"/>
          <w:szCs w:val="22"/>
        </w:rPr>
        <w:t xml:space="preserve"> </w:t>
      </w:r>
      <w:r w:rsidRPr="0097695C">
        <w:rPr>
          <w:sz w:val="22"/>
          <w:szCs w:val="22"/>
        </w:rPr>
        <w:t>как</w:t>
      </w:r>
      <w:r w:rsidRPr="0097695C">
        <w:rPr>
          <w:spacing w:val="-1"/>
          <w:sz w:val="22"/>
          <w:szCs w:val="22"/>
        </w:rPr>
        <w:t xml:space="preserve"> </w:t>
      </w:r>
      <w:r w:rsidRPr="0097695C">
        <w:rPr>
          <w:sz w:val="22"/>
          <w:szCs w:val="22"/>
        </w:rPr>
        <w:t>для игровой,</w:t>
      </w:r>
      <w:r w:rsidRPr="0097695C">
        <w:rPr>
          <w:spacing w:val="-1"/>
          <w:sz w:val="22"/>
          <w:szCs w:val="22"/>
        </w:rPr>
        <w:t xml:space="preserve"> </w:t>
      </w:r>
      <w:r w:rsidRPr="0097695C">
        <w:rPr>
          <w:sz w:val="22"/>
          <w:szCs w:val="22"/>
        </w:rPr>
        <w:t>так</w:t>
      </w:r>
      <w:r w:rsidRPr="0097695C">
        <w:rPr>
          <w:spacing w:val="-1"/>
          <w:sz w:val="22"/>
          <w:szCs w:val="22"/>
        </w:rPr>
        <w:t xml:space="preserve"> </w:t>
      </w:r>
      <w:r w:rsidRPr="0097695C">
        <w:rPr>
          <w:sz w:val="22"/>
          <w:szCs w:val="22"/>
        </w:rPr>
        <w:t>и</w:t>
      </w:r>
      <w:r w:rsidRPr="0097695C">
        <w:rPr>
          <w:spacing w:val="-2"/>
          <w:sz w:val="22"/>
          <w:szCs w:val="22"/>
        </w:rPr>
        <w:t xml:space="preserve"> </w:t>
      </w:r>
      <w:r w:rsidRPr="0097695C">
        <w:rPr>
          <w:sz w:val="22"/>
          <w:szCs w:val="22"/>
        </w:rPr>
        <w:t>образовательной</w:t>
      </w:r>
      <w:r w:rsidRPr="0097695C">
        <w:rPr>
          <w:spacing w:val="-2"/>
          <w:sz w:val="22"/>
          <w:szCs w:val="22"/>
        </w:rPr>
        <w:t xml:space="preserve"> </w:t>
      </w:r>
      <w:r w:rsidRPr="0097695C">
        <w:rPr>
          <w:sz w:val="22"/>
          <w:szCs w:val="22"/>
        </w:rPr>
        <w:t>деятельности;</w:t>
      </w:r>
    </w:p>
    <w:p w14:paraId="2962056F"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Рекомендации:</w:t>
      </w:r>
      <w:r w:rsidRPr="0097695C">
        <w:rPr>
          <w:spacing w:val="1"/>
          <w:sz w:val="22"/>
          <w:szCs w:val="22"/>
        </w:rPr>
        <w:t xml:space="preserve"> </w:t>
      </w:r>
      <w:r w:rsidRPr="0097695C">
        <w:rPr>
          <w:sz w:val="22"/>
          <w:szCs w:val="22"/>
        </w:rPr>
        <w:t>необходимо</w:t>
      </w:r>
      <w:r w:rsidRPr="0097695C">
        <w:rPr>
          <w:spacing w:val="1"/>
          <w:sz w:val="22"/>
          <w:szCs w:val="22"/>
        </w:rPr>
        <w:t xml:space="preserve"> </w:t>
      </w:r>
      <w:r w:rsidRPr="0097695C">
        <w:rPr>
          <w:sz w:val="22"/>
          <w:szCs w:val="22"/>
        </w:rPr>
        <w:t>продолжать</w:t>
      </w:r>
      <w:r w:rsidRPr="0097695C">
        <w:rPr>
          <w:spacing w:val="1"/>
          <w:sz w:val="22"/>
          <w:szCs w:val="22"/>
        </w:rPr>
        <w:t xml:space="preserve"> </w:t>
      </w:r>
      <w:r w:rsidRPr="0097695C">
        <w:rPr>
          <w:sz w:val="22"/>
          <w:szCs w:val="22"/>
        </w:rPr>
        <w:t>приобретать</w:t>
      </w:r>
      <w:r w:rsidRPr="0097695C">
        <w:rPr>
          <w:spacing w:val="1"/>
          <w:sz w:val="22"/>
          <w:szCs w:val="22"/>
        </w:rPr>
        <w:t xml:space="preserve"> </w:t>
      </w:r>
      <w:r w:rsidRPr="0097695C">
        <w:rPr>
          <w:sz w:val="22"/>
          <w:szCs w:val="22"/>
        </w:rPr>
        <w:t>наглядные</w:t>
      </w:r>
      <w:r w:rsidRPr="0097695C">
        <w:rPr>
          <w:spacing w:val="1"/>
          <w:sz w:val="22"/>
          <w:szCs w:val="22"/>
        </w:rPr>
        <w:t xml:space="preserve"> </w:t>
      </w:r>
      <w:r w:rsidRPr="0097695C">
        <w:rPr>
          <w:sz w:val="22"/>
          <w:szCs w:val="22"/>
        </w:rPr>
        <w:t>пособия,</w:t>
      </w:r>
      <w:r w:rsidRPr="0097695C">
        <w:rPr>
          <w:spacing w:val="1"/>
          <w:sz w:val="22"/>
          <w:szCs w:val="22"/>
        </w:rPr>
        <w:t xml:space="preserve"> </w:t>
      </w:r>
      <w:r w:rsidRPr="0097695C">
        <w:rPr>
          <w:sz w:val="22"/>
          <w:szCs w:val="22"/>
        </w:rPr>
        <w:t>демонстрационный</w:t>
      </w:r>
      <w:r w:rsidRPr="0097695C">
        <w:rPr>
          <w:spacing w:val="1"/>
          <w:sz w:val="22"/>
          <w:szCs w:val="22"/>
        </w:rPr>
        <w:t xml:space="preserve"> </w:t>
      </w:r>
      <w:r w:rsidRPr="0097695C">
        <w:rPr>
          <w:sz w:val="22"/>
          <w:szCs w:val="22"/>
        </w:rPr>
        <w:t>материал</w:t>
      </w:r>
      <w:r w:rsidRPr="0097695C">
        <w:rPr>
          <w:spacing w:val="1"/>
          <w:sz w:val="22"/>
          <w:szCs w:val="22"/>
        </w:rPr>
        <w:t xml:space="preserve"> </w:t>
      </w:r>
      <w:r w:rsidRPr="0097695C">
        <w:rPr>
          <w:sz w:val="22"/>
          <w:szCs w:val="22"/>
        </w:rPr>
        <w:t>в</w:t>
      </w:r>
      <w:r w:rsidRPr="0097695C">
        <w:rPr>
          <w:spacing w:val="1"/>
          <w:sz w:val="22"/>
          <w:szCs w:val="22"/>
        </w:rPr>
        <w:t xml:space="preserve"> </w:t>
      </w:r>
      <w:r w:rsidRPr="0097695C">
        <w:rPr>
          <w:sz w:val="22"/>
          <w:szCs w:val="22"/>
        </w:rPr>
        <w:t>целях</w:t>
      </w:r>
      <w:r w:rsidRPr="0097695C">
        <w:rPr>
          <w:spacing w:val="1"/>
          <w:sz w:val="22"/>
          <w:szCs w:val="22"/>
        </w:rPr>
        <w:t xml:space="preserve"> </w:t>
      </w:r>
      <w:r w:rsidRPr="0097695C">
        <w:rPr>
          <w:sz w:val="22"/>
          <w:szCs w:val="22"/>
        </w:rPr>
        <w:t>эффективной</w:t>
      </w:r>
      <w:r w:rsidRPr="0097695C">
        <w:rPr>
          <w:spacing w:val="1"/>
          <w:sz w:val="22"/>
          <w:szCs w:val="22"/>
        </w:rPr>
        <w:t xml:space="preserve"> </w:t>
      </w:r>
      <w:r w:rsidRPr="0097695C">
        <w:rPr>
          <w:sz w:val="22"/>
          <w:szCs w:val="22"/>
        </w:rPr>
        <w:t>организации</w:t>
      </w:r>
      <w:r w:rsidRPr="0097695C">
        <w:rPr>
          <w:spacing w:val="1"/>
          <w:sz w:val="22"/>
          <w:szCs w:val="22"/>
        </w:rPr>
        <w:t xml:space="preserve"> </w:t>
      </w:r>
      <w:r w:rsidRPr="0097695C">
        <w:rPr>
          <w:sz w:val="22"/>
          <w:szCs w:val="22"/>
        </w:rPr>
        <w:t>образовательной</w:t>
      </w:r>
      <w:r w:rsidRPr="0097695C">
        <w:rPr>
          <w:spacing w:val="1"/>
          <w:sz w:val="22"/>
          <w:szCs w:val="22"/>
        </w:rPr>
        <w:t xml:space="preserve"> </w:t>
      </w:r>
      <w:r w:rsidRPr="0097695C">
        <w:rPr>
          <w:sz w:val="22"/>
          <w:szCs w:val="22"/>
        </w:rPr>
        <w:t>деятельности с детьми в условиях ФОП ДО и ФГОС ДО. Для более эффективной работы педагогов</w:t>
      </w:r>
      <w:r w:rsidRPr="0097695C">
        <w:rPr>
          <w:spacing w:val="-57"/>
          <w:sz w:val="22"/>
          <w:szCs w:val="22"/>
        </w:rPr>
        <w:t xml:space="preserve"> </w:t>
      </w:r>
      <w:r w:rsidRPr="0097695C">
        <w:rPr>
          <w:sz w:val="22"/>
          <w:szCs w:val="22"/>
        </w:rPr>
        <w:t>в течении 2024-2025 учебного года предусмотреть мероприятия по обогащению РППС</w:t>
      </w:r>
      <w:r w:rsidRPr="0097695C">
        <w:rPr>
          <w:spacing w:val="1"/>
          <w:sz w:val="22"/>
          <w:szCs w:val="22"/>
        </w:rPr>
        <w:t xml:space="preserve"> </w:t>
      </w:r>
      <w:r w:rsidRPr="0097695C">
        <w:rPr>
          <w:sz w:val="22"/>
          <w:szCs w:val="22"/>
        </w:rPr>
        <w:t>групп и ДОУ «Проектирование и организация РППС по ФОП ДО, по ФГОС ДО по полилингвальному развитию,</w:t>
      </w:r>
      <w:r w:rsidRPr="0097695C">
        <w:rPr>
          <w:spacing w:val="1"/>
          <w:sz w:val="22"/>
          <w:szCs w:val="22"/>
        </w:rPr>
        <w:t xml:space="preserve"> </w:t>
      </w:r>
      <w:r w:rsidRPr="0097695C">
        <w:rPr>
          <w:sz w:val="22"/>
          <w:szCs w:val="22"/>
        </w:rPr>
        <w:t>по</w:t>
      </w:r>
      <w:r w:rsidRPr="0097695C">
        <w:rPr>
          <w:spacing w:val="-1"/>
          <w:sz w:val="22"/>
          <w:szCs w:val="22"/>
        </w:rPr>
        <w:t xml:space="preserve"> </w:t>
      </w:r>
      <w:r w:rsidRPr="0097695C">
        <w:rPr>
          <w:sz w:val="22"/>
          <w:szCs w:val="22"/>
        </w:rPr>
        <w:t>профориентационной</w:t>
      </w:r>
      <w:r w:rsidRPr="0097695C">
        <w:rPr>
          <w:spacing w:val="-1"/>
          <w:sz w:val="22"/>
          <w:szCs w:val="22"/>
        </w:rPr>
        <w:t xml:space="preserve"> </w:t>
      </w:r>
      <w:r w:rsidRPr="0097695C">
        <w:rPr>
          <w:sz w:val="22"/>
          <w:szCs w:val="22"/>
        </w:rPr>
        <w:t>работе».</w:t>
      </w:r>
    </w:p>
    <w:p w14:paraId="30773A95" w14:textId="77777777" w:rsidR="0097695C" w:rsidRPr="0097695C" w:rsidRDefault="0097695C" w:rsidP="0097695C">
      <w:pPr>
        <w:pStyle w:val="ad"/>
        <w:spacing w:before="0" w:beforeAutospacing="0" w:after="0" w:afterAutospacing="0"/>
        <w:jc w:val="both"/>
        <w:rPr>
          <w:sz w:val="22"/>
          <w:szCs w:val="22"/>
        </w:rPr>
      </w:pPr>
    </w:p>
    <w:p w14:paraId="690F3600" w14:textId="77777777" w:rsidR="0097695C" w:rsidRPr="0097695C" w:rsidRDefault="0097695C" w:rsidP="0097695C">
      <w:pPr>
        <w:pStyle w:val="ad"/>
        <w:spacing w:before="0" w:beforeAutospacing="0" w:after="0" w:afterAutospacing="0"/>
        <w:jc w:val="both"/>
        <w:rPr>
          <w:b/>
          <w:sz w:val="22"/>
          <w:szCs w:val="22"/>
        </w:rPr>
      </w:pPr>
      <w:r w:rsidRPr="0097695C">
        <w:rPr>
          <w:b/>
          <w:sz w:val="22"/>
          <w:szCs w:val="22"/>
        </w:rPr>
        <w:t>1.6.Анализ образовательного процесса Результаты мониторинга образовательного процесса за II полугодие</w:t>
      </w:r>
    </w:p>
    <w:p w14:paraId="07978FF8" w14:textId="77777777" w:rsidR="0097695C" w:rsidRPr="0097695C" w:rsidRDefault="0097695C" w:rsidP="0097695C">
      <w:pPr>
        <w:pStyle w:val="ad"/>
        <w:spacing w:before="0" w:beforeAutospacing="0" w:after="0" w:afterAutospacing="0"/>
        <w:jc w:val="both"/>
        <w:rPr>
          <w:b/>
          <w:sz w:val="22"/>
          <w:szCs w:val="22"/>
        </w:rPr>
      </w:pPr>
    </w:p>
    <w:p w14:paraId="5C7ADB22" w14:textId="77777777" w:rsidR="0097695C" w:rsidRPr="0097695C" w:rsidRDefault="0097695C" w:rsidP="0097695C">
      <w:pPr>
        <w:pStyle w:val="ad"/>
        <w:spacing w:before="0" w:beforeAutospacing="0" w:after="0" w:afterAutospacing="0"/>
        <w:rPr>
          <w:b/>
          <w:bCs/>
          <w:sz w:val="22"/>
          <w:szCs w:val="22"/>
        </w:rPr>
      </w:pPr>
      <w:r w:rsidRPr="0097695C">
        <w:rPr>
          <w:b/>
          <w:bCs/>
          <w:sz w:val="22"/>
          <w:szCs w:val="22"/>
        </w:rPr>
        <w:t>Результаты мониторинга образовательного процесса за II полугодие:</w:t>
      </w:r>
    </w:p>
    <w:tbl>
      <w:tblPr>
        <w:tblStyle w:val="ab"/>
        <w:tblW w:w="0" w:type="auto"/>
        <w:tblLayout w:type="fixed"/>
        <w:tblLook w:val="04A0" w:firstRow="1" w:lastRow="0" w:firstColumn="1" w:lastColumn="0" w:noHBand="0" w:noVBand="1"/>
      </w:tblPr>
      <w:tblGrid>
        <w:gridCol w:w="3227"/>
        <w:gridCol w:w="2268"/>
        <w:gridCol w:w="2126"/>
        <w:gridCol w:w="2410"/>
      </w:tblGrid>
      <w:tr w:rsidR="0097695C" w:rsidRPr="0097695C" w14:paraId="28E38B31" w14:textId="77777777" w:rsidTr="0097695C">
        <w:trPr>
          <w:trHeight w:val="295"/>
        </w:trPr>
        <w:tc>
          <w:tcPr>
            <w:tcW w:w="10031" w:type="dxa"/>
            <w:gridSpan w:val="4"/>
            <w:tcBorders>
              <w:top w:val="single" w:sz="4" w:space="0" w:color="auto"/>
              <w:left w:val="single" w:sz="4" w:space="0" w:color="auto"/>
              <w:bottom w:val="single" w:sz="4" w:space="0" w:color="auto"/>
              <w:right w:val="single" w:sz="4" w:space="0" w:color="auto"/>
            </w:tcBorders>
          </w:tcPr>
          <w:p w14:paraId="70359079" w14:textId="77777777" w:rsidR="0097695C" w:rsidRPr="0097695C" w:rsidRDefault="0097695C" w:rsidP="0097695C">
            <w:pPr>
              <w:pStyle w:val="ad"/>
              <w:spacing w:before="0" w:beforeAutospacing="0" w:after="0" w:afterAutospacing="0"/>
              <w:jc w:val="center"/>
              <w:rPr>
                <w:rFonts w:ascii="Times New Roman" w:hAnsi="Times New Roman"/>
                <w:sz w:val="22"/>
                <w:szCs w:val="22"/>
              </w:rPr>
            </w:pPr>
          </w:p>
          <w:p w14:paraId="51F46C17" w14:textId="77777777" w:rsidR="0097695C" w:rsidRPr="0097695C" w:rsidRDefault="0097695C" w:rsidP="0097695C">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Уровни развития</w:t>
            </w:r>
          </w:p>
        </w:tc>
      </w:tr>
      <w:tr w:rsidR="0097695C" w:rsidRPr="0097695C" w14:paraId="63FC378D" w14:textId="77777777" w:rsidTr="0097695C">
        <w:trPr>
          <w:trHeight w:val="157"/>
        </w:trPr>
        <w:tc>
          <w:tcPr>
            <w:tcW w:w="3227" w:type="dxa"/>
            <w:tcBorders>
              <w:top w:val="single" w:sz="4" w:space="0" w:color="auto"/>
              <w:left w:val="single" w:sz="4" w:space="0" w:color="auto"/>
              <w:bottom w:val="single" w:sz="4" w:space="0" w:color="auto"/>
              <w:right w:val="single" w:sz="4" w:space="0" w:color="auto"/>
            </w:tcBorders>
            <w:hideMark/>
          </w:tcPr>
          <w:p w14:paraId="3C5FB2AA"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rPr>
            </w:pPr>
            <w:r w:rsidRPr="0097695C">
              <w:rPr>
                <w:rFonts w:ascii="Times New Roman" w:eastAsia="Times New Roman" w:hAnsi="Times New Roman"/>
                <w:sz w:val="22"/>
                <w:szCs w:val="22"/>
              </w:rPr>
              <w:t>Образовательные области</w:t>
            </w:r>
          </w:p>
        </w:tc>
        <w:tc>
          <w:tcPr>
            <w:tcW w:w="2268" w:type="dxa"/>
            <w:tcBorders>
              <w:top w:val="single" w:sz="4" w:space="0" w:color="auto"/>
              <w:left w:val="single" w:sz="4" w:space="0" w:color="auto"/>
              <w:bottom w:val="single" w:sz="4" w:space="0" w:color="auto"/>
              <w:right w:val="single" w:sz="4" w:space="0" w:color="auto"/>
            </w:tcBorders>
            <w:hideMark/>
          </w:tcPr>
          <w:p w14:paraId="3E55F1C2" w14:textId="77777777" w:rsidR="0097695C" w:rsidRPr="0097695C" w:rsidRDefault="0097695C" w:rsidP="0097695C">
            <w:pPr>
              <w:pStyle w:val="ad"/>
              <w:spacing w:before="0" w:beforeAutospacing="0" w:after="0" w:afterAutospacing="0"/>
              <w:ind w:left="55"/>
              <w:jc w:val="center"/>
              <w:rPr>
                <w:rFonts w:ascii="Times New Roman" w:eastAsia="Times New Roman" w:hAnsi="Times New Roman"/>
                <w:sz w:val="22"/>
                <w:szCs w:val="22"/>
              </w:rPr>
            </w:pPr>
            <w:r w:rsidRPr="0097695C">
              <w:rPr>
                <w:rFonts w:ascii="Times New Roman" w:eastAsia="Times New Roman" w:hAnsi="Times New Roman"/>
                <w:sz w:val="22"/>
                <w:szCs w:val="22"/>
              </w:rPr>
              <w:t>Сформирован</w:t>
            </w:r>
          </w:p>
        </w:tc>
        <w:tc>
          <w:tcPr>
            <w:tcW w:w="2126" w:type="dxa"/>
            <w:tcBorders>
              <w:top w:val="single" w:sz="4" w:space="0" w:color="auto"/>
              <w:left w:val="single" w:sz="4" w:space="0" w:color="auto"/>
              <w:bottom w:val="single" w:sz="4" w:space="0" w:color="auto"/>
              <w:right w:val="single" w:sz="4" w:space="0" w:color="auto"/>
            </w:tcBorders>
            <w:hideMark/>
          </w:tcPr>
          <w:p w14:paraId="02287CB1" w14:textId="77777777" w:rsidR="0097695C" w:rsidRPr="0097695C" w:rsidRDefault="0097695C" w:rsidP="0097695C">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В стадии сформирования</w:t>
            </w:r>
          </w:p>
        </w:tc>
        <w:tc>
          <w:tcPr>
            <w:tcW w:w="2410" w:type="dxa"/>
            <w:tcBorders>
              <w:top w:val="single" w:sz="4" w:space="0" w:color="auto"/>
              <w:left w:val="single" w:sz="4" w:space="0" w:color="auto"/>
              <w:bottom w:val="single" w:sz="4" w:space="0" w:color="auto"/>
              <w:right w:val="single" w:sz="4" w:space="0" w:color="auto"/>
            </w:tcBorders>
            <w:hideMark/>
          </w:tcPr>
          <w:p w14:paraId="66444447" w14:textId="77777777" w:rsidR="0097695C" w:rsidRPr="0097695C" w:rsidRDefault="0097695C" w:rsidP="0097695C">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Не сформирован</w:t>
            </w:r>
          </w:p>
        </w:tc>
      </w:tr>
      <w:tr w:rsidR="0097695C" w:rsidRPr="0097695C" w14:paraId="4AD5CBDF" w14:textId="77777777" w:rsidTr="0097695C">
        <w:trPr>
          <w:trHeight w:val="433"/>
        </w:trPr>
        <w:tc>
          <w:tcPr>
            <w:tcW w:w="3227" w:type="dxa"/>
            <w:tcBorders>
              <w:top w:val="single" w:sz="4" w:space="0" w:color="auto"/>
              <w:left w:val="single" w:sz="4" w:space="0" w:color="auto"/>
              <w:bottom w:val="single" w:sz="4" w:space="0" w:color="auto"/>
              <w:right w:val="single" w:sz="4" w:space="0" w:color="auto"/>
            </w:tcBorders>
            <w:hideMark/>
          </w:tcPr>
          <w:p w14:paraId="5DEC124F"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rPr>
            </w:pPr>
            <w:r w:rsidRPr="0097695C">
              <w:rPr>
                <w:rFonts w:ascii="Times New Roman" w:eastAsia="Times New Roman" w:hAnsi="Times New Roman"/>
                <w:sz w:val="22"/>
                <w:szCs w:val="22"/>
              </w:rPr>
              <w:t xml:space="preserve">Социально-коммуникативное развитие </w:t>
            </w:r>
          </w:p>
        </w:tc>
        <w:tc>
          <w:tcPr>
            <w:tcW w:w="2268" w:type="dxa"/>
            <w:tcBorders>
              <w:top w:val="single" w:sz="4" w:space="0" w:color="auto"/>
              <w:left w:val="single" w:sz="4" w:space="0" w:color="auto"/>
              <w:bottom w:val="single" w:sz="4" w:space="0" w:color="auto"/>
              <w:right w:val="single" w:sz="4" w:space="0" w:color="auto"/>
            </w:tcBorders>
            <w:hideMark/>
          </w:tcPr>
          <w:p w14:paraId="448744BB" w14:textId="77777777" w:rsidR="0097695C" w:rsidRPr="0097695C" w:rsidRDefault="0097695C" w:rsidP="0097695C">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62%</w:t>
            </w:r>
          </w:p>
        </w:tc>
        <w:tc>
          <w:tcPr>
            <w:tcW w:w="2126" w:type="dxa"/>
            <w:tcBorders>
              <w:top w:val="single" w:sz="4" w:space="0" w:color="auto"/>
              <w:left w:val="single" w:sz="4" w:space="0" w:color="auto"/>
              <w:bottom w:val="single" w:sz="4" w:space="0" w:color="auto"/>
              <w:right w:val="single" w:sz="4" w:space="0" w:color="auto"/>
            </w:tcBorders>
            <w:hideMark/>
          </w:tcPr>
          <w:p w14:paraId="14648038" w14:textId="77777777" w:rsidR="0097695C" w:rsidRPr="0097695C" w:rsidRDefault="0097695C" w:rsidP="0097695C">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35%</w:t>
            </w:r>
          </w:p>
        </w:tc>
        <w:tc>
          <w:tcPr>
            <w:tcW w:w="2410" w:type="dxa"/>
            <w:tcBorders>
              <w:top w:val="single" w:sz="4" w:space="0" w:color="auto"/>
              <w:left w:val="single" w:sz="4" w:space="0" w:color="auto"/>
              <w:bottom w:val="single" w:sz="4" w:space="0" w:color="auto"/>
              <w:right w:val="single" w:sz="4" w:space="0" w:color="auto"/>
            </w:tcBorders>
            <w:hideMark/>
          </w:tcPr>
          <w:p w14:paraId="6E97A65A" w14:textId="77777777" w:rsidR="0097695C" w:rsidRPr="0097695C" w:rsidRDefault="0097695C" w:rsidP="0097695C">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3%</w:t>
            </w:r>
          </w:p>
        </w:tc>
      </w:tr>
      <w:tr w:rsidR="0097695C" w:rsidRPr="0097695C" w14:paraId="21CF19B9" w14:textId="77777777" w:rsidTr="0097695C">
        <w:trPr>
          <w:trHeight w:val="295"/>
        </w:trPr>
        <w:tc>
          <w:tcPr>
            <w:tcW w:w="3227" w:type="dxa"/>
            <w:tcBorders>
              <w:top w:val="single" w:sz="4" w:space="0" w:color="auto"/>
              <w:left w:val="single" w:sz="4" w:space="0" w:color="auto"/>
              <w:bottom w:val="single" w:sz="4" w:space="0" w:color="auto"/>
              <w:right w:val="single" w:sz="4" w:space="0" w:color="auto"/>
            </w:tcBorders>
            <w:hideMark/>
          </w:tcPr>
          <w:p w14:paraId="06FB098D"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rPr>
            </w:pPr>
            <w:r w:rsidRPr="0097695C">
              <w:rPr>
                <w:rFonts w:ascii="Times New Roman" w:eastAsia="Times New Roman" w:hAnsi="Times New Roman"/>
                <w:sz w:val="22"/>
                <w:szCs w:val="22"/>
              </w:rPr>
              <w:t xml:space="preserve">Познавательное развитие </w:t>
            </w:r>
          </w:p>
        </w:tc>
        <w:tc>
          <w:tcPr>
            <w:tcW w:w="2268" w:type="dxa"/>
            <w:tcBorders>
              <w:top w:val="single" w:sz="4" w:space="0" w:color="auto"/>
              <w:left w:val="single" w:sz="4" w:space="0" w:color="auto"/>
              <w:bottom w:val="single" w:sz="4" w:space="0" w:color="auto"/>
              <w:right w:val="single" w:sz="4" w:space="0" w:color="auto"/>
            </w:tcBorders>
            <w:hideMark/>
          </w:tcPr>
          <w:p w14:paraId="67AA0A09" w14:textId="77777777" w:rsidR="0097695C" w:rsidRPr="0097695C" w:rsidRDefault="0097695C" w:rsidP="0097695C">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56%</w:t>
            </w:r>
          </w:p>
        </w:tc>
        <w:tc>
          <w:tcPr>
            <w:tcW w:w="2126" w:type="dxa"/>
            <w:tcBorders>
              <w:top w:val="single" w:sz="4" w:space="0" w:color="auto"/>
              <w:left w:val="single" w:sz="4" w:space="0" w:color="auto"/>
              <w:bottom w:val="single" w:sz="4" w:space="0" w:color="auto"/>
              <w:right w:val="single" w:sz="4" w:space="0" w:color="auto"/>
            </w:tcBorders>
            <w:hideMark/>
          </w:tcPr>
          <w:p w14:paraId="014FF4BC" w14:textId="77777777" w:rsidR="0097695C" w:rsidRPr="0097695C" w:rsidRDefault="0097695C" w:rsidP="0097695C">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41%</w:t>
            </w:r>
          </w:p>
        </w:tc>
        <w:tc>
          <w:tcPr>
            <w:tcW w:w="2410" w:type="dxa"/>
            <w:tcBorders>
              <w:top w:val="single" w:sz="4" w:space="0" w:color="auto"/>
              <w:left w:val="single" w:sz="4" w:space="0" w:color="auto"/>
              <w:bottom w:val="single" w:sz="4" w:space="0" w:color="auto"/>
              <w:right w:val="single" w:sz="4" w:space="0" w:color="auto"/>
            </w:tcBorders>
            <w:hideMark/>
          </w:tcPr>
          <w:p w14:paraId="736C6E44" w14:textId="77777777" w:rsidR="0097695C" w:rsidRPr="0097695C" w:rsidRDefault="0097695C" w:rsidP="0097695C">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3%</w:t>
            </w:r>
          </w:p>
        </w:tc>
      </w:tr>
      <w:tr w:rsidR="0097695C" w:rsidRPr="0097695C" w14:paraId="6179C072" w14:textId="77777777" w:rsidTr="0097695C">
        <w:trPr>
          <w:trHeight w:val="295"/>
        </w:trPr>
        <w:tc>
          <w:tcPr>
            <w:tcW w:w="3227" w:type="dxa"/>
            <w:tcBorders>
              <w:top w:val="single" w:sz="4" w:space="0" w:color="auto"/>
              <w:left w:val="single" w:sz="4" w:space="0" w:color="auto"/>
              <w:bottom w:val="single" w:sz="4" w:space="0" w:color="auto"/>
              <w:right w:val="single" w:sz="4" w:space="0" w:color="auto"/>
            </w:tcBorders>
            <w:hideMark/>
          </w:tcPr>
          <w:p w14:paraId="211A8655"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rPr>
            </w:pPr>
            <w:r w:rsidRPr="0097695C">
              <w:rPr>
                <w:rFonts w:ascii="Times New Roman" w:eastAsia="Times New Roman" w:hAnsi="Times New Roman"/>
                <w:sz w:val="22"/>
                <w:szCs w:val="22"/>
              </w:rPr>
              <w:t xml:space="preserve">Речевое развитие </w:t>
            </w:r>
          </w:p>
        </w:tc>
        <w:tc>
          <w:tcPr>
            <w:tcW w:w="2268" w:type="dxa"/>
            <w:tcBorders>
              <w:top w:val="single" w:sz="4" w:space="0" w:color="auto"/>
              <w:left w:val="single" w:sz="4" w:space="0" w:color="auto"/>
              <w:bottom w:val="single" w:sz="4" w:space="0" w:color="auto"/>
              <w:right w:val="single" w:sz="4" w:space="0" w:color="auto"/>
            </w:tcBorders>
            <w:hideMark/>
          </w:tcPr>
          <w:p w14:paraId="11A0203B" w14:textId="77777777" w:rsidR="0097695C" w:rsidRPr="0097695C" w:rsidRDefault="0097695C" w:rsidP="0097695C">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55%</w:t>
            </w:r>
          </w:p>
        </w:tc>
        <w:tc>
          <w:tcPr>
            <w:tcW w:w="2126" w:type="dxa"/>
            <w:tcBorders>
              <w:top w:val="single" w:sz="4" w:space="0" w:color="auto"/>
              <w:left w:val="single" w:sz="4" w:space="0" w:color="auto"/>
              <w:bottom w:val="single" w:sz="4" w:space="0" w:color="auto"/>
              <w:right w:val="single" w:sz="4" w:space="0" w:color="auto"/>
            </w:tcBorders>
            <w:hideMark/>
          </w:tcPr>
          <w:p w14:paraId="4701377F" w14:textId="77777777" w:rsidR="0097695C" w:rsidRPr="0097695C" w:rsidRDefault="0097695C" w:rsidP="0097695C">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41%</w:t>
            </w:r>
          </w:p>
        </w:tc>
        <w:tc>
          <w:tcPr>
            <w:tcW w:w="2410" w:type="dxa"/>
            <w:tcBorders>
              <w:top w:val="single" w:sz="4" w:space="0" w:color="auto"/>
              <w:left w:val="single" w:sz="4" w:space="0" w:color="auto"/>
              <w:bottom w:val="single" w:sz="4" w:space="0" w:color="auto"/>
              <w:right w:val="single" w:sz="4" w:space="0" w:color="auto"/>
            </w:tcBorders>
            <w:hideMark/>
          </w:tcPr>
          <w:p w14:paraId="14BAE898" w14:textId="77777777" w:rsidR="0097695C" w:rsidRPr="0097695C" w:rsidRDefault="0097695C" w:rsidP="0097695C">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4%</w:t>
            </w:r>
          </w:p>
        </w:tc>
      </w:tr>
      <w:tr w:rsidR="0097695C" w:rsidRPr="0097695C" w14:paraId="1110149B" w14:textId="77777777" w:rsidTr="0097695C">
        <w:trPr>
          <w:trHeight w:val="433"/>
        </w:trPr>
        <w:tc>
          <w:tcPr>
            <w:tcW w:w="3227" w:type="dxa"/>
            <w:tcBorders>
              <w:top w:val="single" w:sz="4" w:space="0" w:color="auto"/>
              <w:left w:val="single" w:sz="4" w:space="0" w:color="auto"/>
              <w:bottom w:val="single" w:sz="4" w:space="0" w:color="auto"/>
              <w:right w:val="single" w:sz="4" w:space="0" w:color="auto"/>
            </w:tcBorders>
            <w:hideMark/>
          </w:tcPr>
          <w:p w14:paraId="16D8BC38"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rPr>
            </w:pPr>
            <w:r w:rsidRPr="0097695C">
              <w:rPr>
                <w:rFonts w:ascii="Times New Roman" w:eastAsia="Times New Roman" w:hAnsi="Times New Roman"/>
                <w:sz w:val="22"/>
                <w:szCs w:val="22"/>
              </w:rPr>
              <w:t xml:space="preserve">Художественно - эстетическое развитие </w:t>
            </w:r>
          </w:p>
        </w:tc>
        <w:tc>
          <w:tcPr>
            <w:tcW w:w="2268" w:type="dxa"/>
            <w:tcBorders>
              <w:top w:val="single" w:sz="4" w:space="0" w:color="auto"/>
              <w:left w:val="single" w:sz="4" w:space="0" w:color="auto"/>
              <w:bottom w:val="single" w:sz="4" w:space="0" w:color="auto"/>
              <w:right w:val="single" w:sz="4" w:space="0" w:color="auto"/>
            </w:tcBorders>
            <w:hideMark/>
          </w:tcPr>
          <w:p w14:paraId="13B96BEA" w14:textId="77777777" w:rsidR="0097695C" w:rsidRPr="0097695C" w:rsidRDefault="0097695C" w:rsidP="0097695C">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53%</w:t>
            </w:r>
          </w:p>
        </w:tc>
        <w:tc>
          <w:tcPr>
            <w:tcW w:w="2126" w:type="dxa"/>
            <w:tcBorders>
              <w:top w:val="single" w:sz="4" w:space="0" w:color="auto"/>
              <w:left w:val="single" w:sz="4" w:space="0" w:color="auto"/>
              <w:bottom w:val="single" w:sz="4" w:space="0" w:color="auto"/>
              <w:right w:val="single" w:sz="4" w:space="0" w:color="auto"/>
            </w:tcBorders>
            <w:hideMark/>
          </w:tcPr>
          <w:p w14:paraId="4B6DB2FE" w14:textId="77777777" w:rsidR="0097695C" w:rsidRPr="0097695C" w:rsidRDefault="0097695C" w:rsidP="0097695C">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43%</w:t>
            </w:r>
          </w:p>
        </w:tc>
        <w:tc>
          <w:tcPr>
            <w:tcW w:w="2410" w:type="dxa"/>
            <w:tcBorders>
              <w:top w:val="single" w:sz="4" w:space="0" w:color="auto"/>
              <w:left w:val="single" w:sz="4" w:space="0" w:color="auto"/>
              <w:bottom w:val="single" w:sz="4" w:space="0" w:color="auto"/>
              <w:right w:val="single" w:sz="4" w:space="0" w:color="auto"/>
            </w:tcBorders>
            <w:hideMark/>
          </w:tcPr>
          <w:p w14:paraId="4A78A2F3" w14:textId="77777777" w:rsidR="0097695C" w:rsidRPr="0097695C" w:rsidRDefault="0097695C" w:rsidP="0097695C">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4%</w:t>
            </w:r>
          </w:p>
        </w:tc>
      </w:tr>
      <w:tr w:rsidR="0097695C" w:rsidRPr="0097695C" w14:paraId="2B118D88" w14:textId="77777777" w:rsidTr="0097695C">
        <w:trPr>
          <w:trHeight w:val="295"/>
        </w:trPr>
        <w:tc>
          <w:tcPr>
            <w:tcW w:w="3227" w:type="dxa"/>
            <w:tcBorders>
              <w:top w:val="single" w:sz="4" w:space="0" w:color="auto"/>
              <w:left w:val="single" w:sz="4" w:space="0" w:color="auto"/>
              <w:bottom w:val="single" w:sz="4" w:space="0" w:color="auto"/>
              <w:right w:val="single" w:sz="4" w:space="0" w:color="auto"/>
            </w:tcBorders>
            <w:hideMark/>
          </w:tcPr>
          <w:p w14:paraId="30F326FF"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rPr>
            </w:pPr>
            <w:r w:rsidRPr="0097695C">
              <w:rPr>
                <w:rFonts w:ascii="Times New Roman" w:eastAsia="Times New Roman" w:hAnsi="Times New Roman"/>
                <w:sz w:val="22"/>
                <w:szCs w:val="22"/>
              </w:rPr>
              <w:t xml:space="preserve">Физическое развитие </w:t>
            </w:r>
          </w:p>
        </w:tc>
        <w:tc>
          <w:tcPr>
            <w:tcW w:w="2268" w:type="dxa"/>
            <w:tcBorders>
              <w:top w:val="single" w:sz="4" w:space="0" w:color="auto"/>
              <w:left w:val="single" w:sz="4" w:space="0" w:color="auto"/>
              <w:bottom w:val="single" w:sz="4" w:space="0" w:color="auto"/>
              <w:right w:val="single" w:sz="4" w:space="0" w:color="auto"/>
            </w:tcBorders>
            <w:hideMark/>
          </w:tcPr>
          <w:p w14:paraId="7B2BD050" w14:textId="77777777" w:rsidR="0097695C" w:rsidRPr="0097695C" w:rsidRDefault="0097695C" w:rsidP="0097695C">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60%</w:t>
            </w:r>
          </w:p>
        </w:tc>
        <w:tc>
          <w:tcPr>
            <w:tcW w:w="2126" w:type="dxa"/>
            <w:tcBorders>
              <w:top w:val="single" w:sz="4" w:space="0" w:color="auto"/>
              <w:left w:val="single" w:sz="4" w:space="0" w:color="auto"/>
              <w:bottom w:val="single" w:sz="4" w:space="0" w:color="auto"/>
              <w:right w:val="single" w:sz="4" w:space="0" w:color="auto"/>
            </w:tcBorders>
            <w:hideMark/>
          </w:tcPr>
          <w:p w14:paraId="5AE3786F" w14:textId="77777777" w:rsidR="0097695C" w:rsidRPr="0097695C" w:rsidRDefault="0097695C" w:rsidP="0097695C">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39%</w:t>
            </w:r>
          </w:p>
        </w:tc>
        <w:tc>
          <w:tcPr>
            <w:tcW w:w="2410" w:type="dxa"/>
            <w:tcBorders>
              <w:top w:val="single" w:sz="4" w:space="0" w:color="auto"/>
              <w:left w:val="single" w:sz="4" w:space="0" w:color="auto"/>
              <w:bottom w:val="single" w:sz="4" w:space="0" w:color="auto"/>
              <w:right w:val="single" w:sz="4" w:space="0" w:color="auto"/>
            </w:tcBorders>
            <w:hideMark/>
          </w:tcPr>
          <w:p w14:paraId="63901F67" w14:textId="77777777" w:rsidR="0097695C" w:rsidRPr="0097695C" w:rsidRDefault="0097695C" w:rsidP="0097695C">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1%</w:t>
            </w:r>
          </w:p>
        </w:tc>
      </w:tr>
    </w:tbl>
    <w:p w14:paraId="5B6F6F73" w14:textId="77777777" w:rsidR="0097695C" w:rsidRPr="0097695C" w:rsidRDefault="0097695C" w:rsidP="0097695C">
      <w:pPr>
        <w:pStyle w:val="ad"/>
        <w:spacing w:before="0" w:beforeAutospacing="0" w:after="0" w:afterAutospacing="0"/>
        <w:rPr>
          <w:rFonts w:eastAsia="Calibri"/>
          <w:sz w:val="22"/>
          <w:szCs w:val="22"/>
        </w:rPr>
      </w:pPr>
    </w:p>
    <w:p w14:paraId="5D136ED5" w14:textId="77777777" w:rsidR="0097695C" w:rsidRPr="0097695C" w:rsidRDefault="0097695C" w:rsidP="0097695C">
      <w:pPr>
        <w:pStyle w:val="ad"/>
        <w:spacing w:before="0" w:beforeAutospacing="0" w:after="0" w:afterAutospacing="0"/>
        <w:jc w:val="both"/>
        <w:rPr>
          <w:color w:val="000000"/>
          <w:sz w:val="22"/>
          <w:szCs w:val="22"/>
        </w:rPr>
      </w:pPr>
      <w:r w:rsidRPr="0097695C">
        <w:rPr>
          <w:sz w:val="22"/>
          <w:szCs w:val="22"/>
        </w:rPr>
        <w:t>В Детский сад принимаются дети в возрасте от 3 лет до 7 лет. Контингент воспитанников формируется в соответствии с их возрастом и видом дошкольного образовательного учреждения; количество групп определяется в зависимости от санитарных норм и условий образовательного процесса. Комплектование групп ведется по одновозрастному и разновозрастному принципу. Комплектование групп компенсирующего назначения осуществляется на основании заключения психолого – медико - педагогической комиссии.</w:t>
      </w:r>
    </w:p>
    <w:p w14:paraId="4D8FDC56" w14:textId="01F5108F" w:rsidR="0097695C" w:rsidRPr="0097695C" w:rsidRDefault="0097695C" w:rsidP="0097695C">
      <w:pPr>
        <w:pStyle w:val="ad"/>
        <w:shd w:val="clear" w:color="auto" w:fill="FFFFFF" w:themeFill="background1"/>
        <w:spacing w:before="0" w:beforeAutospacing="0" w:after="0" w:afterAutospacing="0"/>
        <w:jc w:val="both"/>
        <w:rPr>
          <w:sz w:val="22"/>
          <w:szCs w:val="22"/>
        </w:rPr>
      </w:pPr>
      <w:r w:rsidRPr="0097695C">
        <w:rPr>
          <w:sz w:val="22"/>
          <w:szCs w:val="22"/>
        </w:rPr>
        <w:t>Численный состав контингента воспитанни</w:t>
      </w:r>
      <w:r w:rsidR="00092C7D">
        <w:rPr>
          <w:sz w:val="22"/>
          <w:szCs w:val="22"/>
        </w:rPr>
        <w:t>ков на 2023-2024 учебный год 285</w:t>
      </w:r>
      <w:r w:rsidRPr="0097695C">
        <w:rPr>
          <w:sz w:val="22"/>
          <w:szCs w:val="22"/>
        </w:rPr>
        <w:t xml:space="preserve"> детей</w:t>
      </w:r>
      <w:r w:rsidRPr="0097695C">
        <w:rPr>
          <w:sz w:val="22"/>
          <w:szCs w:val="22"/>
          <w:shd w:val="clear" w:color="auto" w:fill="FFFFFF" w:themeFill="background1"/>
        </w:rPr>
        <w:t>.</w:t>
      </w:r>
    </w:p>
    <w:p w14:paraId="2304ABDB" w14:textId="77777777" w:rsidR="0097695C" w:rsidRPr="0097695C" w:rsidRDefault="0097695C" w:rsidP="0097695C">
      <w:pPr>
        <w:pStyle w:val="ad"/>
        <w:shd w:val="clear" w:color="auto" w:fill="FFFFFF" w:themeFill="background1"/>
        <w:spacing w:before="0" w:beforeAutospacing="0" w:after="0" w:afterAutospacing="0"/>
        <w:jc w:val="both"/>
        <w:rPr>
          <w:color w:val="000000"/>
          <w:sz w:val="22"/>
          <w:szCs w:val="22"/>
        </w:rPr>
      </w:pPr>
      <w:r w:rsidRPr="0097695C">
        <w:rPr>
          <w:sz w:val="22"/>
          <w:szCs w:val="22"/>
        </w:rPr>
        <w:t xml:space="preserve">Режим работы: </w:t>
      </w:r>
      <w:r w:rsidRPr="0097695C">
        <w:rPr>
          <w:color w:val="000000"/>
          <w:sz w:val="22"/>
          <w:szCs w:val="22"/>
        </w:rPr>
        <w:t>пятидневная рабочая неделя с 10,5-часовым пребыванием детей в группах с 7.30 ч. до 1</w:t>
      </w:r>
      <w:r w:rsidRPr="0097695C">
        <w:rPr>
          <w:color w:val="000000"/>
          <w:sz w:val="22"/>
          <w:szCs w:val="22"/>
          <w:lang w:val="tt-RU"/>
        </w:rPr>
        <w:t>8</w:t>
      </w:r>
      <w:r w:rsidRPr="0097695C">
        <w:rPr>
          <w:color w:val="000000"/>
          <w:sz w:val="22"/>
          <w:szCs w:val="22"/>
        </w:rPr>
        <w:t>.</w:t>
      </w:r>
      <w:r w:rsidRPr="0097695C">
        <w:rPr>
          <w:color w:val="000000"/>
          <w:sz w:val="22"/>
          <w:szCs w:val="22"/>
          <w:lang w:val="tt-RU"/>
        </w:rPr>
        <w:t>0</w:t>
      </w:r>
      <w:r w:rsidRPr="0097695C">
        <w:rPr>
          <w:color w:val="000000"/>
          <w:sz w:val="22"/>
          <w:szCs w:val="22"/>
        </w:rPr>
        <w:t xml:space="preserve">0 ч. </w:t>
      </w:r>
    </w:p>
    <w:p w14:paraId="0541B785" w14:textId="77777777" w:rsidR="0097695C" w:rsidRPr="0097695C" w:rsidRDefault="0097695C" w:rsidP="0097695C">
      <w:pPr>
        <w:pStyle w:val="ad"/>
        <w:spacing w:before="0" w:beforeAutospacing="0" w:after="0" w:afterAutospacing="0"/>
        <w:jc w:val="both"/>
        <w:rPr>
          <w:color w:val="000000"/>
          <w:sz w:val="22"/>
          <w:szCs w:val="22"/>
        </w:rPr>
      </w:pPr>
    </w:p>
    <w:p w14:paraId="1BCBE44B" w14:textId="77777777" w:rsidR="00002F99" w:rsidRDefault="00002F99" w:rsidP="0097695C">
      <w:pPr>
        <w:pStyle w:val="ad"/>
        <w:spacing w:before="0" w:beforeAutospacing="0" w:after="0" w:afterAutospacing="0"/>
        <w:jc w:val="both"/>
        <w:rPr>
          <w:b/>
          <w:bCs/>
          <w:sz w:val="22"/>
          <w:szCs w:val="22"/>
        </w:rPr>
      </w:pPr>
    </w:p>
    <w:p w14:paraId="7801CA43" w14:textId="77777777" w:rsidR="00002F99" w:rsidRDefault="00002F99" w:rsidP="0097695C">
      <w:pPr>
        <w:pStyle w:val="ad"/>
        <w:spacing w:before="0" w:beforeAutospacing="0" w:after="0" w:afterAutospacing="0"/>
        <w:jc w:val="both"/>
        <w:rPr>
          <w:b/>
          <w:bCs/>
          <w:sz w:val="22"/>
          <w:szCs w:val="22"/>
        </w:rPr>
      </w:pPr>
    </w:p>
    <w:p w14:paraId="77B9754E" w14:textId="77777777" w:rsidR="00002F99" w:rsidRDefault="00002F99" w:rsidP="0097695C">
      <w:pPr>
        <w:pStyle w:val="ad"/>
        <w:spacing w:before="0" w:beforeAutospacing="0" w:after="0" w:afterAutospacing="0"/>
        <w:jc w:val="both"/>
        <w:rPr>
          <w:b/>
          <w:bCs/>
          <w:sz w:val="22"/>
          <w:szCs w:val="22"/>
        </w:rPr>
      </w:pPr>
    </w:p>
    <w:p w14:paraId="20D6330A" w14:textId="77777777" w:rsidR="00002F99" w:rsidRDefault="00002F99" w:rsidP="0097695C">
      <w:pPr>
        <w:pStyle w:val="ad"/>
        <w:spacing w:before="0" w:beforeAutospacing="0" w:after="0" w:afterAutospacing="0"/>
        <w:jc w:val="both"/>
        <w:rPr>
          <w:b/>
          <w:bCs/>
          <w:sz w:val="22"/>
          <w:szCs w:val="22"/>
        </w:rPr>
      </w:pPr>
    </w:p>
    <w:p w14:paraId="5470CA4B" w14:textId="77777777" w:rsidR="00002F99" w:rsidRDefault="00002F99" w:rsidP="0097695C">
      <w:pPr>
        <w:pStyle w:val="ad"/>
        <w:spacing w:before="0" w:beforeAutospacing="0" w:after="0" w:afterAutospacing="0"/>
        <w:jc w:val="both"/>
        <w:rPr>
          <w:b/>
          <w:bCs/>
          <w:sz w:val="22"/>
          <w:szCs w:val="22"/>
        </w:rPr>
      </w:pPr>
    </w:p>
    <w:p w14:paraId="452A1D51" w14:textId="77777777" w:rsidR="0097695C" w:rsidRPr="0097695C" w:rsidRDefault="0097695C" w:rsidP="0097695C">
      <w:pPr>
        <w:pStyle w:val="ad"/>
        <w:spacing w:before="0" w:beforeAutospacing="0" w:after="0" w:afterAutospacing="0"/>
        <w:jc w:val="both"/>
        <w:rPr>
          <w:b/>
          <w:sz w:val="22"/>
          <w:szCs w:val="22"/>
          <w:lang w:eastAsia="ar-SA"/>
        </w:rPr>
      </w:pPr>
      <w:r w:rsidRPr="0097695C">
        <w:rPr>
          <w:b/>
          <w:bCs/>
          <w:sz w:val="22"/>
          <w:szCs w:val="22"/>
        </w:rPr>
        <w:lastRenderedPageBreak/>
        <w:t>В МАДОУ на 2023-2024 учебный год функционировало 13 групп, из них:</w:t>
      </w:r>
      <w:r w:rsidRPr="0097695C">
        <w:rPr>
          <w:b/>
          <w:sz w:val="22"/>
          <w:szCs w:val="22"/>
          <w:lang w:eastAsia="ar-SA"/>
        </w:rPr>
        <w:t xml:space="preserve"> </w:t>
      </w:r>
    </w:p>
    <w:p w14:paraId="7BB38882" w14:textId="77777777" w:rsidR="0097695C" w:rsidRPr="0097695C" w:rsidRDefault="0097695C" w:rsidP="0097695C">
      <w:pPr>
        <w:pStyle w:val="ad"/>
        <w:spacing w:before="0" w:beforeAutospacing="0" w:after="0" w:afterAutospacing="0"/>
        <w:jc w:val="both"/>
        <w:rPr>
          <w:sz w:val="22"/>
          <w:szCs w:val="22"/>
          <w:lang w:eastAsia="ar-SA"/>
        </w:rPr>
      </w:pPr>
    </w:p>
    <w:tbl>
      <w:tblPr>
        <w:tblStyle w:val="ab"/>
        <w:tblW w:w="0" w:type="auto"/>
        <w:tblLook w:val="04A0" w:firstRow="1" w:lastRow="0" w:firstColumn="1" w:lastColumn="0" w:noHBand="0" w:noVBand="1"/>
      </w:tblPr>
      <w:tblGrid>
        <w:gridCol w:w="2144"/>
        <w:gridCol w:w="2164"/>
        <w:gridCol w:w="799"/>
        <w:gridCol w:w="862"/>
        <w:gridCol w:w="672"/>
        <w:gridCol w:w="652"/>
        <w:gridCol w:w="651"/>
        <w:gridCol w:w="856"/>
        <w:gridCol w:w="785"/>
      </w:tblGrid>
      <w:tr w:rsidR="0097695C" w:rsidRPr="0097695C" w14:paraId="57C1BD4D" w14:textId="77777777" w:rsidTr="0097695C">
        <w:tc>
          <w:tcPr>
            <w:tcW w:w="2218" w:type="dxa"/>
            <w:vMerge w:val="restart"/>
            <w:tcBorders>
              <w:top w:val="single" w:sz="4" w:space="0" w:color="auto"/>
              <w:left w:val="single" w:sz="4" w:space="0" w:color="auto"/>
              <w:bottom w:val="single" w:sz="4" w:space="0" w:color="auto"/>
              <w:right w:val="single" w:sz="4" w:space="0" w:color="auto"/>
            </w:tcBorders>
            <w:hideMark/>
          </w:tcPr>
          <w:p w14:paraId="3188EC7F" w14:textId="77777777" w:rsidR="0097695C" w:rsidRPr="0097695C" w:rsidRDefault="0097695C" w:rsidP="0097695C">
            <w:pPr>
              <w:pStyle w:val="ad"/>
              <w:spacing w:before="0" w:beforeAutospacing="0" w:after="0" w:afterAutospacing="0"/>
              <w:rPr>
                <w:rFonts w:ascii="Times New Roman" w:hAnsi="Times New Roman"/>
                <w:sz w:val="22"/>
                <w:szCs w:val="22"/>
                <w:lang w:eastAsia="en-US"/>
              </w:rPr>
            </w:pPr>
            <w:r w:rsidRPr="0097695C">
              <w:rPr>
                <w:rFonts w:ascii="Times New Roman" w:eastAsia="Times New Roman" w:hAnsi="Times New Roman"/>
                <w:sz w:val="22"/>
                <w:szCs w:val="22"/>
              </w:rPr>
              <w:t>Возрастная группа</w:t>
            </w:r>
          </w:p>
        </w:tc>
        <w:tc>
          <w:tcPr>
            <w:tcW w:w="2289" w:type="dxa"/>
            <w:vMerge w:val="restart"/>
            <w:tcBorders>
              <w:top w:val="single" w:sz="4" w:space="0" w:color="auto"/>
              <w:left w:val="single" w:sz="4" w:space="0" w:color="auto"/>
              <w:bottom w:val="single" w:sz="4" w:space="0" w:color="auto"/>
              <w:right w:val="single" w:sz="4" w:space="0" w:color="auto"/>
            </w:tcBorders>
            <w:hideMark/>
          </w:tcPr>
          <w:p w14:paraId="6CE594FB"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rPr>
            </w:pPr>
            <w:r w:rsidRPr="0097695C">
              <w:rPr>
                <w:rFonts w:ascii="Times New Roman" w:eastAsia="Times New Roman" w:hAnsi="Times New Roman"/>
                <w:sz w:val="22"/>
                <w:szCs w:val="22"/>
              </w:rPr>
              <w:t>Направленность группы</w:t>
            </w:r>
          </w:p>
        </w:tc>
        <w:tc>
          <w:tcPr>
            <w:tcW w:w="847" w:type="dxa"/>
            <w:vMerge w:val="restart"/>
            <w:tcBorders>
              <w:top w:val="single" w:sz="4" w:space="0" w:color="auto"/>
              <w:left w:val="single" w:sz="4" w:space="0" w:color="auto"/>
              <w:bottom w:val="single" w:sz="4" w:space="0" w:color="auto"/>
              <w:right w:val="single" w:sz="4" w:space="0" w:color="auto"/>
            </w:tcBorders>
            <w:hideMark/>
          </w:tcPr>
          <w:p w14:paraId="3E916103"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rPr>
            </w:pPr>
            <w:r w:rsidRPr="0097695C">
              <w:rPr>
                <w:rFonts w:ascii="Times New Roman" w:eastAsia="Times New Roman" w:hAnsi="Times New Roman"/>
                <w:sz w:val="22"/>
                <w:szCs w:val="22"/>
              </w:rPr>
              <w:t>Кол-во детей</w:t>
            </w:r>
          </w:p>
        </w:tc>
        <w:tc>
          <w:tcPr>
            <w:tcW w:w="1596" w:type="dxa"/>
            <w:gridSpan w:val="2"/>
            <w:tcBorders>
              <w:top w:val="single" w:sz="4" w:space="0" w:color="auto"/>
              <w:left w:val="single" w:sz="4" w:space="0" w:color="auto"/>
              <w:bottom w:val="single" w:sz="4" w:space="0" w:color="auto"/>
              <w:right w:val="single" w:sz="4" w:space="0" w:color="auto"/>
            </w:tcBorders>
            <w:hideMark/>
          </w:tcPr>
          <w:p w14:paraId="6A43856E"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rPr>
            </w:pPr>
            <w:r w:rsidRPr="0097695C">
              <w:rPr>
                <w:rFonts w:ascii="Times New Roman" w:eastAsia="Times New Roman" w:hAnsi="Times New Roman"/>
                <w:sz w:val="22"/>
                <w:szCs w:val="22"/>
              </w:rPr>
              <w:t>Гендер. разл.</w:t>
            </w:r>
          </w:p>
        </w:tc>
        <w:tc>
          <w:tcPr>
            <w:tcW w:w="3187" w:type="dxa"/>
            <w:gridSpan w:val="4"/>
            <w:tcBorders>
              <w:top w:val="single" w:sz="4" w:space="0" w:color="auto"/>
              <w:left w:val="single" w:sz="4" w:space="0" w:color="auto"/>
              <w:bottom w:val="single" w:sz="4" w:space="0" w:color="auto"/>
              <w:right w:val="single" w:sz="4" w:space="0" w:color="auto"/>
            </w:tcBorders>
            <w:hideMark/>
          </w:tcPr>
          <w:p w14:paraId="3B62C8E5"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Национальный состав</w:t>
            </w:r>
          </w:p>
        </w:tc>
      </w:tr>
      <w:tr w:rsidR="0097695C" w:rsidRPr="0097695C" w14:paraId="2C88CD80" w14:textId="77777777" w:rsidTr="0097695C">
        <w:tc>
          <w:tcPr>
            <w:tcW w:w="0" w:type="auto"/>
            <w:vMerge/>
            <w:tcBorders>
              <w:top w:val="single" w:sz="4" w:space="0" w:color="auto"/>
              <w:left w:val="single" w:sz="4" w:space="0" w:color="auto"/>
              <w:bottom w:val="single" w:sz="4" w:space="0" w:color="auto"/>
              <w:right w:val="single" w:sz="4" w:space="0" w:color="auto"/>
            </w:tcBorders>
            <w:vAlign w:val="center"/>
            <w:hideMark/>
          </w:tcPr>
          <w:p w14:paraId="3E881115" w14:textId="77777777" w:rsidR="0097695C" w:rsidRPr="0097695C" w:rsidRDefault="0097695C" w:rsidP="0097695C">
            <w:pPr>
              <w:rPr>
                <w:rFonts w:ascii="Times New Roman" w:hAnsi="Times New Roman"/>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0431DE" w14:textId="77777777" w:rsidR="0097695C" w:rsidRPr="0097695C" w:rsidRDefault="0097695C" w:rsidP="0097695C">
            <w:pPr>
              <w:rPr>
                <w:rFonts w:ascii="Times New Roman" w:eastAsia="Times New Roman" w:hAnsi="Times New Roman"/>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F9BFF5" w14:textId="77777777" w:rsidR="0097695C" w:rsidRPr="0097695C" w:rsidRDefault="0097695C" w:rsidP="0097695C">
            <w:pPr>
              <w:rPr>
                <w:rFonts w:ascii="Times New Roman" w:eastAsia="Times New Roman" w:hAnsi="Times New Roman"/>
                <w:sz w:val="22"/>
                <w:szCs w:val="22"/>
                <w:lang w:eastAsia="en-US"/>
              </w:rPr>
            </w:pPr>
          </w:p>
        </w:tc>
        <w:tc>
          <w:tcPr>
            <w:tcW w:w="886" w:type="dxa"/>
            <w:tcBorders>
              <w:top w:val="single" w:sz="4" w:space="0" w:color="auto"/>
              <w:left w:val="single" w:sz="4" w:space="0" w:color="auto"/>
              <w:bottom w:val="single" w:sz="4" w:space="0" w:color="auto"/>
              <w:right w:val="single" w:sz="4" w:space="0" w:color="auto"/>
            </w:tcBorders>
            <w:hideMark/>
          </w:tcPr>
          <w:p w14:paraId="6445D738"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en-US"/>
              </w:rPr>
            </w:pPr>
            <w:r w:rsidRPr="0097695C">
              <w:rPr>
                <w:rFonts w:ascii="Times New Roman" w:eastAsia="Times New Roman" w:hAnsi="Times New Roman"/>
                <w:sz w:val="22"/>
                <w:szCs w:val="22"/>
              </w:rPr>
              <w:t>Мальч</w:t>
            </w:r>
          </w:p>
        </w:tc>
        <w:tc>
          <w:tcPr>
            <w:tcW w:w="710" w:type="dxa"/>
            <w:tcBorders>
              <w:top w:val="single" w:sz="4" w:space="0" w:color="auto"/>
              <w:left w:val="single" w:sz="4" w:space="0" w:color="auto"/>
              <w:bottom w:val="single" w:sz="4" w:space="0" w:color="auto"/>
              <w:right w:val="single" w:sz="4" w:space="0" w:color="auto"/>
            </w:tcBorders>
            <w:hideMark/>
          </w:tcPr>
          <w:p w14:paraId="665E688B"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rPr>
            </w:pPr>
            <w:r w:rsidRPr="0097695C">
              <w:rPr>
                <w:rFonts w:ascii="Times New Roman" w:eastAsia="Times New Roman" w:hAnsi="Times New Roman"/>
                <w:sz w:val="22"/>
                <w:szCs w:val="22"/>
              </w:rPr>
              <w:t>Дев.</w:t>
            </w:r>
          </w:p>
        </w:tc>
        <w:tc>
          <w:tcPr>
            <w:tcW w:w="691" w:type="dxa"/>
            <w:tcBorders>
              <w:top w:val="single" w:sz="4" w:space="0" w:color="auto"/>
              <w:left w:val="single" w:sz="4" w:space="0" w:color="auto"/>
              <w:bottom w:val="single" w:sz="4" w:space="0" w:color="auto"/>
              <w:right w:val="single" w:sz="4" w:space="0" w:color="auto"/>
            </w:tcBorders>
            <w:hideMark/>
          </w:tcPr>
          <w:p w14:paraId="4EDD773C"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rPr>
            </w:pPr>
            <w:r w:rsidRPr="0097695C">
              <w:rPr>
                <w:rFonts w:ascii="Times New Roman" w:eastAsia="Times New Roman" w:hAnsi="Times New Roman"/>
                <w:sz w:val="22"/>
                <w:szCs w:val="22"/>
              </w:rPr>
              <w:t>Рус.</w:t>
            </w:r>
          </w:p>
        </w:tc>
        <w:tc>
          <w:tcPr>
            <w:tcW w:w="690" w:type="dxa"/>
            <w:tcBorders>
              <w:top w:val="single" w:sz="4" w:space="0" w:color="auto"/>
              <w:left w:val="single" w:sz="4" w:space="0" w:color="auto"/>
              <w:bottom w:val="single" w:sz="4" w:space="0" w:color="auto"/>
              <w:right w:val="single" w:sz="4" w:space="0" w:color="auto"/>
            </w:tcBorders>
            <w:hideMark/>
          </w:tcPr>
          <w:p w14:paraId="2134115D"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rPr>
            </w:pPr>
            <w:r w:rsidRPr="0097695C">
              <w:rPr>
                <w:rFonts w:ascii="Times New Roman" w:eastAsia="Times New Roman" w:hAnsi="Times New Roman"/>
                <w:sz w:val="22"/>
                <w:szCs w:val="22"/>
              </w:rPr>
              <w:t>Тат.</w:t>
            </w:r>
          </w:p>
        </w:tc>
        <w:tc>
          <w:tcPr>
            <w:tcW w:w="880" w:type="dxa"/>
            <w:tcBorders>
              <w:top w:val="single" w:sz="4" w:space="0" w:color="auto"/>
              <w:left w:val="single" w:sz="4" w:space="0" w:color="auto"/>
              <w:bottom w:val="single" w:sz="4" w:space="0" w:color="auto"/>
              <w:right w:val="single" w:sz="4" w:space="0" w:color="auto"/>
            </w:tcBorders>
            <w:hideMark/>
          </w:tcPr>
          <w:p w14:paraId="658AEB15"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rPr>
            </w:pPr>
            <w:r w:rsidRPr="0097695C">
              <w:rPr>
                <w:rFonts w:ascii="Times New Roman" w:eastAsia="Times New Roman" w:hAnsi="Times New Roman"/>
                <w:sz w:val="22"/>
                <w:szCs w:val="22"/>
              </w:rPr>
              <w:t>Смеш.</w:t>
            </w:r>
          </w:p>
        </w:tc>
        <w:tc>
          <w:tcPr>
            <w:tcW w:w="926" w:type="dxa"/>
            <w:tcBorders>
              <w:top w:val="single" w:sz="4" w:space="0" w:color="auto"/>
              <w:left w:val="single" w:sz="4" w:space="0" w:color="auto"/>
              <w:bottom w:val="single" w:sz="4" w:space="0" w:color="auto"/>
              <w:right w:val="single" w:sz="4" w:space="0" w:color="auto"/>
            </w:tcBorders>
            <w:hideMark/>
          </w:tcPr>
          <w:p w14:paraId="1D697DB7"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rPr>
            </w:pPr>
            <w:r w:rsidRPr="0097695C">
              <w:rPr>
                <w:rFonts w:ascii="Times New Roman" w:eastAsia="Times New Roman" w:hAnsi="Times New Roman"/>
                <w:sz w:val="22"/>
                <w:szCs w:val="22"/>
              </w:rPr>
              <w:t>Др.</w:t>
            </w:r>
          </w:p>
          <w:p w14:paraId="73089D55"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rPr>
            </w:pPr>
            <w:r w:rsidRPr="0097695C">
              <w:rPr>
                <w:rFonts w:ascii="Times New Roman" w:eastAsia="Times New Roman" w:hAnsi="Times New Roman"/>
                <w:sz w:val="22"/>
                <w:szCs w:val="22"/>
              </w:rPr>
              <w:t>нац.</w:t>
            </w:r>
          </w:p>
        </w:tc>
      </w:tr>
      <w:tr w:rsidR="0097695C" w:rsidRPr="0097695C" w14:paraId="5D8DE815" w14:textId="77777777" w:rsidTr="0097695C">
        <w:tc>
          <w:tcPr>
            <w:tcW w:w="2218" w:type="dxa"/>
            <w:tcBorders>
              <w:top w:val="single" w:sz="4" w:space="0" w:color="auto"/>
              <w:left w:val="single" w:sz="4" w:space="0" w:color="auto"/>
              <w:bottom w:val="single" w:sz="4" w:space="0" w:color="auto"/>
              <w:right w:val="single" w:sz="4" w:space="0" w:color="auto"/>
            </w:tcBorders>
            <w:hideMark/>
          </w:tcPr>
          <w:p w14:paraId="174078A6"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 xml:space="preserve">Группа №1 </w:t>
            </w:r>
          </w:p>
          <w:p w14:paraId="1F614748"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(первая младшая)</w:t>
            </w:r>
          </w:p>
        </w:tc>
        <w:tc>
          <w:tcPr>
            <w:tcW w:w="2289" w:type="dxa"/>
            <w:tcBorders>
              <w:top w:val="single" w:sz="4" w:space="0" w:color="auto"/>
              <w:left w:val="single" w:sz="4" w:space="0" w:color="auto"/>
              <w:bottom w:val="single" w:sz="4" w:space="0" w:color="auto"/>
              <w:right w:val="single" w:sz="4" w:space="0" w:color="auto"/>
            </w:tcBorders>
            <w:hideMark/>
          </w:tcPr>
          <w:p w14:paraId="71F859DD"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Русская Общеразвивающая</w:t>
            </w:r>
          </w:p>
        </w:tc>
        <w:tc>
          <w:tcPr>
            <w:tcW w:w="847" w:type="dxa"/>
            <w:tcBorders>
              <w:top w:val="single" w:sz="4" w:space="0" w:color="auto"/>
              <w:left w:val="single" w:sz="4" w:space="0" w:color="auto"/>
              <w:bottom w:val="single" w:sz="4" w:space="0" w:color="auto"/>
              <w:right w:val="single" w:sz="4" w:space="0" w:color="auto"/>
            </w:tcBorders>
            <w:hideMark/>
          </w:tcPr>
          <w:p w14:paraId="5F9C62C7"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29</w:t>
            </w:r>
          </w:p>
        </w:tc>
        <w:tc>
          <w:tcPr>
            <w:tcW w:w="886" w:type="dxa"/>
            <w:tcBorders>
              <w:top w:val="single" w:sz="4" w:space="0" w:color="auto"/>
              <w:left w:val="single" w:sz="4" w:space="0" w:color="auto"/>
              <w:bottom w:val="single" w:sz="4" w:space="0" w:color="auto"/>
              <w:right w:val="single" w:sz="4" w:space="0" w:color="auto"/>
            </w:tcBorders>
            <w:hideMark/>
          </w:tcPr>
          <w:p w14:paraId="0D8650ED"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17</w:t>
            </w:r>
          </w:p>
        </w:tc>
        <w:tc>
          <w:tcPr>
            <w:tcW w:w="710" w:type="dxa"/>
            <w:tcBorders>
              <w:top w:val="single" w:sz="4" w:space="0" w:color="auto"/>
              <w:left w:val="single" w:sz="4" w:space="0" w:color="auto"/>
              <w:bottom w:val="single" w:sz="4" w:space="0" w:color="auto"/>
              <w:right w:val="single" w:sz="4" w:space="0" w:color="auto"/>
            </w:tcBorders>
            <w:hideMark/>
          </w:tcPr>
          <w:p w14:paraId="74DB4566"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12</w:t>
            </w:r>
          </w:p>
        </w:tc>
        <w:tc>
          <w:tcPr>
            <w:tcW w:w="691" w:type="dxa"/>
            <w:tcBorders>
              <w:top w:val="single" w:sz="4" w:space="0" w:color="auto"/>
              <w:left w:val="single" w:sz="4" w:space="0" w:color="auto"/>
              <w:bottom w:val="single" w:sz="4" w:space="0" w:color="auto"/>
              <w:right w:val="single" w:sz="4" w:space="0" w:color="auto"/>
            </w:tcBorders>
            <w:hideMark/>
          </w:tcPr>
          <w:p w14:paraId="1B0247D4"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10</w:t>
            </w:r>
          </w:p>
        </w:tc>
        <w:tc>
          <w:tcPr>
            <w:tcW w:w="690" w:type="dxa"/>
            <w:tcBorders>
              <w:top w:val="single" w:sz="4" w:space="0" w:color="auto"/>
              <w:left w:val="single" w:sz="4" w:space="0" w:color="auto"/>
              <w:bottom w:val="single" w:sz="4" w:space="0" w:color="auto"/>
              <w:right w:val="single" w:sz="4" w:space="0" w:color="auto"/>
            </w:tcBorders>
            <w:hideMark/>
          </w:tcPr>
          <w:p w14:paraId="418A478A"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11</w:t>
            </w:r>
          </w:p>
        </w:tc>
        <w:tc>
          <w:tcPr>
            <w:tcW w:w="880" w:type="dxa"/>
            <w:tcBorders>
              <w:top w:val="single" w:sz="4" w:space="0" w:color="auto"/>
              <w:left w:val="single" w:sz="4" w:space="0" w:color="auto"/>
              <w:bottom w:val="single" w:sz="4" w:space="0" w:color="auto"/>
              <w:right w:val="single" w:sz="4" w:space="0" w:color="auto"/>
            </w:tcBorders>
            <w:hideMark/>
          </w:tcPr>
          <w:p w14:paraId="70E74376"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8</w:t>
            </w:r>
          </w:p>
        </w:tc>
        <w:tc>
          <w:tcPr>
            <w:tcW w:w="926" w:type="dxa"/>
            <w:tcBorders>
              <w:top w:val="single" w:sz="4" w:space="0" w:color="auto"/>
              <w:left w:val="single" w:sz="4" w:space="0" w:color="auto"/>
              <w:bottom w:val="single" w:sz="4" w:space="0" w:color="auto"/>
              <w:right w:val="single" w:sz="4" w:space="0" w:color="auto"/>
            </w:tcBorders>
            <w:hideMark/>
          </w:tcPr>
          <w:p w14:paraId="7313E6E6"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0</w:t>
            </w:r>
          </w:p>
        </w:tc>
      </w:tr>
      <w:tr w:rsidR="0097695C" w:rsidRPr="0097695C" w14:paraId="2B918BDB" w14:textId="77777777" w:rsidTr="0097695C">
        <w:tc>
          <w:tcPr>
            <w:tcW w:w="2218" w:type="dxa"/>
            <w:tcBorders>
              <w:top w:val="single" w:sz="4" w:space="0" w:color="auto"/>
              <w:left w:val="single" w:sz="4" w:space="0" w:color="auto"/>
              <w:bottom w:val="single" w:sz="4" w:space="0" w:color="auto"/>
              <w:right w:val="single" w:sz="4" w:space="0" w:color="auto"/>
            </w:tcBorders>
            <w:hideMark/>
          </w:tcPr>
          <w:p w14:paraId="280D6870"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Группа №2 (средняя)</w:t>
            </w:r>
          </w:p>
        </w:tc>
        <w:tc>
          <w:tcPr>
            <w:tcW w:w="2289" w:type="dxa"/>
            <w:tcBorders>
              <w:top w:val="single" w:sz="4" w:space="0" w:color="auto"/>
              <w:left w:val="single" w:sz="4" w:space="0" w:color="auto"/>
              <w:bottom w:val="single" w:sz="4" w:space="0" w:color="auto"/>
              <w:right w:val="single" w:sz="4" w:space="0" w:color="auto"/>
            </w:tcBorders>
            <w:hideMark/>
          </w:tcPr>
          <w:p w14:paraId="256C5F5D"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Татарская</w:t>
            </w:r>
            <w:r w:rsidRPr="0097695C">
              <w:rPr>
                <w:rFonts w:ascii="Times New Roman" w:eastAsia="Times New Roman" w:hAnsi="Times New Roman"/>
                <w:sz w:val="22"/>
                <w:szCs w:val="22"/>
              </w:rPr>
              <w:t xml:space="preserve"> </w:t>
            </w:r>
            <w:r w:rsidRPr="0097695C">
              <w:rPr>
                <w:rFonts w:ascii="Times New Roman" w:eastAsia="Times New Roman" w:hAnsi="Times New Roman"/>
                <w:sz w:val="22"/>
                <w:szCs w:val="22"/>
                <w:lang w:eastAsia="ar-SA"/>
              </w:rPr>
              <w:t>Общеразвивающая</w:t>
            </w:r>
          </w:p>
        </w:tc>
        <w:tc>
          <w:tcPr>
            <w:tcW w:w="847" w:type="dxa"/>
            <w:tcBorders>
              <w:top w:val="single" w:sz="4" w:space="0" w:color="auto"/>
              <w:left w:val="single" w:sz="4" w:space="0" w:color="auto"/>
              <w:bottom w:val="single" w:sz="4" w:space="0" w:color="auto"/>
              <w:right w:val="single" w:sz="4" w:space="0" w:color="auto"/>
            </w:tcBorders>
            <w:hideMark/>
          </w:tcPr>
          <w:p w14:paraId="499341FC"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28</w:t>
            </w:r>
          </w:p>
        </w:tc>
        <w:tc>
          <w:tcPr>
            <w:tcW w:w="886" w:type="dxa"/>
            <w:tcBorders>
              <w:top w:val="single" w:sz="4" w:space="0" w:color="auto"/>
              <w:left w:val="single" w:sz="4" w:space="0" w:color="auto"/>
              <w:bottom w:val="single" w:sz="4" w:space="0" w:color="auto"/>
              <w:right w:val="single" w:sz="4" w:space="0" w:color="auto"/>
            </w:tcBorders>
            <w:hideMark/>
          </w:tcPr>
          <w:p w14:paraId="31573A2A"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12</w:t>
            </w:r>
          </w:p>
        </w:tc>
        <w:tc>
          <w:tcPr>
            <w:tcW w:w="710" w:type="dxa"/>
            <w:tcBorders>
              <w:top w:val="single" w:sz="4" w:space="0" w:color="auto"/>
              <w:left w:val="single" w:sz="4" w:space="0" w:color="auto"/>
              <w:bottom w:val="single" w:sz="4" w:space="0" w:color="auto"/>
              <w:right w:val="single" w:sz="4" w:space="0" w:color="auto"/>
            </w:tcBorders>
            <w:hideMark/>
          </w:tcPr>
          <w:p w14:paraId="7A5F1A05"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16</w:t>
            </w:r>
          </w:p>
        </w:tc>
        <w:tc>
          <w:tcPr>
            <w:tcW w:w="691" w:type="dxa"/>
            <w:tcBorders>
              <w:top w:val="single" w:sz="4" w:space="0" w:color="auto"/>
              <w:left w:val="single" w:sz="4" w:space="0" w:color="auto"/>
              <w:bottom w:val="single" w:sz="4" w:space="0" w:color="auto"/>
              <w:right w:val="single" w:sz="4" w:space="0" w:color="auto"/>
            </w:tcBorders>
            <w:hideMark/>
          </w:tcPr>
          <w:p w14:paraId="2D763DEF"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w:t>
            </w:r>
          </w:p>
        </w:tc>
        <w:tc>
          <w:tcPr>
            <w:tcW w:w="690" w:type="dxa"/>
            <w:tcBorders>
              <w:top w:val="single" w:sz="4" w:space="0" w:color="auto"/>
              <w:left w:val="single" w:sz="4" w:space="0" w:color="auto"/>
              <w:bottom w:val="single" w:sz="4" w:space="0" w:color="auto"/>
              <w:right w:val="single" w:sz="4" w:space="0" w:color="auto"/>
            </w:tcBorders>
            <w:hideMark/>
          </w:tcPr>
          <w:p w14:paraId="2C32C714"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20</w:t>
            </w:r>
          </w:p>
        </w:tc>
        <w:tc>
          <w:tcPr>
            <w:tcW w:w="880" w:type="dxa"/>
            <w:tcBorders>
              <w:top w:val="single" w:sz="4" w:space="0" w:color="auto"/>
              <w:left w:val="single" w:sz="4" w:space="0" w:color="auto"/>
              <w:bottom w:val="single" w:sz="4" w:space="0" w:color="auto"/>
              <w:right w:val="single" w:sz="4" w:space="0" w:color="auto"/>
            </w:tcBorders>
            <w:hideMark/>
          </w:tcPr>
          <w:p w14:paraId="330C0828"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4</w:t>
            </w:r>
          </w:p>
        </w:tc>
        <w:tc>
          <w:tcPr>
            <w:tcW w:w="926" w:type="dxa"/>
            <w:tcBorders>
              <w:top w:val="single" w:sz="4" w:space="0" w:color="auto"/>
              <w:left w:val="single" w:sz="4" w:space="0" w:color="auto"/>
              <w:bottom w:val="single" w:sz="4" w:space="0" w:color="auto"/>
              <w:right w:val="single" w:sz="4" w:space="0" w:color="auto"/>
            </w:tcBorders>
            <w:hideMark/>
          </w:tcPr>
          <w:p w14:paraId="6FA1C1B7"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4</w:t>
            </w:r>
          </w:p>
        </w:tc>
      </w:tr>
      <w:tr w:rsidR="0097695C" w:rsidRPr="0097695C" w14:paraId="315FCD2A" w14:textId="77777777" w:rsidTr="0097695C">
        <w:trPr>
          <w:trHeight w:val="658"/>
        </w:trPr>
        <w:tc>
          <w:tcPr>
            <w:tcW w:w="2218" w:type="dxa"/>
            <w:tcBorders>
              <w:top w:val="single" w:sz="4" w:space="0" w:color="auto"/>
              <w:left w:val="single" w:sz="4" w:space="0" w:color="auto"/>
              <w:bottom w:val="single" w:sz="4" w:space="0" w:color="auto"/>
              <w:right w:val="single" w:sz="4" w:space="0" w:color="auto"/>
            </w:tcBorders>
            <w:hideMark/>
          </w:tcPr>
          <w:p w14:paraId="09AF2C80"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Группа №3 (подготовительная)</w:t>
            </w:r>
          </w:p>
        </w:tc>
        <w:tc>
          <w:tcPr>
            <w:tcW w:w="2289" w:type="dxa"/>
            <w:tcBorders>
              <w:top w:val="single" w:sz="4" w:space="0" w:color="auto"/>
              <w:left w:val="single" w:sz="4" w:space="0" w:color="auto"/>
              <w:bottom w:val="single" w:sz="4" w:space="0" w:color="auto"/>
              <w:right w:val="single" w:sz="4" w:space="0" w:color="auto"/>
            </w:tcBorders>
            <w:hideMark/>
          </w:tcPr>
          <w:p w14:paraId="204AD91C"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 xml:space="preserve">Русско-Татарская </w:t>
            </w:r>
            <w:r w:rsidRPr="0097695C">
              <w:rPr>
                <w:rFonts w:ascii="Times New Roman" w:eastAsia="Times New Roman" w:hAnsi="Times New Roman"/>
                <w:sz w:val="22"/>
                <w:szCs w:val="22"/>
              </w:rPr>
              <w:t>Логопедическая</w:t>
            </w:r>
          </w:p>
        </w:tc>
        <w:tc>
          <w:tcPr>
            <w:tcW w:w="847" w:type="dxa"/>
            <w:tcBorders>
              <w:top w:val="single" w:sz="4" w:space="0" w:color="auto"/>
              <w:left w:val="single" w:sz="4" w:space="0" w:color="auto"/>
              <w:bottom w:val="single" w:sz="4" w:space="0" w:color="auto"/>
              <w:right w:val="single" w:sz="4" w:space="0" w:color="auto"/>
            </w:tcBorders>
            <w:hideMark/>
          </w:tcPr>
          <w:p w14:paraId="7277B9E5"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26</w:t>
            </w:r>
          </w:p>
        </w:tc>
        <w:tc>
          <w:tcPr>
            <w:tcW w:w="886" w:type="dxa"/>
            <w:tcBorders>
              <w:top w:val="single" w:sz="4" w:space="0" w:color="auto"/>
              <w:left w:val="single" w:sz="4" w:space="0" w:color="auto"/>
              <w:bottom w:val="single" w:sz="4" w:space="0" w:color="auto"/>
              <w:right w:val="single" w:sz="4" w:space="0" w:color="auto"/>
            </w:tcBorders>
            <w:hideMark/>
          </w:tcPr>
          <w:p w14:paraId="76238544"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13</w:t>
            </w:r>
          </w:p>
        </w:tc>
        <w:tc>
          <w:tcPr>
            <w:tcW w:w="710" w:type="dxa"/>
            <w:tcBorders>
              <w:top w:val="single" w:sz="4" w:space="0" w:color="auto"/>
              <w:left w:val="single" w:sz="4" w:space="0" w:color="auto"/>
              <w:bottom w:val="single" w:sz="4" w:space="0" w:color="auto"/>
              <w:right w:val="single" w:sz="4" w:space="0" w:color="auto"/>
            </w:tcBorders>
            <w:hideMark/>
          </w:tcPr>
          <w:p w14:paraId="4BBC844E"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13</w:t>
            </w:r>
          </w:p>
        </w:tc>
        <w:tc>
          <w:tcPr>
            <w:tcW w:w="691" w:type="dxa"/>
            <w:tcBorders>
              <w:top w:val="single" w:sz="4" w:space="0" w:color="auto"/>
              <w:left w:val="single" w:sz="4" w:space="0" w:color="auto"/>
              <w:bottom w:val="single" w:sz="4" w:space="0" w:color="auto"/>
              <w:right w:val="single" w:sz="4" w:space="0" w:color="auto"/>
            </w:tcBorders>
            <w:hideMark/>
          </w:tcPr>
          <w:p w14:paraId="1A2C6EE4"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17</w:t>
            </w:r>
          </w:p>
        </w:tc>
        <w:tc>
          <w:tcPr>
            <w:tcW w:w="690" w:type="dxa"/>
            <w:tcBorders>
              <w:top w:val="single" w:sz="4" w:space="0" w:color="auto"/>
              <w:left w:val="single" w:sz="4" w:space="0" w:color="auto"/>
              <w:bottom w:val="single" w:sz="4" w:space="0" w:color="auto"/>
              <w:right w:val="single" w:sz="4" w:space="0" w:color="auto"/>
            </w:tcBorders>
            <w:hideMark/>
          </w:tcPr>
          <w:p w14:paraId="35A6F067"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6</w:t>
            </w:r>
          </w:p>
        </w:tc>
        <w:tc>
          <w:tcPr>
            <w:tcW w:w="880" w:type="dxa"/>
            <w:tcBorders>
              <w:top w:val="single" w:sz="4" w:space="0" w:color="auto"/>
              <w:left w:val="single" w:sz="4" w:space="0" w:color="auto"/>
              <w:bottom w:val="single" w:sz="4" w:space="0" w:color="auto"/>
              <w:right w:val="single" w:sz="4" w:space="0" w:color="auto"/>
            </w:tcBorders>
            <w:hideMark/>
          </w:tcPr>
          <w:p w14:paraId="60617582"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2</w:t>
            </w:r>
          </w:p>
        </w:tc>
        <w:tc>
          <w:tcPr>
            <w:tcW w:w="926" w:type="dxa"/>
            <w:tcBorders>
              <w:top w:val="single" w:sz="4" w:space="0" w:color="auto"/>
              <w:left w:val="single" w:sz="4" w:space="0" w:color="auto"/>
              <w:bottom w:val="single" w:sz="4" w:space="0" w:color="auto"/>
              <w:right w:val="single" w:sz="4" w:space="0" w:color="auto"/>
            </w:tcBorders>
            <w:hideMark/>
          </w:tcPr>
          <w:p w14:paraId="15E5F11E"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w:t>
            </w:r>
          </w:p>
        </w:tc>
      </w:tr>
      <w:tr w:rsidR="0097695C" w:rsidRPr="0097695C" w14:paraId="3FD9585D" w14:textId="77777777" w:rsidTr="0097695C">
        <w:tc>
          <w:tcPr>
            <w:tcW w:w="2218" w:type="dxa"/>
            <w:tcBorders>
              <w:top w:val="single" w:sz="4" w:space="0" w:color="auto"/>
              <w:left w:val="single" w:sz="4" w:space="0" w:color="auto"/>
              <w:bottom w:val="single" w:sz="4" w:space="0" w:color="auto"/>
              <w:right w:val="single" w:sz="4" w:space="0" w:color="auto"/>
            </w:tcBorders>
            <w:hideMark/>
          </w:tcPr>
          <w:p w14:paraId="434E7FC0"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 xml:space="preserve">Группа №4 </w:t>
            </w:r>
          </w:p>
          <w:p w14:paraId="3587CB22"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(первая младшая)</w:t>
            </w:r>
          </w:p>
        </w:tc>
        <w:tc>
          <w:tcPr>
            <w:tcW w:w="2289" w:type="dxa"/>
            <w:tcBorders>
              <w:top w:val="single" w:sz="4" w:space="0" w:color="auto"/>
              <w:left w:val="single" w:sz="4" w:space="0" w:color="auto"/>
              <w:bottom w:val="single" w:sz="4" w:space="0" w:color="auto"/>
              <w:right w:val="single" w:sz="4" w:space="0" w:color="auto"/>
            </w:tcBorders>
            <w:hideMark/>
          </w:tcPr>
          <w:p w14:paraId="35889DC9"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Татарская Общеразвивающая</w:t>
            </w:r>
          </w:p>
        </w:tc>
        <w:tc>
          <w:tcPr>
            <w:tcW w:w="847" w:type="dxa"/>
            <w:tcBorders>
              <w:top w:val="single" w:sz="4" w:space="0" w:color="auto"/>
              <w:left w:val="single" w:sz="4" w:space="0" w:color="auto"/>
              <w:bottom w:val="single" w:sz="4" w:space="0" w:color="auto"/>
              <w:right w:val="single" w:sz="4" w:space="0" w:color="auto"/>
            </w:tcBorders>
            <w:hideMark/>
          </w:tcPr>
          <w:p w14:paraId="5519F7F8"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31</w:t>
            </w:r>
          </w:p>
        </w:tc>
        <w:tc>
          <w:tcPr>
            <w:tcW w:w="886" w:type="dxa"/>
            <w:tcBorders>
              <w:top w:val="single" w:sz="4" w:space="0" w:color="auto"/>
              <w:left w:val="single" w:sz="4" w:space="0" w:color="auto"/>
              <w:bottom w:val="single" w:sz="4" w:space="0" w:color="auto"/>
              <w:right w:val="single" w:sz="4" w:space="0" w:color="auto"/>
            </w:tcBorders>
            <w:hideMark/>
          </w:tcPr>
          <w:p w14:paraId="604AB7AA"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14</w:t>
            </w:r>
          </w:p>
        </w:tc>
        <w:tc>
          <w:tcPr>
            <w:tcW w:w="710" w:type="dxa"/>
            <w:tcBorders>
              <w:top w:val="single" w:sz="4" w:space="0" w:color="auto"/>
              <w:left w:val="single" w:sz="4" w:space="0" w:color="auto"/>
              <w:bottom w:val="single" w:sz="4" w:space="0" w:color="auto"/>
              <w:right w:val="single" w:sz="4" w:space="0" w:color="auto"/>
            </w:tcBorders>
            <w:hideMark/>
          </w:tcPr>
          <w:p w14:paraId="2D74D50B"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17</w:t>
            </w:r>
          </w:p>
        </w:tc>
        <w:tc>
          <w:tcPr>
            <w:tcW w:w="691" w:type="dxa"/>
            <w:tcBorders>
              <w:top w:val="single" w:sz="4" w:space="0" w:color="auto"/>
              <w:left w:val="single" w:sz="4" w:space="0" w:color="auto"/>
              <w:bottom w:val="single" w:sz="4" w:space="0" w:color="auto"/>
              <w:right w:val="single" w:sz="4" w:space="0" w:color="auto"/>
            </w:tcBorders>
            <w:hideMark/>
          </w:tcPr>
          <w:p w14:paraId="761DCA21"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w:t>
            </w:r>
          </w:p>
        </w:tc>
        <w:tc>
          <w:tcPr>
            <w:tcW w:w="690" w:type="dxa"/>
            <w:tcBorders>
              <w:top w:val="single" w:sz="4" w:space="0" w:color="auto"/>
              <w:left w:val="single" w:sz="4" w:space="0" w:color="auto"/>
              <w:bottom w:val="single" w:sz="4" w:space="0" w:color="auto"/>
              <w:right w:val="single" w:sz="4" w:space="0" w:color="auto"/>
            </w:tcBorders>
            <w:hideMark/>
          </w:tcPr>
          <w:p w14:paraId="6FE04A99"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26</w:t>
            </w:r>
          </w:p>
        </w:tc>
        <w:tc>
          <w:tcPr>
            <w:tcW w:w="880" w:type="dxa"/>
            <w:tcBorders>
              <w:top w:val="single" w:sz="4" w:space="0" w:color="auto"/>
              <w:left w:val="single" w:sz="4" w:space="0" w:color="auto"/>
              <w:bottom w:val="single" w:sz="4" w:space="0" w:color="auto"/>
              <w:right w:val="single" w:sz="4" w:space="0" w:color="auto"/>
            </w:tcBorders>
            <w:hideMark/>
          </w:tcPr>
          <w:p w14:paraId="0A9ABE1B"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3</w:t>
            </w:r>
          </w:p>
        </w:tc>
        <w:tc>
          <w:tcPr>
            <w:tcW w:w="926" w:type="dxa"/>
            <w:tcBorders>
              <w:top w:val="single" w:sz="4" w:space="0" w:color="auto"/>
              <w:left w:val="single" w:sz="4" w:space="0" w:color="auto"/>
              <w:bottom w:val="single" w:sz="4" w:space="0" w:color="auto"/>
              <w:right w:val="single" w:sz="4" w:space="0" w:color="auto"/>
            </w:tcBorders>
            <w:hideMark/>
          </w:tcPr>
          <w:p w14:paraId="6D7BC249"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2</w:t>
            </w:r>
          </w:p>
        </w:tc>
      </w:tr>
      <w:tr w:rsidR="0097695C" w:rsidRPr="0097695C" w14:paraId="5429ED88" w14:textId="77777777" w:rsidTr="0097695C">
        <w:tc>
          <w:tcPr>
            <w:tcW w:w="2218" w:type="dxa"/>
            <w:tcBorders>
              <w:top w:val="single" w:sz="4" w:space="0" w:color="auto"/>
              <w:left w:val="single" w:sz="4" w:space="0" w:color="auto"/>
              <w:bottom w:val="single" w:sz="4" w:space="0" w:color="auto"/>
              <w:right w:val="single" w:sz="4" w:space="0" w:color="auto"/>
            </w:tcBorders>
            <w:hideMark/>
          </w:tcPr>
          <w:p w14:paraId="101FCCB8"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 xml:space="preserve">Группа №5 (подготовительная) </w:t>
            </w:r>
          </w:p>
        </w:tc>
        <w:tc>
          <w:tcPr>
            <w:tcW w:w="2289" w:type="dxa"/>
            <w:tcBorders>
              <w:top w:val="single" w:sz="4" w:space="0" w:color="auto"/>
              <w:left w:val="single" w:sz="4" w:space="0" w:color="auto"/>
              <w:bottom w:val="single" w:sz="4" w:space="0" w:color="auto"/>
              <w:right w:val="single" w:sz="4" w:space="0" w:color="auto"/>
            </w:tcBorders>
            <w:hideMark/>
          </w:tcPr>
          <w:p w14:paraId="2EFD55A8"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Русская Общеразвивающая</w:t>
            </w:r>
          </w:p>
        </w:tc>
        <w:tc>
          <w:tcPr>
            <w:tcW w:w="847" w:type="dxa"/>
            <w:tcBorders>
              <w:top w:val="single" w:sz="4" w:space="0" w:color="auto"/>
              <w:left w:val="single" w:sz="4" w:space="0" w:color="auto"/>
              <w:bottom w:val="single" w:sz="4" w:space="0" w:color="auto"/>
              <w:right w:val="single" w:sz="4" w:space="0" w:color="auto"/>
            </w:tcBorders>
            <w:hideMark/>
          </w:tcPr>
          <w:p w14:paraId="47CBEB51"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30</w:t>
            </w:r>
          </w:p>
        </w:tc>
        <w:tc>
          <w:tcPr>
            <w:tcW w:w="886" w:type="dxa"/>
            <w:tcBorders>
              <w:top w:val="single" w:sz="4" w:space="0" w:color="auto"/>
              <w:left w:val="single" w:sz="4" w:space="0" w:color="auto"/>
              <w:bottom w:val="single" w:sz="4" w:space="0" w:color="auto"/>
              <w:right w:val="single" w:sz="4" w:space="0" w:color="auto"/>
            </w:tcBorders>
            <w:hideMark/>
          </w:tcPr>
          <w:p w14:paraId="750F61BB"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14</w:t>
            </w:r>
          </w:p>
        </w:tc>
        <w:tc>
          <w:tcPr>
            <w:tcW w:w="710" w:type="dxa"/>
            <w:tcBorders>
              <w:top w:val="single" w:sz="4" w:space="0" w:color="auto"/>
              <w:left w:val="single" w:sz="4" w:space="0" w:color="auto"/>
              <w:bottom w:val="single" w:sz="4" w:space="0" w:color="auto"/>
              <w:right w:val="single" w:sz="4" w:space="0" w:color="auto"/>
            </w:tcBorders>
            <w:hideMark/>
          </w:tcPr>
          <w:p w14:paraId="6A2544EF"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16</w:t>
            </w:r>
          </w:p>
        </w:tc>
        <w:tc>
          <w:tcPr>
            <w:tcW w:w="691" w:type="dxa"/>
            <w:tcBorders>
              <w:top w:val="single" w:sz="4" w:space="0" w:color="auto"/>
              <w:left w:val="single" w:sz="4" w:space="0" w:color="auto"/>
              <w:bottom w:val="single" w:sz="4" w:space="0" w:color="auto"/>
              <w:right w:val="single" w:sz="4" w:space="0" w:color="auto"/>
            </w:tcBorders>
            <w:hideMark/>
          </w:tcPr>
          <w:p w14:paraId="32D2645C"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en-US"/>
              </w:rPr>
            </w:pPr>
            <w:r w:rsidRPr="0097695C">
              <w:rPr>
                <w:rFonts w:ascii="Times New Roman" w:eastAsia="Times New Roman" w:hAnsi="Times New Roman"/>
                <w:sz w:val="22"/>
                <w:szCs w:val="22"/>
              </w:rPr>
              <w:t>18</w:t>
            </w:r>
          </w:p>
        </w:tc>
        <w:tc>
          <w:tcPr>
            <w:tcW w:w="690" w:type="dxa"/>
            <w:tcBorders>
              <w:top w:val="single" w:sz="4" w:space="0" w:color="auto"/>
              <w:left w:val="single" w:sz="4" w:space="0" w:color="auto"/>
              <w:bottom w:val="single" w:sz="4" w:space="0" w:color="auto"/>
              <w:right w:val="single" w:sz="4" w:space="0" w:color="auto"/>
            </w:tcBorders>
            <w:hideMark/>
          </w:tcPr>
          <w:p w14:paraId="4C60E79A"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3</w:t>
            </w:r>
          </w:p>
        </w:tc>
        <w:tc>
          <w:tcPr>
            <w:tcW w:w="880" w:type="dxa"/>
            <w:tcBorders>
              <w:top w:val="single" w:sz="4" w:space="0" w:color="auto"/>
              <w:left w:val="single" w:sz="4" w:space="0" w:color="auto"/>
              <w:bottom w:val="single" w:sz="4" w:space="0" w:color="auto"/>
              <w:right w:val="single" w:sz="4" w:space="0" w:color="auto"/>
            </w:tcBorders>
            <w:hideMark/>
          </w:tcPr>
          <w:p w14:paraId="3CA1D20B"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9</w:t>
            </w:r>
          </w:p>
        </w:tc>
        <w:tc>
          <w:tcPr>
            <w:tcW w:w="926" w:type="dxa"/>
            <w:tcBorders>
              <w:top w:val="single" w:sz="4" w:space="0" w:color="auto"/>
              <w:left w:val="single" w:sz="4" w:space="0" w:color="auto"/>
              <w:bottom w:val="single" w:sz="4" w:space="0" w:color="auto"/>
              <w:right w:val="single" w:sz="4" w:space="0" w:color="auto"/>
            </w:tcBorders>
            <w:hideMark/>
          </w:tcPr>
          <w:p w14:paraId="2703B455"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0</w:t>
            </w:r>
          </w:p>
        </w:tc>
      </w:tr>
      <w:tr w:rsidR="0097695C" w:rsidRPr="0097695C" w14:paraId="3016E781" w14:textId="77777777" w:rsidTr="0097695C">
        <w:tc>
          <w:tcPr>
            <w:tcW w:w="2218" w:type="dxa"/>
            <w:tcBorders>
              <w:top w:val="single" w:sz="4" w:space="0" w:color="auto"/>
              <w:left w:val="single" w:sz="4" w:space="0" w:color="auto"/>
              <w:bottom w:val="single" w:sz="4" w:space="0" w:color="auto"/>
              <w:right w:val="single" w:sz="4" w:space="0" w:color="auto"/>
            </w:tcBorders>
            <w:hideMark/>
          </w:tcPr>
          <w:p w14:paraId="678A4D46"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Группа №6 (подготовительная)</w:t>
            </w:r>
          </w:p>
        </w:tc>
        <w:tc>
          <w:tcPr>
            <w:tcW w:w="2289" w:type="dxa"/>
            <w:tcBorders>
              <w:top w:val="single" w:sz="4" w:space="0" w:color="auto"/>
              <w:left w:val="single" w:sz="4" w:space="0" w:color="auto"/>
              <w:bottom w:val="single" w:sz="4" w:space="0" w:color="auto"/>
              <w:right w:val="single" w:sz="4" w:space="0" w:color="auto"/>
            </w:tcBorders>
            <w:hideMark/>
          </w:tcPr>
          <w:p w14:paraId="3FC37296"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Татарская логопедическая</w:t>
            </w:r>
          </w:p>
        </w:tc>
        <w:tc>
          <w:tcPr>
            <w:tcW w:w="847" w:type="dxa"/>
            <w:tcBorders>
              <w:top w:val="single" w:sz="4" w:space="0" w:color="auto"/>
              <w:left w:val="single" w:sz="4" w:space="0" w:color="auto"/>
              <w:bottom w:val="single" w:sz="4" w:space="0" w:color="auto"/>
              <w:right w:val="single" w:sz="4" w:space="0" w:color="auto"/>
            </w:tcBorders>
            <w:hideMark/>
          </w:tcPr>
          <w:p w14:paraId="480FBD82"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24</w:t>
            </w:r>
          </w:p>
        </w:tc>
        <w:tc>
          <w:tcPr>
            <w:tcW w:w="886" w:type="dxa"/>
            <w:tcBorders>
              <w:top w:val="single" w:sz="4" w:space="0" w:color="auto"/>
              <w:left w:val="single" w:sz="4" w:space="0" w:color="auto"/>
              <w:bottom w:val="single" w:sz="4" w:space="0" w:color="auto"/>
              <w:right w:val="single" w:sz="4" w:space="0" w:color="auto"/>
            </w:tcBorders>
            <w:hideMark/>
          </w:tcPr>
          <w:p w14:paraId="1EE5F5FA"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en-US"/>
              </w:rPr>
            </w:pPr>
            <w:r w:rsidRPr="0097695C">
              <w:rPr>
                <w:rFonts w:ascii="Times New Roman" w:eastAsia="Times New Roman" w:hAnsi="Times New Roman"/>
                <w:sz w:val="22"/>
                <w:szCs w:val="22"/>
              </w:rPr>
              <w:t>14</w:t>
            </w:r>
          </w:p>
        </w:tc>
        <w:tc>
          <w:tcPr>
            <w:tcW w:w="710" w:type="dxa"/>
            <w:tcBorders>
              <w:top w:val="single" w:sz="4" w:space="0" w:color="auto"/>
              <w:left w:val="single" w:sz="4" w:space="0" w:color="auto"/>
              <w:bottom w:val="single" w:sz="4" w:space="0" w:color="auto"/>
              <w:right w:val="single" w:sz="4" w:space="0" w:color="auto"/>
            </w:tcBorders>
            <w:hideMark/>
          </w:tcPr>
          <w:p w14:paraId="771A31D0"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10</w:t>
            </w:r>
          </w:p>
        </w:tc>
        <w:tc>
          <w:tcPr>
            <w:tcW w:w="691" w:type="dxa"/>
            <w:tcBorders>
              <w:top w:val="single" w:sz="4" w:space="0" w:color="auto"/>
              <w:left w:val="single" w:sz="4" w:space="0" w:color="auto"/>
              <w:bottom w:val="single" w:sz="4" w:space="0" w:color="auto"/>
              <w:right w:val="single" w:sz="4" w:space="0" w:color="auto"/>
            </w:tcBorders>
            <w:hideMark/>
          </w:tcPr>
          <w:p w14:paraId="42F5E908"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w:t>
            </w:r>
          </w:p>
        </w:tc>
        <w:tc>
          <w:tcPr>
            <w:tcW w:w="690" w:type="dxa"/>
            <w:tcBorders>
              <w:top w:val="single" w:sz="4" w:space="0" w:color="auto"/>
              <w:left w:val="single" w:sz="4" w:space="0" w:color="auto"/>
              <w:bottom w:val="single" w:sz="4" w:space="0" w:color="auto"/>
              <w:right w:val="single" w:sz="4" w:space="0" w:color="auto"/>
            </w:tcBorders>
            <w:hideMark/>
          </w:tcPr>
          <w:p w14:paraId="6EF9A41B"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19</w:t>
            </w:r>
          </w:p>
        </w:tc>
        <w:tc>
          <w:tcPr>
            <w:tcW w:w="880" w:type="dxa"/>
            <w:tcBorders>
              <w:top w:val="single" w:sz="4" w:space="0" w:color="auto"/>
              <w:left w:val="single" w:sz="4" w:space="0" w:color="auto"/>
              <w:bottom w:val="single" w:sz="4" w:space="0" w:color="auto"/>
              <w:right w:val="single" w:sz="4" w:space="0" w:color="auto"/>
            </w:tcBorders>
            <w:hideMark/>
          </w:tcPr>
          <w:p w14:paraId="7A199598"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2</w:t>
            </w:r>
          </w:p>
        </w:tc>
        <w:tc>
          <w:tcPr>
            <w:tcW w:w="926" w:type="dxa"/>
            <w:tcBorders>
              <w:top w:val="single" w:sz="4" w:space="0" w:color="auto"/>
              <w:left w:val="single" w:sz="4" w:space="0" w:color="auto"/>
              <w:bottom w:val="single" w:sz="4" w:space="0" w:color="auto"/>
              <w:right w:val="single" w:sz="4" w:space="0" w:color="auto"/>
            </w:tcBorders>
            <w:hideMark/>
          </w:tcPr>
          <w:p w14:paraId="428CD6BD"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3</w:t>
            </w:r>
          </w:p>
        </w:tc>
      </w:tr>
      <w:tr w:rsidR="0097695C" w:rsidRPr="0097695C" w14:paraId="3DAABE04" w14:textId="77777777" w:rsidTr="0097695C">
        <w:tc>
          <w:tcPr>
            <w:tcW w:w="2218" w:type="dxa"/>
            <w:tcBorders>
              <w:top w:val="single" w:sz="4" w:space="0" w:color="auto"/>
              <w:left w:val="single" w:sz="4" w:space="0" w:color="auto"/>
              <w:bottom w:val="single" w:sz="4" w:space="0" w:color="auto"/>
              <w:right w:val="single" w:sz="4" w:space="0" w:color="auto"/>
            </w:tcBorders>
            <w:hideMark/>
          </w:tcPr>
          <w:p w14:paraId="79BC0757"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Группа №7 (старшая)</w:t>
            </w:r>
          </w:p>
        </w:tc>
        <w:tc>
          <w:tcPr>
            <w:tcW w:w="2289" w:type="dxa"/>
            <w:tcBorders>
              <w:top w:val="single" w:sz="4" w:space="0" w:color="auto"/>
              <w:left w:val="single" w:sz="4" w:space="0" w:color="auto"/>
              <w:bottom w:val="single" w:sz="4" w:space="0" w:color="auto"/>
              <w:right w:val="single" w:sz="4" w:space="0" w:color="auto"/>
            </w:tcBorders>
            <w:hideMark/>
          </w:tcPr>
          <w:p w14:paraId="3D729FBF"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en-US"/>
              </w:rPr>
            </w:pPr>
            <w:r w:rsidRPr="0097695C">
              <w:rPr>
                <w:rFonts w:ascii="Times New Roman" w:eastAsia="Times New Roman" w:hAnsi="Times New Roman"/>
                <w:sz w:val="22"/>
                <w:szCs w:val="22"/>
                <w:lang w:eastAsia="ar-SA"/>
              </w:rPr>
              <w:t>Русская логопедическая</w:t>
            </w:r>
          </w:p>
        </w:tc>
        <w:tc>
          <w:tcPr>
            <w:tcW w:w="847" w:type="dxa"/>
            <w:tcBorders>
              <w:top w:val="single" w:sz="4" w:space="0" w:color="auto"/>
              <w:left w:val="single" w:sz="4" w:space="0" w:color="auto"/>
              <w:bottom w:val="single" w:sz="4" w:space="0" w:color="auto"/>
              <w:right w:val="single" w:sz="4" w:space="0" w:color="auto"/>
            </w:tcBorders>
            <w:hideMark/>
          </w:tcPr>
          <w:p w14:paraId="71674810"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31</w:t>
            </w:r>
          </w:p>
        </w:tc>
        <w:tc>
          <w:tcPr>
            <w:tcW w:w="886" w:type="dxa"/>
            <w:tcBorders>
              <w:top w:val="single" w:sz="4" w:space="0" w:color="auto"/>
              <w:left w:val="single" w:sz="4" w:space="0" w:color="auto"/>
              <w:bottom w:val="single" w:sz="4" w:space="0" w:color="auto"/>
              <w:right w:val="single" w:sz="4" w:space="0" w:color="auto"/>
            </w:tcBorders>
            <w:hideMark/>
          </w:tcPr>
          <w:p w14:paraId="22447A50"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17</w:t>
            </w:r>
          </w:p>
        </w:tc>
        <w:tc>
          <w:tcPr>
            <w:tcW w:w="710" w:type="dxa"/>
            <w:tcBorders>
              <w:top w:val="single" w:sz="4" w:space="0" w:color="auto"/>
              <w:left w:val="single" w:sz="4" w:space="0" w:color="auto"/>
              <w:bottom w:val="single" w:sz="4" w:space="0" w:color="auto"/>
              <w:right w:val="single" w:sz="4" w:space="0" w:color="auto"/>
            </w:tcBorders>
            <w:hideMark/>
          </w:tcPr>
          <w:p w14:paraId="38150323"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14</w:t>
            </w:r>
          </w:p>
        </w:tc>
        <w:tc>
          <w:tcPr>
            <w:tcW w:w="691" w:type="dxa"/>
            <w:tcBorders>
              <w:top w:val="single" w:sz="4" w:space="0" w:color="auto"/>
              <w:left w:val="single" w:sz="4" w:space="0" w:color="auto"/>
              <w:bottom w:val="single" w:sz="4" w:space="0" w:color="auto"/>
              <w:right w:val="single" w:sz="4" w:space="0" w:color="auto"/>
            </w:tcBorders>
            <w:hideMark/>
          </w:tcPr>
          <w:p w14:paraId="192638C6"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17</w:t>
            </w:r>
          </w:p>
        </w:tc>
        <w:tc>
          <w:tcPr>
            <w:tcW w:w="690" w:type="dxa"/>
            <w:tcBorders>
              <w:top w:val="single" w:sz="4" w:space="0" w:color="auto"/>
              <w:left w:val="single" w:sz="4" w:space="0" w:color="auto"/>
              <w:bottom w:val="single" w:sz="4" w:space="0" w:color="auto"/>
              <w:right w:val="single" w:sz="4" w:space="0" w:color="auto"/>
            </w:tcBorders>
            <w:hideMark/>
          </w:tcPr>
          <w:p w14:paraId="6A5CBC59"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6</w:t>
            </w:r>
          </w:p>
        </w:tc>
        <w:tc>
          <w:tcPr>
            <w:tcW w:w="880" w:type="dxa"/>
            <w:tcBorders>
              <w:top w:val="single" w:sz="4" w:space="0" w:color="auto"/>
              <w:left w:val="single" w:sz="4" w:space="0" w:color="auto"/>
              <w:bottom w:val="single" w:sz="4" w:space="0" w:color="auto"/>
              <w:right w:val="single" w:sz="4" w:space="0" w:color="auto"/>
            </w:tcBorders>
            <w:hideMark/>
          </w:tcPr>
          <w:p w14:paraId="02B299EC"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6</w:t>
            </w:r>
          </w:p>
        </w:tc>
        <w:tc>
          <w:tcPr>
            <w:tcW w:w="926" w:type="dxa"/>
            <w:tcBorders>
              <w:top w:val="single" w:sz="4" w:space="0" w:color="auto"/>
              <w:left w:val="single" w:sz="4" w:space="0" w:color="auto"/>
              <w:bottom w:val="single" w:sz="4" w:space="0" w:color="auto"/>
              <w:right w:val="single" w:sz="4" w:space="0" w:color="auto"/>
            </w:tcBorders>
            <w:hideMark/>
          </w:tcPr>
          <w:p w14:paraId="18C7A251"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2</w:t>
            </w:r>
          </w:p>
        </w:tc>
      </w:tr>
      <w:tr w:rsidR="0097695C" w:rsidRPr="0097695C" w14:paraId="60279709" w14:textId="77777777" w:rsidTr="0097695C">
        <w:tc>
          <w:tcPr>
            <w:tcW w:w="2218" w:type="dxa"/>
            <w:tcBorders>
              <w:top w:val="single" w:sz="4" w:space="0" w:color="auto"/>
              <w:left w:val="single" w:sz="4" w:space="0" w:color="auto"/>
              <w:bottom w:val="single" w:sz="4" w:space="0" w:color="auto"/>
              <w:right w:val="single" w:sz="4" w:space="0" w:color="auto"/>
            </w:tcBorders>
            <w:hideMark/>
          </w:tcPr>
          <w:p w14:paraId="5A487FF6"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Группа №8 (старшая)</w:t>
            </w:r>
          </w:p>
        </w:tc>
        <w:tc>
          <w:tcPr>
            <w:tcW w:w="2289" w:type="dxa"/>
            <w:tcBorders>
              <w:top w:val="single" w:sz="4" w:space="0" w:color="auto"/>
              <w:left w:val="single" w:sz="4" w:space="0" w:color="auto"/>
              <w:bottom w:val="single" w:sz="4" w:space="0" w:color="auto"/>
              <w:right w:val="single" w:sz="4" w:space="0" w:color="auto"/>
            </w:tcBorders>
          </w:tcPr>
          <w:p w14:paraId="2A61D869"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en-US"/>
              </w:rPr>
            </w:pPr>
            <w:r w:rsidRPr="0097695C">
              <w:rPr>
                <w:rFonts w:ascii="Times New Roman" w:eastAsia="Times New Roman" w:hAnsi="Times New Roman"/>
                <w:sz w:val="22"/>
                <w:szCs w:val="22"/>
              </w:rPr>
              <w:t>Татарская</w:t>
            </w:r>
            <w:r w:rsidRPr="0097695C">
              <w:rPr>
                <w:rFonts w:ascii="Times New Roman" w:eastAsia="Times New Roman" w:hAnsi="Times New Roman"/>
                <w:sz w:val="22"/>
                <w:szCs w:val="22"/>
                <w:lang w:eastAsia="ar-SA"/>
              </w:rPr>
              <w:t xml:space="preserve"> логопедическая</w:t>
            </w:r>
          </w:p>
          <w:p w14:paraId="06B7F809"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rPr>
            </w:pPr>
          </w:p>
        </w:tc>
        <w:tc>
          <w:tcPr>
            <w:tcW w:w="847" w:type="dxa"/>
            <w:tcBorders>
              <w:top w:val="single" w:sz="4" w:space="0" w:color="auto"/>
              <w:left w:val="single" w:sz="4" w:space="0" w:color="auto"/>
              <w:bottom w:val="single" w:sz="4" w:space="0" w:color="auto"/>
              <w:right w:val="single" w:sz="4" w:space="0" w:color="auto"/>
            </w:tcBorders>
            <w:hideMark/>
          </w:tcPr>
          <w:p w14:paraId="5AB3141C"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29</w:t>
            </w:r>
          </w:p>
        </w:tc>
        <w:tc>
          <w:tcPr>
            <w:tcW w:w="886" w:type="dxa"/>
            <w:tcBorders>
              <w:top w:val="single" w:sz="4" w:space="0" w:color="auto"/>
              <w:left w:val="single" w:sz="4" w:space="0" w:color="auto"/>
              <w:bottom w:val="single" w:sz="4" w:space="0" w:color="auto"/>
              <w:right w:val="single" w:sz="4" w:space="0" w:color="auto"/>
            </w:tcBorders>
            <w:hideMark/>
          </w:tcPr>
          <w:p w14:paraId="231761C5"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16</w:t>
            </w:r>
          </w:p>
        </w:tc>
        <w:tc>
          <w:tcPr>
            <w:tcW w:w="710" w:type="dxa"/>
            <w:tcBorders>
              <w:top w:val="single" w:sz="4" w:space="0" w:color="auto"/>
              <w:left w:val="single" w:sz="4" w:space="0" w:color="auto"/>
              <w:bottom w:val="single" w:sz="4" w:space="0" w:color="auto"/>
              <w:right w:val="single" w:sz="4" w:space="0" w:color="auto"/>
            </w:tcBorders>
            <w:hideMark/>
          </w:tcPr>
          <w:p w14:paraId="530E961C"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13</w:t>
            </w:r>
          </w:p>
        </w:tc>
        <w:tc>
          <w:tcPr>
            <w:tcW w:w="691" w:type="dxa"/>
            <w:tcBorders>
              <w:top w:val="single" w:sz="4" w:space="0" w:color="auto"/>
              <w:left w:val="single" w:sz="4" w:space="0" w:color="auto"/>
              <w:bottom w:val="single" w:sz="4" w:space="0" w:color="auto"/>
              <w:right w:val="single" w:sz="4" w:space="0" w:color="auto"/>
            </w:tcBorders>
            <w:hideMark/>
          </w:tcPr>
          <w:p w14:paraId="71A19E50"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w:t>
            </w:r>
          </w:p>
        </w:tc>
        <w:tc>
          <w:tcPr>
            <w:tcW w:w="690" w:type="dxa"/>
            <w:tcBorders>
              <w:top w:val="single" w:sz="4" w:space="0" w:color="auto"/>
              <w:left w:val="single" w:sz="4" w:space="0" w:color="auto"/>
              <w:bottom w:val="single" w:sz="4" w:space="0" w:color="auto"/>
              <w:right w:val="single" w:sz="4" w:space="0" w:color="auto"/>
            </w:tcBorders>
            <w:hideMark/>
          </w:tcPr>
          <w:p w14:paraId="604363B6"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24</w:t>
            </w:r>
          </w:p>
        </w:tc>
        <w:tc>
          <w:tcPr>
            <w:tcW w:w="880" w:type="dxa"/>
            <w:tcBorders>
              <w:top w:val="single" w:sz="4" w:space="0" w:color="auto"/>
              <w:left w:val="single" w:sz="4" w:space="0" w:color="auto"/>
              <w:bottom w:val="single" w:sz="4" w:space="0" w:color="auto"/>
              <w:right w:val="single" w:sz="4" w:space="0" w:color="auto"/>
            </w:tcBorders>
            <w:hideMark/>
          </w:tcPr>
          <w:p w14:paraId="145538AD"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2</w:t>
            </w:r>
          </w:p>
        </w:tc>
        <w:tc>
          <w:tcPr>
            <w:tcW w:w="926" w:type="dxa"/>
            <w:tcBorders>
              <w:top w:val="single" w:sz="4" w:space="0" w:color="auto"/>
              <w:left w:val="single" w:sz="4" w:space="0" w:color="auto"/>
              <w:bottom w:val="single" w:sz="4" w:space="0" w:color="auto"/>
              <w:right w:val="single" w:sz="4" w:space="0" w:color="auto"/>
            </w:tcBorders>
            <w:hideMark/>
          </w:tcPr>
          <w:p w14:paraId="246C0C7B"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3</w:t>
            </w:r>
          </w:p>
        </w:tc>
      </w:tr>
      <w:tr w:rsidR="0097695C" w:rsidRPr="0097695C" w14:paraId="51B89112" w14:textId="77777777" w:rsidTr="0097695C">
        <w:tc>
          <w:tcPr>
            <w:tcW w:w="2218" w:type="dxa"/>
            <w:tcBorders>
              <w:top w:val="single" w:sz="4" w:space="0" w:color="auto"/>
              <w:left w:val="single" w:sz="4" w:space="0" w:color="auto"/>
              <w:bottom w:val="single" w:sz="4" w:space="0" w:color="auto"/>
              <w:right w:val="single" w:sz="4" w:space="0" w:color="auto"/>
            </w:tcBorders>
            <w:hideMark/>
          </w:tcPr>
          <w:p w14:paraId="69DA11A1"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Группа №9 (подготовительная)</w:t>
            </w:r>
          </w:p>
        </w:tc>
        <w:tc>
          <w:tcPr>
            <w:tcW w:w="2289" w:type="dxa"/>
            <w:tcBorders>
              <w:top w:val="single" w:sz="4" w:space="0" w:color="auto"/>
              <w:left w:val="single" w:sz="4" w:space="0" w:color="auto"/>
              <w:bottom w:val="single" w:sz="4" w:space="0" w:color="auto"/>
              <w:right w:val="single" w:sz="4" w:space="0" w:color="auto"/>
            </w:tcBorders>
            <w:hideMark/>
          </w:tcPr>
          <w:p w14:paraId="6DE333C3"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en-US"/>
              </w:rPr>
            </w:pPr>
            <w:r w:rsidRPr="0097695C">
              <w:rPr>
                <w:rFonts w:ascii="Times New Roman" w:eastAsia="Times New Roman" w:hAnsi="Times New Roman"/>
                <w:sz w:val="22"/>
                <w:szCs w:val="22"/>
              </w:rPr>
              <w:t>Татарская</w:t>
            </w:r>
          </w:p>
          <w:p w14:paraId="4045BDB8"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rPr>
            </w:pPr>
            <w:r w:rsidRPr="0097695C">
              <w:rPr>
                <w:rFonts w:ascii="Times New Roman" w:eastAsia="Times New Roman" w:hAnsi="Times New Roman"/>
                <w:sz w:val="22"/>
                <w:szCs w:val="22"/>
                <w:lang w:eastAsia="ar-SA"/>
              </w:rPr>
              <w:t>Общеразвивающая</w:t>
            </w:r>
          </w:p>
        </w:tc>
        <w:tc>
          <w:tcPr>
            <w:tcW w:w="847" w:type="dxa"/>
            <w:tcBorders>
              <w:top w:val="single" w:sz="4" w:space="0" w:color="auto"/>
              <w:left w:val="single" w:sz="4" w:space="0" w:color="auto"/>
              <w:bottom w:val="single" w:sz="4" w:space="0" w:color="auto"/>
              <w:right w:val="single" w:sz="4" w:space="0" w:color="auto"/>
            </w:tcBorders>
            <w:hideMark/>
          </w:tcPr>
          <w:p w14:paraId="4E8C1BAD"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22</w:t>
            </w:r>
          </w:p>
        </w:tc>
        <w:tc>
          <w:tcPr>
            <w:tcW w:w="886" w:type="dxa"/>
            <w:tcBorders>
              <w:top w:val="single" w:sz="4" w:space="0" w:color="auto"/>
              <w:left w:val="single" w:sz="4" w:space="0" w:color="auto"/>
              <w:bottom w:val="single" w:sz="4" w:space="0" w:color="auto"/>
              <w:right w:val="single" w:sz="4" w:space="0" w:color="auto"/>
            </w:tcBorders>
            <w:hideMark/>
          </w:tcPr>
          <w:p w14:paraId="700EA1E6"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11</w:t>
            </w:r>
          </w:p>
        </w:tc>
        <w:tc>
          <w:tcPr>
            <w:tcW w:w="710" w:type="dxa"/>
            <w:tcBorders>
              <w:top w:val="single" w:sz="4" w:space="0" w:color="auto"/>
              <w:left w:val="single" w:sz="4" w:space="0" w:color="auto"/>
              <w:bottom w:val="single" w:sz="4" w:space="0" w:color="auto"/>
              <w:right w:val="single" w:sz="4" w:space="0" w:color="auto"/>
            </w:tcBorders>
            <w:hideMark/>
          </w:tcPr>
          <w:p w14:paraId="7C65DD87"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11</w:t>
            </w:r>
          </w:p>
        </w:tc>
        <w:tc>
          <w:tcPr>
            <w:tcW w:w="691" w:type="dxa"/>
            <w:tcBorders>
              <w:top w:val="single" w:sz="4" w:space="0" w:color="auto"/>
              <w:left w:val="single" w:sz="4" w:space="0" w:color="auto"/>
              <w:bottom w:val="single" w:sz="4" w:space="0" w:color="auto"/>
              <w:right w:val="single" w:sz="4" w:space="0" w:color="auto"/>
            </w:tcBorders>
            <w:hideMark/>
          </w:tcPr>
          <w:p w14:paraId="6AF07050"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en-US"/>
              </w:rPr>
            </w:pPr>
            <w:r w:rsidRPr="0097695C">
              <w:rPr>
                <w:rFonts w:ascii="Times New Roman" w:eastAsia="Times New Roman" w:hAnsi="Times New Roman"/>
                <w:sz w:val="22"/>
                <w:szCs w:val="22"/>
              </w:rPr>
              <w:t>-</w:t>
            </w:r>
          </w:p>
        </w:tc>
        <w:tc>
          <w:tcPr>
            <w:tcW w:w="690" w:type="dxa"/>
            <w:tcBorders>
              <w:top w:val="single" w:sz="4" w:space="0" w:color="auto"/>
              <w:left w:val="single" w:sz="4" w:space="0" w:color="auto"/>
              <w:bottom w:val="single" w:sz="4" w:space="0" w:color="auto"/>
              <w:right w:val="single" w:sz="4" w:space="0" w:color="auto"/>
            </w:tcBorders>
            <w:hideMark/>
          </w:tcPr>
          <w:p w14:paraId="25119909"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18</w:t>
            </w:r>
          </w:p>
        </w:tc>
        <w:tc>
          <w:tcPr>
            <w:tcW w:w="880" w:type="dxa"/>
            <w:tcBorders>
              <w:top w:val="single" w:sz="4" w:space="0" w:color="auto"/>
              <w:left w:val="single" w:sz="4" w:space="0" w:color="auto"/>
              <w:bottom w:val="single" w:sz="4" w:space="0" w:color="auto"/>
              <w:right w:val="single" w:sz="4" w:space="0" w:color="auto"/>
            </w:tcBorders>
            <w:hideMark/>
          </w:tcPr>
          <w:p w14:paraId="2F28BE5F"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3</w:t>
            </w:r>
          </w:p>
        </w:tc>
        <w:tc>
          <w:tcPr>
            <w:tcW w:w="926" w:type="dxa"/>
            <w:tcBorders>
              <w:top w:val="single" w:sz="4" w:space="0" w:color="auto"/>
              <w:left w:val="single" w:sz="4" w:space="0" w:color="auto"/>
              <w:bottom w:val="single" w:sz="4" w:space="0" w:color="auto"/>
              <w:right w:val="single" w:sz="4" w:space="0" w:color="auto"/>
            </w:tcBorders>
            <w:hideMark/>
          </w:tcPr>
          <w:p w14:paraId="491BFCA8"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1</w:t>
            </w:r>
          </w:p>
        </w:tc>
      </w:tr>
      <w:tr w:rsidR="0097695C" w:rsidRPr="0097695C" w14:paraId="0558DD28" w14:textId="77777777" w:rsidTr="0097695C">
        <w:tc>
          <w:tcPr>
            <w:tcW w:w="2218" w:type="dxa"/>
            <w:tcBorders>
              <w:top w:val="single" w:sz="4" w:space="0" w:color="auto"/>
              <w:left w:val="single" w:sz="4" w:space="0" w:color="auto"/>
              <w:bottom w:val="single" w:sz="4" w:space="0" w:color="auto"/>
              <w:right w:val="single" w:sz="4" w:space="0" w:color="auto"/>
            </w:tcBorders>
            <w:hideMark/>
          </w:tcPr>
          <w:p w14:paraId="30A249CA"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Группа №10</w:t>
            </w:r>
            <w:proofErr w:type="gramStart"/>
            <w:r w:rsidRPr="0097695C">
              <w:rPr>
                <w:rFonts w:ascii="Times New Roman" w:eastAsia="Times New Roman" w:hAnsi="Times New Roman"/>
                <w:sz w:val="22"/>
                <w:szCs w:val="22"/>
                <w:lang w:eastAsia="ar-SA"/>
              </w:rPr>
              <w:t xml:space="preserve">( </w:t>
            </w:r>
            <w:proofErr w:type="gramEnd"/>
            <w:r w:rsidRPr="0097695C">
              <w:rPr>
                <w:rFonts w:ascii="Times New Roman" w:eastAsia="Times New Roman" w:hAnsi="Times New Roman"/>
                <w:sz w:val="22"/>
                <w:szCs w:val="22"/>
                <w:lang w:eastAsia="ar-SA"/>
              </w:rPr>
              <w:t>младшая группа)</w:t>
            </w:r>
          </w:p>
        </w:tc>
        <w:tc>
          <w:tcPr>
            <w:tcW w:w="2289" w:type="dxa"/>
            <w:tcBorders>
              <w:top w:val="single" w:sz="4" w:space="0" w:color="auto"/>
              <w:left w:val="single" w:sz="4" w:space="0" w:color="auto"/>
              <w:bottom w:val="single" w:sz="4" w:space="0" w:color="auto"/>
              <w:right w:val="single" w:sz="4" w:space="0" w:color="auto"/>
            </w:tcBorders>
            <w:hideMark/>
          </w:tcPr>
          <w:p w14:paraId="5CF59396"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en-US"/>
              </w:rPr>
            </w:pPr>
            <w:r w:rsidRPr="0097695C">
              <w:rPr>
                <w:rFonts w:ascii="Times New Roman" w:eastAsia="Times New Roman" w:hAnsi="Times New Roman"/>
                <w:sz w:val="22"/>
                <w:szCs w:val="22"/>
                <w:lang w:eastAsia="ar-SA"/>
              </w:rPr>
              <w:t>Русская Общеразвивающая</w:t>
            </w:r>
          </w:p>
        </w:tc>
        <w:tc>
          <w:tcPr>
            <w:tcW w:w="847" w:type="dxa"/>
            <w:tcBorders>
              <w:top w:val="single" w:sz="4" w:space="0" w:color="auto"/>
              <w:left w:val="single" w:sz="4" w:space="0" w:color="auto"/>
              <w:bottom w:val="single" w:sz="4" w:space="0" w:color="auto"/>
              <w:right w:val="single" w:sz="4" w:space="0" w:color="auto"/>
            </w:tcBorders>
            <w:hideMark/>
          </w:tcPr>
          <w:p w14:paraId="542BCD17"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25</w:t>
            </w:r>
          </w:p>
        </w:tc>
        <w:tc>
          <w:tcPr>
            <w:tcW w:w="886" w:type="dxa"/>
            <w:tcBorders>
              <w:top w:val="single" w:sz="4" w:space="0" w:color="auto"/>
              <w:left w:val="single" w:sz="4" w:space="0" w:color="auto"/>
              <w:bottom w:val="single" w:sz="4" w:space="0" w:color="auto"/>
              <w:right w:val="single" w:sz="4" w:space="0" w:color="auto"/>
            </w:tcBorders>
            <w:hideMark/>
          </w:tcPr>
          <w:p w14:paraId="2F67BEE7"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14</w:t>
            </w:r>
          </w:p>
        </w:tc>
        <w:tc>
          <w:tcPr>
            <w:tcW w:w="710" w:type="dxa"/>
            <w:tcBorders>
              <w:top w:val="single" w:sz="4" w:space="0" w:color="auto"/>
              <w:left w:val="single" w:sz="4" w:space="0" w:color="auto"/>
              <w:bottom w:val="single" w:sz="4" w:space="0" w:color="auto"/>
              <w:right w:val="single" w:sz="4" w:space="0" w:color="auto"/>
            </w:tcBorders>
            <w:hideMark/>
          </w:tcPr>
          <w:p w14:paraId="3A136BB3"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11</w:t>
            </w:r>
          </w:p>
        </w:tc>
        <w:tc>
          <w:tcPr>
            <w:tcW w:w="691" w:type="dxa"/>
            <w:tcBorders>
              <w:top w:val="single" w:sz="4" w:space="0" w:color="auto"/>
              <w:left w:val="single" w:sz="4" w:space="0" w:color="auto"/>
              <w:bottom w:val="single" w:sz="4" w:space="0" w:color="auto"/>
              <w:right w:val="single" w:sz="4" w:space="0" w:color="auto"/>
            </w:tcBorders>
            <w:hideMark/>
          </w:tcPr>
          <w:p w14:paraId="16178C52"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9</w:t>
            </w:r>
          </w:p>
        </w:tc>
        <w:tc>
          <w:tcPr>
            <w:tcW w:w="690" w:type="dxa"/>
            <w:tcBorders>
              <w:top w:val="single" w:sz="4" w:space="0" w:color="auto"/>
              <w:left w:val="single" w:sz="4" w:space="0" w:color="auto"/>
              <w:bottom w:val="single" w:sz="4" w:space="0" w:color="auto"/>
              <w:right w:val="single" w:sz="4" w:space="0" w:color="auto"/>
            </w:tcBorders>
            <w:hideMark/>
          </w:tcPr>
          <w:p w14:paraId="206ED48C"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8</w:t>
            </w:r>
          </w:p>
        </w:tc>
        <w:tc>
          <w:tcPr>
            <w:tcW w:w="880" w:type="dxa"/>
            <w:tcBorders>
              <w:top w:val="single" w:sz="4" w:space="0" w:color="auto"/>
              <w:left w:val="single" w:sz="4" w:space="0" w:color="auto"/>
              <w:bottom w:val="single" w:sz="4" w:space="0" w:color="auto"/>
              <w:right w:val="single" w:sz="4" w:space="0" w:color="auto"/>
            </w:tcBorders>
            <w:hideMark/>
          </w:tcPr>
          <w:p w14:paraId="56DCBF85"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5</w:t>
            </w:r>
          </w:p>
        </w:tc>
        <w:tc>
          <w:tcPr>
            <w:tcW w:w="926" w:type="dxa"/>
            <w:tcBorders>
              <w:top w:val="single" w:sz="4" w:space="0" w:color="auto"/>
              <w:left w:val="single" w:sz="4" w:space="0" w:color="auto"/>
              <w:bottom w:val="single" w:sz="4" w:space="0" w:color="auto"/>
              <w:right w:val="single" w:sz="4" w:space="0" w:color="auto"/>
            </w:tcBorders>
            <w:hideMark/>
          </w:tcPr>
          <w:p w14:paraId="6DAC4826"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3</w:t>
            </w:r>
          </w:p>
        </w:tc>
      </w:tr>
      <w:tr w:rsidR="0097695C" w:rsidRPr="0097695C" w14:paraId="567D0264" w14:textId="77777777" w:rsidTr="0097695C">
        <w:tc>
          <w:tcPr>
            <w:tcW w:w="2218" w:type="dxa"/>
            <w:tcBorders>
              <w:top w:val="single" w:sz="4" w:space="0" w:color="auto"/>
              <w:left w:val="single" w:sz="4" w:space="0" w:color="auto"/>
              <w:bottom w:val="single" w:sz="4" w:space="0" w:color="auto"/>
              <w:right w:val="single" w:sz="4" w:space="0" w:color="auto"/>
            </w:tcBorders>
            <w:hideMark/>
          </w:tcPr>
          <w:p w14:paraId="3D290B0B"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Группа №11 (средняя группа)</w:t>
            </w:r>
          </w:p>
        </w:tc>
        <w:tc>
          <w:tcPr>
            <w:tcW w:w="2289" w:type="dxa"/>
            <w:tcBorders>
              <w:top w:val="single" w:sz="4" w:space="0" w:color="auto"/>
              <w:left w:val="single" w:sz="4" w:space="0" w:color="auto"/>
              <w:bottom w:val="single" w:sz="4" w:space="0" w:color="auto"/>
              <w:right w:val="single" w:sz="4" w:space="0" w:color="auto"/>
            </w:tcBorders>
            <w:hideMark/>
          </w:tcPr>
          <w:p w14:paraId="6A9971B8"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en-US"/>
              </w:rPr>
            </w:pPr>
            <w:r w:rsidRPr="0097695C">
              <w:rPr>
                <w:rFonts w:ascii="Times New Roman" w:eastAsia="Times New Roman" w:hAnsi="Times New Roman"/>
                <w:sz w:val="22"/>
                <w:szCs w:val="22"/>
              </w:rPr>
              <w:t>Русская Общеразвивающая</w:t>
            </w:r>
          </w:p>
        </w:tc>
        <w:tc>
          <w:tcPr>
            <w:tcW w:w="847" w:type="dxa"/>
            <w:tcBorders>
              <w:top w:val="single" w:sz="4" w:space="0" w:color="auto"/>
              <w:left w:val="single" w:sz="4" w:space="0" w:color="auto"/>
              <w:bottom w:val="single" w:sz="4" w:space="0" w:color="auto"/>
              <w:right w:val="single" w:sz="4" w:space="0" w:color="auto"/>
            </w:tcBorders>
            <w:hideMark/>
          </w:tcPr>
          <w:p w14:paraId="1BACA00C"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22</w:t>
            </w:r>
          </w:p>
        </w:tc>
        <w:tc>
          <w:tcPr>
            <w:tcW w:w="886" w:type="dxa"/>
            <w:tcBorders>
              <w:top w:val="single" w:sz="4" w:space="0" w:color="auto"/>
              <w:left w:val="single" w:sz="4" w:space="0" w:color="auto"/>
              <w:bottom w:val="single" w:sz="4" w:space="0" w:color="auto"/>
              <w:right w:val="single" w:sz="4" w:space="0" w:color="auto"/>
            </w:tcBorders>
            <w:hideMark/>
          </w:tcPr>
          <w:p w14:paraId="4884BE08"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en-US"/>
              </w:rPr>
            </w:pPr>
            <w:r w:rsidRPr="0097695C">
              <w:rPr>
                <w:rFonts w:ascii="Times New Roman" w:eastAsia="Times New Roman" w:hAnsi="Times New Roman"/>
                <w:sz w:val="22"/>
                <w:szCs w:val="22"/>
              </w:rPr>
              <w:t>9</w:t>
            </w:r>
          </w:p>
        </w:tc>
        <w:tc>
          <w:tcPr>
            <w:tcW w:w="710" w:type="dxa"/>
            <w:tcBorders>
              <w:top w:val="single" w:sz="4" w:space="0" w:color="auto"/>
              <w:left w:val="single" w:sz="4" w:space="0" w:color="auto"/>
              <w:bottom w:val="single" w:sz="4" w:space="0" w:color="auto"/>
              <w:right w:val="single" w:sz="4" w:space="0" w:color="auto"/>
            </w:tcBorders>
            <w:hideMark/>
          </w:tcPr>
          <w:p w14:paraId="277B124C"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13</w:t>
            </w:r>
          </w:p>
        </w:tc>
        <w:tc>
          <w:tcPr>
            <w:tcW w:w="691" w:type="dxa"/>
            <w:tcBorders>
              <w:top w:val="single" w:sz="4" w:space="0" w:color="auto"/>
              <w:left w:val="single" w:sz="4" w:space="0" w:color="auto"/>
              <w:bottom w:val="single" w:sz="4" w:space="0" w:color="auto"/>
              <w:right w:val="single" w:sz="4" w:space="0" w:color="auto"/>
            </w:tcBorders>
            <w:hideMark/>
          </w:tcPr>
          <w:p w14:paraId="3779BBD6"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14</w:t>
            </w:r>
          </w:p>
        </w:tc>
        <w:tc>
          <w:tcPr>
            <w:tcW w:w="690" w:type="dxa"/>
            <w:tcBorders>
              <w:top w:val="single" w:sz="4" w:space="0" w:color="auto"/>
              <w:left w:val="single" w:sz="4" w:space="0" w:color="auto"/>
              <w:bottom w:val="single" w:sz="4" w:space="0" w:color="auto"/>
              <w:right w:val="single" w:sz="4" w:space="0" w:color="auto"/>
            </w:tcBorders>
            <w:hideMark/>
          </w:tcPr>
          <w:p w14:paraId="5427CC7E"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6</w:t>
            </w:r>
          </w:p>
        </w:tc>
        <w:tc>
          <w:tcPr>
            <w:tcW w:w="880" w:type="dxa"/>
            <w:tcBorders>
              <w:top w:val="single" w:sz="4" w:space="0" w:color="auto"/>
              <w:left w:val="single" w:sz="4" w:space="0" w:color="auto"/>
              <w:bottom w:val="single" w:sz="4" w:space="0" w:color="auto"/>
              <w:right w:val="single" w:sz="4" w:space="0" w:color="auto"/>
            </w:tcBorders>
            <w:hideMark/>
          </w:tcPr>
          <w:p w14:paraId="15DCF01E"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0</w:t>
            </w:r>
          </w:p>
        </w:tc>
        <w:tc>
          <w:tcPr>
            <w:tcW w:w="926" w:type="dxa"/>
            <w:tcBorders>
              <w:top w:val="single" w:sz="4" w:space="0" w:color="auto"/>
              <w:left w:val="single" w:sz="4" w:space="0" w:color="auto"/>
              <w:bottom w:val="single" w:sz="4" w:space="0" w:color="auto"/>
              <w:right w:val="single" w:sz="4" w:space="0" w:color="auto"/>
            </w:tcBorders>
            <w:hideMark/>
          </w:tcPr>
          <w:p w14:paraId="57F4696B"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2</w:t>
            </w:r>
          </w:p>
        </w:tc>
      </w:tr>
      <w:tr w:rsidR="0097695C" w:rsidRPr="0097695C" w14:paraId="15BCC522" w14:textId="77777777" w:rsidTr="0097695C">
        <w:tc>
          <w:tcPr>
            <w:tcW w:w="2218" w:type="dxa"/>
            <w:tcBorders>
              <w:top w:val="single" w:sz="4" w:space="0" w:color="auto"/>
              <w:left w:val="single" w:sz="4" w:space="0" w:color="auto"/>
              <w:bottom w:val="single" w:sz="4" w:space="0" w:color="auto"/>
              <w:right w:val="single" w:sz="4" w:space="0" w:color="auto"/>
            </w:tcBorders>
            <w:hideMark/>
          </w:tcPr>
          <w:p w14:paraId="14D18BF9"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 xml:space="preserve">Группа №12 </w:t>
            </w:r>
          </w:p>
          <w:p w14:paraId="45F39A89"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(младшая группа)</w:t>
            </w:r>
          </w:p>
        </w:tc>
        <w:tc>
          <w:tcPr>
            <w:tcW w:w="2289" w:type="dxa"/>
            <w:tcBorders>
              <w:top w:val="single" w:sz="4" w:space="0" w:color="auto"/>
              <w:left w:val="single" w:sz="4" w:space="0" w:color="auto"/>
              <w:bottom w:val="single" w:sz="4" w:space="0" w:color="auto"/>
              <w:right w:val="single" w:sz="4" w:space="0" w:color="auto"/>
            </w:tcBorders>
            <w:hideMark/>
          </w:tcPr>
          <w:p w14:paraId="2D7C53C3"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en-US"/>
              </w:rPr>
            </w:pPr>
            <w:r w:rsidRPr="0097695C">
              <w:rPr>
                <w:rFonts w:ascii="Times New Roman" w:eastAsia="Times New Roman" w:hAnsi="Times New Roman"/>
                <w:sz w:val="22"/>
                <w:szCs w:val="22"/>
                <w:lang w:eastAsia="ar-SA"/>
              </w:rPr>
              <w:t xml:space="preserve">Татарская </w:t>
            </w:r>
            <w:r w:rsidRPr="0097695C">
              <w:rPr>
                <w:rFonts w:ascii="Times New Roman" w:eastAsia="Times New Roman" w:hAnsi="Times New Roman"/>
                <w:sz w:val="22"/>
                <w:szCs w:val="22"/>
              </w:rPr>
              <w:t>Общеразвивающая</w:t>
            </w:r>
          </w:p>
        </w:tc>
        <w:tc>
          <w:tcPr>
            <w:tcW w:w="847" w:type="dxa"/>
            <w:tcBorders>
              <w:top w:val="single" w:sz="4" w:space="0" w:color="auto"/>
              <w:left w:val="single" w:sz="4" w:space="0" w:color="auto"/>
              <w:bottom w:val="single" w:sz="4" w:space="0" w:color="auto"/>
              <w:right w:val="single" w:sz="4" w:space="0" w:color="auto"/>
            </w:tcBorders>
            <w:hideMark/>
          </w:tcPr>
          <w:p w14:paraId="15A61917"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30</w:t>
            </w:r>
          </w:p>
        </w:tc>
        <w:tc>
          <w:tcPr>
            <w:tcW w:w="886" w:type="dxa"/>
            <w:tcBorders>
              <w:top w:val="single" w:sz="4" w:space="0" w:color="auto"/>
              <w:left w:val="single" w:sz="4" w:space="0" w:color="auto"/>
              <w:bottom w:val="single" w:sz="4" w:space="0" w:color="auto"/>
              <w:right w:val="single" w:sz="4" w:space="0" w:color="auto"/>
            </w:tcBorders>
            <w:hideMark/>
          </w:tcPr>
          <w:p w14:paraId="201D3224"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13</w:t>
            </w:r>
          </w:p>
        </w:tc>
        <w:tc>
          <w:tcPr>
            <w:tcW w:w="710" w:type="dxa"/>
            <w:tcBorders>
              <w:top w:val="single" w:sz="4" w:space="0" w:color="auto"/>
              <w:left w:val="single" w:sz="4" w:space="0" w:color="auto"/>
              <w:bottom w:val="single" w:sz="4" w:space="0" w:color="auto"/>
              <w:right w:val="single" w:sz="4" w:space="0" w:color="auto"/>
            </w:tcBorders>
            <w:hideMark/>
          </w:tcPr>
          <w:p w14:paraId="1B195E0E"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17</w:t>
            </w:r>
          </w:p>
        </w:tc>
        <w:tc>
          <w:tcPr>
            <w:tcW w:w="691" w:type="dxa"/>
            <w:tcBorders>
              <w:top w:val="single" w:sz="4" w:space="0" w:color="auto"/>
              <w:left w:val="single" w:sz="4" w:space="0" w:color="auto"/>
              <w:bottom w:val="single" w:sz="4" w:space="0" w:color="auto"/>
              <w:right w:val="single" w:sz="4" w:space="0" w:color="auto"/>
            </w:tcBorders>
            <w:hideMark/>
          </w:tcPr>
          <w:p w14:paraId="373A03CC"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w:t>
            </w:r>
          </w:p>
        </w:tc>
        <w:tc>
          <w:tcPr>
            <w:tcW w:w="690" w:type="dxa"/>
            <w:tcBorders>
              <w:top w:val="single" w:sz="4" w:space="0" w:color="auto"/>
              <w:left w:val="single" w:sz="4" w:space="0" w:color="auto"/>
              <w:bottom w:val="single" w:sz="4" w:space="0" w:color="auto"/>
              <w:right w:val="single" w:sz="4" w:space="0" w:color="auto"/>
            </w:tcBorders>
            <w:hideMark/>
          </w:tcPr>
          <w:p w14:paraId="47B0723D"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22</w:t>
            </w:r>
          </w:p>
        </w:tc>
        <w:tc>
          <w:tcPr>
            <w:tcW w:w="880" w:type="dxa"/>
            <w:tcBorders>
              <w:top w:val="single" w:sz="4" w:space="0" w:color="auto"/>
              <w:left w:val="single" w:sz="4" w:space="0" w:color="auto"/>
              <w:bottom w:val="single" w:sz="4" w:space="0" w:color="auto"/>
              <w:right w:val="single" w:sz="4" w:space="0" w:color="auto"/>
            </w:tcBorders>
            <w:hideMark/>
          </w:tcPr>
          <w:p w14:paraId="571B72CA"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2</w:t>
            </w:r>
          </w:p>
        </w:tc>
        <w:tc>
          <w:tcPr>
            <w:tcW w:w="926" w:type="dxa"/>
            <w:tcBorders>
              <w:top w:val="single" w:sz="4" w:space="0" w:color="auto"/>
              <w:left w:val="single" w:sz="4" w:space="0" w:color="auto"/>
              <w:bottom w:val="single" w:sz="4" w:space="0" w:color="auto"/>
              <w:right w:val="single" w:sz="4" w:space="0" w:color="auto"/>
            </w:tcBorders>
            <w:hideMark/>
          </w:tcPr>
          <w:p w14:paraId="530F870C"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6</w:t>
            </w:r>
          </w:p>
        </w:tc>
      </w:tr>
      <w:tr w:rsidR="0097695C" w:rsidRPr="0097695C" w14:paraId="40075DD9" w14:textId="77777777" w:rsidTr="0097695C">
        <w:tc>
          <w:tcPr>
            <w:tcW w:w="2218" w:type="dxa"/>
            <w:tcBorders>
              <w:top w:val="single" w:sz="4" w:space="0" w:color="auto"/>
              <w:left w:val="single" w:sz="4" w:space="0" w:color="auto"/>
              <w:bottom w:val="single" w:sz="4" w:space="0" w:color="auto"/>
              <w:right w:val="single" w:sz="4" w:space="0" w:color="auto"/>
            </w:tcBorders>
            <w:hideMark/>
          </w:tcPr>
          <w:p w14:paraId="05E360CD"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Группа №13 (РАС)</w:t>
            </w:r>
          </w:p>
        </w:tc>
        <w:tc>
          <w:tcPr>
            <w:tcW w:w="2289" w:type="dxa"/>
            <w:tcBorders>
              <w:top w:val="single" w:sz="4" w:space="0" w:color="auto"/>
              <w:left w:val="single" w:sz="4" w:space="0" w:color="auto"/>
              <w:bottom w:val="single" w:sz="4" w:space="0" w:color="auto"/>
              <w:right w:val="single" w:sz="4" w:space="0" w:color="auto"/>
            </w:tcBorders>
            <w:hideMark/>
          </w:tcPr>
          <w:p w14:paraId="7F055BD4"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en-US"/>
              </w:rPr>
            </w:pPr>
            <w:r w:rsidRPr="0097695C">
              <w:rPr>
                <w:rFonts w:ascii="Times New Roman" w:eastAsia="Times New Roman" w:hAnsi="Times New Roman"/>
                <w:sz w:val="22"/>
                <w:szCs w:val="22"/>
              </w:rPr>
              <w:t>Русская Общеразвивающая</w:t>
            </w:r>
          </w:p>
        </w:tc>
        <w:tc>
          <w:tcPr>
            <w:tcW w:w="847" w:type="dxa"/>
            <w:tcBorders>
              <w:top w:val="single" w:sz="4" w:space="0" w:color="auto"/>
              <w:left w:val="single" w:sz="4" w:space="0" w:color="auto"/>
              <w:bottom w:val="single" w:sz="4" w:space="0" w:color="auto"/>
              <w:right w:val="single" w:sz="4" w:space="0" w:color="auto"/>
            </w:tcBorders>
            <w:hideMark/>
          </w:tcPr>
          <w:p w14:paraId="0BA0DF89"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7</w:t>
            </w:r>
          </w:p>
        </w:tc>
        <w:tc>
          <w:tcPr>
            <w:tcW w:w="886" w:type="dxa"/>
            <w:tcBorders>
              <w:top w:val="single" w:sz="4" w:space="0" w:color="auto"/>
              <w:left w:val="single" w:sz="4" w:space="0" w:color="auto"/>
              <w:bottom w:val="single" w:sz="4" w:space="0" w:color="auto"/>
              <w:right w:val="single" w:sz="4" w:space="0" w:color="auto"/>
            </w:tcBorders>
            <w:hideMark/>
          </w:tcPr>
          <w:p w14:paraId="35AC46A3"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5</w:t>
            </w:r>
          </w:p>
        </w:tc>
        <w:tc>
          <w:tcPr>
            <w:tcW w:w="710" w:type="dxa"/>
            <w:tcBorders>
              <w:top w:val="single" w:sz="4" w:space="0" w:color="auto"/>
              <w:left w:val="single" w:sz="4" w:space="0" w:color="auto"/>
              <w:bottom w:val="single" w:sz="4" w:space="0" w:color="auto"/>
              <w:right w:val="single" w:sz="4" w:space="0" w:color="auto"/>
            </w:tcBorders>
            <w:hideMark/>
          </w:tcPr>
          <w:p w14:paraId="2D1EBA13"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2</w:t>
            </w:r>
          </w:p>
        </w:tc>
        <w:tc>
          <w:tcPr>
            <w:tcW w:w="691" w:type="dxa"/>
            <w:tcBorders>
              <w:top w:val="single" w:sz="4" w:space="0" w:color="auto"/>
              <w:left w:val="single" w:sz="4" w:space="0" w:color="auto"/>
              <w:bottom w:val="single" w:sz="4" w:space="0" w:color="auto"/>
              <w:right w:val="single" w:sz="4" w:space="0" w:color="auto"/>
            </w:tcBorders>
            <w:hideMark/>
          </w:tcPr>
          <w:p w14:paraId="0ED54319"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en-US"/>
              </w:rPr>
            </w:pPr>
            <w:r w:rsidRPr="0097695C">
              <w:rPr>
                <w:rFonts w:ascii="Times New Roman" w:eastAsia="Times New Roman" w:hAnsi="Times New Roman"/>
                <w:sz w:val="22"/>
                <w:szCs w:val="22"/>
              </w:rPr>
              <w:t>1</w:t>
            </w:r>
          </w:p>
        </w:tc>
        <w:tc>
          <w:tcPr>
            <w:tcW w:w="690" w:type="dxa"/>
            <w:tcBorders>
              <w:top w:val="single" w:sz="4" w:space="0" w:color="auto"/>
              <w:left w:val="single" w:sz="4" w:space="0" w:color="auto"/>
              <w:bottom w:val="single" w:sz="4" w:space="0" w:color="auto"/>
              <w:right w:val="single" w:sz="4" w:space="0" w:color="auto"/>
            </w:tcBorders>
            <w:hideMark/>
          </w:tcPr>
          <w:p w14:paraId="267BC18B"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5</w:t>
            </w:r>
          </w:p>
        </w:tc>
        <w:tc>
          <w:tcPr>
            <w:tcW w:w="880" w:type="dxa"/>
            <w:tcBorders>
              <w:top w:val="single" w:sz="4" w:space="0" w:color="auto"/>
              <w:left w:val="single" w:sz="4" w:space="0" w:color="auto"/>
              <w:bottom w:val="single" w:sz="4" w:space="0" w:color="auto"/>
              <w:right w:val="single" w:sz="4" w:space="0" w:color="auto"/>
            </w:tcBorders>
            <w:hideMark/>
          </w:tcPr>
          <w:p w14:paraId="74BCB275"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w:t>
            </w:r>
          </w:p>
        </w:tc>
        <w:tc>
          <w:tcPr>
            <w:tcW w:w="926" w:type="dxa"/>
            <w:tcBorders>
              <w:top w:val="single" w:sz="4" w:space="0" w:color="auto"/>
              <w:left w:val="single" w:sz="4" w:space="0" w:color="auto"/>
              <w:bottom w:val="single" w:sz="4" w:space="0" w:color="auto"/>
              <w:right w:val="single" w:sz="4" w:space="0" w:color="auto"/>
            </w:tcBorders>
            <w:hideMark/>
          </w:tcPr>
          <w:p w14:paraId="06171EDB"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rPr>
            </w:pPr>
            <w:r w:rsidRPr="0097695C">
              <w:rPr>
                <w:rFonts w:ascii="Times New Roman" w:eastAsia="Times New Roman" w:hAnsi="Times New Roman"/>
                <w:sz w:val="22"/>
                <w:szCs w:val="22"/>
              </w:rPr>
              <w:t>-1</w:t>
            </w:r>
          </w:p>
        </w:tc>
      </w:tr>
      <w:tr w:rsidR="0097695C" w:rsidRPr="0097695C" w14:paraId="7E62385E" w14:textId="77777777" w:rsidTr="0097695C">
        <w:tc>
          <w:tcPr>
            <w:tcW w:w="2218" w:type="dxa"/>
            <w:tcBorders>
              <w:top w:val="single" w:sz="4" w:space="0" w:color="auto"/>
              <w:left w:val="single" w:sz="4" w:space="0" w:color="auto"/>
              <w:bottom w:val="single" w:sz="4" w:space="0" w:color="auto"/>
              <w:right w:val="single" w:sz="4" w:space="0" w:color="auto"/>
            </w:tcBorders>
            <w:hideMark/>
          </w:tcPr>
          <w:p w14:paraId="75A820B3"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Итого: 13 групп</w:t>
            </w:r>
          </w:p>
        </w:tc>
        <w:tc>
          <w:tcPr>
            <w:tcW w:w="2289" w:type="dxa"/>
            <w:tcBorders>
              <w:top w:val="single" w:sz="4" w:space="0" w:color="auto"/>
              <w:left w:val="single" w:sz="4" w:space="0" w:color="auto"/>
              <w:bottom w:val="single" w:sz="4" w:space="0" w:color="auto"/>
              <w:right w:val="single" w:sz="4" w:space="0" w:color="auto"/>
            </w:tcBorders>
          </w:tcPr>
          <w:p w14:paraId="4DFB6F2F" w14:textId="77777777" w:rsidR="0097695C" w:rsidRPr="0097695C" w:rsidRDefault="0097695C" w:rsidP="0097695C">
            <w:pPr>
              <w:pStyle w:val="ad"/>
              <w:spacing w:before="0" w:beforeAutospacing="0" w:after="0" w:afterAutospacing="0"/>
              <w:rPr>
                <w:rFonts w:ascii="Times New Roman" w:eastAsia="Times New Roman" w:hAnsi="Times New Roman"/>
                <w:sz w:val="22"/>
                <w:szCs w:val="22"/>
                <w:lang w:eastAsia="en-US"/>
              </w:rPr>
            </w:pPr>
          </w:p>
        </w:tc>
        <w:tc>
          <w:tcPr>
            <w:tcW w:w="847" w:type="dxa"/>
            <w:tcBorders>
              <w:top w:val="single" w:sz="4" w:space="0" w:color="auto"/>
              <w:left w:val="single" w:sz="4" w:space="0" w:color="auto"/>
              <w:bottom w:val="single" w:sz="4" w:space="0" w:color="auto"/>
              <w:right w:val="single" w:sz="4" w:space="0" w:color="auto"/>
            </w:tcBorders>
            <w:hideMark/>
          </w:tcPr>
          <w:p w14:paraId="41E5372A"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334</w:t>
            </w:r>
          </w:p>
        </w:tc>
        <w:tc>
          <w:tcPr>
            <w:tcW w:w="886" w:type="dxa"/>
            <w:tcBorders>
              <w:top w:val="single" w:sz="4" w:space="0" w:color="auto"/>
              <w:left w:val="single" w:sz="4" w:space="0" w:color="auto"/>
              <w:bottom w:val="single" w:sz="4" w:space="0" w:color="auto"/>
              <w:right w:val="single" w:sz="4" w:space="0" w:color="auto"/>
            </w:tcBorders>
            <w:hideMark/>
          </w:tcPr>
          <w:p w14:paraId="11821EFA"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169</w:t>
            </w:r>
          </w:p>
        </w:tc>
        <w:tc>
          <w:tcPr>
            <w:tcW w:w="710" w:type="dxa"/>
            <w:tcBorders>
              <w:top w:val="single" w:sz="4" w:space="0" w:color="auto"/>
              <w:left w:val="single" w:sz="4" w:space="0" w:color="auto"/>
              <w:bottom w:val="single" w:sz="4" w:space="0" w:color="auto"/>
              <w:right w:val="single" w:sz="4" w:space="0" w:color="auto"/>
            </w:tcBorders>
            <w:hideMark/>
          </w:tcPr>
          <w:p w14:paraId="47EB12B2"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165</w:t>
            </w:r>
          </w:p>
        </w:tc>
        <w:tc>
          <w:tcPr>
            <w:tcW w:w="691" w:type="dxa"/>
            <w:tcBorders>
              <w:top w:val="single" w:sz="4" w:space="0" w:color="auto"/>
              <w:left w:val="single" w:sz="4" w:space="0" w:color="auto"/>
              <w:bottom w:val="single" w:sz="4" w:space="0" w:color="auto"/>
              <w:right w:val="single" w:sz="4" w:space="0" w:color="auto"/>
            </w:tcBorders>
            <w:hideMark/>
          </w:tcPr>
          <w:p w14:paraId="20390125"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86</w:t>
            </w:r>
          </w:p>
        </w:tc>
        <w:tc>
          <w:tcPr>
            <w:tcW w:w="690" w:type="dxa"/>
            <w:tcBorders>
              <w:top w:val="single" w:sz="4" w:space="0" w:color="auto"/>
              <w:left w:val="single" w:sz="4" w:space="0" w:color="auto"/>
              <w:bottom w:val="single" w:sz="4" w:space="0" w:color="auto"/>
              <w:right w:val="single" w:sz="4" w:space="0" w:color="auto"/>
            </w:tcBorders>
            <w:hideMark/>
          </w:tcPr>
          <w:p w14:paraId="45EDB10C"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174</w:t>
            </w:r>
          </w:p>
        </w:tc>
        <w:tc>
          <w:tcPr>
            <w:tcW w:w="880" w:type="dxa"/>
            <w:tcBorders>
              <w:top w:val="single" w:sz="4" w:space="0" w:color="auto"/>
              <w:left w:val="single" w:sz="4" w:space="0" w:color="auto"/>
              <w:bottom w:val="single" w:sz="4" w:space="0" w:color="auto"/>
              <w:right w:val="single" w:sz="4" w:space="0" w:color="auto"/>
            </w:tcBorders>
            <w:hideMark/>
          </w:tcPr>
          <w:p w14:paraId="4AADF393"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46</w:t>
            </w:r>
          </w:p>
        </w:tc>
        <w:tc>
          <w:tcPr>
            <w:tcW w:w="926" w:type="dxa"/>
            <w:tcBorders>
              <w:top w:val="single" w:sz="4" w:space="0" w:color="auto"/>
              <w:left w:val="single" w:sz="4" w:space="0" w:color="auto"/>
              <w:bottom w:val="single" w:sz="4" w:space="0" w:color="auto"/>
              <w:right w:val="single" w:sz="4" w:space="0" w:color="auto"/>
            </w:tcBorders>
            <w:hideMark/>
          </w:tcPr>
          <w:p w14:paraId="0E661C8E" w14:textId="77777777" w:rsidR="0097695C" w:rsidRPr="0097695C" w:rsidRDefault="0097695C" w:rsidP="00092C7D">
            <w:pPr>
              <w:pStyle w:val="ad"/>
              <w:spacing w:before="0" w:beforeAutospacing="0" w:after="0" w:afterAutospacing="0"/>
              <w:jc w:val="center"/>
              <w:rPr>
                <w:rFonts w:ascii="Times New Roman" w:eastAsia="Times New Roman" w:hAnsi="Times New Roman"/>
                <w:sz w:val="22"/>
                <w:szCs w:val="22"/>
                <w:lang w:eastAsia="ar-SA"/>
              </w:rPr>
            </w:pPr>
            <w:r w:rsidRPr="0097695C">
              <w:rPr>
                <w:rFonts w:ascii="Times New Roman" w:eastAsia="Times New Roman" w:hAnsi="Times New Roman"/>
                <w:sz w:val="22"/>
                <w:szCs w:val="22"/>
                <w:lang w:eastAsia="ar-SA"/>
              </w:rPr>
              <w:t>26</w:t>
            </w:r>
          </w:p>
        </w:tc>
      </w:tr>
    </w:tbl>
    <w:p w14:paraId="1919649D" w14:textId="77777777" w:rsidR="0097695C" w:rsidRPr="0097695C" w:rsidRDefault="0097695C" w:rsidP="0097695C">
      <w:pPr>
        <w:pStyle w:val="ad"/>
        <w:spacing w:before="0" w:beforeAutospacing="0" w:after="0" w:afterAutospacing="0"/>
        <w:rPr>
          <w:rFonts w:eastAsia="Calibri"/>
          <w:color w:val="000080"/>
          <w:sz w:val="22"/>
          <w:szCs w:val="22"/>
          <w:lang w:eastAsia="en-US"/>
        </w:rPr>
      </w:pPr>
    </w:p>
    <w:p w14:paraId="7E359540" w14:textId="77777777" w:rsidR="0097695C" w:rsidRPr="0097695C" w:rsidRDefault="0097695C" w:rsidP="0097695C">
      <w:pPr>
        <w:pStyle w:val="ad"/>
        <w:spacing w:before="0" w:beforeAutospacing="0" w:after="0" w:afterAutospacing="0"/>
        <w:rPr>
          <w:b/>
          <w:sz w:val="22"/>
          <w:szCs w:val="22"/>
        </w:rPr>
      </w:pPr>
      <w:r w:rsidRPr="0097695C">
        <w:rPr>
          <w:b/>
          <w:sz w:val="22"/>
          <w:szCs w:val="22"/>
        </w:rPr>
        <w:t>Социальный паспорт семей воспитанников, посещающих ДОО</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98"/>
        <w:gridCol w:w="5087"/>
      </w:tblGrid>
      <w:tr w:rsidR="0097695C" w:rsidRPr="0097695C" w14:paraId="675C8E68" w14:textId="77777777" w:rsidTr="0097695C">
        <w:trPr>
          <w:jc w:val="center"/>
        </w:trPr>
        <w:tc>
          <w:tcPr>
            <w:tcW w:w="4669" w:type="dxa"/>
            <w:tcBorders>
              <w:top w:val="single" w:sz="4" w:space="0" w:color="000000"/>
              <w:left w:val="single" w:sz="4" w:space="0" w:color="000000"/>
              <w:bottom w:val="single" w:sz="4" w:space="0" w:color="000000"/>
              <w:right w:val="single" w:sz="4" w:space="0" w:color="000000"/>
            </w:tcBorders>
            <w:hideMark/>
          </w:tcPr>
          <w:p w14:paraId="68ABBD9F" w14:textId="77777777" w:rsidR="0097695C" w:rsidRPr="0097695C" w:rsidRDefault="0097695C" w:rsidP="0097695C">
            <w:pPr>
              <w:pStyle w:val="ad"/>
              <w:spacing w:before="0" w:beforeAutospacing="0" w:after="0" w:afterAutospacing="0"/>
              <w:rPr>
                <w:sz w:val="22"/>
                <w:szCs w:val="22"/>
              </w:rPr>
            </w:pPr>
            <w:r w:rsidRPr="0097695C">
              <w:rPr>
                <w:sz w:val="22"/>
                <w:szCs w:val="22"/>
              </w:rPr>
              <w:t>Критерии</w:t>
            </w:r>
          </w:p>
        </w:tc>
        <w:tc>
          <w:tcPr>
            <w:tcW w:w="5292" w:type="dxa"/>
            <w:tcBorders>
              <w:top w:val="single" w:sz="4" w:space="0" w:color="000000"/>
              <w:left w:val="single" w:sz="4" w:space="0" w:color="000000"/>
              <w:bottom w:val="single" w:sz="4" w:space="0" w:color="000000"/>
              <w:right w:val="single" w:sz="4" w:space="0" w:color="000000"/>
            </w:tcBorders>
            <w:hideMark/>
          </w:tcPr>
          <w:p w14:paraId="1F9662E4" w14:textId="77777777" w:rsidR="0097695C" w:rsidRPr="0097695C" w:rsidRDefault="0097695C" w:rsidP="00092C7D">
            <w:pPr>
              <w:pStyle w:val="ad"/>
              <w:spacing w:before="0" w:beforeAutospacing="0" w:after="0" w:afterAutospacing="0"/>
              <w:jc w:val="center"/>
              <w:rPr>
                <w:sz w:val="22"/>
                <w:szCs w:val="22"/>
              </w:rPr>
            </w:pPr>
            <w:r w:rsidRPr="0097695C">
              <w:rPr>
                <w:sz w:val="22"/>
                <w:szCs w:val="22"/>
              </w:rPr>
              <w:t>Численность по детскому саду</w:t>
            </w:r>
          </w:p>
        </w:tc>
      </w:tr>
      <w:tr w:rsidR="0097695C" w:rsidRPr="0097695C" w14:paraId="3632F0F1" w14:textId="77777777" w:rsidTr="0097695C">
        <w:trPr>
          <w:jc w:val="center"/>
        </w:trPr>
        <w:tc>
          <w:tcPr>
            <w:tcW w:w="4669" w:type="dxa"/>
            <w:tcBorders>
              <w:top w:val="single" w:sz="4" w:space="0" w:color="000000"/>
              <w:left w:val="single" w:sz="4" w:space="0" w:color="000000"/>
              <w:bottom w:val="single" w:sz="4" w:space="0" w:color="000000"/>
              <w:right w:val="single" w:sz="4" w:space="0" w:color="000000"/>
            </w:tcBorders>
            <w:hideMark/>
          </w:tcPr>
          <w:p w14:paraId="64D013DB" w14:textId="77777777" w:rsidR="0097695C" w:rsidRPr="0097695C" w:rsidRDefault="0097695C" w:rsidP="0097695C">
            <w:pPr>
              <w:pStyle w:val="ad"/>
              <w:spacing w:before="0" w:beforeAutospacing="0" w:after="0" w:afterAutospacing="0"/>
              <w:rPr>
                <w:sz w:val="22"/>
                <w:szCs w:val="22"/>
              </w:rPr>
            </w:pPr>
            <w:r w:rsidRPr="0097695C">
              <w:rPr>
                <w:sz w:val="22"/>
                <w:szCs w:val="22"/>
              </w:rPr>
              <w:t>полные семьи</w:t>
            </w:r>
          </w:p>
        </w:tc>
        <w:tc>
          <w:tcPr>
            <w:tcW w:w="5292" w:type="dxa"/>
            <w:tcBorders>
              <w:top w:val="single" w:sz="4" w:space="0" w:color="000000"/>
              <w:left w:val="single" w:sz="4" w:space="0" w:color="000000"/>
              <w:bottom w:val="single" w:sz="4" w:space="0" w:color="000000"/>
              <w:right w:val="single" w:sz="4" w:space="0" w:color="000000"/>
            </w:tcBorders>
            <w:hideMark/>
          </w:tcPr>
          <w:p w14:paraId="1D969DDD" w14:textId="77777777" w:rsidR="0097695C" w:rsidRPr="00E3050F" w:rsidRDefault="0097695C" w:rsidP="00092C7D">
            <w:pPr>
              <w:pStyle w:val="ad"/>
              <w:spacing w:before="0" w:beforeAutospacing="0" w:after="0" w:afterAutospacing="0"/>
              <w:jc w:val="center"/>
              <w:rPr>
                <w:sz w:val="22"/>
                <w:szCs w:val="22"/>
              </w:rPr>
            </w:pPr>
            <w:r w:rsidRPr="00E3050F">
              <w:rPr>
                <w:sz w:val="22"/>
                <w:szCs w:val="22"/>
              </w:rPr>
              <w:t>302</w:t>
            </w:r>
          </w:p>
        </w:tc>
      </w:tr>
      <w:tr w:rsidR="0097695C" w:rsidRPr="0097695C" w14:paraId="6309956D" w14:textId="77777777" w:rsidTr="0097695C">
        <w:trPr>
          <w:jc w:val="center"/>
        </w:trPr>
        <w:tc>
          <w:tcPr>
            <w:tcW w:w="4669" w:type="dxa"/>
            <w:tcBorders>
              <w:top w:val="single" w:sz="4" w:space="0" w:color="000000"/>
              <w:left w:val="single" w:sz="4" w:space="0" w:color="000000"/>
              <w:bottom w:val="single" w:sz="4" w:space="0" w:color="000000"/>
              <w:right w:val="single" w:sz="4" w:space="0" w:color="000000"/>
            </w:tcBorders>
            <w:hideMark/>
          </w:tcPr>
          <w:p w14:paraId="5B52163B" w14:textId="77777777" w:rsidR="0097695C" w:rsidRPr="0097695C" w:rsidRDefault="0097695C" w:rsidP="0097695C">
            <w:pPr>
              <w:pStyle w:val="ad"/>
              <w:spacing w:before="0" w:beforeAutospacing="0" w:after="0" w:afterAutospacing="0"/>
              <w:rPr>
                <w:sz w:val="22"/>
                <w:szCs w:val="22"/>
              </w:rPr>
            </w:pPr>
            <w:r w:rsidRPr="0097695C">
              <w:rPr>
                <w:sz w:val="22"/>
                <w:szCs w:val="22"/>
              </w:rPr>
              <w:t>неполные семьи</w:t>
            </w:r>
          </w:p>
        </w:tc>
        <w:tc>
          <w:tcPr>
            <w:tcW w:w="5292" w:type="dxa"/>
            <w:tcBorders>
              <w:top w:val="single" w:sz="4" w:space="0" w:color="000000"/>
              <w:left w:val="single" w:sz="4" w:space="0" w:color="000000"/>
              <w:bottom w:val="single" w:sz="4" w:space="0" w:color="000000"/>
              <w:right w:val="single" w:sz="4" w:space="0" w:color="000000"/>
            </w:tcBorders>
            <w:hideMark/>
          </w:tcPr>
          <w:p w14:paraId="772BB69D" w14:textId="77777777" w:rsidR="0097695C" w:rsidRPr="00E3050F" w:rsidRDefault="0097695C" w:rsidP="00092C7D">
            <w:pPr>
              <w:pStyle w:val="ad"/>
              <w:spacing w:before="0" w:beforeAutospacing="0" w:after="0" w:afterAutospacing="0"/>
              <w:jc w:val="center"/>
              <w:rPr>
                <w:sz w:val="22"/>
                <w:szCs w:val="22"/>
              </w:rPr>
            </w:pPr>
            <w:r w:rsidRPr="00E3050F">
              <w:rPr>
                <w:sz w:val="22"/>
                <w:szCs w:val="22"/>
              </w:rPr>
              <w:t>56</w:t>
            </w:r>
          </w:p>
        </w:tc>
      </w:tr>
      <w:tr w:rsidR="0097695C" w:rsidRPr="0097695C" w14:paraId="23D60303" w14:textId="77777777" w:rsidTr="0097695C">
        <w:trPr>
          <w:jc w:val="center"/>
        </w:trPr>
        <w:tc>
          <w:tcPr>
            <w:tcW w:w="4669" w:type="dxa"/>
            <w:tcBorders>
              <w:top w:val="single" w:sz="4" w:space="0" w:color="000000"/>
              <w:left w:val="single" w:sz="4" w:space="0" w:color="000000"/>
              <w:bottom w:val="single" w:sz="4" w:space="0" w:color="000000"/>
              <w:right w:val="single" w:sz="4" w:space="0" w:color="000000"/>
            </w:tcBorders>
            <w:hideMark/>
          </w:tcPr>
          <w:p w14:paraId="01B66220" w14:textId="77777777" w:rsidR="0097695C" w:rsidRPr="0097695C" w:rsidRDefault="0097695C" w:rsidP="0097695C">
            <w:pPr>
              <w:pStyle w:val="ad"/>
              <w:spacing w:before="0" w:beforeAutospacing="0" w:after="0" w:afterAutospacing="0"/>
              <w:rPr>
                <w:sz w:val="22"/>
                <w:szCs w:val="22"/>
              </w:rPr>
            </w:pPr>
            <w:r w:rsidRPr="0097695C">
              <w:rPr>
                <w:sz w:val="22"/>
                <w:szCs w:val="22"/>
              </w:rPr>
              <w:t>многодетные</w:t>
            </w:r>
          </w:p>
        </w:tc>
        <w:tc>
          <w:tcPr>
            <w:tcW w:w="5292" w:type="dxa"/>
            <w:tcBorders>
              <w:top w:val="single" w:sz="4" w:space="0" w:color="000000"/>
              <w:left w:val="single" w:sz="4" w:space="0" w:color="000000"/>
              <w:bottom w:val="single" w:sz="4" w:space="0" w:color="000000"/>
              <w:right w:val="single" w:sz="4" w:space="0" w:color="000000"/>
            </w:tcBorders>
            <w:hideMark/>
          </w:tcPr>
          <w:p w14:paraId="4CDF0BD7" w14:textId="77777777" w:rsidR="0097695C" w:rsidRPr="00E3050F" w:rsidRDefault="0097695C" w:rsidP="00092C7D">
            <w:pPr>
              <w:pStyle w:val="ad"/>
              <w:spacing w:before="0" w:beforeAutospacing="0" w:after="0" w:afterAutospacing="0"/>
              <w:jc w:val="center"/>
              <w:rPr>
                <w:sz w:val="22"/>
                <w:szCs w:val="22"/>
              </w:rPr>
            </w:pPr>
            <w:r w:rsidRPr="00E3050F">
              <w:rPr>
                <w:sz w:val="22"/>
                <w:szCs w:val="22"/>
              </w:rPr>
              <w:t>45</w:t>
            </w:r>
          </w:p>
        </w:tc>
      </w:tr>
      <w:tr w:rsidR="0097695C" w:rsidRPr="0097695C" w14:paraId="6F0D570B" w14:textId="77777777" w:rsidTr="0097695C">
        <w:trPr>
          <w:jc w:val="center"/>
        </w:trPr>
        <w:tc>
          <w:tcPr>
            <w:tcW w:w="4669" w:type="dxa"/>
            <w:tcBorders>
              <w:top w:val="single" w:sz="4" w:space="0" w:color="000000"/>
              <w:left w:val="single" w:sz="4" w:space="0" w:color="000000"/>
              <w:bottom w:val="single" w:sz="4" w:space="0" w:color="000000"/>
              <w:right w:val="single" w:sz="4" w:space="0" w:color="000000"/>
            </w:tcBorders>
            <w:hideMark/>
          </w:tcPr>
          <w:p w14:paraId="643E54A4" w14:textId="77777777" w:rsidR="0097695C" w:rsidRPr="0097695C" w:rsidRDefault="0097695C" w:rsidP="0097695C">
            <w:pPr>
              <w:pStyle w:val="ad"/>
              <w:spacing w:before="0" w:beforeAutospacing="0" w:after="0" w:afterAutospacing="0"/>
              <w:rPr>
                <w:sz w:val="22"/>
                <w:szCs w:val="22"/>
              </w:rPr>
            </w:pPr>
            <w:r w:rsidRPr="0097695C">
              <w:rPr>
                <w:sz w:val="22"/>
                <w:szCs w:val="22"/>
              </w:rPr>
              <w:t>Семьи, имеющие опекаемых детей</w:t>
            </w:r>
          </w:p>
        </w:tc>
        <w:tc>
          <w:tcPr>
            <w:tcW w:w="5292" w:type="dxa"/>
            <w:tcBorders>
              <w:top w:val="single" w:sz="4" w:space="0" w:color="000000"/>
              <w:left w:val="single" w:sz="4" w:space="0" w:color="000000"/>
              <w:bottom w:val="single" w:sz="4" w:space="0" w:color="000000"/>
              <w:right w:val="single" w:sz="4" w:space="0" w:color="000000"/>
            </w:tcBorders>
            <w:hideMark/>
          </w:tcPr>
          <w:p w14:paraId="46420D84" w14:textId="77777777" w:rsidR="0097695C" w:rsidRPr="00E3050F" w:rsidRDefault="0097695C" w:rsidP="00092C7D">
            <w:pPr>
              <w:pStyle w:val="ad"/>
              <w:spacing w:before="0" w:beforeAutospacing="0" w:after="0" w:afterAutospacing="0"/>
              <w:jc w:val="center"/>
              <w:rPr>
                <w:sz w:val="22"/>
                <w:szCs w:val="22"/>
              </w:rPr>
            </w:pPr>
            <w:r w:rsidRPr="00E3050F">
              <w:rPr>
                <w:sz w:val="22"/>
                <w:szCs w:val="22"/>
              </w:rPr>
              <w:t>-</w:t>
            </w:r>
          </w:p>
        </w:tc>
      </w:tr>
      <w:tr w:rsidR="0097695C" w:rsidRPr="0097695C" w14:paraId="24C7EF81" w14:textId="77777777" w:rsidTr="0097695C">
        <w:trPr>
          <w:jc w:val="center"/>
        </w:trPr>
        <w:tc>
          <w:tcPr>
            <w:tcW w:w="4669" w:type="dxa"/>
            <w:tcBorders>
              <w:top w:val="single" w:sz="4" w:space="0" w:color="000000"/>
              <w:left w:val="single" w:sz="4" w:space="0" w:color="000000"/>
              <w:bottom w:val="single" w:sz="4" w:space="0" w:color="000000"/>
              <w:right w:val="single" w:sz="4" w:space="0" w:color="000000"/>
            </w:tcBorders>
            <w:hideMark/>
          </w:tcPr>
          <w:p w14:paraId="6DD135E2" w14:textId="77777777" w:rsidR="0097695C" w:rsidRPr="0097695C" w:rsidRDefault="0097695C" w:rsidP="0097695C">
            <w:pPr>
              <w:pStyle w:val="ad"/>
              <w:spacing w:before="0" w:beforeAutospacing="0" w:after="0" w:afterAutospacing="0"/>
              <w:rPr>
                <w:sz w:val="22"/>
                <w:szCs w:val="22"/>
              </w:rPr>
            </w:pPr>
            <w:r w:rsidRPr="0097695C">
              <w:rPr>
                <w:sz w:val="22"/>
                <w:szCs w:val="22"/>
              </w:rPr>
              <w:t>Всего семей</w:t>
            </w:r>
          </w:p>
        </w:tc>
        <w:tc>
          <w:tcPr>
            <w:tcW w:w="5292" w:type="dxa"/>
            <w:tcBorders>
              <w:top w:val="single" w:sz="4" w:space="0" w:color="000000"/>
              <w:left w:val="single" w:sz="4" w:space="0" w:color="000000"/>
              <w:bottom w:val="single" w:sz="4" w:space="0" w:color="000000"/>
              <w:right w:val="single" w:sz="4" w:space="0" w:color="000000"/>
            </w:tcBorders>
            <w:hideMark/>
          </w:tcPr>
          <w:p w14:paraId="0E0D06BB" w14:textId="77777777" w:rsidR="0097695C" w:rsidRPr="00E3050F" w:rsidRDefault="0097695C" w:rsidP="00092C7D">
            <w:pPr>
              <w:pStyle w:val="ad"/>
              <w:spacing w:before="0" w:beforeAutospacing="0" w:after="0" w:afterAutospacing="0"/>
              <w:jc w:val="center"/>
              <w:rPr>
                <w:sz w:val="22"/>
                <w:szCs w:val="22"/>
              </w:rPr>
            </w:pPr>
            <w:r w:rsidRPr="00E3050F">
              <w:rPr>
                <w:sz w:val="22"/>
                <w:szCs w:val="22"/>
              </w:rPr>
              <w:t>350</w:t>
            </w:r>
          </w:p>
        </w:tc>
      </w:tr>
    </w:tbl>
    <w:p w14:paraId="253BEADA" w14:textId="77777777" w:rsidR="0097695C" w:rsidRPr="0097695C" w:rsidRDefault="0097695C" w:rsidP="0097695C">
      <w:pPr>
        <w:pStyle w:val="ad"/>
        <w:spacing w:before="0" w:beforeAutospacing="0" w:after="0" w:afterAutospacing="0"/>
        <w:rPr>
          <w:rFonts w:eastAsia="Calibri"/>
          <w:sz w:val="22"/>
          <w:szCs w:val="22"/>
          <w:lang w:eastAsia="ar-SA"/>
        </w:rPr>
      </w:pPr>
    </w:p>
    <w:p w14:paraId="1EB7675E" w14:textId="77777777" w:rsidR="00493591" w:rsidRPr="00493591" w:rsidRDefault="0097695C" w:rsidP="00611372">
      <w:pPr>
        <w:pStyle w:val="a6"/>
        <w:ind w:right="511" w:firstLine="773"/>
        <w:jc w:val="both"/>
        <w:rPr>
          <w:rFonts w:ascii="Times New Roman" w:hAnsi="Times New Roman"/>
          <w:sz w:val="24"/>
        </w:rPr>
      </w:pPr>
      <w:r w:rsidRPr="00493591">
        <w:rPr>
          <w:rFonts w:ascii="Times New Roman" w:hAnsi="Times New Roman"/>
          <w:b/>
          <w:sz w:val="24"/>
          <w:lang w:eastAsia="ar-SA"/>
        </w:rPr>
        <w:t>Содержание образовательной деятельности:</w:t>
      </w:r>
      <w:r w:rsidR="00611372" w:rsidRPr="00493591">
        <w:rPr>
          <w:rFonts w:ascii="Times New Roman" w:hAnsi="Times New Roman"/>
          <w:sz w:val="24"/>
        </w:rPr>
        <w:t xml:space="preserve"> </w:t>
      </w:r>
    </w:p>
    <w:p w14:paraId="66FB3ECB" w14:textId="77777777" w:rsidR="00DD63D5" w:rsidRDefault="00611372" w:rsidP="00002F99">
      <w:pPr>
        <w:pStyle w:val="a6"/>
        <w:spacing w:after="0"/>
        <w:ind w:right="511" w:firstLine="773"/>
        <w:jc w:val="both"/>
        <w:rPr>
          <w:rFonts w:ascii="Times New Roman" w:hAnsi="Times New Roman"/>
          <w:sz w:val="24"/>
        </w:rPr>
      </w:pPr>
      <w:r w:rsidRPr="00493591">
        <w:rPr>
          <w:rFonts w:ascii="Times New Roman" w:hAnsi="Times New Roman"/>
          <w:sz w:val="24"/>
        </w:rPr>
        <w:t>Содержание образовательного процесса в МАДОУ «Детский сад№ 379» определяется образовательной</w:t>
      </w:r>
      <w:r w:rsidRPr="00493591">
        <w:rPr>
          <w:rFonts w:ascii="Times New Roman" w:hAnsi="Times New Roman"/>
          <w:spacing w:val="1"/>
          <w:sz w:val="24"/>
        </w:rPr>
        <w:t xml:space="preserve"> </w:t>
      </w:r>
      <w:r w:rsidRPr="00493591">
        <w:rPr>
          <w:rFonts w:ascii="Times New Roman" w:hAnsi="Times New Roman"/>
          <w:sz w:val="24"/>
        </w:rPr>
        <w:t>программой детского сада, разработанной в соответствии с ФГОС</w:t>
      </w:r>
      <w:r w:rsidR="00493591" w:rsidRPr="00493591">
        <w:rPr>
          <w:rFonts w:ascii="Times New Roman" w:hAnsi="Times New Roman"/>
          <w:sz w:val="24"/>
        </w:rPr>
        <w:t xml:space="preserve"> ДО </w:t>
      </w:r>
      <w:r w:rsidRPr="00493591">
        <w:rPr>
          <w:rFonts w:ascii="Times New Roman" w:hAnsi="Times New Roman"/>
          <w:sz w:val="24"/>
        </w:rPr>
        <w:t>и ФОП ДО.</w:t>
      </w:r>
      <w:r w:rsidRPr="00493591">
        <w:rPr>
          <w:rFonts w:ascii="Times New Roman" w:hAnsi="Times New Roman"/>
          <w:spacing w:val="1"/>
          <w:sz w:val="24"/>
        </w:rPr>
        <w:t xml:space="preserve"> </w:t>
      </w:r>
      <w:r w:rsidRPr="00493591">
        <w:rPr>
          <w:rFonts w:ascii="Times New Roman" w:hAnsi="Times New Roman"/>
          <w:sz w:val="24"/>
        </w:rPr>
        <w:t>В</w:t>
      </w:r>
      <w:r w:rsidRPr="00493591">
        <w:rPr>
          <w:rFonts w:ascii="Times New Roman" w:hAnsi="Times New Roman"/>
          <w:spacing w:val="1"/>
          <w:sz w:val="24"/>
        </w:rPr>
        <w:t xml:space="preserve"> </w:t>
      </w:r>
      <w:r w:rsidRPr="00493591">
        <w:rPr>
          <w:rFonts w:ascii="Times New Roman" w:hAnsi="Times New Roman"/>
          <w:sz w:val="24"/>
        </w:rPr>
        <w:t>содержание</w:t>
      </w:r>
      <w:r w:rsidRPr="00493591">
        <w:rPr>
          <w:rFonts w:ascii="Times New Roman" w:hAnsi="Times New Roman"/>
          <w:spacing w:val="1"/>
          <w:sz w:val="24"/>
        </w:rPr>
        <w:t xml:space="preserve"> </w:t>
      </w:r>
      <w:r w:rsidRPr="00493591">
        <w:rPr>
          <w:rFonts w:ascii="Times New Roman" w:hAnsi="Times New Roman"/>
          <w:sz w:val="24"/>
        </w:rPr>
        <w:t>методического</w:t>
      </w:r>
      <w:r w:rsidRPr="00493591">
        <w:rPr>
          <w:rFonts w:ascii="Times New Roman" w:hAnsi="Times New Roman"/>
          <w:spacing w:val="1"/>
          <w:sz w:val="24"/>
        </w:rPr>
        <w:t xml:space="preserve"> </w:t>
      </w:r>
      <w:r w:rsidRPr="00493591">
        <w:rPr>
          <w:rFonts w:ascii="Times New Roman" w:hAnsi="Times New Roman"/>
          <w:sz w:val="24"/>
        </w:rPr>
        <w:t xml:space="preserve">обеспечения входит: </w:t>
      </w:r>
    </w:p>
    <w:p w14:paraId="3F08F313" w14:textId="01901ABE" w:rsidR="00611372" w:rsidRPr="00493591" w:rsidRDefault="00DD63D5" w:rsidP="00002F99">
      <w:pPr>
        <w:pStyle w:val="a6"/>
        <w:spacing w:after="0"/>
        <w:ind w:right="511"/>
        <w:jc w:val="both"/>
        <w:rPr>
          <w:rFonts w:ascii="Times New Roman" w:hAnsi="Times New Roman"/>
          <w:sz w:val="24"/>
        </w:rPr>
      </w:pPr>
      <w:r>
        <w:rPr>
          <w:rFonts w:ascii="Times New Roman" w:hAnsi="Times New Roman"/>
          <w:sz w:val="24"/>
        </w:rPr>
        <w:t>-</w:t>
      </w:r>
      <w:r w:rsidR="00611372" w:rsidRPr="00493591">
        <w:rPr>
          <w:rFonts w:ascii="Times New Roman" w:hAnsi="Times New Roman"/>
          <w:sz w:val="24"/>
        </w:rPr>
        <w:t>образовательная программа дошкольного образования «От рождения до</w:t>
      </w:r>
      <w:r w:rsidR="00611372" w:rsidRPr="00493591">
        <w:rPr>
          <w:rFonts w:ascii="Times New Roman" w:hAnsi="Times New Roman"/>
          <w:spacing w:val="1"/>
          <w:sz w:val="24"/>
        </w:rPr>
        <w:t xml:space="preserve"> </w:t>
      </w:r>
      <w:r w:rsidR="00611372" w:rsidRPr="00493591">
        <w:rPr>
          <w:rFonts w:ascii="Times New Roman" w:hAnsi="Times New Roman"/>
          <w:sz w:val="24"/>
        </w:rPr>
        <w:t>школы. Инновационная программа дошкольного образования»/Под ред. Н.Е. Веракса, Т.С.</w:t>
      </w:r>
      <w:r w:rsidR="00611372" w:rsidRPr="00493591">
        <w:rPr>
          <w:rFonts w:ascii="Times New Roman" w:hAnsi="Times New Roman"/>
          <w:spacing w:val="1"/>
          <w:sz w:val="24"/>
        </w:rPr>
        <w:t xml:space="preserve"> </w:t>
      </w:r>
      <w:r w:rsidR="00611372" w:rsidRPr="00493591">
        <w:rPr>
          <w:rFonts w:ascii="Times New Roman" w:hAnsi="Times New Roman"/>
          <w:sz w:val="24"/>
        </w:rPr>
        <w:t>Комаровой,</w:t>
      </w:r>
      <w:r w:rsidR="00611372" w:rsidRPr="00493591">
        <w:rPr>
          <w:rFonts w:ascii="Times New Roman" w:hAnsi="Times New Roman"/>
          <w:spacing w:val="3"/>
          <w:sz w:val="24"/>
        </w:rPr>
        <w:t xml:space="preserve"> </w:t>
      </w:r>
      <w:r w:rsidR="00611372" w:rsidRPr="00493591">
        <w:rPr>
          <w:rFonts w:ascii="Times New Roman" w:hAnsi="Times New Roman"/>
          <w:sz w:val="24"/>
        </w:rPr>
        <w:t>Э.М.</w:t>
      </w:r>
      <w:r w:rsidR="00611372" w:rsidRPr="00493591">
        <w:rPr>
          <w:rFonts w:ascii="Times New Roman" w:hAnsi="Times New Roman"/>
          <w:spacing w:val="-1"/>
          <w:sz w:val="24"/>
        </w:rPr>
        <w:t xml:space="preserve"> </w:t>
      </w:r>
      <w:r w:rsidR="00611372" w:rsidRPr="00493591">
        <w:rPr>
          <w:rFonts w:ascii="Times New Roman" w:hAnsi="Times New Roman"/>
          <w:sz w:val="24"/>
        </w:rPr>
        <w:t>Дорофеевой</w:t>
      </w:r>
      <w:r w:rsidR="00611372" w:rsidRPr="00493591">
        <w:rPr>
          <w:rFonts w:ascii="Times New Roman" w:hAnsi="Times New Roman"/>
          <w:spacing w:val="1"/>
          <w:sz w:val="24"/>
        </w:rPr>
        <w:t xml:space="preserve"> </w:t>
      </w:r>
      <w:r w:rsidR="00611372" w:rsidRPr="00493591">
        <w:rPr>
          <w:rFonts w:ascii="Times New Roman" w:hAnsi="Times New Roman"/>
          <w:sz w:val="24"/>
        </w:rPr>
        <w:t>и</w:t>
      </w:r>
      <w:r w:rsidR="00611372" w:rsidRPr="00493591">
        <w:rPr>
          <w:rFonts w:ascii="Times New Roman" w:hAnsi="Times New Roman"/>
          <w:spacing w:val="-2"/>
          <w:sz w:val="24"/>
        </w:rPr>
        <w:t xml:space="preserve"> </w:t>
      </w:r>
      <w:r w:rsidR="00611372" w:rsidRPr="00493591">
        <w:rPr>
          <w:rFonts w:ascii="Times New Roman" w:hAnsi="Times New Roman"/>
          <w:sz w:val="24"/>
        </w:rPr>
        <w:t>парциальные</w:t>
      </w:r>
      <w:r w:rsidR="00611372" w:rsidRPr="00493591">
        <w:rPr>
          <w:rFonts w:ascii="Times New Roman" w:hAnsi="Times New Roman"/>
          <w:spacing w:val="2"/>
          <w:sz w:val="24"/>
        </w:rPr>
        <w:t xml:space="preserve"> </w:t>
      </w:r>
      <w:r w:rsidR="00611372" w:rsidRPr="00493591">
        <w:rPr>
          <w:rFonts w:ascii="Times New Roman" w:hAnsi="Times New Roman"/>
          <w:sz w:val="24"/>
        </w:rPr>
        <w:t>программы:</w:t>
      </w:r>
    </w:p>
    <w:p w14:paraId="5561FD0A" w14:textId="396B5DD3" w:rsidR="00611372" w:rsidRPr="00493591" w:rsidRDefault="00611372" w:rsidP="00002F99">
      <w:pPr>
        <w:pStyle w:val="a6"/>
        <w:spacing w:after="0"/>
        <w:jc w:val="both"/>
        <w:rPr>
          <w:rFonts w:ascii="Times New Roman" w:hAnsi="Times New Roman"/>
          <w:sz w:val="24"/>
        </w:rPr>
      </w:pPr>
      <w:r w:rsidRPr="00493591">
        <w:rPr>
          <w:rFonts w:ascii="Times New Roman" w:hAnsi="Times New Roman"/>
          <w:sz w:val="24"/>
        </w:rPr>
        <w:t>-«Музыкальное</w:t>
      </w:r>
      <w:r w:rsidRPr="00493591">
        <w:rPr>
          <w:rFonts w:ascii="Times New Roman" w:hAnsi="Times New Roman"/>
          <w:spacing w:val="25"/>
          <w:sz w:val="24"/>
        </w:rPr>
        <w:t xml:space="preserve"> </w:t>
      </w:r>
      <w:r w:rsidRPr="00493591">
        <w:rPr>
          <w:rFonts w:ascii="Times New Roman" w:hAnsi="Times New Roman"/>
          <w:sz w:val="24"/>
        </w:rPr>
        <w:t>воспитание</w:t>
      </w:r>
      <w:r w:rsidRPr="00493591">
        <w:rPr>
          <w:rFonts w:ascii="Times New Roman" w:hAnsi="Times New Roman"/>
          <w:spacing w:val="25"/>
          <w:sz w:val="24"/>
        </w:rPr>
        <w:t xml:space="preserve"> </w:t>
      </w:r>
      <w:r w:rsidRPr="00493591">
        <w:rPr>
          <w:rFonts w:ascii="Times New Roman" w:hAnsi="Times New Roman"/>
          <w:sz w:val="24"/>
        </w:rPr>
        <w:t>в</w:t>
      </w:r>
      <w:r w:rsidRPr="00493591">
        <w:rPr>
          <w:rFonts w:ascii="Times New Roman" w:hAnsi="Times New Roman"/>
          <w:spacing w:val="27"/>
          <w:sz w:val="24"/>
        </w:rPr>
        <w:t xml:space="preserve"> </w:t>
      </w:r>
      <w:r w:rsidRPr="00493591">
        <w:rPr>
          <w:rFonts w:ascii="Times New Roman" w:hAnsi="Times New Roman"/>
          <w:sz w:val="24"/>
        </w:rPr>
        <w:t>детском</w:t>
      </w:r>
      <w:r w:rsidRPr="00493591">
        <w:rPr>
          <w:rFonts w:ascii="Times New Roman" w:hAnsi="Times New Roman"/>
          <w:spacing w:val="32"/>
          <w:sz w:val="24"/>
        </w:rPr>
        <w:t xml:space="preserve"> </w:t>
      </w:r>
      <w:r w:rsidRPr="00493591">
        <w:rPr>
          <w:rFonts w:ascii="Times New Roman" w:hAnsi="Times New Roman"/>
          <w:sz w:val="24"/>
        </w:rPr>
        <w:t>саду.</w:t>
      </w:r>
      <w:r w:rsidRPr="00493591">
        <w:rPr>
          <w:rFonts w:ascii="Times New Roman" w:hAnsi="Times New Roman"/>
          <w:spacing w:val="32"/>
          <w:sz w:val="24"/>
        </w:rPr>
        <w:t xml:space="preserve"> </w:t>
      </w:r>
      <w:r w:rsidRPr="00493591">
        <w:rPr>
          <w:rFonts w:ascii="Times New Roman" w:hAnsi="Times New Roman"/>
          <w:sz w:val="24"/>
        </w:rPr>
        <w:t>Программа</w:t>
      </w:r>
      <w:r w:rsidRPr="00493591">
        <w:rPr>
          <w:rFonts w:ascii="Times New Roman" w:hAnsi="Times New Roman"/>
          <w:spacing w:val="25"/>
          <w:sz w:val="24"/>
        </w:rPr>
        <w:t xml:space="preserve"> </w:t>
      </w:r>
      <w:r w:rsidRPr="00493591">
        <w:rPr>
          <w:rFonts w:ascii="Times New Roman" w:hAnsi="Times New Roman"/>
          <w:sz w:val="24"/>
        </w:rPr>
        <w:t>музыкального</w:t>
      </w:r>
      <w:r w:rsidRPr="00493591">
        <w:rPr>
          <w:rFonts w:ascii="Times New Roman" w:hAnsi="Times New Roman"/>
          <w:spacing w:val="39"/>
          <w:sz w:val="24"/>
        </w:rPr>
        <w:t xml:space="preserve"> </w:t>
      </w:r>
      <w:r w:rsidRPr="00493591">
        <w:rPr>
          <w:rFonts w:ascii="Times New Roman" w:hAnsi="Times New Roman"/>
          <w:sz w:val="24"/>
        </w:rPr>
        <w:t>воспитания</w:t>
      </w:r>
      <w:r w:rsidRPr="00493591">
        <w:rPr>
          <w:rFonts w:ascii="Times New Roman" w:hAnsi="Times New Roman"/>
          <w:spacing w:val="26"/>
          <w:sz w:val="24"/>
        </w:rPr>
        <w:t xml:space="preserve"> </w:t>
      </w:r>
      <w:r w:rsidRPr="00493591">
        <w:rPr>
          <w:rFonts w:ascii="Times New Roman" w:hAnsi="Times New Roman"/>
          <w:sz w:val="24"/>
        </w:rPr>
        <w:t>в</w:t>
      </w:r>
      <w:r w:rsidRPr="00493591">
        <w:rPr>
          <w:rFonts w:ascii="Times New Roman" w:hAnsi="Times New Roman"/>
          <w:spacing w:val="27"/>
          <w:sz w:val="24"/>
        </w:rPr>
        <w:t xml:space="preserve"> </w:t>
      </w:r>
      <w:r w:rsidRPr="00493591">
        <w:rPr>
          <w:rFonts w:ascii="Times New Roman" w:hAnsi="Times New Roman"/>
          <w:sz w:val="24"/>
        </w:rPr>
        <w:lastRenderedPageBreak/>
        <w:t>детском</w:t>
      </w:r>
      <w:r w:rsidRPr="00493591">
        <w:rPr>
          <w:rFonts w:ascii="Times New Roman" w:hAnsi="Times New Roman"/>
          <w:spacing w:val="-57"/>
          <w:sz w:val="24"/>
        </w:rPr>
        <w:t xml:space="preserve"> </w:t>
      </w:r>
      <w:r w:rsidR="00DD63D5">
        <w:rPr>
          <w:rFonts w:ascii="Times New Roman" w:hAnsi="Times New Roman"/>
          <w:spacing w:val="-57"/>
          <w:sz w:val="24"/>
        </w:rPr>
        <w:t xml:space="preserve"> </w:t>
      </w:r>
      <w:r w:rsidRPr="00493591">
        <w:rPr>
          <w:rFonts w:ascii="Times New Roman" w:hAnsi="Times New Roman"/>
          <w:sz w:val="24"/>
        </w:rPr>
        <w:t>саду».</w:t>
      </w:r>
      <w:r w:rsidRPr="00493591">
        <w:rPr>
          <w:rFonts w:ascii="Times New Roman" w:hAnsi="Times New Roman"/>
          <w:spacing w:val="3"/>
          <w:sz w:val="24"/>
        </w:rPr>
        <w:t xml:space="preserve"> </w:t>
      </w:r>
      <w:r w:rsidRPr="00493591">
        <w:rPr>
          <w:rFonts w:ascii="Times New Roman" w:hAnsi="Times New Roman"/>
          <w:sz w:val="24"/>
        </w:rPr>
        <w:t>Ветлугина</w:t>
      </w:r>
      <w:r w:rsidRPr="00493591">
        <w:rPr>
          <w:rFonts w:ascii="Times New Roman" w:hAnsi="Times New Roman"/>
          <w:spacing w:val="1"/>
          <w:sz w:val="24"/>
        </w:rPr>
        <w:t xml:space="preserve"> </w:t>
      </w:r>
      <w:r w:rsidRPr="00493591">
        <w:rPr>
          <w:rFonts w:ascii="Times New Roman" w:hAnsi="Times New Roman"/>
          <w:sz w:val="24"/>
        </w:rPr>
        <w:t>Н.А.;</w:t>
      </w:r>
    </w:p>
    <w:p w14:paraId="0DB15AE7" w14:textId="77777777" w:rsidR="00AF2974" w:rsidRDefault="00611372" w:rsidP="00002F99">
      <w:pPr>
        <w:pStyle w:val="a6"/>
        <w:spacing w:after="0"/>
        <w:jc w:val="both"/>
        <w:rPr>
          <w:sz w:val="22"/>
          <w:szCs w:val="22"/>
          <w:highlight w:val="yellow"/>
        </w:rPr>
      </w:pPr>
      <w:r w:rsidRPr="00493591">
        <w:rPr>
          <w:rFonts w:ascii="Times New Roman" w:hAnsi="Times New Roman"/>
          <w:sz w:val="24"/>
        </w:rPr>
        <w:t>-</w:t>
      </w:r>
      <w:r w:rsidRPr="00493591">
        <w:rPr>
          <w:rFonts w:ascii="Times New Roman" w:hAnsi="Times New Roman"/>
          <w:color w:val="212121"/>
          <w:sz w:val="24"/>
        </w:rPr>
        <w:t>«Физкультурные</w:t>
      </w:r>
      <w:r w:rsidRPr="00493591">
        <w:rPr>
          <w:rFonts w:ascii="Times New Roman" w:hAnsi="Times New Roman"/>
          <w:color w:val="212121"/>
          <w:spacing w:val="-4"/>
          <w:sz w:val="24"/>
        </w:rPr>
        <w:t xml:space="preserve"> </w:t>
      </w:r>
      <w:r w:rsidRPr="00493591">
        <w:rPr>
          <w:rFonts w:ascii="Times New Roman" w:hAnsi="Times New Roman"/>
          <w:color w:val="212121"/>
          <w:sz w:val="24"/>
        </w:rPr>
        <w:t>занятия</w:t>
      </w:r>
      <w:r w:rsidRPr="00493591">
        <w:rPr>
          <w:rFonts w:ascii="Times New Roman" w:hAnsi="Times New Roman"/>
          <w:color w:val="212121"/>
          <w:spacing w:val="-7"/>
          <w:sz w:val="24"/>
        </w:rPr>
        <w:t xml:space="preserve"> </w:t>
      </w:r>
      <w:r w:rsidRPr="00493591">
        <w:rPr>
          <w:rFonts w:ascii="Times New Roman" w:hAnsi="Times New Roman"/>
          <w:color w:val="212121"/>
          <w:sz w:val="24"/>
        </w:rPr>
        <w:t>в</w:t>
      </w:r>
      <w:r w:rsidRPr="00493591">
        <w:rPr>
          <w:rFonts w:ascii="Times New Roman" w:hAnsi="Times New Roman"/>
          <w:color w:val="212121"/>
          <w:spacing w:val="-5"/>
          <w:sz w:val="24"/>
        </w:rPr>
        <w:t xml:space="preserve"> </w:t>
      </w:r>
      <w:r w:rsidRPr="00493591">
        <w:rPr>
          <w:rFonts w:ascii="Times New Roman" w:hAnsi="Times New Roman"/>
          <w:color w:val="212121"/>
          <w:sz w:val="24"/>
        </w:rPr>
        <w:t>детском</w:t>
      </w:r>
      <w:r w:rsidRPr="00493591">
        <w:rPr>
          <w:rFonts w:ascii="Times New Roman" w:hAnsi="Times New Roman"/>
          <w:color w:val="212121"/>
          <w:spacing w:val="-5"/>
          <w:sz w:val="24"/>
        </w:rPr>
        <w:t xml:space="preserve"> </w:t>
      </w:r>
      <w:r w:rsidRPr="00493591">
        <w:rPr>
          <w:rFonts w:ascii="Times New Roman" w:hAnsi="Times New Roman"/>
          <w:color w:val="212121"/>
          <w:sz w:val="24"/>
        </w:rPr>
        <w:t>саду».</w:t>
      </w:r>
      <w:r w:rsidRPr="00493591">
        <w:rPr>
          <w:rFonts w:ascii="Times New Roman" w:hAnsi="Times New Roman"/>
          <w:color w:val="212121"/>
          <w:spacing w:val="5"/>
          <w:sz w:val="24"/>
        </w:rPr>
        <w:t xml:space="preserve"> </w:t>
      </w:r>
      <w:r w:rsidRPr="00493591">
        <w:rPr>
          <w:rFonts w:ascii="Times New Roman" w:hAnsi="Times New Roman"/>
          <w:color w:val="212121"/>
          <w:sz w:val="24"/>
        </w:rPr>
        <w:t>Л.И.</w:t>
      </w:r>
      <w:r w:rsidRPr="00493591">
        <w:rPr>
          <w:rFonts w:ascii="Times New Roman" w:hAnsi="Times New Roman"/>
          <w:color w:val="212121"/>
          <w:spacing w:val="-1"/>
          <w:sz w:val="24"/>
        </w:rPr>
        <w:t xml:space="preserve"> </w:t>
      </w:r>
      <w:r w:rsidRPr="00493591">
        <w:rPr>
          <w:rFonts w:ascii="Times New Roman" w:hAnsi="Times New Roman"/>
          <w:color w:val="212121"/>
          <w:sz w:val="24"/>
        </w:rPr>
        <w:t>Пензулаева;</w:t>
      </w:r>
      <w:r w:rsidR="00AF2974" w:rsidRPr="00AF2974">
        <w:rPr>
          <w:sz w:val="22"/>
          <w:szCs w:val="22"/>
          <w:highlight w:val="yellow"/>
        </w:rPr>
        <w:t xml:space="preserve"> </w:t>
      </w:r>
    </w:p>
    <w:p w14:paraId="2B353A02" w14:textId="105EABC4" w:rsidR="00611372" w:rsidRPr="00AF2974" w:rsidRDefault="00AF2974" w:rsidP="00002F99">
      <w:pPr>
        <w:pStyle w:val="a6"/>
        <w:spacing w:after="0"/>
        <w:jc w:val="both"/>
        <w:rPr>
          <w:rFonts w:ascii="Times New Roman" w:hAnsi="Times New Roman"/>
          <w:sz w:val="24"/>
        </w:rPr>
      </w:pPr>
      <w:r>
        <w:rPr>
          <w:rFonts w:ascii="Times New Roman" w:hAnsi="Times New Roman"/>
          <w:sz w:val="24"/>
        </w:rPr>
        <w:t>-</w:t>
      </w:r>
      <w:r w:rsidRPr="00AF2974">
        <w:rPr>
          <w:rFonts w:ascii="Times New Roman" w:hAnsi="Times New Roman"/>
          <w:sz w:val="24"/>
        </w:rPr>
        <w:t>«Балалар бакчасында т</w:t>
      </w:r>
      <w:r w:rsidRPr="00AF2974">
        <w:rPr>
          <w:rFonts w:ascii="Times New Roman" w:hAnsi="Times New Roman"/>
          <w:sz w:val="24"/>
          <w:lang w:val="tt-RU"/>
        </w:rPr>
        <w:t>ә</w:t>
      </w:r>
      <w:r w:rsidRPr="00AF2974">
        <w:rPr>
          <w:rFonts w:ascii="Times New Roman" w:hAnsi="Times New Roman"/>
          <w:sz w:val="24"/>
        </w:rPr>
        <w:t xml:space="preserve">рбия </w:t>
      </w:r>
      <w:r w:rsidRPr="00AF2974">
        <w:rPr>
          <w:rFonts w:ascii="Times New Roman" w:hAnsi="Times New Roman"/>
          <w:sz w:val="24"/>
          <w:lang w:val="tt-RU"/>
        </w:rPr>
        <w:t>һә</w:t>
      </w:r>
      <w:r w:rsidRPr="00AF2974">
        <w:rPr>
          <w:rFonts w:ascii="Times New Roman" w:hAnsi="Times New Roman"/>
          <w:sz w:val="24"/>
        </w:rPr>
        <w:t>м белем бир</w:t>
      </w:r>
      <w:r w:rsidRPr="00AF2974">
        <w:rPr>
          <w:rFonts w:ascii="Times New Roman" w:hAnsi="Times New Roman"/>
          <w:sz w:val="24"/>
          <w:lang w:val="tt-RU"/>
        </w:rPr>
        <w:t>ү</w:t>
      </w:r>
      <w:r w:rsidRPr="00AF2974">
        <w:rPr>
          <w:rFonts w:ascii="Times New Roman" w:hAnsi="Times New Roman"/>
          <w:sz w:val="24"/>
        </w:rPr>
        <w:t xml:space="preserve"> программасы» Закирова К.В., Бурганова Р.А</w:t>
      </w:r>
      <w:r>
        <w:rPr>
          <w:rFonts w:ascii="Times New Roman" w:hAnsi="Times New Roman"/>
          <w:sz w:val="24"/>
        </w:rPr>
        <w:t>.;</w:t>
      </w:r>
    </w:p>
    <w:p w14:paraId="33FF1C3E" w14:textId="77777777" w:rsidR="00611372" w:rsidRPr="00493591" w:rsidRDefault="00611372" w:rsidP="00002F99">
      <w:pPr>
        <w:pStyle w:val="a6"/>
        <w:spacing w:after="0"/>
        <w:jc w:val="both"/>
        <w:rPr>
          <w:rFonts w:ascii="Times New Roman" w:hAnsi="Times New Roman"/>
          <w:sz w:val="24"/>
        </w:rPr>
      </w:pPr>
      <w:r w:rsidRPr="00493591">
        <w:rPr>
          <w:rFonts w:ascii="Times New Roman" w:hAnsi="Times New Roman"/>
          <w:sz w:val="24"/>
        </w:rPr>
        <w:t>-Учебно-методический</w:t>
      </w:r>
      <w:r w:rsidRPr="00493591">
        <w:rPr>
          <w:rFonts w:ascii="Times New Roman" w:hAnsi="Times New Roman"/>
          <w:spacing w:val="4"/>
          <w:sz w:val="24"/>
        </w:rPr>
        <w:t xml:space="preserve"> </w:t>
      </w:r>
      <w:r w:rsidRPr="00493591">
        <w:rPr>
          <w:rFonts w:ascii="Times New Roman" w:hAnsi="Times New Roman"/>
          <w:sz w:val="24"/>
        </w:rPr>
        <w:t>комплект</w:t>
      </w:r>
      <w:r w:rsidRPr="00493591">
        <w:rPr>
          <w:rFonts w:ascii="Times New Roman" w:hAnsi="Times New Roman"/>
          <w:spacing w:val="55"/>
          <w:sz w:val="24"/>
        </w:rPr>
        <w:t xml:space="preserve"> </w:t>
      </w:r>
      <w:r w:rsidRPr="00493591">
        <w:rPr>
          <w:rFonts w:ascii="Times New Roman" w:hAnsi="Times New Roman"/>
          <w:sz w:val="24"/>
        </w:rPr>
        <w:t>по  обучению</w:t>
      </w:r>
      <w:r w:rsidRPr="00493591">
        <w:rPr>
          <w:rFonts w:ascii="Times New Roman" w:hAnsi="Times New Roman"/>
          <w:spacing w:val="58"/>
          <w:sz w:val="24"/>
        </w:rPr>
        <w:t xml:space="preserve"> </w:t>
      </w:r>
      <w:r w:rsidRPr="00493591">
        <w:rPr>
          <w:rFonts w:ascii="Times New Roman" w:hAnsi="Times New Roman"/>
          <w:sz w:val="24"/>
        </w:rPr>
        <w:t>дошкольников</w:t>
      </w:r>
      <w:r w:rsidRPr="00493591">
        <w:rPr>
          <w:rFonts w:ascii="Times New Roman" w:hAnsi="Times New Roman"/>
          <w:spacing w:val="62"/>
          <w:sz w:val="24"/>
        </w:rPr>
        <w:t xml:space="preserve"> </w:t>
      </w:r>
      <w:r w:rsidRPr="00493591">
        <w:rPr>
          <w:rFonts w:ascii="Times New Roman" w:hAnsi="Times New Roman"/>
          <w:sz w:val="24"/>
        </w:rPr>
        <w:t>татарскому</w:t>
      </w:r>
      <w:r w:rsidRPr="00493591">
        <w:rPr>
          <w:rFonts w:ascii="Times New Roman" w:hAnsi="Times New Roman"/>
          <w:spacing w:val="53"/>
          <w:sz w:val="24"/>
        </w:rPr>
        <w:t xml:space="preserve"> </w:t>
      </w:r>
      <w:r w:rsidRPr="00493591">
        <w:rPr>
          <w:rFonts w:ascii="Times New Roman" w:hAnsi="Times New Roman"/>
          <w:sz w:val="24"/>
        </w:rPr>
        <w:t>(родному)</w:t>
      </w:r>
      <w:r w:rsidRPr="00493591">
        <w:rPr>
          <w:rFonts w:ascii="Times New Roman" w:hAnsi="Times New Roman"/>
          <w:spacing w:val="62"/>
          <w:sz w:val="24"/>
        </w:rPr>
        <w:t xml:space="preserve"> </w:t>
      </w:r>
      <w:r w:rsidRPr="00493591">
        <w:rPr>
          <w:rFonts w:ascii="Times New Roman" w:hAnsi="Times New Roman"/>
          <w:sz w:val="24"/>
        </w:rPr>
        <w:t>языку</w:t>
      </w:r>
    </w:p>
    <w:p w14:paraId="5CEB553B" w14:textId="2DE72FF1" w:rsidR="00611372" w:rsidRPr="00493591" w:rsidRDefault="00611372" w:rsidP="00002F99">
      <w:pPr>
        <w:pStyle w:val="a6"/>
        <w:spacing w:after="0"/>
        <w:jc w:val="both"/>
        <w:rPr>
          <w:rFonts w:ascii="Times New Roman" w:hAnsi="Times New Roman"/>
          <w:sz w:val="24"/>
        </w:rPr>
      </w:pPr>
      <w:r w:rsidRPr="00493591">
        <w:rPr>
          <w:rFonts w:ascii="Times New Roman" w:hAnsi="Times New Roman"/>
          <w:sz w:val="24"/>
        </w:rPr>
        <w:t>«Говорим</w:t>
      </w:r>
      <w:r w:rsidRPr="00493591">
        <w:rPr>
          <w:rFonts w:ascii="Times New Roman" w:hAnsi="Times New Roman"/>
          <w:spacing w:val="-3"/>
          <w:sz w:val="24"/>
        </w:rPr>
        <w:t xml:space="preserve"> </w:t>
      </w:r>
      <w:r w:rsidRPr="00493591">
        <w:rPr>
          <w:rFonts w:ascii="Times New Roman" w:hAnsi="Times New Roman"/>
          <w:sz w:val="24"/>
        </w:rPr>
        <w:t>по-татарски»</w:t>
      </w:r>
      <w:r w:rsidRPr="00493591">
        <w:rPr>
          <w:rFonts w:ascii="Times New Roman" w:hAnsi="Times New Roman"/>
          <w:spacing w:val="-5"/>
          <w:sz w:val="24"/>
        </w:rPr>
        <w:t xml:space="preserve"> </w:t>
      </w:r>
      <w:r w:rsidRPr="00493591">
        <w:rPr>
          <w:rFonts w:ascii="Times New Roman" w:hAnsi="Times New Roman"/>
          <w:sz w:val="24"/>
        </w:rPr>
        <w:t>авт.З.М.Зарипова;</w:t>
      </w:r>
      <w:r w:rsidRPr="00493591">
        <w:rPr>
          <w:rFonts w:ascii="Times New Roman" w:hAnsi="Times New Roman"/>
          <w:spacing w:val="-5"/>
          <w:sz w:val="24"/>
        </w:rPr>
        <w:t xml:space="preserve"> </w:t>
      </w:r>
      <w:r w:rsidRPr="00493591">
        <w:rPr>
          <w:rFonts w:ascii="Times New Roman" w:hAnsi="Times New Roman"/>
          <w:sz w:val="24"/>
        </w:rPr>
        <w:t>«</w:t>
      </w:r>
      <w:r w:rsidR="00AF2974">
        <w:rPr>
          <w:rFonts w:ascii="Times New Roman" w:hAnsi="Times New Roman"/>
          <w:sz w:val="24"/>
        </w:rPr>
        <w:t>Туган те</w:t>
      </w:r>
      <w:r w:rsidR="00AF2974">
        <w:rPr>
          <w:rFonts w:ascii="Times New Roman" w:hAnsi="Times New Roman"/>
          <w:sz w:val="24"/>
          <w:lang w:val="tt-RU"/>
        </w:rPr>
        <w:t>лдә сөйләшәбез</w:t>
      </w:r>
      <w:r w:rsidRPr="00493591">
        <w:rPr>
          <w:rFonts w:ascii="Times New Roman" w:hAnsi="Times New Roman"/>
          <w:sz w:val="24"/>
        </w:rPr>
        <w:t>»</w:t>
      </w:r>
      <w:r w:rsidRPr="00493591">
        <w:rPr>
          <w:rFonts w:ascii="Times New Roman" w:hAnsi="Times New Roman"/>
          <w:spacing w:val="-5"/>
          <w:sz w:val="24"/>
        </w:rPr>
        <w:t xml:space="preserve"> </w:t>
      </w:r>
      <w:r w:rsidRPr="00493591">
        <w:rPr>
          <w:rFonts w:ascii="Times New Roman" w:hAnsi="Times New Roman"/>
          <w:sz w:val="24"/>
        </w:rPr>
        <w:t>авт.</w:t>
      </w:r>
      <w:r w:rsidRPr="00493591">
        <w:rPr>
          <w:rFonts w:ascii="Times New Roman" w:hAnsi="Times New Roman"/>
          <w:spacing w:val="-1"/>
          <w:sz w:val="24"/>
        </w:rPr>
        <w:t xml:space="preserve"> </w:t>
      </w:r>
      <w:r w:rsidRPr="00493591">
        <w:rPr>
          <w:rFonts w:ascii="Times New Roman" w:hAnsi="Times New Roman"/>
          <w:sz w:val="24"/>
        </w:rPr>
        <w:t>Ф.В.</w:t>
      </w:r>
      <w:r w:rsidRPr="00493591">
        <w:rPr>
          <w:rFonts w:ascii="Times New Roman" w:hAnsi="Times New Roman"/>
          <w:spacing w:val="2"/>
          <w:sz w:val="24"/>
        </w:rPr>
        <w:t xml:space="preserve"> </w:t>
      </w:r>
      <w:r w:rsidRPr="00493591">
        <w:rPr>
          <w:rFonts w:ascii="Times New Roman" w:hAnsi="Times New Roman"/>
          <w:sz w:val="24"/>
        </w:rPr>
        <w:t>Хазратова;</w:t>
      </w:r>
    </w:p>
    <w:p w14:paraId="1AE8696B" w14:textId="66A4F80E" w:rsidR="00AF2974" w:rsidRPr="00AF2974" w:rsidRDefault="00611372" w:rsidP="00002F99">
      <w:pPr>
        <w:pStyle w:val="ad"/>
        <w:spacing w:before="0" w:beforeAutospacing="0" w:after="0" w:afterAutospacing="0"/>
        <w:jc w:val="both"/>
      </w:pPr>
      <w:r w:rsidRPr="00AF2974">
        <w:t>-</w:t>
      </w:r>
      <w:r w:rsidR="00AF2974" w:rsidRPr="00AF2974">
        <w:t>«Раз - словечко, два – словечко» Шаехова Р.К.;</w:t>
      </w:r>
    </w:p>
    <w:p w14:paraId="132CFD21" w14:textId="77777777" w:rsidR="00A964DD" w:rsidRDefault="00AF2974" w:rsidP="00002F99">
      <w:pPr>
        <w:pStyle w:val="a6"/>
        <w:spacing w:after="0"/>
        <w:ind w:right="811"/>
        <w:jc w:val="both"/>
        <w:rPr>
          <w:rFonts w:ascii="Times New Roman" w:hAnsi="Times New Roman"/>
          <w:sz w:val="24"/>
        </w:rPr>
      </w:pPr>
      <w:r>
        <w:rPr>
          <w:rFonts w:ascii="Times New Roman" w:hAnsi="Times New Roman"/>
          <w:sz w:val="24"/>
        </w:rPr>
        <w:t>-</w:t>
      </w:r>
      <w:r w:rsidR="00611372" w:rsidRPr="00493591">
        <w:rPr>
          <w:rFonts w:ascii="Times New Roman" w:hAnsi="Times New Roman"/>
          <w:sz w:val="24"/>
        </w:rPr>
        <w:t>Региональная</w:t>
      </w:r>
      <w:r w:rsidR="00611372" w:rsidRPr="00493591">
        <w:rPr>
          <w:rFonts w:ascii="Times New Roman" w:hAnsi="Times New Roman"/>
          <w:spacing w:val="1"/>
          <w:sz w:val="24"/>
        </w:rPr>
        <w:t xml:space="preserve"> </w:t>
      </w:r>
      <w:r w:rsidR="00611372" w:rsidRPr="00493591">
        <w:rPr>
          <w:rFonts w:ascii="Times New Roman" w:hAnsi="Times New Roman"/>
          <w:sz w:val="24"/>
        </w:rPr>
        <w:t>образовательная</w:t>
      </w:r>
      <w:r w:rsidR="00611372" w:rsidRPr="00493591">
        <w:rPr>
          <w:rFonts w:ascii="Times New Roman" w:hAnsi="Times New Roman"/>
          <w:spacing w:val="1"/>
          <w:sz w:val="24"/>
        </w:rPr>
        <w:t xml:space="preserve"> </w:t>
      </w:r>
      <w:r w:rsidR="00611372" w:rsidRPr="00493591">
        <w:rPr>
          <w:rFonts w:ascii="Times New Roman" w:hAnsi="Times New Roman"/>
          <w:sz w:val="24"/>
        </w:rPr>
        <w:t>программа</w:t>
      </w:r>
      <w:r w:rsidR="00611372" w:rsidRPr="00493591">
        <w:rPr>
          <w:rFonts w:ascii="Times New Roman" w:hAnsi="Times New Roman"/>
          <w:spacing w:val="1"/>
          <w:sz w:val="24"/>
        </w:rPr>
        <w:t xml:space="preserve"> </w:t>
      </w:r>
      <w:r w:rsidR="00611372" w:rsidRPr="00493591">
        <w:rPr>
          <w:rFonts w:ascii="Times New Roman" w:hAnsi="Times New Roman"/>
          <w:sz w:val="24"/>
        </w:rPr>
        <w:t>дошкольного</w:t>
      </w:r>
      <w:r w:rsidR="00611372" w:rsidRPr="00493591">
        <w:rPr>
          <w:rFonts w:ascii="Times New Roman" w:hAnsi="Times New Roman"/>
          <w:spacing w:val="1"/>
          <w:sz w:val="24"/>
        </w:rPr>
        <w:t xml:space="preserve"> </w:t>
      </w:r>
      <w:r w:rsidR="00611372" w:rsidRPr="00493591">
        <w:rPr>
          <w:rFonts w:ascii="Times New Roman" w:hAnsi="Times New Roman"/>
          <w:sz w:val="24"/>
        </w:rPr>
        <w:t>образования</w:t>
      </w:r>
      <w:r w:rsidR="00611372" w:rsidRPr="00493591">
        <w:rPr>
          <w:rFonts w:ascii="Times New Roman" w:hAnsi="Times New Roman"/>
          <w:spacing w:val="1"/>
          <w:sz w:val="24"/>
        </w:rPr>
        <w:t xml:space="preserve"> </w:t>
      </w:r>
      <w:r w:rsidR="00611372" w:rsidRPr="00493591">
        <w:rPr>
          <w:rFonts w:ascii="Times New Roman" w:hAnsi="Times New Roman"/>
          <w:sz w:val="24"/>
        </w:rPr>
        <w:t>«Сөенеч</w:t>
      </w:r>
      <w:r w:rsidR="00611372" w:rsidRPr="00493591">
        <w:rPr>
          <w:rFonts w:ascii="Times New Roman" w:hAnsi="Times New Roman"/>
          <w:spacing w:val="1"/>
          <w:sz w:val="24"/>
        </w:rPr>
        <w:t xml:space="preserve"> </w:t>
      </w:r>
      <w:r w:rsidR="00611372" w:rsidRPr="00493591">
        <w:rPr>
          <w:rFonts w:ascii="Times New Roman" w:hAnsi="Times New Roman"/>
          <w:sz w:val="24"/>
        </w:rPr>
        <w:t>–</w:t>
      </w:r>
      <w:r w:rsidR="00611372" w:rsidRPr="00493591">
        <w:rPr>
          <w:rFonts w:ascii="Times New Roman" w:hAnsi="Times New Roman"/>
          <w:spacing w:val="1"/>
          <w:sz w:val="24"/>
        </w:rPr>
        <w:t xml:space="preserve"> </w:t>
      </w:r>
      <w:r w:rsidR="00611372" w:rsidRPr="00493591">
        <w:rPr>
          <w:rFonts w:ascii="Times New Roman" w:hAnsi="Times New Roman"/>
          <w:sz w:val="24"/>
        </w:rPr>
        <w:t>Радость</w:t>
      </w:r>
      <w:r w:rsidR="00611372" w:rsidRPr="00493591">
        <w:rPr>
          <w:rFonts w:ascii="Times New Roman" w:hAnsi="Times New Roman"/>
          <w:spacing w:val="-57"/>
          <w:sz w:val="24"/>
        </w:rPr>
        <w:t xml:space="preserve"> </w:t>
      </w:r>
      <w:r w:rsidR="00611372" w:rsidRPr="00493591">
        <w:rPr>
          <w:rFonts w:ascii="Times New Roman" w:hAnsi="Times New Roman"/>
          <w:sz w:val="24"/>
        </w:rPr>
        <w:t>познания»</w:t>
      </w:r>
      <w:r w:rsidR="00493591" w:rsidRPr="00493591">
        <w:rPr>
          <w:rFonts w:ascii="Times New Roman" w:hAnsi="Times New Roman"/>
          <w:sz w:val="24"/>
        </w:rPr>
        <w:t xml:space="preserve">, «Куаныч» </w:t>
      </w:r>
      <w:r w:rsidR="00611372" w:rsidRPr="00493591">
        <w:rPr>
          <w:rFonts w:ascii="Times New Roman" w:hAnsi="Times New Roman"/>
          <w:spacing w:val="3"/>
          <w:sz w:val="24"/>
        </w:rPr>
        <w:t xml:space="preserve"> </w:t>
      </w:r>
      <w:r w:rsidR="00611372" w:rsidRPr="00493591">
        <w:rPr>
          <w:rFonts w:ascii="Times New Roman" w:hAnsi="Times New Roman"/>
          <w:sz w:val="24"/>
        </w:rPr>
        <w:t>Р.К.Шаехова;</w:t>
      </w:r>
    </w:p>
    <w:p w14:paraId="4B2F31C9" w14:textId="159D2E5D" w:rsidR="00611372" w:rsidRPr="00A964DD" w:rsidRDefault="00A964DD" w:rsidP="00002F99">
      <w:pPr>
        <w:pStyle w:val="a6"/>
        <w:spacing w:after="0"/>
        <w:ind w:right="811"/>
        <w:jc w:val="both"/>
        <w:rPr>
          <w:rFonts w:ascii="Times New Roman" w:hAnsi="Times New Roman"/>
          <w:sz w:val="24"/>
        </w:rPr>
      </w:pPr>
      <w:r w:rsidRPr="00A964DD">
        <w:rPr>
          <w:rFonts w:ascii="Times New Roman" w:hAnsi="Times New Roman"/>
          <w:sz w:val="24"/>
        </w:rPr>
        <w:t>-</w:t>
      </w:r>
      <w:r w:rsidR="00611372" w:rsidRPr="00A964DD">
        <w:rPr>
          <w:rFonts w:ascii="Times New Roman" w:hAnsi="Times New Roman"/>
          <w:sz w:val="24"/>
        </w:rPr>
        <w:t>«Семьеведение»</w:t>
      </w:r>
      <w:r w:rsidR="00611372" w:rsidRPr="00A964DD">
        <w:rPr>
          <w:rFonts w:ascii="Times New Roman" w:hAnsi="Times New Roman"/>
          <w:spacing w:val="-8"/>
          <w:sz w:val="24"/>
        </w:rPr>
        <w:t xml:space="preserve"> </w:t>
      </w:r>
      <w:r w:rsidR="00611372" w:rsidRPr="00A964DD">
        <w:rPr>
          <w:rFonts w:ascii="Times New Roman" w:hAnsi="Times New Roman"/>
          <w:sz w:val="24"/>
        </w:rPr>
        <w:t>Л.В</w:t>
      </w:r>
      <w:r w:rsidR="00611372" w:rsidRPr="00A964DD">
        <w:rPr>
          <w:rFonts w:ascii="Times New Roman" w:hAnsi="Times New Roman"/>
          <w:spacing w:val="-4"/>
          <w:sz w:val="24"/>
        </w:rPr>
        <w:t xml:space="preserve"> </w:t>
      </w:r>
      <w:r w:rsidR="00611372" w:rsidRPr="00A964DD">
        <w:rPr>
          <w:rFonts w:ascii="Times New Roman" w:hAnsi="Times New Roman"/>
          <w:sz w:val="24"/>
        </w:rPr>
        <w:t>Карцева;</w:t>
      </w:r>
    </w:p>
    <w:p w14:paraId="668711ED" w14:textId="77777777" w:rsidR="00AF2974" w:rsidRPr="00AF2974" w:rsidRDefault="00611372" w:rsidP="00002F99">
      <w:pPr>
        <w:pStyle w:val="a6"/>
        <w:spacing w:after="0"/>
        <w:ind w:right="811"/>
        <w:jc w:val="both"/>
        <w:rPr>
          <w:rFonts w:ascii="Times New Roman" w:hAnsi="Times New Roman"/>
          <w:sz w:val="24"/>
          <w:lang w:val="tt-RU"/>
        </w:rPr>
      </w:pPr>
      <w:r w:rsidRPr="00493591">
        <w:rPr>
          <w:rFonts w:ascii="Times New Roman" w:hAnsi="Times New Roman"/>
          <w:sz w:val="24"/>
        </w:rPr>
        <w:t>-Программа</w:t>
      </w:r>
      <w:r w:rsidRPr="00493591">
        <w:rPr>
          <w:rFonts w:ascii="Times New Roman" w:hAnsi="Times New Roman"/>
          <w:spacing w:val="15"/>
          <w:sz w:val="24"/>
        </w:rPr>
        <w:t xml:space="preserve"> </w:t>
      </w:r>
      <w:r w:rsidRPr="00493591">
        <w:rPr>
          <w:rFonts w:ascii="Times New Roman" w:hAnsi="Times New Roman"/>
          <w:sz w:val="24"/>
        </w:rPr>
        <w:t>коррекционной</w:t>
      </w:r>
      <w:r w:rsidRPr="00493591">
        <w:rPr>
          <w:rFonts w:ascii="Times New Roman" w:hAnsi="Times New Roman"/>
          <w:spacing w:val="15"/>
          <w:sz w:val="24"/>
        </w:rPr>
        <w:t xml:space="preserve"> </w:t>
      </w:r>
      <w:r w:rsidRPr="00493591">
        <w:rPr>
          <w:rFonts w:ascii="Times New Roman" w:hAnsi="Times New Roman"/>
          <w:sz w:val="24"/>
        </w:rPr>
        <w:t>направленности</w:t>
      </w:r>
      <w:r w:rsidRPr="00493591">
        <w:rPr>
          <w:rFonts w:ascii="Times New Roman" w:hAnsi="Times New Roman"/>
          <w:spacing w:val="8"/>
          <w:sz w:val="24"/>
        </w:rPr>
        <w:t xml:space="preserve"> </w:t>
      </w:r>
      <w:r w:rsidRPr="00493591">
        <w:rPr>
          <w:rFonts w:ascii="Times New Roman" w:hAnsi="Times New Roman"/>
          <w:sz w:val="24"/>
        </w:rPr>
        <w:t>«Воспитание</w:t>
      </w:r>
      <w:r w:rsidRPr="00493591">
        <w:rPr>
          <w:rFonts w:ascii="Times New Roman" w:hAnsi="Times New Roman"/>
          <w:spacing w:val="14"/>
          <w:sz w:val="24"/>
        </w:rPr>
        <w:t xml:space="preserve"> </w:t>
      </w:r>
      <w:r w:rsidRPr="00493591">
        <w:rPr>
          <w:rFonts w:ascii="Times New Roman" w:hAnsi="Times New Roman"/>
          <w:sz w:val="24"/>
        </w:rPr>
        <w:t>и</w:t>
      </w:r>
      <w:r w:rsidRPr="00493591">
        <w:rPr>
          <w:rFonts w:ascii="Times New Roman" w:hAnsi="Times New Roman"/>
          <w:spacing w:val="11"/>
          <w:sz w:val="24"/>
        </w:rPr>
        <w:t xml:space="preserve"> </w:t>
      </w:r>
      <w:r w:rsidRPr="00493591">
        <w:rPr>
          <w:rFonts w:ascii="Times New Roman" w:hAnsi="Times New Roman"/>
          <w:sz w:val="24"/>
        </w:rPr>
        <w:t>обучение</w:t>
      </w:r>
      <w:r w:rsidRPr="00493591">
        <w:rPr>
          <w:rFonts w:ascii="Times New Roman" w:hAnsi="Times New Roman"/>
          <w:spacing w:val="14"/>
          <w:sz w:val="24"/>
        </w:rPr>
        <w:t xml:space="preserve"> </w:t>
      </w:r>
      <w:r w:rsidRPr="00493591">
        <w:rPr>
          <w:rFonts w:ascii="Times New Roman" w:hAnsi="Times New Roman"/>
          <w:sz w:val="24"/>
        </w:rPr>
        <w:t>детей</w:t>
      </w:r>
      <w:r w:rsidRPr="00493591">
        <w:rPr>
          <w:rFonts w:ascii="Times New Roman" w:hAnsi="Times New Roman"/>
          <w:spacing w:val="15"/>
          <w:sz w:val="24"/>
        </w:rPr>
        <w:t xml:space="preserve"> </w:t>
      </w:r>
      <w:r w:rsidRPr="00493591">
        <w:rPr>
          <w:rFonts w:ascii="Times New Roman" w:hAnsi="Times New Roman"/>
          <w:sz w:val="24"/>
        </w:rPr>
        <w:t>дошкольного</w:t>
      </w:r>
      <w:r w:rsidR="00493591" w:rsidRPr="00493591">
        <w:rPr>
          <w:rFonts w:ascii="Times New Roman" w:hAnsi="Times New Roman"/>
          <w:sz w:val="24"/>
        </w:rPr>
        <w:t xml:space="preserve"> </w:t>
      </w:r>
      <w:r w:rsidRPr="00493591">
        <w:rPr>
          <w:rFonts w:ascii="Times New Roman" w:hAnsi="Times New Roman"/>
          <w:spacing w:val="-57"/>
          <w:sz w:val="24"/>
        </w:rPr>
        <w:t xml:space="preserve"> </w:t>
      </w:r>
      <w:r w:rsidRPr="00AF2974">
        <w:rPr>
          <w:rFonts w:ascii="Times New Roman" w:hAnsi="Times New Roman"/>
          <w:sz w:val="24"/>
        </w:rPr>
        <w:t>возраста с</w:t>
      </w:r>
      <w:r w:rsidRPr="00AF2974">
        <w:rPr>
          <w:rFonts w:ascii="Times New Roman" w:hAnsi="Times New Roman"/>
          <w:spacing w:val="-4"/>
          <w:sz w:val="24"/>
        </w:rPr>
        <w:t xml:space="preserve"> </w:t>
      </w:r>
      <w:r w:rsidRPr="00AF2974">
        <w:rPr>
          <w:rFonts w:ascii="Times New Roman" w:hAnsi="Times New Roman"/>
          <w:sz w:val="24"/>
        </w:rPr>
        <w:t>ФФН»</w:t>
      </w:r>
      <w:r w:rsidRPr="00AF2974">
        <w:rPr>
          <w:rFonts w:ascii="Times New Roman" w:hAnsi="Times New Roman"/>
          <w:spacing w:val="-4"/>
          <w:sz w:val="24"/>
        </w:rPr>
        <w:t xml:space="preserve"> </w:t>
      </w:r>
      <w:r w:rsidRPr="00AF2974">
        <w:rPr>
          <w:rFonts w:ascii="Times New Roman" w:hAnsi="Times New Roman"/>
          <w:sz w:val="24"/>
        </w:rPr>
        <w:t>Т.Б.Филичёва,</w:t>
      </w:r>
      <w:r w:rsidRPr="00AF2974">
        <w:rPr>
          <w:rFonts w:ascii="Times New Roman" w:hAnsi="Times New Roman"/>
          <w:spacing w:val="4"/>
          <w:sz w:val="24"/>
        </w:rPr>
        <w:t xml:space="preserve"> </w:t>
      </w:r>
      <w:r w:rsidRPr="00AF2974">
        <w:rPr>
          <w:rFonts w:ascii="Times New Roman" w:hAnsi="Times New Roman"/>
          <w:sz w:val="24"/>
        </w:rPr>
        <w:t>Г.В.Чиркина;</w:t>
      </w:r>
      <w:r w:rsidR="00AF2974" w:rsidRPr="00AF2974">
        <w:rPr>
          <w:rFonts w:ascii="Times New Roman" w:hAnsi="Times New Roman"/>
          <w:sz w:val="24"/>
        </w:rPr>
        <w:t xml:space="preserve"> </w:t>
      </w:r>
    </w:p>
    <w:p w14:paraId="4ABD049C" w14:textId="361B3034" w:rsidR="00611372" w:rsidRPr="00AF2974" w:rsidRDefault="00AF2974" w:rsidP="00002F99">
      <w:pPr>
        <w:pStyle w:val="a6"/>
        <w:spacing w:after="0"/>
        <w:ind w:right="811"/>
        <w:jc w:val="both"/>
        <w:rPr>
          <w:rFonts w:ascii="Times New Roman" w:hAnsi="Times New Roman"/>
          <w:sz w:val="24"/>
          <w:lang w:val="tt-RU"/>
        </w:rPr>
      </w:pPr>
      <w:r>
        <w:rPr>
          <w:rFonts w:ascii="Times New Roman" w:hAnsi="Times New Roman"/>
          <w:sz w:val="24"/>
          <w:lang w:val="tt-RU"/>
        </w:rPr>
        <w:t>-</w:t>
      </w:r>
      <w:r w:rsidRPr="00AF2974">
        <w:rPr>
          <w:rFonts w:ascii="Times New Roman" w:hAnsi="Times New Roman"/>
          <w:sz w:val="24"/>
        </w:rPr>
        <w:t>«Программа логопедической работы по преодолению фонетико-фонематического недоразвития у детей в старшей группе», Т.Б.Филичева, Г.В.Чиркина</w:t>
      </w:r>
      <w:r>
        <w:rPr>
          <w:rFonts w:ascii="Times New Roman" w:hAnsi="Times New Roman"/>
          <w:sz w:val="24"/>
          <w:lang w:val="tt-RU"/>
        </w:rPr>
        <w:t>;</w:t>
      </w:r>
    </w:p>
    <w:p w14:paraId="5066A405" w14:textId="77777777" w:rsidR="00611372" w:rsidRPr="00493591" w:rsidRDefault="00611372" w:rsidP="00002F99">
      <w:pPr>
        <w:pStyle w:val="a6"/>
        <w:spacing w:after="0"/>
        <w:ind w:right="811"/>
        <w:jc w:val="both"/>
        <w:rPr>
          <w:rFonts w:ascii="Times New Roman" w:hAnsi="Times New Roman"/>
          <w:sz w:val="24"/>
        </w:rPr>
      </w:pPr>
      <w:bookmarkStart w:id="1" w:name="-«Организация_коррекционно-развивающей_р"/>
      <w:bookmarkEnd w:id="1"/>
      <w:r w:rsidRPr="00493591">
        <w:rPr>
          <w:rFonts w:ascii="Times New Roman" w:hAnsi="Times New Roman"/>
          <w:color w:val="2A2722"/>
          <w:sz w:val="24"/>
        </w:rPr>
        <w:t>-«Организация</w:t>
      </w:r>
      <w:r w:rsidRPr="00493591">
        <w:rPr>
          <w:rFonts w:ascii="Times New Roman" w:hAnsi="Times New Roman"/>
          <w:color w:val="2A2722"/>
          <w:spacing w:val="-5"/>
          <w:sz w:val="24"/>
        </w:rPr>
        <w:t xml:space="preserve"> </w:t>
      </w:r>
      <w:r w:rsidRPr="00493591">
        <w:rPr>
          <w:rFonts w:ascii="Times New Roman" w:hAnsi="Times New Roman"/>
          <w:color w:val="2A2722"/>
          <w:sz w:val="24"/>
        </w:rPr>
        <w:t>коррекционно-развивающей</w:t>
      </w:r>
      <w:r w:rsidRPr="00493591">
        <w:rPr>
          <w:rFonts w:ascii="Times New Roman" w:hAnsi="Times New Roman"/>
          <w:color w:val="2A2722"/>
          <w:spacing w:val="-4"/>
          <w:sz w:val="24"/>
        </w:rPr>
        <w:t xml:space="preserve"> </w:t>
      </w:r>
      <w:r w:rsidRPr="00493591">
        <w:rPr>
          <w:rFonts w:ascii="Times New Roman" w:hAnsi="Times New Roman"/>
          <w:color w:val="2A2722"/>
          <w:sz w:val="24"/>
        </w:rPr>
        <w:t>работы</w:t>
      </w:r>
      <w:r w:rsidRPr="00493591">
        <w:rPr>
          <w:rFonts w:ascii="Times New Roman" w:hAnsi="Times New Roman"/>
          <w:color w:val="2A2722"/>
          <w:spacing w:val="-5"/>
          <w:sz w:val="24"/>
        </w:rPr>
        <w:t xml:space="preserve"> </w:t>
      </w:r>
      <w:r w:rsidRPr="00493591">
        <w:rPr>
          <w:rFonts w:ascii="Times New Roman" w:hAnsi="Times New Roman"/>
          <w:color w:val="2A2722"/>
          <w:sz w:val="24"/>
        </w:rPr>
        <w:t>в</w:t>
      </w:r>
      <w:r w:rsidRPr="00493591">
        <w:rPr>
          <w:rFonts w:ascii="Times New Roman" w:hAnsi="Times New Roman"/>
          <w:color w:val="2A2722"/>
          <w:spacing w:val="-7"/>
          <w:sz w:val="24"/>
        </w:rPr>
        <w:t xml:space="preserve"> </w:t>
      </w:r>
      <w:r w:rsidRPr="00493591">
        <w:rPr>
          <w:rFonts w:ascii="Times New Roman" w:hAnsi="Times New Roman"/>
          <w:color w:val="2A2722"/>
          <w:sz w:val="24"/>
        </w:rPr>
        <w:t>младшей</w:t>
      </w:r>
      <w:r w:rsidRPr="00493591">
        <w:rPr>
          <w:rFonts w:ascii="Times New Roman" w:hAnsi="Times New Roman"/>
          <w:color w:val="2A2722"/>
          <w:spacing w:val="-9"/>
          <w:sz w:val="24"/>
        </w:rPr>
        <w:t xml:space="preserve"> </w:t>
      </w:r>
      <w:r w:rsidRPr="00493591">
        <w:rPr>
          <w:rFonts w:ascii="Times New Roman" w:hAnsi="Times New Roman"/>
          <w:color w:val="2A2722"/>
          <w:sz w:val="24"/>
        </w:rPr>
        <w:t>логопедической</w:t>
      </w:r>
      <w:r w:rsidRPr="00493591">
        <w:rPr>
          <w:rFonts w:ascii="Times New Roman" w:hAnsi="Times New Roman"/>
          <w:color w:val="2A2722"/>
          <w:spacing w:val="-8"/>
          <w:sz w:val="24"/>
        </w:rPr>
        <w:t xml:space="preserve"> </w:t>
      </w:r>
      <w:r w:rsidRPr="00493591">
        <w:rPr>
          <w:rFonts w:ascii="Times New Roman" w:hAnsi="Times New Roman"/>
          <w:color w:val="2A2722"/>
          <w:sz w:val="24"/>
        </w:rPr>
        <w:t>группе</w:t>
      </w:r>
      <w:r w:rsidRPr="00493591">
        <w:rPr>
          <w:rFonts w:ascii="Times New Roman" w:hAnsi="Times New Roman"/>
          <w:color w:val="2A2722"/>
          <w:spacing w:val="-57"/>
          <w:sz w:val="24"/>
        </w:rPr>
        <w:t xml:space="preserve"> </w:t>
      </w:r>
      <w:r w:rsidRPr="00493591">
        <w:rPr>
          <w:rFonts w:ascii="Times New Roman" w:hAnsi="Times New Roman"/>
          <w:color w:val="2A2722"/>
          <w:sz w:val="24"/>
        </w:rPr>
        <w:t>детского</w:t>
      </w:r>
      <w:r w:rsidRPr="00493591">
        <w:rPr>
          <w:rFonts w:ascii="Times New Roman" w:hAnsi="Times New Roman"/>
          <w:color w:val="2A2722"/>
          <w:spacing w:val="5"/>
          <w:sz w:val="24"/>
        </w:rPr>
        <w:t xml:space="preserve"> </w:t>
      </w:r>
      <w:r w:rsidRPr="00493591">
        <w:rPr>
          <w:rFonts w:ascii="Times New Roman" w:hAnsi="Times New Roman"/>
          <w:color w:val="2A2722"/>
          <w:sz w:val="24"/>
        </w:rPr>
        <w:t>сада»  Нищева</w:t>
      </w:r>
      <w:r w:rsidRPr="00493591">
        <w:rPr>
          <w:rFonts w:ascii="Times New Roman" w:hAnsi="Times New Roman"/>
          <w:color w:val="2A2722"/>
          <w:spacing w:val="1"/>
          <w:sz w:val="24"/>
        </w:rPr>
        <w:t xml:space="preserve"> </w:t>
      </w:r>
      <w:r w:rsidRPr="00493591">
        <w:rPr>
          <w:rFonts w:ascii="Times New Roman" w:hAnsi="Times New Roman"/>
          <w:color w:val="2A2722"/>
          <w:sz w:val="24"/>
        </w:rPr>
        <w:t>Н.</w:t>
      </w:r>
      <w:r w:rsidRPr="00493591">
        <w:rPr>
          <w:rFonts w:ascii="Times New Roman" w:hAnsi="Times New Roman"/>
          <w:color w:val="2A2722"/>
          <w:spacing w:val="4"/>
          <w:sz w:val="24"/>
        </w:rPr>
        <w:t xml:space="preserve"> </w:t>
      </w:r>
      <w:r w:rsidRPr="00493591">
        <w:rPr>
          <w:rFonts w:ascii="Times New Roman" w:hAnsi="Times New Roman"/>
          <w:color w:val="2A2722"/>
          <w:sz w:val="24"/>
        </w:rPr>
        <w:t>В.;</w:t>
      </w:r>
    </w:p>
    <w:p w14:paraId="681A663B" w14:textId="77777777" w:rsidR="00AF2974" w:rsidRDefault="00611372" w:rsidP="00002F99">
      <w:pPr>
        <w:pStyle w:val="a6"/>
        <w:spacing w:after="0"/>
        <w:jc w:val="both"/>
        <w:rPr>
          <w:sz w:val="22"/>
          <w:szCs w:val="22"/>
          <w:highlight w:val="yellow"/>
        </w:rPr>
      </w:pPr>
      <w:r w:rsidRPr="00493591">
        <w:rPr>
          <w:rFonts w:ascii="Times New Roman" w:hAnsi="Times New Roman"/>
          <w:sz w:val="24"/>
        </w:rPr>
        <w:t>-«Развитие</w:t>
      </w:r>
      <w:r w:rsidRPr="00493591">
        <w:rPr>
          <w:rFonts w:ascii="Times New Roman" w:hAnsi="Times New Roman"/>
          <w:spacing w:val="-1"/>
          <w:sz w:val="24"/>
        </w:rPr>
        <w:t xml:space="preserve"> </w:t>
      </w:r>
      <w:r w:rsidRPr="00493591">
        <w:rPr>
          <w:rFonts w:ascii="Times New Roman" w:hAnsi="Times New Roman"/>
          <w:sz w:val="24"/>
        </w:rPr>
        <w:t>речи</w:t>
      </w:r>
      <w:r w:rsidRPr="00493591">
        <w:rPr>
          <w:rFonts w:ascii="Times New Roman" w:hAnsi="Times New Roman"/>
          <w:spacing w:val="2"/>
          <w:sz w:val="24"/>
        </w:rPr>
        <w:t xml:space="preserve"> </w:t>
      </w:r>
      <w:r w:rsidRPr="00493591">
        <w:rPr>
          <w:rFonts w:ascii="Times New Roman" w:hAnsi="Times New Roman"/>
          <w:sz w:val="24"/>
        </w:rPr>
        <w:t>у</w:t>
      </w:r>
      <w:r w:rsidRPr="00493591">
        <w:rPr>
          <w:rFonts w:ascii="Times New Roman" w:hAnsi="Times New Roman"/>
          <w:spacing w:val="-10"/>
          <w:sz w:val="24"/>
        </w:rPr>
        <w:t xml:space="preserve"> </w:t>
      </w:r>
      <w:r w:rsidRPr="00493591">
        <w:rPr>
          <w:rFonts w:ascii="Times New Roman" w:hAnsi="Times New Roman"/>
          <w:sz w:val="24"/>
        </w:rPr>
        <w:t>аутичных</w:t>
      </w:r>
      <w:r w:rsidRPr="00493591">
        <w:rPr>
          <w:rFonts w:ascii="Times New Roman" w:hAnsi="Times New Roman"/>
          <w:spacing w:val="-4"/>
          <w:sz w:val="24"/>
        </w:rPr>
        <w:t xml:space="preserve"> </w:t>
      </w:r>
      <w:r w:rsidRPr="00493591">
        <w:rPr>
          <w:rFonts w:ascii="Times New Roman" w:hAnsi="Times New Roman"/>
          <w:sz w:val="24"/>
        </w:rPr>
        <w:t>детей»</w:t>
      </w:r>
      <w:r w:rsidRPr="00493591">
        <w:rPr>
          <w:rFonts w:ascii="Times New Roman" w:hAnsi="Times New Roman"/>
          <w:spacing w:val="1"/>
          <w:sz w:val="24"/>
        </w:rPr>
        <w:t xml:space="preserve"> </w:t>
      </w:r>
      <w:r w:rsidRPr="00493591">
        <w:rPr>
          <w:rFonts w:ascii="Times New Roman" w:hAnsi="Times New Roman"/>
          <w:sz w:val="24"/>
        </w:rPr>
        <w:t>Нуриева</w:t>
      </w:r>
      <w:r w:rsidRPr="00493591">
        <w:rPr>
          <w:rFonts w:ascii="Times New Roman" w:hAnsi="Times New Roman"/>
          <w:spacing w:val="-1"/>
          <w:sz w:val="24"/>
        </w:rPr>
        <w:t xml:space="preserve"> </w:t>
      </w:r>
      <w:r w:rsidRPr="00493591">
        <w:rPr>
          <w:rFonts w:ascii="Times New Roman" w:hAnsi="Times New Roman"/>
          <w:sz w:val="24"/>
        </w:rPr>
        <w:t>Л.Г.;</w:t>
      </w:r>
      <w:r w:rsidR="00AF2974" w:rsidRPr="00AF2974">
        <w:rPr>
          <w:sz w:val="22"/>
          <w:szCs w:val="22"/>
          <w:highlight w:val="yellow"/>
        </w:rPr>
        <w:t xml:space="preserve"> </w:t>
      </w:r>
    </w:p>
    <w:p w14:paraId="0CAF3B5F" w14:textId="6FF2D9A1" w:rsidR="00611372" w:rsidRPr="00AF2974" w:rsidRDefault="00092C7D" w:rsidP="00002F99">
      <w:pPr>
        <w:pStyle w:val="a6"/>
        <w:spacing w:after="0"/>
        <w:jc w:val="both"/>
        <w:rPr>
          <w:rFonts w:ascii="Times New Roman" w:hAnsi="Times New Roman"/>
          <w:sz w:val="24"/>
        </w:rPr>
      </w:pPr>
      <w:r>
        <w:rPr>
          <w:sz w:val="22"/>
          <w:szCs w:val="22"/>
        </w:rPr>
        <w:t>-</w:t>
      </w:r>
      <w:r w:rsidR="00AF2974" w:rsidRPr="00AF2974">
        <w:rPr>
          <w:rFonts w:ascii="Times New Roman" w:hAnsi="Times New Roman"/>
          <w:sz w:val="24"/>
        </w:rPr>
        <w:t>«Основы безопасности для детей дошкольного возраста» Р.Б.Стеркина, О.Л.Князева</w:t>
      </w:r>
      <w:r w:rsidR="00AF2974">
        <w:rPr>
          <w:rFonts w:ascii="Times New Roman" w:hAnsi="Times New Roman"/>
          <w:sz w:val="24"/>
        </w:rPr>
        <w:t>;</w:t>
      </w:r>
    </w:p>
    <w:p w14:paraId="3985600A" w14:textId="77777777" w:rsidR="00611372" w:rsidRPr="00493591" w:rsidRDefault="00611372" w:rsidP="00002F99">
      <w:pPr>
        <w:pStyle w:val="a6"/>
        <w:spacing w:after="0"/>
        <w:ind w:right="511"/>
        <w:jc w:val="both"/>
        <w:rPr>
          <w:rFonts w:ascii="Times New Roman" w:hAnsi="Times New Roman"/>
          <w:sz w:val="24"/>
        </w:rPr>
      </w:pPr>
      <w:r w:rsidRPr="00493591">
        <w:rPr>
          <w:rFonts w:ascii="Times New Roman" w:hAnsi="Times New Roman"/>
          <w:sz w:val="24"/>
        </w:rPr>
        <w:t>-«Основы безопасности детей дошкольного возраста».</w:t>
      </w:r>
      <w:r w:rsidRPr="00493591">
        <w:rPr>
          <w:rFonts w:ascii="Times New Roman" w:hAnsi="Times New Roman"/>
          <w:spacing w:val="1"/>
          <w:sz w:val="24"/>
        </w:rPr>
        <w:t xml:space="preserve"> </w:t>
      </w:r>
      <w:r w:rsidRPr="00493591">
        <w:rPr>
          <w:rFonts w:ascii="Times New Roman" w:hAnsi="Times New Roman"/>
          <w:sz w:val="24"/>
        </w:rPr>
        <w:t>Авдеева</w:t>
      </w:r>
      <w:r w:rsidRPr="00493591">
        <w:rPr>
          <w:rFonts w:ascii="Times New Roman" w:hAnsi="Times New Roman"/>
          <w:spacing w:val="1"/>
          <w:sz w:val="24"/>
        </w:rPr>
        <w:t xml:space="preserve"> </w:t>
      </w:r>
      <w:r w:rsidRPr="00493591">
        <w:rPr>
          <w:rFonts w:ascii="Times New Roman" w:hAnsi="Times New Roman"/>
          <w:sz w:val="24"/>
        </w:rPr>
        <w:t>Н.Н., Князева</w:t>
      </w:r>
      <w:r w:rsidRPr="00493591">
        <w:rPr>
          <w:rFonts w:ascii="Times New Roman" w:hAnsi="Times New Roman"/>
          <w:spacing w:val="1"/>
          <w:sz w:val="24"/>
        </w:rPr>
        <w:t xml:space="preserve"> </w:t>
      </w:r>
      <w:r w:rsidRPr="00493591">
        <w:rPr>
          <w:rFonts w:ascii="Times New Roman" w:hAnsi="Times New Roman"/>
          <w:sz w:val="24"/>
        </w:rPr>
        <w:t>О.Л., Стеркина</w:t>
      </w:r>
      <w:r w:rsidRPr="00493591">
        <w:rPr>
          <w:rFonts w:ascii="Times New Roman" w:hAnsi="Times New Roman"/>
          <w:spacing w:val="-57"/>
          <w:sz w:val="24"/>
        </w:rPr>
        <w:t xml:space="preserve"> </w:t>
      </w:r>
      <w:r w:rsidRPr="00493591">
        <w:rPr>
          <w:rFonts w:ascii="Times New Roman" w:hAnsi="Times New Roman"/>
          <w:sz w:val="24"/>
        </w:rPr>
        <w:t>Р.Б.;</w:t>
      </w:r>
    </w:p>
    <w:p w14:paraId="4CC21FC5" w14:textId="77777777" w:rsidR="00611372" w:rsidRPr="00493591" w:rsidRDefault="00611372" w:rsidP="00002F99">
      <w:pPr>
        <w:pStyle w:val="a6"/>
        <w:spacing w:line="237" w:lineRule="auto"/>
        <w:jc w:val="both"/>
        <w:rPr>
          <w:rFonts w:ascii="Times New Roman" w:hAnsi="Times New Roman"/>
          <w:sz w:val="24"/>
        </w:rPr>
      </w:pPr>
      <w:r w:rsidRPr="00493591">
        <w:rPr>
          <w:rFonts w:ascii="Times New Roman" w:hAnsi="Times New Roman"/>
          <w:color w:val="333333"/>
          <w:sz w:val="24"/>
        </w:rPr>
        <w:t>-</w:t>
      </w:r>
      <w:r w:rsidRPr="00493591">
        <w:rPr>
          <w:rFonts w:ascii="Times New Roman" w:hAnsi="Times New Roman"/>
          <w:sz w:val="24"/>
        </w:rPr>
        <w:t>«Обучение</w:t>
      </w:r>
      <w:r w:rsidRPr="00493591">
        <w:rPr>
          <w:rFonts w:ascii="Times New Roman" w:hAnsi="Times New Roman"/>
          <w:spacing w:val="20"/>
          <w:sz w:val="24"/>
        </w:rPr>
        <w:t xml:space="preserve"> </w:t>
      </w:r>
      <w:r w:rsidRPr="00493591">
        <w:rPr>
          <w:rFonts w:ascii="Times New Roman" w:hAnsi="Times New Roman"/>
          <w:sz w:val="24"/>
        </w:rPr>
        <w:t>детей</w:t>
      </w:r>
      <w:r w:rsidRPr="00493591">
        <w:rPr>
          <w:rFonts w:ascii="Times New Roman" w:hAnsi="Times New Roman"/>
          <w:spacing w:val="21"/>
          <w:sz w:val="24"/>
        </w:rPr>
        <w:t xml:space="preserve"> </w:t>
      </w:r>
      <w:r w:rsidRPr="00493591">
        <w:rPr>
          <w:rFonts w:ascii="Times New Roman" w:hAnsi="Times New Roman"/>
          <w:sz w:val="24"/>
        </w:rPr>
        <w:t>дошкольного</w:t>
      </w:r>
      <w:r w:rsidRPr="00493591">
        <w:rPr>
          <w:rFonts w:ascii="Times New Roman" w:hAnsi="Times New Roman"/>
          <w:spacing w:val="20"/>
          <w:sz w:val="24"/>
        </w:rPr>
        <w:t xml:space="preserve"> </w:t>
      </w:r>
      <w:r w:rsidRPr="00493591">
        <w:rPr>
          <w:rFonts w:ascii="Times New Roman" w:hAnsi="Times New Roman"/>
          <w:sz w:val="24"/>
        </w:rPr>
        <w:t>возраста</w:t>
      </w:r>
      <w:r w:rsidRPr="00493591">
        <w:rPr>
          <w:rFonts w:ascii="Times New Roman" w:hAnsi="Times New Roman"/>
          <w:spacing w:val="22"/>
          <w:sz w:val="24"/>
        </w:rPr>
        <w:t xml:space="preserve"> </w:t>
      </w:r>
      <w:r w:rsidRPr="00493591">
        <w:rPr>
          <w:rFonts w:ascii="Times New Roman" w:hAnsi="Times New Roman"/>
          <w:sz w:val="24"/>
        </w:rPr>
        <w:t>правилам</w:t>
      </w:r>
      <w:r w:rsidRPr="00493591">
        <w:rPr>
          <w:rFonts w:ascii="Times New Roman" w:hAnsi="Times New Roman"/>
          <w:spacing w:val="21"/>
          <w:sz w:val="24"/>
        </w:rPr>
        <w:t xml:space="preserve"> </w:t>
      </w:r>
      <w:r w:rsidRPr="00493591">
        <w:rPr>
          <w:rFonts w:ascii="Times New Roman" w:hAnsi="Times New Roman"/>
          <w:sz w:val="24"/>
        </w:rPr>
        <w:t>безопасного</w:t>
      </w:r>
      <w:r w:rsidRPr="00493591">
        <w:rPr>
          <w:rFonts w:ascii="Times New Roman" w:hAnsi="Times New Roman"/>
          <w:spacing w:val="20"/>
          <w:sz w:val="24"/>
        </w:rPr>
        <w:t xml:space="preserve"> </w:t>
      </w:r>
      <w:r w:rsidRPr="00493591">
        <w:rPr>
          <w:rFonts w:ascii="Times New Roman" w:hAnsi="Times New Roman"/>
          <w:sz w:val="24"/>
        </w:rPr>
        <w:t>поведения</w:t>
      </w:r>
      <w:r w:rsidRPr="00493591">
        <w:rPr>
          <w:rFonts w:ascii="Times New Roman" w:hAnsi="Times New Roman"/>
          <w:spacing w:val="19"/>
          <w:sz w:val="24"/>
        </w:rPr>
        <w:t xml:space="preserve"> </w:t>
      </w:r>
      <w:r w:rsidRPr="00493591">
        <w:rPr>
          <w:rFonts w:ascii="Times New Roman" w:hAnsi="Times New Roman"/>
          <w:sz w:val="24"/>
        </w:rPr>
        <w:t>на</w:t>
      </w:r>
      <w:r w:rsidRPr="00493591">
        <w:rPr>
          <w:rFonts w:ascii="Times New Roman" w:hAnsi="Times New Roman"/>
          <w:spacing w:val="19"/>
          <w:sz w:val="24"/>
        </w:rPr>
        <w:t xml:space="preserve"> </w:t>
      </w:r>
      <w:r w:rsidRPr="00493591">
        <w:rPr>
          <w:rFonts w:ascii="Times New Roman" w:hAnsi="Times New Roman"/>
          <w:sz w:val="24"/>
        </w:rPr>
        <w:t>дорогах».</w:t>
      </w:r>
      <w:r w:rsidRPr="00493591">
        <w:rPr>
          <w:rFonts w:ascii="Times New Roman" w:hAnsi="Times New Roman"/>
          <w:spacing w:val="22"/>
          <w:sz w:val="24"/>
        </w:rPr>
        <w:t xml:space="preserve"> </w:t>
      </w:r>
      <w:r w:rsidRPr="00493591">
        <w:rPr>
          <w:rFonts w:ascii="Times New Roman" w:hAnsi="Times New Roman"/>
          <w:sz w:val="24"/>
        </w:rPr>
        <w:t>Р.Ш.</w:t>
      </w:r>
      <w:r w:rsidRPr="00493591">
        <w:rPr>
          <w:rFonts w:ascii="Times New Roman" w:hAnsi="Times New Roman"/>
          <w:spacing w:val="-57"/>
          <w:sz w:val="24"/>
        </w:rPr>
        <w:t xml:space="preserve"> </w:t>
      </w:r>
      <w:r w:rsidRPr="00493591">
        <w:rPr>
          <w:rFonts w:ascii="Times New Roman" w:hAnsi="Times New Roman"/>
          <w:sz w:val="24"/>
        </w:rPr>
        <w:t>Ахмадиева и</w:t>
      </w:r>
      <w:r w:rsidRPr="00493591">
        <w:rPr>
          <w:rFonts w:ascii="Times New Roman" w:hAnsi="Times New Roman"/>
          <w:spacing w:val="3"/>
          <w:sz w:val="24"/>
        </w:rPr>
        <w:t xml:space="preserve"> </w:t>
      </w:r>
      <w:r w:rsidRPr="00493591">
        <w:rPr>
          <w:rFonts w:ascii="Times New Roman" w:hAnsi="Times New Roman"/>
          <w:sz w:val="24"/>
        </w:rPr>
        <w:t>др.;</w:t>
      </w:r>
    </w:p>
    <w:p w14:paraId="4E49B4FD" w14:textId="2B2A597A" w:rsidR="00611372" w:rsidRDefault="00611372" w:rsidP="00002F99">
      <w:pPr>
        <w:pStyle w:val="a6"/>
        <w:spacing w:before="2"/>
        <w:jc w:val="both"/>
        <w:rPr>
          <w:rFonts w:ascii="Times New Roman" w:hAnsi="Times New Roman"/>
          <w:sz w:val="24"/>
          <w:lang w:val="tt-RU"/>
        </w:rPr>
      </w:pPr>
      <w:r w:rsidRPr="00493591">
        <w:rPr>
          <w:rFonts w:ascii="Times New Roman" w:hAnsi="Times New Roman"/>
          <w:sz w:val="24"/>
        </w:rPr>
        <w:t>-Авторские</w:t>
      </w:r>
      <w:r w:rsidRPr="00493591">
        <w:rPr>
          <w:rFonts w:ascii="Times New Roman" w:hAnsi="Times New Roman"/>
          <w:spacing w:val="-4"/>
          <w:sz w:val="24"/>
        </w:rPr>
        <w:t xml:space="preserve"> </w:t>
      </w:r>
      <w:r w:rsidRPr="00493591">
        <w:rPr>
          <w:rFonts w:ascii="Times New Roman" w:hAnsi="Times New Roman"/>
          <w:sz w:val="24"/>
        </w:rPr>
        <w:t>программы педагогов</w:t>
      </w:r>
      <w:r w:rsidRPr="00493591">
        <w:rPr>
          <w:rFonts w:ascii="Times New Roman" w:hAnsi="Times New Roman"/>
          <w:spacing w:val="-2"/>
          <w:sz w:val="24"/>
        </w:rPr>
        <w:t xml:space="preserve"> </w:t>
      </w:r>
      <w:r w:rsidRPr="00493591">
        <w:rPr>
          <w:rFonts w:ascii="Times New Roman" w:hAnsi="Times New Roman"/>
          <w:sz w:val="24"/>
        </w:rPr>
        <w:t>М</w:t>
      </w:r>
      <w:r w:rsidR="00493591" w:rsidRPr="00493591">
        <w:rPr>
          <w:rFonts w:ascii="Times New Roman" w:hAnsi="Times New Roman"/>
          <w:sz w:val="24"/>
        </w:rPr>
        <w:t>А</w:t>
      </w:r>
      <w:r w:rsidRPr="00493591">
        <w:rPr>
          <w:rFonts w:ascii="Times New Roman" w:hAnsi="Times New Roman"/>
          <w:sz w:val="24"/>
        </w:rPr>
        <w:t>ДОУ</w:t>
      </w:r>
      <w:r w:rsidRPr="00493591">
        <w:rPr>
          <w:rFonts w:ascii="Times New Roman" w:hAnsi="Times New Roman"/>
          <w:spacing w:val="-5"/>
          <w:sz w:val="24"/>
        </w:rPr>
        <w:t xml:space="preserve"> </w:t>
      </w:r>
      <w:r w:rsidRPr="00493591">
        <w:rPr>
          <w:rFonts w:ascii="Times New Roman" w:hAnsi="Times New Roman"/>
          <w:sz w:val="24"/>
        </w:rPr>
        <w:t>«Детский</w:t>
      </w:r>
      <w:r w:rsidRPr="00493591">
        <w:rPr>
          <w:rFonts w:ascii="Times New Roman" w:hAnsi="Times New Roman"/>
          <w:spacing w:val="-2"/>
          <w:sz w:val="24"/>
        </w:rPr>
        <w:t xml:space="preserve"> </w:t>
      </w:r>
      <w:r w:rsidRPr="00493591">
        <w:rPr>
          <w:rFonts w:ascii="Times New Roman" w:hAnsi="Times New Roman"/>
          <w:sz w:val="24"/>
        </w:rPr>
        <w:t>сад</w:t>
      </w:r>
      <w:r w:rsidRPr="00493591">
        <w:rPr>
          <w:rFonts w:ascii="Times New Roman" w:hAnsi="Times New Roman"/>
          <w:spacing w:val="-5"/>
          <w:sz w:val="24"/>
        </w:rPr>
        <w:t xml:space="preserve"> </w:t>
      </w:r>
      <w:r w:rsidRPr="00493591">
        <w:rPr>
          <w:rFonts w:ascii="Times New Roman" w:hAnsi="Times New Roman"/>
          <w:sz w:val="24"/>
        </w:rPr>
        <w:t>№</w:t>
      </w:r>
      <w:r w:rsidRPr="00493591">
        <w:rPr>
          <w:rFonts w:ascii="Times New Roman" w:hAnsi="Times New Roman"/>
          <w:spacing w:val="2"/>
          <w:sz w:val="24"/>
        </w:rPr>
        <w:t xml:space="preserve"> </w:t>
      </w:r>
      <w:r w:rsidRPr="00493591">
        <w:rPr>
          <w:rFonts w:ascii="Times New Roman" w:hAnsi="Times New Roman"/>
          <w:sz w:val="24"/>
        </w:rPr>
        <w:t>3</w:t>
      </w:r>
      <w:r w:rsidR="00493591" w:rsidRPr="00493591">
        <w:rPr>
          <w:rFonts w:ascii="Times New Roman" w:hAnsi="Times New Roman"/>
          <w:sz w:val="24"/>
        </w:rPr>
        <w:t>79</w:t>
      </w:r>
      <w:r w:rsidRPr="00493591">
        <w:rPr>
          <w:rFonts w:ascii="Times New Roman" w:hAnsi="Times New Roman"/>
          <w:sz w:val="24"/>
        </w:rPr>
        <w:t>».</w:t>
      </w:r>
    </w:p>
    <w:p w14:paraId="04502E46" w14:textId="7528B1DD" w:rsidR="00CB7E75" w:rsidRPr="00CB7E75" w:rsidRDefault="00CB7E75" w:rsidP="00002F99">
      <w:pPr>
        <w:pStyle w:val="a6"/>
        <w:ind w:right="519" w:firstLine="710"/>
        <w:jc w:val="both"/>
        <w:rPr>
          <w:rFonts w:ascii="Times New Roman" w:hAnsi="Times New Roman"/>
          <w:sz w:val="24"/>
        </w:rPr>
      </w:pPr>
      <w:r w:rsidRPr="00CB7E75">
        <w:rPr>
          <w:rFonts w:ascii="Times New Roman" w:hAnsi="Times New Roman"/>
          <w:sz w:val="24"/>
        </w:rPr>
        <w:t>В М</w:t>
      </w:r>
      <w:r>
        <w:rPr>
          <w:rFonts w:ascii="Times New Roman" w:hAnsi="Times New Roman"/>
          <w:sz w:val="24"/>
          <w:lang w:val="tt-RU"/>
        </w:rPr>
        <w:t>А</w:t>
      </w:r>
      <w:r w:rsidRPr="00CB7E75">
        <w:rPr>
          <w:rFonts w:ascii="Times New Roman" w:hAnsi="Times New Roman"/>
          <w:sz w:val="24"/>
        </w:rPr>
        <w:t>ДОУ</w:t>
      </w:r>
      <w:r>
        <w:rPr>
          <w:rFonts w:ascii="Times New Roman" w:hAnsi="Times New Roman"/>
          <w:sz w:val="24"/>
          <w:lang w:val="tt-RU"/>
        </w:rPr>
        <w:t xml:space="preserve"> </w:t>
      </w:r>
      <w:r w:rsidRPr="00493591">
        <w:rPr>
          <w:rFonts w:ascii="Times New Roman" w:hAnsi="Times New Roman"/>
          <w:sz w:val="24"/>
        </w:rPr>
        <w:t>«Детский</w:t>
      </w:r>
      <w:r w:rsidRPr="00493591">
        <w:rPr>
          <w:rFonts w:ascii="Times New Roman" w:hAnsi="Times New Roman"/>
          <w:spacing w:val="-2"/>
          <w:sz w:val="24"/>
        </w:rPr>
        <w:t xml:space="preserve"> </w:t>
      </w:r>
      <w:r w:rsidRPr="00493591">
        <w:rPr>
          <w:rFonts w:ascii="Times New Roman" w:hAnsi="Times New Roman"/>
          <w:sz w:val="24"/>
        </w:rPr>
        <w:t>сад</w:t>
      </w:r>
      <w:r w:rsidRPr="00493591">
        <w:rPr>
          <w:rFonts w:ascii="Times New Roman" w:hAnsi="Times New Roman"/>
          <w:spacing w:val="-5"/>
          <w:sz w:val="24"/>
        </w:rPr>
        <w:t xml:space="preserve"> </w:t>
      </w:r>
      <w:r w:rsidRPr="00493591">
        <w:rPr>
          <w:rFonts w:ascii="Times New Roman" w:hAnsi="Times New Roman"/>
          <w:sz w:val="24"/>
        </w:rPr>
        <w:t>№</w:t>
      </w:r>
      <w:r w:rsidRPr="00493591">
        <w:rPr>
          <w:rFonts w:ascii="Times New Roman" w:hAnsi="Times New Roman"/>
          <w:spacing w:val="2"/>
          <w:sz w:val="24"/>
        </w:rPr>
        <w:t xml:space="preserve"> </w:t>
      </w:r>
      <w:r w:rsidRPr="00493591">
        <w:rPr>
          <w:rFonts w:ascii="Times New Roman" w:hAnsi="Times New Roman"/>
          <w:sz w:val="24"/>
        </w:rPr>
        <w:t>379»</w:t>
      </w:r>
      <w:r>
        <w:rPr>
          <w:rFonts w:ascii="Times New Roman" w:hAnsi="Times New Roman"/>
          <w:sz w:val="24"/>
        </w:rPr>
        <w:t xml:space="preserve"> </w:t>
      </w:r>
      <w:r w:rsidRPr="00CB7E75">
        <w:rPr>
          <w:rFonts w:ascii="Times New Roman" w:hAnsi="Times New Roman"/>
          <w:sz w:val="24"/>
        </w:rPr>
        <w:t>реализуются современные образовательные программы и методики</w:t>
      </w:r>
      <w:r w:rsidRPr="00CB7E75">
        <w:rPr>
          <w:rFonts w:ascii="Times New Roman" w:hAnsi="Times New Roman"/>
          <w:spacing w:val="1"/>
          <w:sz w:val="24"/>
        </w:rPr>
        <w:t xml:space="preserve"> </w:t>
      </w:r>
      <w:r w:rsidRPr="00CB7E75">
        <w:rPr>
          <w:rFonts w:ascii="Times New Roman" w:hAnsi="Times New Roman"/>
          <w:sz w:val="24"/>
        </w:rPr>
        <w:t>дошкольного образования, используются информационные технологии, создана комплексная</w:t>
      </w:r>
      <w:r w:rsidRPr="00CB7E75">
        <w:rPr>
          <w:rFonts w:ascii="Times New Roman" w:hAnsi="Times New Roman"/>
          <w:spacing w:val="1"/>
          <w:sz w:val="24"/>
        </w:rPr>
        <w:t xml:space="preserve"> </w:t>
      </w:r>
      <w:r w:rsidRPr="00CB7E75">
        <w:rPr>
          <w:rFonts w:ascii="Times New Roman" w:hAnsi="Times New Roman"/>
          <w:sz w:val="24"/>
        </w:rPr>
        <w:t>система планирования образовательной деятельности с учетом направленности реализуемой</w:t>
      </w:r>
      <w:r w:rsidRPr="00CB7E75">
        <w:rPr>
          <w:rFonts w:ascii="Times New Roman" w:hAnsi="Times New Roman"/>
          <w:spacing w:val="1"/>
          <w:sz w:val="24"/>
        </w:rPr>
        <w:t xml:space="preserve"> </w:t>
      </w:r>
      <w:r w:rsidRPr="00CB7E75">
        <w:rPr>
          <w:rFonts w:ascii="Times New Roman" w:hAnsi="Times New Roman"/>
          <w:sz w:val="24"/>
        </w:rPr>
        <w:t>образовательной</w:t>
      </w:r>
      <w:r w:rsidRPr="00CB7E75">
        <w:rPr>
          <w:rFonts w:ascii="Times New Roman" w:hAnsi="Times New Roman"/>
          <w:spacing w:val="1"/>
          <w:sz w:val="24"/>
        </w:rPr>
        <w:t xml:space="preserve"> </w:t>
      </w:r>
      <w:r w:rsidRPr="00CB7E75">
        <w:rPr>
          <w:rFonts w:ascii="Times New Roman" w:hAnsi="Times New Roman"/>
          <w:sz w:val="24"/>
        </w:rPr>
        <w:t>программы,</w:t>
      </w:r>
      <w:r w:rsidRPr="00CB7E75">
        <w:rPr>
          <w:rFonts w:ascii="Times New Roman" w:hAnsi="Times New Roman"/>
          <w:spacing w:val="1"/>
          <w:sz w:val="24"/>
        </w:rPr>
        <w:t xml:space="preserve"> </w:t>
      </w:r>
      <w:r w:rsidRPr="00CB7E75">
        <w:rPr>
          <w:rFonts w:ascii="Times New Roman" w:hAnsi="Times New Roman"/>
          <w:sz w:val="24"/>
        </w:rPr>
        <w:t>возрастных</w:t>
      </w:r>
      <w:r w:rsidRPr="00CB7E75">
        <w:rPr>
          <w:rFonts w:ascii="Times New Roman" w:hAnsi="Times New Roman"/>
          <w:spacing w:val="1"/>
          <w:sz w:val="24"/>
        </w:rPr>
        <w:t xml:space="preserve"> </w:t>
      </w:r>
      <w:r w:rsidRPr="00CB7E75">
        <w:rPr>
          <w:rFonts w:ascii="Times New Roman" w:hAnsi="Times New Roman"/>
          <w:sz w:val="24"/>
        </w:rPr>
        <w:t>особенностей</w:t>
      </w:r>
      <w:r w:rsidRPr="00CB7E75">
        <w:rPr>
          <w:rFonts w:ascii="Times New Roman" w:hAnsi="Times New Roman"/>
          <w:spacing w:val="1"/>
          <w:sz w:val="24"/>
        </w:rPr>
        <w:t xml:space="preserve"> </w:t>
      </w:r>
      <w:r w:rsidRPr="00CB7E75">
        <w:rPr>
          <w:rFonts w:ascii="Times New Roman" w:hAnsi="Times New Roman"/>
          <w:sz w:val="24"/>
        </w:rPr>
        <w:t>воспитанников,</w:t>
      </w:r>
      <w:r w:rsidRPr="00CB7E75">
        <w:rPr>
          <w:rFonts w:ascii="Times New Roman" w:hAnsi="Times New Roman"/>
          <w:spacing w:val="1"/>
          <w:sz w:val="24"/>
        </w:rPr>
        <w:t xml:space="preserve"> </w:t>
      </w:r>
      <w:r w:rsidRPr="00CB7E75">
        <w:rPr>
          <w:rFonts w:ascii="Times New Roman" w:hAnsi="Times New Roman"/>
          <w:sz w:val="24"/>
        </w:rPr>
        <w:t>которая</w:t>
      </w:r>
      <w:r w:rsidRPr="00CB7E75">
        <w:rPr>
          <w:rFonts w:ascii="Times New Roman" w:hAnsi="Times New Roman"/>
          <w:spacing w:val="1"/>
          <w:sz w:val="24"/>
        </w:rPr>
        <w:t xml:space="preserve"> </w:t>
      </w:r>
      <w:r w:rsidRPr="00CB7E75">
        <w:rPr>
          <w:rFonts w:ascii="Times New Roman" w:hAnsi="Times New Roman"/>
          <w:sz w:val="24"/>
        </w:rPr>
        <w:t>позволяет</w:t>
      </w:r>
      <w:r w:rsidRPr="00CB7E75">
        <w:rPr>
          <w:rFonts w:ascii="Times New Roman" w:hAnsi="Times New Roman"/>
          <w:spacing w:val="1"/>
          <w:sz w:val="24"/>
        </w:rPr>
        <w:t xml:space="preserve"> </w:t>
      </w:r>
      <w:r w:rsidRPr="00CB7E75">
        <w:rPr>
          <w:rFonts w:ascii="Times New Roman" w:hAnsi="Times New Roman"/>
          <w:sz w:val="24"/>
        </w:rPr>
        <w:t>поддерживать</w:t>
      </w:r>
      <w:r w:rsidRPr="00CB7E75">
        <w:rPr>
          <w:rFonts w:ascii="Times New Roman" w:hAnsi="Times New Roman"/>
          <w:spacing w:val="33"/>
          <w:sz w:val="24"/>
        </w:rPr>
        <w:t xml:space="preserve"> </w:t>
      </w:r>
      <w:r w:rsidRPr="00CB7E75">
        <w:rPr>
          <w:rFonts w:ascii="Times New Roman" w:hAnsi="Times New Roman"/>
          <w:sz w:val="24"/>
        </w:rPr>
        <w:t>качество</w:t>
      </w:r>
      <w:r w:rsidRPr="00CB7E75">
        <w:rPr>
          <w:rFonts w:ascii="Times New Roman" w:hAnsi="Times New Roman"/>
          <w:spacing w:val="36"/>
          <w:sz w:val="24"/>
        </w:rPr>
        <w:t xml:space="preserve"> </w:t>
      </w:r>
      <w:r w:rsidRPr="00CB7E75">
        <w:rPr>
          <w:rFonts w:ascii="Times New Roman" w:hAnsi="Times New Roman"/>
          <w:sz w:val="24"/>
        </w:rPr>
        <w:t>подготовки</w:t>
      </w:r>
      <w:r w:rsidRPr="00CB7E75">
        <w:rPr>
          <w:rFonts w:ascii="Times New Roman" w:hAnsi="Times New Roman"/>
          <w:spacing w:val="32"/>
          <w:sz w:val="24"/>
        </w:rPr>
        <w:t xml:space="preserve"> </w:t>
      </w:r>
      <w:r w:rsidRPr="00CB7E75">
        <w:rPr>
          <w:rFonts w:ascii="Times New Roman" w:hAnsi="Times New Roman"/>
          <w:sz w:val="24"/>
        </w:rPr>
        <w:t>воспитанников</w:t>
      </w:r>
      <w:r w:rsidRPr="00CB7E75">
        <w:rPr>
          <w:rFonts w:ascii="Times New Roman" w:hAnsi="Times New Roman"/>
          <w:spacing w:val="33"/>
          <w:sz w:val="24"/>
        </w:rPr>
        <w:t xml:space="preserve"> </w:t>
      </w:r>
      <w:r w:rsidRPr="00CB7E75">
        <w:rPr>
          <w:rFonts w:ascii="Times New Roman" w:hAnsi="Times New Roman"/>
          <w:sz w:val="24"/>
        </w:rPr>
        <w:t>к</w:t>
      </w:r>
      <w:r w:rsidRPr="00CB7E75">
        <w:rPr>
          <w:rFonts w:ascii="Times New Roman" w:hAnsi="Times New Roman"/>
          <w:spacing w:val="35"/>
          <w:sz w:val="24"/>
        </w:rPr>
        <w:t xml:space="preserve"> </w:t>
      </w:r>
      <w:r w:rsidRPr="00CB7E75">
        <w:rPr>
          <w:rFonts w:ascii="Times New Roman" w:hAnsi="Times New Roman"/>
          <w:sz w:val="24"/>
        </w:rPr>
        <w:t>школе</w:t>
      </w:r>
      <w:r w:rsidRPr="00CB7E75">
        <w:rPr>
          <w:rFonts w:ascii="Times New Roman" w:hAnsi="Times New Roman"/>
          <w:spacing w:val="35"/>
          <w:sz w:val="24"/>
        </w:rPr>
        <w:t xml:space="preserve"> </w:t>
      </w:r>
      <w:r w:rsidRPr="00CB7E75">
        <w:rPr>
          <w:rFonts w:ascii="Times New Roman" w:hAnsi="Times New Roman"/>
          <w:sz w:val="24"/>
        </w:rPr>
        <w:t>на</w:t>
      </w:r>
      <w:r w:rsidRPr="00CB7E75">
        <w:rPr>
          <w:rFonts w:ascii="Times New Roman" w:hAnsi="Times New Roman"/>
          <w:spacing w:val="35"/>
          <w:sz w:val="24"/>
        </w:rPr>
        <w:t xml:space="preserve"> </w:t>
      </w:r>
      <w:r w:rsidRPr="00CB7E75">
        <w:rPr>
          <w:rFonts w:ascii="Times New Roman" w:hAnsi="Times New Roman"/>
          <w:sz w:val="24"/>
        </w:rPr>
        <w:t>достаточно</w:t>
      </w:r>
      <w:r w:rsidRPr="00CB7E75">
        <w:rPr>
          <w:rFonts w:ascii="Times New Roman" w:hAnsi="Times New Roman"/>
          <w:spacing w:val="41"/>
          <w:sz w:val="24"/>
        </w:rPr>
        <w:t xml:space="preserve"> </w:t>
      </w:r>
      <w:r w:rsidRPr="00CB7E75">
        <w:rPr>
          <w:rFonts w:ascii="Times New Roman" w:hAnsi="Times New Roman"/>
          <w:sz w:val="24"/>
        </w:rPr>
        <w:t>высоком</w:t>
      </w:r>
      <w:r w:rsidRPr="00CB7E75">
        <w:rPr>
          <w:rFonts w:ascii="Times New Roman" w:hAnsi="Times New Roman"/>
          <w:spacing w:val="38"/>
          <w:sz w:val="24"/>
        </w:rPr>
        <w:t xml:space="preserve"> </w:t>
      </w:r>
      <w:r w:rsidRPr="00CB7E75">
        <w:rPr>
          <w:rFonts w:ascii="Times New Roman" w:hAnsi="Times New Roman"/>
          <w:sz w:val="24"/>
        </w:rPr>
        <w:t>уровне.</w:t>
      </w:r>
    </w:p>
    <w:p w14:paraId="4ACE6224" w14:textId="77777777" w:rsidR="00CB7E75" w:rsidRPr="00CB7E75" w:rsidRDefault="00CB7E75" w:rsidP="00002F99">
      <w:pPr>
        <w:pStyle w:val="a6"/>
        <w:spacing w:before="63"/>
        <w:ind w:right="527"/>
        <w:jc w:val="both"/>
        <w:rPr>
          <w:rFonts w:ascii="Times New Roman" w:hAnsi="Times New Roman"/>
          <w:sz w:val="24"/>
        </w:rPr>
      </w:pPr>
      <w:r w:rsidRPr="00CB7E75">
        <w:rPr>
          <w:rFonts w:ascii="Times New Roman" w:hAnsi="Times New Roman"/>
          <w:sz w:val="24"/>
        </w:rPr>
        <w:t>Содержание</w:t>
      </w:r>
      <w:r w:rsidRPr="00CB7E75">
        <w:rPr>
          <w:rFonts w:ascii="Times New Roman" w:hAnsi="Times New Roman"/>
          <w:spacing w:val="1"/>
          <w:sz w:val="24"/>
        </w:rPr>
        <w:t xml:space="preserve"> </w:t>
      </w:r>
      <w:r w:rsidRPr="00CB7E75">
        <w:rPr>
          <w:rFonts w:ascii="Times New Roman" w:hAnsi="Times New Roman"/>
          <w:sz w:val="24"/>
        </w:rPr>
        <w:t>программы</w:t>
      </w:r>
      <w:r w:rsidRPr="00CB7E75">
        <w:rPr>
          <w:rFonts w:ascii="Times New Roman" w:hAnsi="Times New Roman"/>
          <w:spacing w:val="1"/>
          <w:sz w:val="24"/>
        </w:rPr>
        <w:t xml:space="preserve"> </w:t>
      </w:r>
      <w:r w:rsidRPr="00CB7E75">
        <w:rPr>
          <w:rFonts w:ascii="Times New Roman" w:hAnsi="Times New Roman"/>
          <w:sz w:val="24"/>
        </w:rPr>
        <w:t>соответствует</w:t>
      </w:r>
      <w:r w:rsidRPr="00CB7E75">
        <w:rPr>
          <w:rFonts w:ascii="Times New Roman" w:hAnsi="Times New Roman"/>
          <w:spacing w:val="1"/>
          <w:sz w:val="24"/>
        </w:rPr>
        <w:t xml:space="preserve"> </w:t>
      </w:r>
      <w:r w:rsidRPr="00CB7E75">
        <w:rPr>
          <w:rFonts w:ascii="Times New Roman" w:hAnsi="Times New Roman"/>
          <w:sz w:val="24"/>
        </w:rPr>
        <w:t>основным</w:t>
      </w:r>
      <w:r w:rsidRPr="00CB7E75">
        <w:rPr>
          <w:rFonts w:ascii="Times New Roman" w:hAnsi="Times New Roman"/>
          <w:spacing w:val="1"/>
          <w:sz w:val="24"/>
        </w:rPr>
        <w:t xml:space="preserve"> </w:t>
      </w:r>
      <w:r w:rsidRPr="00CB7E75">
        <w:rPr>
          <w:rFonts w:ascii="Times New Roman" w:hAnsi="Times New Roman"/>
          <w:sz w:val="24"/>
        </w:rPr>
        <w:t>положениям</w:t>
      </w:r>
      <w:r w:rsidRPr="00CB7E75">
        <w:rPr>
          <w:rFonts w:ascii="Times New Roman" w:hAnsi="Times New Roman"/>
          <w:spacing w:val="1"/>
          <w:sz w:val="24"/>
        </w:rPr>
        <w:t xml:space="preserve"> </w:t>
      </w:r>
      <w:r w:rsidRPr="00CB7E75">
        <w:rPr>
          <w:rFonts w:ascii="Times New Roman" w:hAnsi="Times New Roman"/>
          <w:sz w:val="24"/>
        </w:rPr>
        <w:t>возрастной</w:t>
      </w:r>
      <w:r w:rsidRPr="00CB7E75">
        <w:rPr>
          <w:rFonts w:ascii="Times New Roman" w:hAnsi="Times New Roman"/>
          <w:spacing w:val="1"/>
          <w:sz w:val="24"/>
        </w:rPr>
        <w:t xml:space="preserve"> </w:t>
      </w:r>
      <w:r w:rsidRPr="00CB7E75">
        <w:rPr>
          <w:rFonts w:ascii="Times New Roman" w:hAnsi="Times New Roman"/>
          <w:sz w:val="24"/>
        </w:rPr>
        <w:t>психологии</w:t>
      </w:r>
      <w:r w:rsidRPr="00CB7E75">
        <w:rPr>
          <w:rFonts w:ascii="Times New Roman" w:hAnsi="Times New Roman"/>
          <w:spacing w:val="1"/>
          <w:sz w:val="24"/>
        </w:rPr>
        <w:t xml:space="preserve"> </w:t>
      </w:r>
      <w:r w:rsidRPr="00CB7E75">
        <w:rPr>
          <w:rFonts w:ascii="Times New Roman" w:hAnsi="Times New Roman"/>
          <w:sz w:val="24"/>
        </w:rPr>
        <w:t>и</w:t>
      </w:r>
      <w:r w:rsidRPr="00CB7E75">
        <w:rPr>
          <w:rFonts w:ascii="Times New Roman" w:hAnsi="Times New Roman"/>
          <w:spacing w:val="1"/>
          <w:sz w:val="24"/>
        </w:rPr>
        <w:t xml:space="preserve"> </w:t>
      </w:r>
      <w:r w:rsidRPr="00CB7E75">
        <w:rPr>
          <w:rFonts w:ascii="Times New Roman" w:hAnsi="Times New Roman"/>
          <w:sz w:val="24"/>
        </w:rPr>
        <w:t>дошкольной педагогики, выстроено с учетом принципа интеграции образовательных областей</w:t>
      </w:r>
      <w:r w:rsidRPr="00CB7E75">
        <w:rPr>
          <w:rFonts w:ascii="Times New Roman" w:hAnsi="Times New Roman"/>
          <w:spacing w:val="-57"/>
          <w:sz w:val="24"/>
        </w:rPr>
        <w:t xml:space="preserve"> </w:t>
      </w:r>
      <w:r w:rsidRPr="00CB7E75">
        <w:rPr>
          <w:rFonts w:ascii="Times New Roman" w:hAnsi="Times New Roman"/>
          <w:sz w:val="24"/>
        </w:rPr>
        <w:t>в соответствии с возрастными возможностями и особенностями воспитанников, спецификой и</w:t>
      </w:r>
      <w:r w:rsidRPr="00CB7E75">
        <w:rPr>
          <w:rFonts w:ascii="Times New Roman" w:hAnsi="Times New Roman"/>
          <w:spacing w:val="-57"/>
          <w:sz w:val="24"/>
        </w:rPr>
        <w:t xml:space="preserve"> </w:t>
      </w:r>
      <w:r w:rsidRPr="00CB7E75">
        <w:rPr>
          <w:rFonts w:ascii="Times New Roman" w:hAnsi="Times New Roman"/>
          <w:sz w:val="24"/>
        </w:rPr>
        <w:t>возможностями</w:t>
      </w:r>
      <w:r w:rsidRPr="00CB7E75">
        <w:rPr>
          <w:rFonts w:ascii="Times New Roman" w:hAnsi="Times New Roman"/>
          <w:spacing w:val="-8"/>
          <w:sz w:val="24"/>
        </w:rPr>
        <w:t xml:space="preserve"> </w:t>
      </w:r>
      <w:r w:rsidRPr="00CB7E75">
        <w:rPr>
          <w:rFonts w:ascii="Times New Roman" w:hAnsi="Times New Roman"/>
          <w:sz w:val="24"/>
        </w:rPr>
        <w:t>образовательных</w:t>
      </w:r>
      <w:r w:rsidRPr="00CB7E75">
        <w:rPr>
          <w:rFonts w:ascii="Times New Roman" w:hAnsi="Times New Roman"/>
          <w:spacing w:val="-3"/>
          <w:sz w:val="24"/>
        </w:rPr>
        <w:t xml:space="preserve"> </w:t>
      </w:r>
      <w:r w:rsidRPr="00CB7E75">
        <w:rPr>
          <w:rFonts w:ascii="Times New Roman" w:hAnsi="Times New Roman"/>
          <w:sz w:val="24"/>
        </w:rPr>
        <w:t>областей.</w:t>
      </w:r>
    </w:p>
    <w:p w14:paraId="26405D35" w14:textId="6A97EB7F" w:rsidR="00CB7E75" w:rsidRPr="00CB7E75" w:rsidRDefault="00CB7E75" w:rsidP="00002F99">
      <w:pPr>
        <w:pStyle w:val="a6"/>
        <w:spacing w:before="2"/>
        <w:jc w:val="both"/>
        <w:rPr>
          <w:rFonts w:ascii="Times New Roman" w:hAnsi="Times New Roman"/>
          <w:sz w:val="24"/>
          <w:lang w:val="tt-RU"/>
        </w:rPr>
      </w:pPr>
      <w:r w:rsidRPr="00CB7E75">
        <w:rPr>
          <w:rFonts w:ascii="Times New Roman" w:hAnsi="Times New Roman"/>
          <w:sz w:val="24"/>
        </w:rPr>
        <w:t>Программа</w:t>
      </w:r>
      <w:r w:rsidRPr="00CB7E75">
        <w:rPr>
          <w:rFonts w:ascii="Times New Roman" w:hAnsi="Times New Roman"/>
          <w:spacing w:val="1"/>
          <w:sz w:val="24"/>
        </w:rPr>
        <w:t xml:space="preserve"> </w:t>
      </w:r>
      <w:r w:rsidRPr="00CB7E75">
        <w:rPr>
          <w:rFonts w:ascii="Times New Roman" w:hAnsi="Times New Roman"/>
          <w:sz w:val="24"/>
        </w:rPr>
        <w:t>основана</w:t>
      </w:r>
      <w:r w:rsidRPr="00CB7E75">
        <w:rPr>
          <w:rFonts w:ascii="Times New Roman" w:hAnsi="Times New Roman"/>
          <w:spacing w:val="1"/>
          <w:sz w:val="24"/>
        </w:rPr>
        <w:t xml:space="preserve"> </w:t>
      </w:r>
      <w:r w:rsidRPr="00CB7E75">
        <w:rPr>
          <w:rFonts w:ascii="Times New Roman" w:hAnsi="Times New Roman"/>
          <w:sz w:val="24"/>
        </w:rPr>
        <w:t>на</w:t>
      </w:r>
      <w:r w:rsidRPr="00CB7E75">
        <w:rPr>
          <w:rFonts w:ascii="Times New Roman" w:hAnsi="Times New Roman"/>
          <w:spacing w:val="1"/>
          <w:sz w:val="24"/>
        </w:rPr>
        <w:t xml:space="preserve"> </w:t>
      </w:r>
      <w:r w:rsidRPr="00CB7E75">
        <w:rPr>
          <w:rFonts w:ascii="Times New Roman" w:hAnsi="Times New Roman"/>
          <w:sz w:val="24"/>
        </w:rPr>
        <w:t>комплексно-тематическом</w:t>
      </w:r>
      <w:r w:rsidRPr="00CB7E75">
        <w:rPr>
          <w:rFonts w:ascii="Times New Roman" w:hAnsi="Times New Roman"/>
          <w:spacing w:val="1"/>
          <w:sz w:val="24"/>
        </w:rPr>
        <w:t xml:space="preserve"> </w:t>
      </w:r>
      <w:r w:rsidRPr="00CB7E75">
        <w:rPr>
          <w:rFonts w:ascii="Times New Roman" w:hAnsi="Times New Roman"/>
          <w:sz w:val="24"/>
        </w:rPr>
        <w:t>принципе</w:t>
      </w:r>
      <w:r w:rsidRPr="00CB7E75">
        <w:rPr>
          <w:rFonts w:ascii="Times New Roman" w:hAnsi="Times New Roman"/>
          <w:spacing w:val="1"/>
          <w:sz w:val="24"/>
        </w:rPr>
        <w:t xml:space="preserve"> </w:t>
      </w:r>
      <w:r w:rsidRPr="00CB7E75">
        <w:rPr>
          <w:rFonts w:ascii="Times New Roman" w:hAnsi="Times New Roman"/>
          <w:sz w:val="24"/>
        </w:rPr>
        <w:t>построения</w:t>
      </w:r>
      <w:r w:rsidRPr="00CB7E75">
        <w:rPr>
          <w:rFonts w:ascii="Times New Roman" w:hAnsi="Times New Roman"/>
          <w:spacing w:val="1"/>
          <w:sz w:val="24"/>
        </w:rPr>
        <w:t xml:space="preserve"> </w:t>
      </w:r>
      <w:r w:rsidRPr="00CB7E75">
        <w:rPr>
          <w:rFonts w:ascii="Times New Roman" w:hAnsi="Times New Roman"/>
          <w:sz w:val="24"/>
        </w:rPr>
        <w:t>образовательного процесса, предусматривает решение программных образовательных задач в</w:t>
      </w:r>
      <w:r w:rsidRPr="00CB7E75">
        <w:rPr>
          <w:rFonts w:ascii="Times New Roman" w:hAnsi="Times New Roman"/>
          <w:spacing w:val="1"/>
          <w:sz w:val="24"/>
        </w:rPr>
        <w:t xml:space="preserve"> </w:t>
      </w:r>
      <w:r w:rsidRPr="00CB7E75">
        <w:rPr>
          <w:rFonts w:ascii="Times New Roman" w:hAnsi="Times New Roman"/>
          <w:sz w:val="24"/>
        </w:rPr>
        <w:t>совместной</w:t>
      </w:r>
      <w:r w:rsidRPr="00CB7E75">
        <w:rPr>
          <w:rFonts w:ascii="Times New Roman" w:hAnsi="Times New Roman"/>
          <w:spacing w:val="8"/>
          <w:sz w:val="24"/>
        </w:rPr>
        <w:t xml:space="preserve"> </w:t>
      </w:r>
      <w:r w:rsidRPr="00CB7E75">
        <w:rPr>
          <w:rFonts w:ascii="Times New Roman" w:hAnsi="Times New Roman"/>
          <w:sz w:val="24"/>
        </w:rPr>
        <w:t>деятельности</w:t>
      </w:r>
      <w:r w:rsidRPr="00CB7E75">
        <w:rPr>
          <w:rFonts w:ascii="Times New Roman" w:hAnsi="Times New Roman"/>
          <w:spacing w:val="5"/>
          <w:sz w:val="24"/>
        </w:rPr>
        <w:t xml:space="preserve"> </w:t>
      </w:r>
      <w:r w:rsidRPr="00CB7E75">
        <w:rPr>
          <w:rFonts w:ascii="Times New Roman" w:hAnsi="Times New Roman"/>
          <w:sz w:val="24"/>
        </w:rPr>
        <w:t>взрослого</w:t>
      </w:r>
      <w:r w:rsidRPr="00CB7E75">
        <w:rPr>
          <w:rFonts w:ascii="Times New Roman" w:hAnsi="Times New Roman"/>
          <w:spacing w:val="8"/>
          <w:sz w:val="24"/>
        </w:rPr>
        <w:t xml:space="preserve"> </w:t>
      </w:r>
      <w:r w:rsidRPr="00CB7E75">
        <w:rPr>
          <w:rFonts w:ascii="Times New Roman" w:hAnsi="Times New Roman"/>
          <w:sz w:val="24"/>
        </w:rPr>
        <w:t>и</w:t>
      </w:r>
      <w:r w:rsidRPr="00CB7E75">
        <w:rPr>
          <w:rFonts w:ascii="Times New Roman" w:hAnsi="Times New Roman"/>
          <w:spacing w:val="14"/>
          <w:sz w:val="24"/>
        </w:rPr>
        <w:t xml:space="preserve"> </w:t>
      </w:r>
      <w:r w:rsidRPr="00CB7E75">
        <w:rPr>
          <w:rFonts w:ascii="Times New Roman" w:hAnsi="Times New Roman"/>
          <w:sz w:val="24"/>
        </w:rPr>
        <w:t>детей,</w:t>
      </w:r>
      <w:r w:rsidRPr="00CB7E75">
        <w:rPr>
          <w:rFonts w:ascii="Times New Roman" w:hAnsi="Times New Roman"/>
          <w:spacing w:val="7"/>
          <w:sz w:val="24"/>
        </w:rPr>
        <w:t xml:space="preserve"> </w:t>
      </w:r>
      <w:r w:rsidRPr="00CB7E75">
        <w:rPr>
          <w:rFonts w:ascii="Times New Roman" w:hAnsi="Times New Roman"/>
          <w:sz w:val="24"/>
        </w:rPr>
        <w:t>и</w:t>
      </w:r>
      <w:r w:rsidRPr="00CB7E75">
        <w:rPr>
          <w:rFonts w:ascii="Times New Roman" w:hAnsi="Times New Roman"/>
          <w:spacing w:val="4"/>
          <w:sz w:val="24"/>
        </w:rPr>
        <w:t xml:space="preserve"> </w:t>
      </w:r>
      <w:r w:rsidRPr="00CB7E75">
        <w:rPr>
          <w:rFonts w:ascii="Times New Roman" w:hAnsi="Times New Roman"/>
          <w:sz w:val="24"/>
        </w:rPr>
        <w:t>самостоятельной</w:t>
      </w:r>
      <w:r w:rsidRPr="00CB7E75">
        <w:rPr>
          <w:rFonts w:ascii="Times New Roman" w:hAnsi="Times New Roman"/>
          <w:spacing w:val="9"/>
          <w:sz w:val="24"/>
        </w:rPr>
        <w:t xml:space="preserve"> </w:t>
      </w:r>
      <w:r w:rsidRPr="00CB7E75">
        <w:rPr>
          <w:rFonts w:ascii="Times New Roman" w:hAnsi="Times New Roman"/>
          <w:sz w:val="24"/>
        </w:rPr>
        <w:t>деятельности</w:t>
      </w:r>
      <w:r w:rsidRPr="00CB7E75">
        <w:rPr>
          <w:rFonts w:ascii="Times New Roman" w:hAnsi="Times New Roman"/>
          <w:spacing w:val="10"/>
          <w:sz w:val="24"/>
        </w:rPr>
        <w:t xml:space="preserve"> </w:t>
      </w:r>
      <w:r w:rsidRPr="00CB7E75">
        <w:rPr>
          <w:rFonts w:ascii="Times New Roman" w:hAnsi="Times New Roman"/>
          <w:sz w:val="24"/>
        </w:rPr>
        <w:t>детей</w:t>
      </w:r>
      <w:r w:rsidRPr="00CB7E75">
        <w:rPr>
          <w:rFonts w:ascii="Times New Roman" w:hAnsi="Times New Roman"/>
          <w:spacing w:val="8"/>
          <w:sz w:val="24"/>
        </w:rPr>
        <w:t xml:space="preserve"> </w:t>
      </w:r>
      <w:r w:rsidRPr="00CB7E75">
        <w:rPr>
          <w:rFonts w:ascii="Times New Roman" w:hAnsi="Times New Roman"/>
          <w:sz w:val="24"/>
        </w:rPr>
        <w:t>не</w:t>
      </w:r>
      <w:r w:rsidRPr="00CB7E75">
        <w:rPr>
          <w:rFonts w:ascii="Times New Roman" w:hAnsi="Times New Roman"/>
          <w:spacing w:val="7"/>
          <w:sz w:val="24"/>
        </w:rPr>
        <w:t xml:space="preserve"> </w:t>
      </w:r>
      <w:r w:rsidRPr="00CB7E75">
        <w:rPr>
          <w:rFonts w:ascii="Times New Roman" w:hAnsi="Times New Roman"/>
          <w:sz w:val="24"/>
        </w:rPr>
        <w:t>только</w:t>
      </w:r>
      <w:r w:rsidRPr="00CB7E75">
        <w:rPr>
          <w:rFonts w:ascii="Times New Roman" w:hAnsi="Times New Roman"/>
          <w:spacing w:val="-57"/>
          <w:sz w:val="24"/>
        </w:rPr>
        <w:t xml:space="preserve"> </w:t>
      </w:r>
      <w:r w:rsidRPr="00CB7E75">
        <w:rPr>
          <w:rFonts w:ascii="Times New Roman" w:hAnsi="Times New Roman"/>
          <w:sz w:val="24"/>
        </w:rPr>
        <w:t>в рамках непосредственно образовательной деятельности, но и при проведении режимных</w:t>
      </w:r>
      <w:r w:rsidRPr="00CB7E75">
        <w:rPr>
          <w:rFonts w:ascii="Times New Roman" w:hAnsi="Times New Roman"/>
          <w:spacing w:val="1"/>
          <w:sz w:val="24"/>
        </w:rPr>
        <w:t xml:space="preserve"> </w:t>
      </w:r>
      <w:r w:rsidRPr="00CB7E75">
        <w:rPr>
          <w:rFonts w:ascii="Times New Roman" w:hAnsi="Times New Roman"/>
          <w:sz w:val="24"/>
        </w:rPr>
        <w:t>моментов в соответствии со спецификой дошкольного образования. Программа составлена в</w:t>
      </w:r>
      <w:r w:rsidRPr="00CB7E75">
        <w:rPr>
          <w:rFonts w:ascii="Times New Roman" w:hAnsi="Times New Roman"/>
          <w:spacing w:val="1"/>
          <w:sz w:val="24"/>
        </w:rPr>
        <w:t xml:space="preserve"> </w:t>
      </w:r>
      <w:r w:rsidRPr="00CB7E75">
        <w:rPr>
          <w:rFonts w:ascii="Times New Roman" w:hAnsi="Times New Roman"/>
          <w:sz w:val="24"/>
        </w:rPr>
        <w:t>соответствии</w:t>
      </w:r>
      <w:r w:rsidRPr="00CB7E75">
        <w:rPr>
          <w:rFonts w:ascii="Times New Roman" w:hAnsi="Times New Roman"/>
          <w:spacing w:val="1"/>
          <w:sz w:val="24"/>
        </w:rPr>
        <w:t xml:space="preserve"> </w:t>
      </w:r>
      <w:r w:rsidRPr="00CB7E75">
        <w:rPr>
          <w:rFonts w:ascii="Times New Roman" w:hAnsi="Times New Roman"/>
          <w:sz w:val="24"/>
        </w:rPr>
        <w:t>с</w:t>
      </w:r>
      <w:r w:rsidRPr="00CB7E75">
        <w:rPr>
          <w:rFonts w:ascii="Times New Roman" w:hAnsi="Times New Roman"/>
          <w:spacing w:val="1"/>
          <w:sz w:val="24"/>
        </w:rPr>
        <w:t xml:space="preserve"> </w:t>
      </w:r>
      <w:r w:rsidRPr="00CB7E75">
        <w:rPr>
          <w:rFonts w:ascii="Times New Roman" w:hAnsi="Times New Roman"/>
          <w:sz w:val="24"/>
        </w:rPr>
        <w:t>образовательными</w:t>
      </w:r>
      <w:r w:rsidRPr="00CB7E75">
        <w:rPr>
          <w:rFonts w:ascii="Times New Roman" w:hAnsi="Times New Roman"/>
          <w:spacing w:val="1"/>
          <w:sz w:val="24"/>
        </w:rPr>
        <w:t xml:space="preserve"> </w:t>
      </w:r>
      <w:r w:rsidRPr="00CB7E75">
        <w:rPr>
          <w:rFonts w:ascii="Times New Roman" w:hAnsi="Times New Roman"/>
          <w:sz w:val="24"/>
        </w:rPr>
        <w:t>областями:</w:t>
      </w:r>
      <w:r w:rsidRPr="00CB7E75">
        <w:rPr>
          <w:rFonts w:ascii="Times New Roman" w:hAnsi="Times New Roman"/>
          <w:spacing w:val="1"/>
          <w:sz w:val="24"/>
        </w:rPr>
        <w:t xml:space="preserve"> </w:t>
      </w:r>
      <w:r w:rsidRPr="00CB7E75">
        <w:rPr>
          <w:rFonts w:ascii="Times New Roman" w:hAnsi="Times New Roman"/>
          <w:sz w:val="24"/>
        </w:rPr>
        <w:t>«Физическое</w:t>
      </w:r>
      <w:r w:rsidRPr="00CB7E75">
        <w:rPr>
          <w:rFonts w:ascii="Times New Roman" w:hAnsi="Times New Roman"/>
          <w:spacing w:val="1"/>
          <w:sz w:val="24"/>
        </w:rPr>
        <w:t xml:space="preserve"> </w:t>
      </w:r>
      <w:r w:rsidRPr="00CB7E75">
        <w:rPr>
          <w:rFonts w:ascii="Times New Roman" w:hAnsi="Times New Roman"/>
          <w:sz w:val="24"/>
        </w:rPr>
        <w:t>развитие»,</w:t>
      </w:r>
      <w:r w:rsidRPr="00CB7E75">
        <w:rPr>
          <w:rFonts w:ascii="Times New Roman" w:hAnsi="Times New Roman"/>
          <w:spacing w:val="1"/>
          <w:sz w:val="24"/>
        </w:rPr>
        <w:t xml:space="preserve"> </w:t>
      </w:r>
      <w:r w:rsidRPr="00CB7E75">
        <w:rPr>
          <w:rFonts w:ascii="Times New Roman" w:hAnsi="Times New Roman"/>
          <w:sz w:val="24"/>
        </w:rPr>
        <w:t>«Социально-</w:t>
      </w:r>
      <w:r w:rsidRPr="00CB7E75">
        <w:rPr>
          <w:rFonts w:ascii="Times New Roman" w:hAnsi="Times New Roman"/>
          <w:spacing w:val="1"/>
          <w:sz w:val="24"/>
        </w:rPr>
        <w:t xml:space="preserve"> </w:t>
      </w:r>
      <w:r w:rsidRPr="00CB7E75">
        <w:rPr>
          <w:rFonts w:ascii="Times New Roman" w:hAnsi="Times New Roman"/>
          <w:sz w:val="24"/>
        </w:rPr>
        <w:t>коммуникативное</w:t>
      </w:r>
      <w:r w:rsidRPr="00CB7E75">
        <w:rPr>
          <w:rFonts w:ascii="Times New Roman" w:hAnsi="Times New Roman"/>
          <w:spacing w:val="1"/>
          <w:sz w:val="24"/>
        </w:rPr>
        <w:t xml:space="preserve"> </w:t>
      </w:r>
      <w:r w:rsidRPr="00CB7E75">
        <w:rPr>
          <w:rFonts w:ascii="Times New Roman" w:hAnsi="Times New Roman"/>
          <w:sz w:val="24"/>
        </w:rPr>
        <w:t>развитие»,</w:t>
      </w:r>
      <w:r w:rsidRPr="00CB7E75">
        <w:rPr>
          <w:rFonts w:ascii="Times New Roman" w:hAnsi="Times New Roman"/>
          <w:spacing w:val="1"/>
          <w:sz w:val="24"/>
        </w:rPr>
        <w:t xml:space="preserve"> </w:t>
      </w:r>
      <w:r w:rsidRPr="00CB7E75">
        <w:rPr>
          <w:rFonts w:ascii="Times New Roman" w:hAnsi="Times New Roman"/>
          <w:sz w:val="24"/>
        </w:rPr>
        <w:t>«Познавательное</w:t>
      </w:r>
      <w:r w:rsidRPr="00CB7E75">
        <w:rPr>
          <w:rFonts w:ascii="Times New Roman" w:hAnsi="Times New Roman"/>
          <w:spacing w:val="1"/>
          <w:sz w:val="24"/>
        </w:rPr>
        <w:t xml:space="preserve"> </w:t>
      </w:r>
      <w:r w:rsidRPr="00CB7E75">
        <w:rPr>
          <w:rFonts w:ascii="Times New Roman" w:hAnsi="Times New Roman"/>
          <w:sz w:val="24"/>
        </w:rPr>
        <w:t>развитие»,</w:t>
      </w:r>
      <w:r w:rsidRPr="00CB7E75">
        <w:rPr>
          <w:rFonts w:ascii="Times New Roman" w:hAnsi="Times New Roman"/>
          <w:spacing w:val="1"/>
          <w:sz w:val="24"/>
        </w:rPr>
        <w:t xml:space="preserve"> </w:t>
      </w:r>
      <w:r w:rsidRPr="00CB7E75">
        <w:rPr>
          <w:rFonts w:ascii="Times New Roman" w:hAnsi="Times New Roman"/>
          <w:sz w:val="24"/>
        </w:rPr>
        <w:t>«Художественно-эстетическое</w:t>
      </w:r>
      <w:r w:rsidRPr="00CB7E75">
        <w:rPr>
          <w:rFonts w:ascii="Times New Roman" w:hAnsi="Times New Roman"/>
          <w:spacing w:val="1"/>
          <w:sz w:val="24"/>
        </w:rPr>
        <w:t xml:space="preserve"> </w:t>
      </w:r>
      <w:r w:rsidRPr="00CB7E75">
        <w:rPr>
          <w:rFonts w:ascii="Times New Roman" w:hAnsi="Times New Roman"/>
          <w:sz w:val="24"/>
        </w:rPr>
        <w:t>развитие»,</w:t>
      </w:r>
      <w:r w:rsidRPr="00CB7E75">
        <w:rPr>
          <w:rFonts w:ascii="Times New Roman" w:hAnsi="Times New Roman"/>
          <w:spacing w:val="1"/>
          <w:sz w:val="24"/>
        </w:rPr>
        <w:t xml:space="preserve"> </w:t>
      </w:r>
      <w:r w:rsidRPr="00CB7E75">
        <w:rPr>
          <w:rFonts w:ascii="Times New Roman" w:hAnsi="Times New Roman"/>
          <w:sz w:val="24"/>
        </w:rPr>
        <w:t>«Речевое</w:t>
      </w:r>
      <w:r w:rsidRPr="00CB7E75">
        <w:rPr>
          <w:rFonts w:ascii="Times New Roman" w:hAnsi="Times New Roman"/>
          <w:spacing w:val="1"/>
          <w:sz w:val="24"/>
        </w:rPr>
        <w:t xml:space="preserve"> </w:t>
      </w:r>
      <w:r w:rsidRPr="00CB7E75">
        <w:rPr>
          <w:rFonts w:ascii="Times New Roman" w:hAnsi="Times New Roman"/>
          <w:sz w:val="24"/>
        </w:rPr>
        <w:t>развитие».</w:t>
      </w:r>
      <w:r w:rsidRPr="00CB7E75">
        <w:rPr>
          <w:rFonts w:ascii="Times New Roman" w:hAnsi="Times New Roman"/>
          <w:spacing w:val="1"/>
          <w:sz w:val="24"/>
        </w:rPr>
        <w:t xml:space="preserve"> </w:t>
      </w:r>
      <w:r w:rsidRPr="00CB7E75">
        <w:rPr>
          <w:rFonts w:ascii="Times New Roman" w:hAnsi="Times New Roman"/>
          <w:sz w:val="24"/>
        </w:rPr>
        <w:t>Реализация</w:t>
      </w:r>
      <w:r w:rsidRPr="00CB7E75">
        <w:rPr>
          <w:rFonts w:ascii="Times New Roman" w:hAnsi="Times New Roman"/>
          <w:spacing w:val="1"/>
          <w:sz w:val="24"/>
        </w:rPr>
        <w:t xml:space="preserve"> </w:t>
      </w:r>
      <w:r w:rsidRPr="00CB7E75">
        <w:rPr>
          <w:rFonts w:ascii="Times New Roman" w:hAnsi="Times New Roman"/>
          <w:sz w:val="24"/>
        </w:rPr>
        <w:t>каждого</w:t>
      </w:r>
      <w:r w:rsidRPr="00CB7E75">
        <w:rPr>
          <w:rFonts w:ascii="Times New Roman" w:hAnsi="Times New Roman"/>
          <w:spacing w:val="1"/>
          <w:sz w:val="24"/>
        </w:rPr>
        <w:t xml:space="preserve"> </w:t>
      </w:r>
      <w:r w:rsidRPr="00CB7E75">
        <w:rPr>
          <w:rFonts w:ascii="Times New Roman" w:hAnsi="Times New Roman"/>
          <w:sz w:val="24"/>
        </w:rPr>
        <w:t>направления</w:t>
      </w:r>
      <w:r w:rsidRPr="00CB7E75">
        <w:rPr>
          <w:rFonts w:ascii="Times New Roman" w:hAnsi="Times New Roman"/>
          <w:spacing w:val="1"/>
          <w:sz w:val="24"/>
        </w:rPr>
        <w:t xml:space="preserve"> </w:t>
      </w:r>
      <w:r w:rsidRPr="00CB7E75">
        <w:rPr>
          <w:rFonts w:ascii="Times New Roman" w:hAnsi="Times New Roman"/>
          <w:sz w:val="24"/>
        </w:rPr>
        <w:t>предполагает</w:t>
      </w:r>
      <w:r w:rsidRPr="00CB7E75">
        <w:rPr>
          <w:rFonts w:ascii="Times New Roman" w:hAnsi="Times New Roman"/>
          <w:spacing w:val="1"/>
          <w:sz w:val="24"/>
        </w:rPr>
        <w:t xml:space="preserve"> </w:t>
      </w:r>
      <w:r w:rsidRPr="00CB7E75">
        <w:rPr>
          <w:rFonts w:ascii="Times New Roman" w:hAnsi="Times New Roman"/>
          <w:sz w:val="24"/>
        </w:rPr>
        <w:t>решение</w:t>
      </w:r>
      <w:r w:rsidRPr="00CB7E75">
        <w:rPr>
          <w:rFonts w:ascii="Times New Roman" w:hAnsi="Times New Roman"/>
          <w:spacing w:val="1"/>
          <w:sz w:val="24"/>
        </w:rPr>
        <w:t xml:space="preserve"> </w:t>
      </w:r>
      <w:r w:rsidRPr="00CB7E75">
        <w:rPr>
          <w:rFonts w:ascii="Times New Roman" w:hAnsi="Times New Roman"/>
          <w:sz w:val="24"/>
        </w:rPr>
        <w:t>специфических задач во</w:t>
      </w:r>
      <w:r w:rsidRPr="00CB7E75">
        <w:rPr>
          <w:rFonts w:ascii="Times New Roman" w:hAnsi="Times New Roman"/>
          <w:spacing w:val="1"/>
          <w:sz w:val="24"/>
        </w:rPr>
        <w:t xml:space="preserve"> </w:t>
      </w:r>
      <w:r w:rsidRPr="00CB7E75">
        <w:rPr>
          <w:rFonts w:ascii="Times New Roman" w:hAnsi="Times New Roman"/>
          <w:sz w:val="24"/>
        </w:rPr>
        <w:t>всех видах детской деятельности,</w:t>
      </w:r>
      <w:r w:rsidRPr="00CB7E75">
        <w:rPr>
          <w:rFonts w:ascii="Times New Roman" w:hAnsi="Times New Roman"/>
          <w:spacing w:val="1"/>
          <w:sz w:val="24"/>
        </w:rPr>
        <w:t xml:space="preserve"> </w:t>
      </w:r>
      <w:r w:rsidRPr="00CB7E75">
        <w:rPr>
          <w:rFonts w:ascii="Times New Roman" w:hAnsi="Times New Roman"/>
          <w:sz w:val="24"/>
        </w:rPr>
        <w:t>имеющих место в</w:t>
      </w:r>
      <w:r w:rsidRPr="00CB7E75">
        <w:rPr>
          <w:rFonts w:ascii="Times New Roman" w:hAnsi="Times New Roman"/>
          <w:spacing w:val="1"/>
          <w:sz w:val="24"/>
        </w:rPr>
        <w:t xml:space="preserve"> </w:t>
      </w:r>
      <w:r w:rsidRPr="00CB7E75">
        <w:rPr>
          <w:rFonts w:ascii="Times New Roman" w:hAnsi="Times New Roman"/>
          <w:sz w:val="24"/>
        </w:rPr>
        <w:t>режиме дня</w:t>
      </w:r>
      <w:r w:rsidRPr="00CB7E75">
        <w:rPr>
          <w:rFonts w:ascii="Times New Roman" w:hAnsi="Times New Roman"/>
          <w:spacing w:val="1"/>
          <w:sz w:val="24"/>
        </w:rPr>
        <w:t xml:space="preserve"> </w:t>
      </w:r>
      <w:r w:rsidRPr="00CB7E75">
        <w:rPr>
          <w:rFonts w:ascii="Times New Roman" w:hAnsi="Times New Roman"/>
          <w:sz w:val="24"/>
        </w:rPr>
        <w:t>дошкольного</w:t>
      </w:r>
      <w:r w:rsidRPr="00CB7E75">
        <w:rPr>
          <w:rFonts w:ascii="Times New Roman" w:hAnsi="Times New Roman"/>
          <w:spacing w:val="1"/>
          <w:sz w:val="24"/>
        </w:rPr>
        <w:t xml:space="preserve"> </w:t>
      </w:r>
      <w:r w:rsidRPr="00CB7E75">
        <w:rPr>
          <w:rFonts w:ascii="Times New Roman" w:hAnsi="Times New Roman"/>
          <w:sz w:val="24"/>
        </w:rPr>
        <w:t>учреждения:</w:t>
      </w:r>
      <w:r w:rsidRPr="00CB7E75">
        <w:rPr>
          <w:rFonts w:ascii="Times New Roman" w:hAnsi="Times New Roman"/>
          <w:spacing w:val="1"/>
          <w:sz w:val="24"/>
        </w:rPr>
        <w:t xml:space="preserve"> </w:t>
      </w:r>
      <w:r w:rsidRPr="00CB7E75">
        <w:rPr>
          <w:rFonts w:ascii="Times New Roman" w:hAnsi="Times New Roman"/>
          <w:sz w:val="24"/>
        </w:rPr>
        <w:t>режимные</w:t>
      </w:r>
      <w:r w:rsidRPr="00CB7E75">
        <w:rPr>
          <w:rFonts w:ascii="Times New Roman" w:hAnsi="Times New Roman"/>
          <w:spacing w:val="1"/>
          <w:sz w:val="24"/>
        </w:rPr>
        <w:t xml:space="preserve"> </w:t>
      </w:r>
      <w:r w:rsidRPr="00CB7E75">
        <w:rPr>
          <w:rFonts w:ascii="Times New Roman" w:hAnsi="Times New Roman"/>
          <w:sz w:val="24"/>
        </w:rPr>
        <w:t>моменты,</w:t>
      </w:r>
      <w:r w:rsidRPr="00CB7E75">
        <w:rPr>
          <w:rFonts w:ascii="Times New Roman" w:hAnsi="Times New Roman"/>
          <w:spacing w:val="1"/>
          <w:sz w:val="24"/>
        </w:rPr>
        <w:t xml:space="preserve"> </w:t>
      </w:r>
      <w:r w:rsidRPr="00CB7E75">
        <w:rPr>
          <w:rFonts w:ascii="Times New Roman" w:hAnsi="Times New Roman"/>
          <w:sz w:val="24"/>
        </w:rPr>
        <w:t>игровая</w:t>
      </w:r>
      <w:r w:rsidRPr="00CB7E75">
        <w:rPr>
          <w:rFonts w:ascii="Times New Roman" w:hAnsi="Times New Roman"/>
          <w:spacing w:val="1"/>
          <w:sz w:val="24"/>
        </w:rPr>
        <w:t xml:space="preserve"> </w:t>
      </w:r>
      <w:r w:rsidRPr="00CB7E75">
        <w:rPr>
          <w:rFonts w:ascii="Times New Roman" w:hAnsi="Times New Roman"/>
          <w:sz w:val="24"/>
        </w:rPr>
        <w:t>деятельность,</w:t>
      </w:r>
      <w:r w:rsidRPr="00CB7E75">
        <w:rPr>
          <w:rFonts w:ascii="Times New Roman" w:hAnsi="Times New Roman"/>
          <w:spacing w:val="1"/>
          <w:sz w:val="24"/>
        </w:rPr>
        <w:t xml:space="preserve"> </w:t>
      </w:r>
      <w:r w:rsidRPr="00CB7E75">
        <w:rPr>
          <w:rFonts w:ascii="Times New Roman" w:hAnsi="Times New Roman"/>
          <w:sz w:val="24"/>
        </w:rPr>
        <w:t>специально</w:t>
      </w:r>
      <w:r w:rsidRPr="00CB7E75">
        <w:rPr>
          <w:rFonts w:ascii="Times New Roman" w:hAnsi="Times New Roman"/>
          <w:spacing w:val="1"/>
          <w:sz w:val="24"/>
        </w:rPr>
        <w:t xml:space="preserve"> </w:t>
      </w:r>
      <w:r w:rsidRPr="00CB7E75">
        <w:rPr>
          <w:rFonts w:ascii="Times New Roman" w:hAnsi="Times New Roman"/>
          <w:sz w:val="24"/>
        </w:rPr>
        <w:t>организованные</w:t>
      </w:r>
      <w:r w:rsidRPr="00CB7E75">
        <w:rPr>
          <w:rFonts w:ascii="Times New Roman" w:hAnsi="Times New Roman"/>
          <w:spacing w:val="1"/>
          <w:sz w:val="24"/>
        </w:rPr>
        <w:t xml:space="preserve"> </w:t>
      </w:r>
      <w:r w:rsidRPr="00CB7E75">
        <w:rPr>
          <w:rFonts w:ascii="Times New Roman" w:hAnsi="Times New Roman"/>
          <w:sz w:val="24"/>
        </w:rPr>
        <w:t>традиционные</w:t>
      </w:r>
      <w:r w:rsidRPr="00CB7E75">
        <w:rPr>
          <w:rFonts w:ascii="Times New Roman" w:hAnsi="Times New Roman"/>
          <w:spacing w:val="1"/>
          <w:sz w:val="24"/>
        </w:rPr>
        <w:t xml:space="preserve"> </w:t>
      </w:r>
      <w:r w:rsidRPr="00CB7E75">
        <w:rPr>
          <w:rFonts w:ascii="Times New Roman" w:hAnsi="Times New Roman"/>
          <w:sz w:val="24"/>
        </w:rPr>
        <w:t>мероприятия,</w:t>
      </w:r>
      <w:r w:rsidRPr="00CB7E75">
        <w:rPr>
          <w:rFonts w:ascii="Times New Roman" w:hAnsi="Times New Roman"/>
          <w:spacing w:val="1"/>
          <w:sz w:val="24"/>
        </w:rPr>
        <w:t xml:space="preserve"> </w:t>
      </w:r>
      <w:r w:rsidRPr="00CB7E75">
        <w:rPr>
          <w:rFonts w:ascii="Times New Roman" w:hAnsi="Times New Roman"/>
          <w:sz w:val="24"/>
        </w:rPr>
        <w:t>индивидуальная</w:t>
      </w:r>
      <w:r w:rsidRPr="00CB7E75">
        <w:rPr>
          <w:rFonts w:ascii="Times New Roman" w:hAnsi="Times New Roman"/>
          <w:spacing w:val="1"/>
          <w:sz w:val="24"/>
        </w:rPr>
        <w:t xml:space="preserve"> </w:t>
      </w:r>
      <w:r w:rsidRPr="00CB7E75">
        <w:rPr>
          <w:rFonts w:ascii="Times New Roman" w:hAnsi="Times New Roman"/>
          <w:sz w:val="24"/>
        </w:rPr>
        <w:t>и</w:t>
      </w:r>
      <w:r w:rsidRPr="00CB7E75">
        <w:rPr>
          <w:rFonts w:ascii="Times New Roman" w:hAnsi="Times New Roman"/>
          <w:spacing w:val="1"/>
          <w:sz w:val="24"/>
        </w:rPr>
        <w:t xml:space="preserve"> </w:t>
      </w:r>
      <w:r w:rsidRPr="00CB7E75">
        <w:rPr>
          <w:rFonts w:ascii="Times New Roman" w:hAnsi="Times New Roman"/>
          <w:sz w:val="24"/>
        </w:rPr>
        <w:t>подгрупповая</w:t>
      </w:r>
      <w:r w:rsidRPr="00CB7E75">
        <w:rPr>
          <w:rFonts w:ascii="Times New Roman" w:hAnsi="Times New Roman"/>
          <w:spacing w:val="1"/>
          <w:sz w:val="24"/>
        </w:rPr>
        <w:t xml:space="preserve"> </w:t>
      </w:r>
      <w:r w:rsidRPr="00CB7E75">
        <w:rPr>
          <w:rFonts w:ascii="Times New Roman" w:hAnsi="Times New Roman"/>
          <w:sz w:val="24"/>
        </w:rPr>
        <w:t>работа,</w:t>
      </w:r>
      <w:r w:rsidRPr="00CB7E75">
        <w:rPr>
          <w:rFonts w:ascii="Times New Roman" w:hAnsi="Times New Roman"/>
          <w:spacing w:val="1"/>
          <w:sz w:val="24"/>
        </w:rPr>
        <w:t xml:space="preserve"> </w:t>
      </w:r>
      <w:r w:rsidRPr="00CB7E75">
        <w:rPr>
          <w:rFonts w:ascii="Times New Roman" w:hAnsi="Times New Roman"/>
          <w:sz w:val="24"/>
        </w:rPr>
        <w:t>самостоятельная</w:t>
      </w:r>
      <w:r w:rsidRPr="00CB7E75">
        <w:rPr>
          <w:rFonts w:ascii="Times New Roman" w:hAnsi="Times New Roman"/>
          <w:spacing w:val="-5"/>
          <w:sz w:val="24"/>
        </w:rPr>
        <w:t xml:space="preserve"> </w:t>
      </w:r>
      <w:r w:rsidRPr="00CB7E75">
        <w:rPr>
          <w:rFonts w:ascii="Times New Roman" w:hAnsi="Times New Roman"/>
          <w:sz w:val="24"/>
        </w:rPr>
        <w:t>деятельность,</w:t>
      </w:r>
      <w:r w:rsidRPr="00CB7E75">
        <w:rPr>
          <w:rFonts w:ascii="Times New Roman" w:hAnsi="Times New Roman"/>
          <w:spacing w:val="-2"/>
          <w:sz w:val="24"/>
        </w:rPr>
        <w:t xml:space="preserve"> </w:t>
      </w:r>
      <w:r w:rsidRPr="00CB7E75">
        <w:rPr>
          <w:rFonts w:ascii="Times New Roman" w:hAnsi="Times New Roman"/>
          <w:sz w:val="24"/>
        </w:rPr>
        <w:t>проектная деятельность,</w:t>
      </w:r>
      <w:r w:rsidRPr="00CB7E75">
        <w:rPr>
          <w:rFonts w:ascii="Times New Roman" w:hAnsi="Times New Roman"/>
          <w:spacing w:val="-7"/>
          <w:sz w:val="24"/>
        </w:rPr>
        <w:t xml:space="preserve"> </w:t>
      </w:r>
      <w:r w:rsidRPr="00CB7E75">
        <w:rPr>
          <w:rFonts w:ascii="Times New Roman" w:hAnsi="Times New Roman"/>
          <w:sz w:val="24"/>
        </w:rPr>
        <w:t>опыты</w:t>
      </w:r>
      <w:r w:rsidRPr="00CB7E75">
        <w:rPr>
          <w:rFonts w:ascii="Times New Roman" w:hAnsi="Times New Roman"/>
          <w:spacing w:val="-2"/>
          <w:sz w:val="24"/>
        </w:rPr>
        <w:t xml:space="preserve"> </w:t>
      </w:r>
      <w:r w:rsidRPr="00CB7E75">
        <w:rPr>
          <w:rFonts w:ascii="Times New Roman" w:hAnsi="Times New Roman"/>
          <w:sz w:val="24"/>
        </w:rPr>
        <w:t>и</w:t>
      </w:r>
      <w:r w:rsidRPr="00CB7E75">
        <w:rPr>
          <w:rFonts w:ascii="Times New Roman" w:hAnsi="Times New Roman"/>
          <w:spacing w:val="1"/>
          <w:sz w:val="24"/>
        </w:rPr>
        <w:t xml:space="preserve"> </w:t>
      </w:r>
      <w:r w:rsidRPr="00CB7E75">
        <w:rPr>
          <w:rFonts w:ascii="Times New Roman" w:hAnsi="Times New Roman"/>
          <w:sz w:val="24"/>
        </w:rPr>
        <w:t>экспериментирование</w:t>
      </w:r>
    </w:p>
    <w:p w14:paraId="708B4FB9" w14:textId="4E0AB13E" w:rsidR="005717C7" w:rsidRDefault="0097695C" w:rsidP="0097695C">
      <w:pPr>
        <w:pStyle w:val="ad"/>
        <w:spacing w:before="0" w:beforeAutospacing="0" w:after="0" w:afterAutospacing="0"/>
        <w:jc w:val="both"/>
        <w:rPr>
          <w:sz w:val="22"/>
          <w:szCs w:val="22"/>
        </w:rPr>
      </w:pPr>
      <w:r w:rsidRPr="00493591">
        <w:rPr>
          <w:sz w:val="22"/>
          <w:szCs w:val="22"/>
        </w:rPr>
        <w:lastRenderedPageBreak/>
        <w:t>Порядком организации и осуществления</w:t>
      </w:r>
      <w:r w:rsidRPr="0097695C">
        <w:rPr>
          <w:sz w:val="22"/>
          <w:szCs w:val="22"/>
        </w:rPr>
        <w:t xml:space="preserve">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Министерства образования и науки Российской Федерации от 30 августа 2013 г. N 1014; </w:t>
      </w:r>
      <w:r w:rsidRPr="00002F99">
        <w:rPr>
          <w:rFonts w:eastAsia="Lucida Sans Unicode"/>
          <w:sz w:val="22"/>
          <w:szCs w:val="22"/>
        </w:rPr>
        <w:t>Государственной программой  о сохранении, изучении и развитии государственных языков РТ на 2015-2020 годы</w:t>
      </w:r>
      <w:r w:rsidRPr="0097695C">
        <w:rPr>
          <w:sz w:val="22"/>
          <w:szCs w:val="22"/>
        </w:rPr>
        <w:t xml:space="preserve">, Устава МАДОУ, детский сад реализует основную общеобразовательную программу МАДОУ «Детский сад №379».         </w:t>
      </w:r>
    </w:p>
    <w:p w14:paraId="35E0871C" w14:textId="7E94D978" w:rsidR="0097695C" w:rsidRPr="0097695C" w:rsidRDefault="00F01D8A" w:rsidP="0097695C">
      <w:pPr>
        <w:pStyle w:val="ad"/>
        <w:spacing w:before="0" w:beforeAutospacing="0" w:after="0" w:afterAutospacing="0"/>
        <w:jc w:val="both"/>
        <w:rPr>
          <w:sz w:val="22"/>
          <w:szCs w:val="22"/>
        </w:rPr>
      </w:pPr>
      <w:r>
        <w:rPr>
          <w:sz w:val="22"/>
          <w:szCs w:val="22"/>
        </w:rPr>
        <w:t xml:space="preserve">  </w:t>
      </w:r>
      <w:r w:rsidR="0097695C" w:rsidRPr="0097695C">
        <w:rPr>
          <w:sz w:val="22"/>
          <w:szCs w:val="22"/>
        </w:rPr>
        <w:t xml:space="preserve">Организация воспитательно-образовательного процесса ДОО регламентируется годовым планом, сеткой занятий, календарным учебным графиком, планами воспитательно-образовательной работы. Годовой план соответствует целям и задачам ДОО, ориентирован на проект государственного стандарта по дошкольному образованию, личностно-ориентированный подход к ребенку.  </w:t>
      </w:r>
    </w:p>
    <w:p w14:paraId="01AC022F" w14:textId="6471D8BE" w:rsidR="0097695C" w:rsidRPr="0097695C" w:rsidRDefault="00F01D8A" w:rsidP="0097695C">
      <w:pPr>
        <w:pStyle w:val="ad"/>
        <w:spacing w:before="0" w:beforeAutospacing="0" w:after="0" w:afterAutospacing="0"/>
        <w:jc w:val="both"/>
        <w:rPr>
          <w:sz w:val="22"/>
          <w:szCs w:val="22"/>
        </w:rPr>
      </w:pPr>
      <w:r>
        <w:rPr>
          <w:sz w:val="22"/>
          <w:szCs w:val="22"/>
        </w:rPr>
        <w:t xml:space="preserve">  </w:t>
      </w:r>
      <w:r w:rsidR="0097695C" w:rsidRPr="0097695C">
        <w:rPr>
          <w:sz w:val="22"/>
          <w:szCs w:val="22"/>
        </w:rPr>
        <w:t>Организация детской жизни происходит в трех формах: образовательная  деятельность, совместная деятельность детей и взрослых, самостоятельная деятельность. В ДОО используются современные формы организации обучения: образовательная деятельность проводится  по подгруппам, малых группах, индивидуально. </w:t>
      </w:r>
    </w:p>
    <w:p w14:paraId="3EDC83B7" w14:textId="2F67D8BD" w:rsidR="0097695C" w:rsidRPr="0097695C" w:rsidRDefault="00F01D8A" w:rsidP="0097695C">
      <w:pPr>
        <w:pStyle w:val="ad"/>
        <w:spacing w:before="0" w:beforeAutospacing="0" w:after="0" w:afterAutospacing="0"/>
        <w:jc w:val="both"/>
        <w:rPr>
          <w:sz w:val="22"/>
          <w:szCs w:val="22"/>
        </w:rPr>
      </w:pPr>
      <w:r>
        <w:rPr>
          <w:sz w:val="22"/>
          <w:szCs w:val="22"/>
        </w:rPr>
        <w:t xml:space="preserve">  </w:t>
      </w:r>
      <w:r w:rsidR="0097695C" w:rsidRPr="0097695C">
        <w:rPr>
          <w:sz w:val="22"/>
          <w:szCs w:val="22"/>
        </w:rPr>
        <w:t xml:space="preserve">Педагогический процесс в МАДОУ строится на основе документов (программы, режима дня, сетка занятия и прочее), регулирующих и регламентирующих жизнедеятельность ребенка и обеспечивающих развивающую среду и направленность. Режим дня отличается гибкостью, ориентированностью  на возрастные и индивидуальные особенности детского организма. </w:t>
      </w:r>
    </w:p>
    <w:p w14:paraId="2CB5D7A1" w14:textId="3DF2A626" w:rsidR="0097695C" w:rsidRPr="0097695C" w:rsidRDefault="00F01D8A" w:rsidP="0097695C">
      <w:pPr>
        <w:pStyle w:val="ad"/>
        <w:spacing w:before="0" w:beforeAutospacing="0" w:after="0" w:afterAutospacing="0"/>
        <w:jc w:val="both"/>
        <w:rPr>
          <w:color w:val="000000"/>
          <w:sz w:val="22"/>
          <w:szCs w:val="22"/>
        </w:rPr>
      </w:pPr>
      <w:r>
        <w:rPr>
          <w:sz w:val="22"/>
          <w:szCs w:val="22"/>
        </w:rPr>
        <w:t xml:space="preserve">  </w:t>
      </w:r>
      <w:r w:rsidR="0097695C" w:rsidRPr="0097695C">
        <w:rPr>
          <w:sz w:val="22"/>
          <w:szCs w:val="22"/>
        </w:rPr>
        <w:t>Воспитание и обучение детей в Детском саду ведется на государственных языках Республики Татарстан – русском и татарском языках с 2001 года. В воспитательном процессе реализуется принцип татарско-русского двуязычия, согласно п.2 статьи 15 Закона Республики Татарстан «О государственных языках Республики Татарстан и других языках в Республике Татарстан».</w:t>
      </w:r>
    </w:p>
    <w:p w14:paraId="571E054B" w14:textId="20DCD154" w:rsidR="0097695C" w:rsidRPr="0097695C" w:rsidRDefault="00F01D8A" w:rsidP="0097695C">
      <w:pPr>
        <w:pStyle w:val="ad"/>
        <w:spacing w:before="0" w:beforeAutospacing="0" w:after="0" w:afterAutospacing="0"/>
        <w:jc w:val="both"/>
        <w:rPr>
          <w:sz w:val="22"/>
          <w:szCs w:val="22"/>
        </w:rPr>
      </w:pPr>
      <w:r>
        <w:rPr>
          <w:sz w:val="22"/>
          <w:szCs w:val="22"/>
        </w:rPr>
        <w:t xml:space="preserve">  </w:t>
      </w:r>
      <w:r w:rsidR="0097695C" w:rsidRPr="0097695C">
        <w:rPr>
          <w:sz w:val="22"/>
          <w:szCs w:val="22"/>
        </w:rPr>
        <w:t>Организация жизнедеятельности детей в МАДОУ предусматривает как организованные педагогами занятия, развлечения, кружки, студии, формы детской деятельности, так и самостоятельную деятельность детей.</w:t>
      </w:r>
    </w:p>
    <w:p w14:paraId="35BDE4DD" w14:textId="52574EF8" w:rsidR="0097695C" w:rsidRPr="0097695C" w:rsidRDefault="00F01D8A" w:rsidP="0097695C">
      <w:pPr>
        <w:pStyle w:val="ad"/>
        <w:spacing w:before="0" w:beforeAutospacing="0" w:after="0" w:afterAutospacing="0"/>
        <w:jc w:val="both"/>
        <w:rPr>
          <w:sz w:val="22"/>
          <w:szCs w:val="22"/>
        </w:rPr>
      </w:pPr>
      <w:r>
        <w:rPr>
          <w:sz w:val="22"/>
          <w:szCs w:val="22"/>
        </w:rPr>
        <w:t xml:space="preserve">  </w:t>
      </w:r>
      <w:r w:rsidR="0097695C" w:rsidRPr="0097695C">
        <w:rPr>
          <w:sz w:val="22"/>
          <w:szCs w:val="22"/>
        </w:rPr>
        <w:t>Содержание педагогического процесса базируется на универсальных, общечеловеческих ценностях: любовь к родным и близким, доброжелательность к окружающим, способность к сопереживанию, открытость к сотрудничеству и др.</w:t>
      </w:r>
    </w:p>
    <w:p w14:paraId="5101CB39" w14:textId="77777777" w:rsidR="0097695C" w:rsidRPr="0097695C" w:rsidRDefault="0097695C" w:rsidP="0097695C">
      <w:pPr>
        <w:pStyle w:val="ad"/>
        <w:spacing w:before="0" w:beforeAutospacing="0" w:after="0" w:afterAutospacing="0"/>
        <w:jc w:val="both"/>
        <w:rPr>
          <w:b/>
          <w:sz w:val="22"/>
          <w:szCs w:val="22"/>
        </w:rPr>
      </w:pPr>
      <w:r w:rsidRPr="0097695C">
        <w:rPr>
          <w:b/>
          <w:sz w:val="22"/>
          <w:szCs w:val="22"/>
        </w:rPr>
        <w:t>Основные цели деятельности МАДОУ:</w:t>
      </w:r>
    </w:p>
    <w:p w14:paraId="4CDE3AD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разностороннее, полноценное развитие личности ребенка,</w:t>
      </w:r>
    </w:p>
    <w:p w14:paraId="04847B51"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приобщение воспитанников к общечеловеческим ценностям,</w:t>
      </w:r>
    </w:p>
    <w:p w14:paraId="697B75C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социализация детей в обществе сверстников,</w:t>
      </w:r>
    </w:p>
    <w:p w14:paraId="4062BC65"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подготовка детей к школе.</w:t>
      </w:r>
    </w:p>
    <w:p w14:paraId="26E24BC1" w14:textId="77777777" w:rsidR="0097695C" w:rsidRPr="0097695C" w:rsidRDefault="0097695C" w:rsidP="0097695C">
      <w:pPr>
        <w:pStyle w:val="ad"/>
        <w:spacing w:before="0" w:beforeAutospacing="0" w:after="0" w:afterAutospacing="0"/>
        <w:jc w:val="both"/>
        <w:rPr>
          <w:b/>
          <w:sz w:val="22"/>
          <w:szCs w:val="22"/>
        </w:rPr>
      </w:pPr>
      <w:r w:rsidRPr="0097695C">
        <w:rPr>
          <w:b/>
          <w:sz w:val="22"/>
          <w:szCs w:val="22"/>
        </w:rPr>
        <w:t>Основные задачи МАДОУ:</w:t>
      </w:r>
    </w:p>
    <w:p w14:paraId="5280F58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предоставление в соответствии с заданием Учредителя бесплатного дошкольного образования по основной общеобразовательной программе и дополнительным программам дошкольного образования,</w:t>
      </w:r>
    </w:p>
    <w:p w14:paraId="3857B0F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обеспечение охраны жизни и укрепление физического и психического здоровья детей,</w:t>
      </w:r>
    </w:p>
    <w:p w14:paraId="172C5EF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создание благоприятных условий, способствующих интеллектуальному, личностному, эмоциональному и физическому развитию ребенка,</w:t>
      </w:r>
    </w:p>
    <w:p w14:paraId="1C446A9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создание условий и осуществление необходимой квалифицированной коррекции недостатков в физическом и (или) психическом развитии детей.</w:t>
      </w:r>
    </w:p>
    <w:p w14:paraId="07BA37E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удовлетворение потребностей семьи в дополнительных образовательных и иных услугах,</w:t>
      </w:r>
    </w:p>
    <w:p w14:paraId="0DFEE42C"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взаимодействие с семьями детей для обеспечения полноценного развития детей,</w:t>
      </w:r>
    </w:p>
    <w:p w14:paraId="06842442"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разработка и внедрение новых организационно-педагогических форм и методов образования дошкольников  с учетом индивидуальных способностей детей и запросов родителей (законных представителей)</w:t>
      </w:r>
    </w:p>
    <w:p w14:paraId="166FBB4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оказание консультативной и методической помощи родителям (законным представителям) по вопросам воспитания, обучения и развития детей</w:t>
      </w:r>
    </w:p>
    <w:p w14:paraId="576FD786" w14:textId="7A7D568F" w:rsidR="0097695C" w:rsidRPr="0097695C" w:rsidRDefault="00F01D8A" w:rsidP="0097695C">
      <w:pPr>
        <w:pStyle w:val="ad"/>
        <w:spacing w:before="0" w:beforeAutospacing="0" w:after="0" w:afterAutospacing="0"/>
        <w:jc w:val="both"/>
        <w:rPr>
          <w:sz w:val="22"/>
          <w:szCs w:val="22"/>
        </w:rPr>
      </w:pPr>
      <w:r>
        <w:rPr>
          <w:sz w:val="22"/>
          <w:szCs w:val="22"/>
        </w:rPr>
        <w:t xml:space="preserve">  </w:t>
      </w:r>
      <w:r w:rsidR="0097695C" w:rsidRPr="0097695C">
        <w:rPr>
          <w:sz w:val="22"/>
          <w:szCs w:val="22"/>
        </w:rPr>
        <w:t xml:space="preserve">В МАДОУ «Детский сад №379» оказываются платные дополнительные образовательные услуги, не соответствующими образовательными программами, на договорной основе в соответствии с Гражданским Кодексом Российской Федерации, Законами Российской Федерации  «Об образовании» и «Защите прав потребителей», а также Правилами оказания платных </w:t>
      </w:r>
      <w:r w:rsidR="0097695C" w:rsidRPr="0097695C">
        <w:rPr>
          <w:sz w:val="22"/>
          <w:szCs w:val="22"/>
        </w:rPr>
        <w:lastRenderedPageBreak/>
        <w:t>образовательных услуг в сфере дошкольного и общего образования, утвержденными постановлением Правительства Российской Федерации «Об утверждении Правил оказания платных услуг» от 15.08.2013 г. №706.</w:t>
      </w:r>
    </w:p>
    <w:p w14:paraId="78AC15E1"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В ДОО создана комплексная система дополнительного образования </w:t>
      </w:r>
    </w:p>
    <w:p w14:paraId="7CD04FA5"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При организации дополнительных услуг были изучены спрос на услуги, предлагаемые ДОО, мнение родителей по поводу организации платных услуг. Анализ анкетирования родителей показал, что наиболее востребованными оказались услуги по познавательно-речевому и художественно-эстетическому развитию. </w:t>
      </w:r>
    </w:p>
    <w:p w14:paraId="5E8C7755"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Дополнительное образование осуществляется на основании Лицензии  № 7808 от 11.02.2016г.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6951"/>
      </w:tblGrid>
      <w:tr w:rsidR="0097695C" w:rsidRPr="0097695C" w14:paraId="44804ACA" w14:textId="77777777" w:rsidTr="0097695C">
        <w:tc>
          <w:tcPr>
            <w:tcW w:w="2740" w:type="dxa"/>
            <w:tcBorders>
              <w:top w:val="single" w:sz="4" w:space="0" w:color="auto"/>
              <w:left w:val="single" w:sz="4" w:space="0" w:color="auto"/>
              <w:bottom w:val="single" w:sz="4" w:space="0" w:color="auto"/>
              <w:right w:val="single" w:sz="4" w:space="0" w:color="auto"/>
            </w:tcBorders>
            <w:hideMark/>
          </w:tcPr>
          <w:p w14:paraId="4DCAE499" w14:textId="77777777" w:rsidR="0097695C" w:rsidRPr="0097695C" w:rsidRDefault="0097695C" w:rsidP="0097695C">
            <w:pPr>
              <w:pStyle w:val="ad"/>
              <w:spacing w:before="0" w:beforeAutospacing="0" w:after="0" w:afterAutospacing="0"/>
              <w:jc w:val="center"/>
              <w:rPr>
                <w:b/>
                <w:sz w:val="22"/>
                <w:szCs w:val="22"/>
              </w:rPr>
            </w:pPr>
            <w:r w:rsidRPr="0097695C">
              <w:rPr>
                <w:b/>
                <w:sz w:val="22"/>
                <w:szCs w:val="22"/>
              </w:rPr>
              <w:t>Направление</w:t>
            </w:r>
          </w:p>
        </w:tc>
        <w:tc>
          <w:tcPr>
            <w:tcW w:w="7574" w:type="dxa"/>
            <w:tcBorders>
              <w:top w:val="single" w:sz="4" w:space="0" w:color="auto"/>
              <w:left w:val="single" w:sz="4" w:space="0" w:color="auto"/>
              <w:bottom w:val="single" w:sz="4" w:space="0" w:color="auto"/>
              <w:right w:val="single" w:sz="4" w:space="0" w:color="auto"/>
            </w:tcBorders>
            <w:hideMark/>
          </w:tcPr>
          <w:p w14:paraId="7BB0B0EC" w14:textId="77777777" w:rsidR="0097695C" w:rsidRPr="0097695C" w:rsidRDefault="0097695C" w:rsidP="0097695C">
            <w:pPr>
              <w:pStyle w:val="ad"/>
              <w:spacing w:before="0" w:beforeAutospacing="0" w:after="0" w:afterAutospacing="0"/>
              <w:jc w:val="center"/>
              <w:rPr>
                <w:b/>
                <w:sz w:val="22"/>
                <w:szCs w:val="22"/>
                <w:highlight w:val="yellow"/>
              </w:rPr>
            </w:pPr>
            <w:r w:rsidRPr="0097695C">
              <w:rPr>
                <w:b/>
                <w:sz w:val="22"/>
                <w:szCs w:val="22"/>
              </w:rPr>
              <w:t>Формы</w:t>
            </w:r>
          </w:p>
        </w:tc>
      </w:tr>
      <w:tr w:rsidR="0097695C" w:rsidRPr="0097695C" w14:paraId="2F826FC2" w14:textId="77777777" w:rsidTr="0097695C">
        <w:tc>
          <w:tcPr>
            <w:tcW w:w="2740" w:type="dxa"/>
            <w:tcBorders>
              <w:top w:val="single" w:sz="4" w:space="0" w:color="auto"/>
              <w:left w:val="single" w:sz="4" w:space="0" w:color="auto"/>
              <w:bottom w:val="single" w:sz="4" w:space="0" w:color="auto"/>
              <w:right w:val="single" w:sz="4" w:space="0" w:color="auto"/>
            </w:tcBorders>
            <w:hideMark/>
          </w:tcPr>
          <w:p w14:paraId="08C2075F" w14:textId="77777777" w:rsidR="0097695C" w:rsidRPr="0097695C" w:rsidRDefault="0097695C" w:rsidP="0097695C">
            <w:pPr>
              <w:pStyle w:val="ad"/>
              <w:spacing w:before="0" w:beforeAutospacing="0" w:after="0" w:afterAutospacing="0"/>
              <w:rPr>
                <w:sz w:val="22"/>
                <w:szCs w:val="22"/>
              </w:rPr>
            </w:pPr>
            <w:r w:rsidRPr="0097695C">
              <w:rPr>
                <w:sz w:val="22"/>
                <w:szCs w:val="22"/>
              </w:rPr>
              <w:t>Художественной направленности</w:t>
            </w:r>
          </w:p>
        </w:tc>
        <w:tc>
          <w:tcPr>
            <w:tcW w:w="7574" w:type="dxa"/>
            <w:tcBorders>
              <w:top w:val="single" w:sz="4" w:space="0" w:color="auto"/>
              <w:left w:val="single" w:sz="4" w:space="0" w:color="auto"/>
              <w:bottom w:val="single" w:sz="4" w:space="0" w:color="auto"/>
              <w:right w:val="single" w:sz="4" w:space="0" w:color="auto"/>
            </w:tcBorders>
            <w:hideMark/>
          </w:tcPr>
          <w:p w14:paraId="16A16EC7" w14:textId="77777777" w:rsidR="0097695C" w:rsidRPr="0097695C" w:rsidRDefault="0097695C" w:rsidP="0097695C">
            <w:pPr>
              <w:pStyle w:val="ad"/>
              <w:spacing w:before="0" w:beforeAutospacing="0" w:after="0" w:afterAutospacing="0"/>
              <w:rPr>
                <w:sz w:val="22"/>
                <w:szCs w:val="22"/>
                <w:u w:val="single"/>
              </w:rPr>
            </w:pPr>
            <w:r w:rsidRPr="0097695C">
              <w:rPr>
                <w:sz w:val="22"/>
                <w:szCs w:val="22"/>
                <w:u w:val="single"/>
              </w:rPr>
              <w:t>Кружок «Волшебная кисточка».</w:t>
            </w:r>
          </w:p>
          <w:p w14:paraId="4A2382A9" w14:textId="77777777" w:rsidR="0097695C" w:rsidRPr="0097695C" w:rsidRDefault="0097695C" w:rsidP="0097695C">
            <w:pPr>
              <w:pStyle w:val="ad"/>
              <w:spacing w:before="0" w:beforeAutospacing="0" w:after="0" w:afterAutospacing="0"/>
              <w:rPr>
                <w:sz w:val="22"/>
                <w:szCs w:val="22"/>
              </w:rPr>
            </w:pPr>
            <w:r w:rsidRPr="0097695C">
              <w:rPr>
                <w:sz w:val="22"/>
                <w:szCs w:val="22"/>
              </w:rPr>
              <w:t>Цель: формирование художественного мышления и нравственных черт личности ребенка через различные способы рисования.</w:t>
            </w:r>
          </w:p>
          <w:p w14:paraId="4F587A57" w14:textId="77777777" w:rsidR="0097695C" w:rsidRPr="0097695C" w:rsidRDefault="0097695C" w:rsidP="0097695C">
            <w:pPr>
              <w:pStyle w:val="ad"/>
              <w:spacing w:before="0" w:beforeAutospacing="0" w:after="0" w:afterAutospacing="0"/>
              <w:rPr>
                <w:sz w:val="22"/>
                <w:szCs w:val="22"/>
                <w:u w:val="single"/>
              </w:rPr>
            </w:pPr>
            <w:r w:rsidRPr="0097695C">
              <w:rPr>
                <w:sz w:val="22"/>
                <w:szCs w:val="22"/>
                <w:u w:val="single"/>
              </w:rPr>
              <w:t>Кружок «Хореографическая ритмика».</w:t>
            </w:r>
          </w:p>
          <w:p w14:paraId="105A397E" w14:textId="77777777" w:rsidR="0097695C" w:rsidRPr="0097695C" w:rsidRDefault="0097695C" w:rsidP="0097695C">
            <w:pPr>
              <w:pStyle w:val="ad"/>
              <w:spacing w:before="0" w:beforeAutospacing="0" w:after="0" w:afterAutospacing="0"/>
              <w:rPr>
                <w:sz w:val="22"/>
                <w:szCs w:val="22"/>
              </w:rPr>
            </w:pPr>
            <w:r w:rsidRPr="0097695C">
              <w:rPr>
                <w:sz w:val="22"/>
                <w:szCs w:val="22"/>
              </w:rPr>
              <w:t>Цель: обучение ребенка танцевальным движениям, приобщению к танцевальному искусству, прививание умения слушать музыку и передавать в движении ее многообразие и красоту. Выявление и раскрытие творческих способностей ребенка посредством хореографического искусства.</w:t>
            </w:r>
          </w:p>
          <w:p w14:paraId="705C611A" w14:textId="77777777" w:rsidR="0097695C" w:rsidRPr="0097695C" w:rsidRDefault="0097695C" w:rsidP="0097695C">
            <w:pPr>
              <w:pStyle w:val="ad"/>
              <w:spacing w:before="0" w:beforeAutospacing="0" w:after="0" w:afterAutospacing="0"/>
              <w:rPr>
                <w:sz w:val="22"/>
                <w:szCs w:val="22"/>
                <w:u w:val="single"/>
              </w:rPr>
            </w:pPr>
            <w:r w:rsidRPr="0097695C">
              <w:rPr>
                <w:sz w:val="22"/>
                <w:szCs w:val="22"/>
                <w:u w:val="single"/>
              </w:rPr>
              <w:t>Кружок «Театральная студия».</w:t>
            </w:r>
          </w:p>
          <w:p w14:paraId="2306037B" w14:textId="77777777" w:rsidR="0097695C" w:rsidRPr="0097695C" w:rsidRDefault="0097695C" w:rsidP="0097695C">
            <w:pPr>
              <w:pStyle w:val="ad"/>
              <w:spacing w:before="0" w:beforeAutospacing="0" w:after="0" w:afterAutospacing="0"/>
              <w:rPr>
                <w:sz w:val="22"/>
                <w:szCs w:val="22"/>
              </w:rPr>
            </w:pPr>
            <w:r w:rsidRPr="0097695C">
              <w:rPr>
                <w:sz w:val="22"/>
                <w:szCs w:val="22"/>
              </w:rPr>
              <w:t>Цель: развитие творческих самостоятельностей ребенка средствами театрального искусства. Воспитание любви к театру и театральной деятельности. Формирование у детей коммуникативных умений через театрализованную деятельность.</w:t>
            </w:r>
          </w:p>
          <w:p w14:paraId="38C041DA" w14:textId="77777777" w:rsidR="0097695C" w:rsidRPr="0097695C" w:rsidRDefault="0097695C" w:rsidP="0097695C">
            <w:pPr>
              <w:pStyle w:val="ad"/>
              <w:spacing w:before="0" w:beforeAutospacing="0" w:after="0" w:afterAutospacing="0"/>
              <w:rPr>
                <w:sz w:val="22"/>
                <w:szCs w:val="22"/>
              </w:rPr>
            </w:pPr>
            <w:r w:rsidRPr="0097695C">
              <w:rPr>
                <w:sz w:val="22"/>
                <w:szCs w:val="22"/>
                <w:u w:val="single"/>
              </w:rPr>
              <w:t>Кружок «Рукоделие»</w:t>
            </w:r>
            <w:r w:rsidRPr="0097695C">
              <w:rPr>
                <w:sz w:val="22"/>
                <w:szCs w:val="22"/>
              </w:rPr>
              <w:t xml:space="preserve"> Обучение детей навыкам бисероплетения и вышивки </w:t>
            </w:r>
          </w:p>
          <w:p w14:paraId="42AB1C91" w14:textId="77777777" w:rsidR="0097695C" w:rsidRPr="0097695C" w:rsidRDefault="0097695C" w:rsidP="0097695C">
            <w:pPr>
              <w:pStyle w:val="ad"/>
              <w:spacing w:before="0" w:beforeAutospacing="0" w:after="0" w:afterAutospacing="0"/>
              <w:rPr>
                <w:sz w:val="22"/>
                <w:szCs w:val="22"/>
              </w:rPr>
            </w:pPr>
            <w:r w:rsidRPr="0097695C">
              <w:rPr>
                <w:sz w:val="22"/>
                <w:szCs w:val="22"/>
                <w:u w:val="single"/>
              </w:rPr>
              <w:t>Кружок «Логоритмика»</w:t>
            </w:r>
            <w:r w:rsidRPr="0097695C">
              <w:rPr>
                <w:sz w:val="22"/>
                <w:szCs w:val="22"/>
              </w:rPr>
              <w:t xml:space="preserve"> Развитие речи детей  посредством музыки</w:t>
            </w:r>
          </w:p>
          <w:p w14:paraId="3973AE62" w14:textId="77777777" w:rsidR="0097695C" w:rsidRPr="0097695C" w:rsidRDefault="0097695C" w:rsidP="0097695C">
            <w:pPr>
              <w:pStyle w:val="ad"/>
              <w:spacing w:before="0" w:beforeAutospacing="0" w:after="0" w:afterAutospacing="0"/>
              <w:rPr>
                <w:sz w:val="22"/>
                <w:szCs w:val="22"/>
              </w:rPr>
            </w:pPr>
            <w:r w:rsidRPr="0097695C">
              <w:rPr>
                <w:sz w:val="22"/>
                <w:szCs w:val="22"/>
                <w:u w:val="single"/>
              </w:rPr>
              <w:t>Кружок «Музыцветик»</w:t>
            </w:r>
            <w:r w:rsidRPr="0097695C">
              <w:rPr>
                <w:sz w:val="22"/>
                <w:szCs w:val="22"/>
              </w:rPr>
              <w:t xml:space="preserve"> Музыкальное развитие детей по программам  Э.П.Костиной «Камертон», О.П.Радыновой «Музыкальные шедевры» (с использованием  дыхательной гимнастики А.Н.Стрельниковой)</w:t>
            </w:r>
          </w:p>
          <w:p w14:paraId="25F5B8EC" w14:textId="77777777" w:rsidR="0097695C" w:rsidRPr="0097695C" w:rsidRDefault="0097695C" w:rsidP="0097695C">
            <w:pPr>
              <w:pStyle w:val="ad"/>
              <w:spacing w:before="0" w:beforeAutospacing="0" w:after="0" w:afterAutospacing="0"/>
              <w:rPr>
                <w:sz w:val="22"/>
                <w:szCs w:val="22"/>
              </w:rPr>
            </w:pPr>
            <w:r w:rsidRPr="0097695C">
              <w:rPr>
                <w:sz w:val="22"/>
                <w:szCs w:val="22"/>
                <w:u w:val="single"/>
              </w:rPr>
              <w:t>Кружок «Тестопластика»</w:t>
            </w:r>
            <w:r w:rsidRPr="0097695C">
              <w:rPr>
                <w:sz w:val="22"/>
                <w:szCs w:val="22"/>
              </w:rPr>
              <w:t xml:space="preserve"> Обучение детей лепке из соленого теста объемных фигур, картин, развитие композиционных умений размещать несколько объектов, создавать гармоничное развитие</w:t>
            </w:r>
          </w:p>
          <w:p w14:paraId="5EC40EF9" w14:textId="77777777" w:rsidR="0097695C" w:rsidRPr="0097695C" w:rsidRDefault="0097695C" w:rsidP="0097695C">
            <w:pPr>
              <w:pStyle w:val="ad"/>
              <w:spacing w:before="0" w:beforeAutospacing="0" w:after="0" w:afterAutospacing="0"/>
              <w:rPr>
                <w:sz w:val="22"/>
                <w:szCs w:val="22"/>
              </w:rPr>
            </w:pPr>
            <w:r w:rsidRPr="0097695C">
              <w:rPr>
                <w:sz w:val="22"/>
                <w:szCs w:val="22"/>
                <w:u w:val="single"/>
              </w:rPr>
              <w:t>Кружок «Юный вокалист»</w:t>
            </w:r>
            <w:r w:rsidRPr="0097695C">
              <w:rPr>
                <w:sz w:val="22"/>
                <w:szCs w:val="22"/>
              </w:rPr>
              <w:t xml:space="preserve"> Развитие вокальных данных, испо</w:t>
            </w:r>
            <w:r w:rsidR="00141E7A">
              <w:rPr>
                <w:sz w:val="22"/>
                <w:szCs w:val="22"/>
              </w:rPr>
              <w:t>л</w:t>
            </w:r>
            <w:r w:rsidRPr="0097695C">
              <w:rPr>
                <w:sz w:val="22"/>
                <w:szCs w:val="22"/>
              </w:rPr>
              <w:t>нительского мастерства, артистизма</w:t>
            </w:r>
          </w:p>
          <w:p w14:paraId="227F4D1C" w14:textId="77777777" w:rsidR="0097695C" w:rsidRPr="0097695C" w:rsidRDefault="0097695C" w:rsidP="0097695C">
            <w:pPr>
              <w:pStyle w:val="ad"/>
              <w:spacing w:before="0" w:beforeAutospacing="0" w:after="0" w:afterAutospacing="0"/>
              <w:rPr>
                <w:sz w:val="22"/>
                <w:szCs w:val="22"/>
              </w:rPr>
            </w:pPr>
            <w:r w:rsidRPr="0097695C">
              <w:rPr>
                <w:sz w:val="22"/>
                <w:szCs w:val="22"/>
                <w:u w:val="single"/>
              </w:rPr>
              <w:t>Кружок «Песочная терапия»</w:t>
            </w:r>
            <w:r w:rsidRPr="0097695C">
              <w:rPr>
                <w:sz w:val="22"/>
                <w:szCs w:val="22"/>
              </w:rPr>
              <w:t xml:space="preserve"> Развитие воображения, фантазии, снятие эмоционального напряжения у детей дошкольного возраста</w:t>
            </w:r>
            <w:r w:rsidR="00141E7A">
              <w:rPr>
                <w:sz w:val="22"/>
                <w:szCs w:val="22"/>
              </w:rPr>
              <w:t xml:space="preserve"> </w:t>
            </w:r>
            <w:r w:rsidRPr="0097695C">
              <w:rPr>
                <w:sz w:val="22"/>
                <w:szCs w:val="22"/>
              </w:rPr>
              <w:t>посредством игр с песком</w:t>
            </w:r>
          </w:p>
          <w:p w14:paraId="08BDFF2C" w14:textId="77777777" w:rsidR="0097695C" w:rsidRPr="0097695C" w:rsidRDefault="0097695C" w:rsidP="0097695C">
            <w:pPr>
              <w:pStyle w:val="ad"/>
              <w:spacing w:before="0" w:beforeAutospacing="0" w:after="0" w:afterAutospacing="0"/>
              <w:rPr>
                <w:sz w:val="22"/>
                <w:szCs w:val="22"/>
              </w:rPr>
            </w:pPr>
            <w:r w:rsidRPr="0097695C">
              <w:rPr>
                <w:sz w:val="22"/>
                <w:szCs w:val="22"/>
                <w:u w:val="single"/>
              </w:rPr>
              <w:t>Кружок «СА-ФИ-Дансе»</w:t>
            </w:r>
            <w:r w:rsidRPr="0097695C">
              <w:rPr>
                <w:sz w:val="22"/>
                <w:szCs w:val="22"/>
              </w:rPr>
              <w:t xml:space="preserve"> Танцевально-игровая гимнастика</w:t>
            </w:r>
          </w:p>
          <w:p w14:paraId="7BF2DFD9" w14:textId="77777777" w:rsidR="0097695C" w:rsidRPr="0097695C" w:rsidRDefault="0097695C" w:rsidP="0097695C">
            <w:pPr>
              <w:pStyle w:val="ad"/>
              <w:spacing w:before="0" w:beforeAutospacing="0" w:after="0" w:afterAutospacing="0"/>
              <w:rPr>
                <w:sz w:val="22"/>
                <w:szCs w:val="22"/>
                <w:highlight w:val="yellow"/>
              </w:rPr>
            </w:pPr>
            <w:r w:rsidRPr="0097695C">
              <w:rPr>
                <w:sz w:val="22"/>
                <w:szCs w:val="22"/>
                <w:u w:val="single"/>
              </w:rPr>
              <w:t>Кружок «Умелые ручки»</w:t>
            </w:r>
            <w:r w:rsidRPr="0097695C">
              <w:rPr>
                <w:sz w:val="22"/>
                <w:szCs w:val="22"/>
              </w:rPr>
              <w:t xml:space="preserve"> Методическая разработка "Умелые ручки" </w:t>
            </w:r>
          </w:p>
        </w:tc>
      </w:tr>
      <w:tr w:rsidR="0097695C" w:rsidRPr="0097695C" w14:paraId="63276313" w14:textId="77777777" w:rsidTr="0097695C">
        <w:tc>
          <w:tcPr>
            <w:tcW w:w="2740" w:type="dxa"/>
            <w:tcBorders>
              <w:top w:val="single" w:sz="4" w:space="0" w:color="auto"/>
              <w:left w:val="single" w:sz="4" w:space="0" w:color="auto"/>
              <w:bottom w:val="single" w:sz="4" w:space="0" w:color="auto"/>
              <w:right w:val="single" w:sz="4" w:space="0" w:color="auto"/>
            </w:tcBorders>
            <w:hideMark/>
          </w:tcPr>
          <w:p w14:paraId="3A063CEB" w14:textId="77777777" w:rsidR="0097695C" w:rsidRPr="0097695C" w:rsidRDefault="0097695C" w:rsidP="0097695C">
            <w:pPr>
              <w:pStyle w:val="ad"/>
              <w:spacing w:before="0" w:beforeAutospacing="0" w:after="0" w:afterAutospacing="0"/>
              <w:rPr>
                <w:sz w:val="22"/>
                <w:szCs w:val="22"/>
              </w:rPr>
            </w:pPr>
            <w:r w:rsidRPr="0097695C">
              <w:rPr>
                <w:sz w:val="22"/>
                <w:szCs w:val="22"/>
              </w:rPr>
              <w:t>Социально-педагогической направленности</w:t>
            </w:r>
          </w:p>
        </w:tc>
        <w:tc>
          <w:tcPr>
            <w:tcW w:w="7574" w:type="dxa"/>
            <w:tcBorders>
              <w:top w:val="single" w:sz="4" w:space="0" w:color="auto"/>
              <w:left w:val="single" w:sz="4" w:space="0" w:color="auto"/>
              <w:bottom w:val="single" w:sz="4" w:space="0" w:color="auto"/>
              <w:right w:val="single" w:sz="4" w:space="0" w:color="auto"/>
            </w:tcBorders>
          </w:tcPr>
          <w:p w14:paraId="1C5BDC3D" w14:textId="77777777" w:rsidR="0097695C" w:rsidRPr="0097695C" w:rsidRDefault="0097695C" w:rsidP="0097695C">
            <w:pPr>
              <w:pStyle w:val="ad"/>
              <w:spacing w:before="0" w:beforeAutospacing="0" w:after="0" w:afterAutospacing="0"/>
              <w:rPr>
                <w:sz w:val="22"/>
                <w:szCs w:val="22"/>
                <w:u w:val="single"/>
              </w:rPr>
            </w:pPr>
            <w:r w:rsidRPr="0097695C">
              <w:rPr>
                <w:sz w:val="22"/>
                <w:szCs w:val="22"/>
                <w:u w:val="single"/>
              </w:rPr>
              <w:t>Кружок «Английский язык».</w:t>
            </w:r>
          </w:p>
          <w:p w14:paraId="0B1CD3F9" w14:textId="77777777" w:rsidR="0097695C" w:rsidRPr="0097695C" w:rsidRDefault="0097695C" w:rsidP="0097695C">
            <w:pPr>
              <w:pStyle w:val="ad"/>
              <w:spacing w:before="0" w:beforeAutospacing="0" w:after="0" w:afterAutospacing="0"/>
              <w:rPr>
                <w:sz w:val="22"/>
                <w:szCs w:val="22"/>
              </w:rPr>
            </w:pPr>
            <w:r w:rsidRPr="0097695C">
              <w:rPr>
                <w:sz w:val="22"/>
                <w:szCs w:val="22"/>
              </w:rPr>
              <w:t>Цель: воспитание интереса к овладению английским языком, формирование гармоничной личности, развитие познавательных и языковых способностей, развитие активной и пассивной англоязычной речи, правильного звукопроизношения на осознанном уровне, билингвальное образование.</w:t>
            </w:r>
          </w:p>
          <w:p w14:paraId="6BFCB9B1" w14:textId="77777777" w:rsidR="0097695C" w:rsidRPr="0097695C" w:rsidRDefault="0097695C" w:rsidP="0097695C">
            <w:pPr>
              <w:pStyle w:val="ad"/>
              <w:spacing w:before="0" w:beforeAutospacing="0" w:after="0" w:afterAutospacing="0"/>
              <w:rPr>
                <w:sz w:val="22"/>
                <w:szCs w:val="22"/>
              </w:rPr>
            </w:pPr>
            <w:r w:rsidRPr="0097695C">
              <w:rPr>
                <w:sz w:val="22"/>
                <w:szCs w:val="22"/>
                <w:u w:val="single"/>
              </w:rPr>
              <w:t>Кружок «Речецветик»</w:t>
            </w:r>
            <w:r w:rsidRPr="0097695C">
              <w:rPr>
                <w:sz w:val="22"/>
                <w:szCs w:val="22"/>
              </w:rPr>
              <w:t xml:space="preserve"> Включает в себя ряд специальных, частных задач: </w:t>
            </w:r>
          </w:p>
          <w:p w14:paraId="596CAB05" w14:textId="77777777" w:rsidR="0097695C" w:rsidRPr="0097695C" w:rsidRDefault="0097695C" w:rsidP="0097695C">
            <w:pPr>
              <w:pStyle w:val="ad"/>
              <w:spacing w:before="0" w:beforeAutospacing="0" w:after="0" w:afterAutospacing="0"/>
              <w:rPr>
                <w:sz w:val="22"/>
                <w:szCs w:val="22"/>
              </w:rPr>
            </w:pPr>
            <w:r w:rsidRPr="0097695C">
              <w:rPr>
                <w:sz w:val="22"/>
                <w:szCs w:val="22"/>
              </w:rPr>
              <w:t>-воспитание звуковой культуры речи;</w:t>
            </w:r>
          </w:p>
          <w:p w14:paraId="38E9B210" w14:textId="77777777" w:rsidR="0097695C" w:rsidRPr="0097695C" w:rsidRDefault="0097695C" w:rsidP="0097695C">
            <w:pPr>
              <w:pStyle w:val="ad"/>
              <w:spacing w:before="0" w:beforeAutospacing="0" w:after="0" w:afterAutospacing="0"/>
              <w:rPr>
                <w:sz w:val="22"/>
                <w:szCs w:val="22"/>
              </w:rPr>
            </w:pPr>
            <w:r w:rsidRPr="0097695C">
              <w:rPr>
                <w:sz w:val="22"/>
                <w:szCs w:val="22"/>
              </w:rPr>
              <w:t xml:space="preserve">-обогащение, закрепление и активизация словаря; </w:t>
            </w:r>
          </w:p>
          <w:p w14:paraId="7860E215" w14:textId="77777777" w:rsidR="0097695C" w:rsidRPr="0097695C" w:rsidRDefault="0097695C" w:rsidP="0097695C">
            <w:pPr>
              <w:pStyle w:val="ad"/>
              <w:spacing w:before="0" w:beforeAutospacing="0" w:after="0" w:afterAutospacing="0"/>
              <w:rPr>
                <w:sz w:val="22"/>
                <w:szCs w:val="22"/>
              </w:rPr>
            </w:pPr>
            <w:r w:rsidRPr="0097695C">
              <w:rPr>
                <w:sz w:val="22"/>
                <w:szCs w:val="22"/>
              </w:rPr>
              <w:t xml:space="preserve">-формирование грамматического строя речи; </w:t>
            </w:r>
          </w:p>
          <w:p w14:paraId="37CE2A67" w14:textId="77777777" w:rsidR="0097695C" w:rsidRPr="0097695C" w:rsidRDefault="0097695C" w:rsidP="0097695C">
            <w:pPr>
              <w:pStyle w:val="ad"/>
              <w:spacing w:before="0" w:beforeAutospacing="0" w:after="0" w:afterAutospacing="0"/>
              <w:rPr>
                <w:sz w:val="22"/>
                <w:szCs w:val="22"/>
              </w:rPr>
            </w:pPr>
            <w:r w:rsidRPr="0097695C">
              <w:rPr>
                <w:sz w:val="22"/>
                <w:szCs w:val="22"/>
              </w:rPr>
              <w:t>-развитие связной (диалогической, монологической) речи</w:t>
            </w:r>
          </w:p>
          <w:p w14:paraId="7B3D851C" w14:textId="77777777" w:rsidR="0097695C" w:rsidRPr="0097695C" w:rsidRDefault="0097695C" w:rsidP="0097695C">
            <w:pPr>
              <w:pStyle w:val="ad"/>
              <w:spacing w:before="0" w:beforeAutospacing="0" w:after="0" w:afterAutospacing="0"/>
              <w:rPr>
                <w:sz w:val="22"/>
                <w:szCs w:val="22"/>
                <w:u w:val="single"/>
              </w:rPr>
            </w:pPr>
            <w:r w:rsidRPr="0097695C">
              <w:rPr>
                <w:sz w:val="22"/>
                <w:szCs w:val="22"/>
                <w:u w:val="single"/>
              </w:rPr>
              <w:t>Кружок «Подготовка к школе».</w:t>
            </w:r>
          </w:p>
          <w:p w14:paraId="02287F42" w14:textId="77777777" w:rsidR="0097695C" w:rsidRPr="0097695C" w:rsidRDefault="0097695C" w:rsidP="0097695C">
            <w:pPr>
              <w:pStyle w:val="ad"/>
              <w:spacing w:before="0" w:beforeAutospacing="0" w:after="0" w:afterAutospacing="0"/>
              <w:rPr>
                <w:sz w:val="22"/>
                <w:szCs w:val="22"/>
              </w:rPr>
            </w:pPr>
            <w:r w:rsidRPr="0097695C">
              <w:rPr>
                <w:sz w:val="22"/>
                <w:szCs w:val="22"/>
              </w:rPr>
              <w:t xml:space="preserve">Цель: подготовка ребенка к обучению чтению, развитие умственных </w:t>
            </w:r>
            <w:r w:rsidRPr="0097695C">
              <w:rPr>
                <w:sz w:val="22"/>
                <w:szCs w:val="22"/>
              </w:rPr>
              <w:lastRenderedPageBreak/>
              <w:t>способностей и познавательных интересов, умения решать нестандартные задачи, формирование умений наблюдать, анализировать, сравнивать, обобщать наблюдаемые явления и на основе этого делать определенные выводы и умозаключения. Овладение приемами логического мышления.</w:t>
            </w:r>
          </w:p>
          <w:p w14:paraId="66A6B2A8" w14:textId="77777777" w:rsidR="0097695C" w:rsidRPr="0097695C" w:rsidRDefault="0097695C" w:rsidP="0097695C">
            <w:pPr>
              <w:pStyle w:val="ad"/>
              <w:spacing w:before="0" w:beforeAutospacing="0" w:after="0" w:afterAutospacing="0"/>
              <w:rPr>
                <w:sz w:val="22"/>
                <w:szCs w:val="22"/>
                <w:u w:val="single"/>
              </w:rPr>
            </w:pPr>
            <w:r w:rsidRPr="0097695C">
              <w:rPr>
                <w:sz w:val="22"/>
                <w:szCs w:val="22"/>
                <w:u w:val="single"/>
              </w:rPr>
              <w:t>Кружок «Математическая сенсорика».</w:t>
            </w:r>
          </w:p>
          <w:p w14:paraId="2420D344" w14:textId="77777777" w:rsidR="0097695C" w:rsidRPr="0097695C" w:rsidRDefault="0097695C" w:rsidP="0097695C">
            <w:pPr>
              <w:pStyle w:val="ad"/>
              <w:spacing w:before="0" w:beforeAutospacing="0" w:after="0" w:afterAutospacing="0"/>
              <w:rPr>
                <w:sz w:val="22"/>
                <w:szCs w:val="22"/>
              </w:rPr>
            </w:pPr>
            <w:r w:rsidRPr="0097695C">
              <w:rPr>
                <w:sz w:val="22"/>
                <w:szCs w:val="22"/>
              </w:rPr>
              <w:t xml:space="preserve">Цель: развитие психических процессов посредством взаимодействия двух полушарий; обогащение, систематизация и расширение знаний детей в области сенсорики. </w:t>
            </w:r>
          </w:p>
          <w:p w14:paraId="1A55A854" w14:textId="77777777" w:rsidR="0097695C" w:rsidRPr="0097695C" w:rsidRDefault="0097695C" w:rsidP="0097695C">
            <w:pPr>
              <w:pStyle w:val="ad"/>
              <w:spacing w:before="0" w:beforeAutospacing="0" w:after="0" w:afterAutospacing="0"/>
              <w:rPr>
                <w:sz w:val="22"/>
                <w:szCs w:val="22"/>
              </w:rPr>
            </w:pPr>
          </w:p>
        </w:tc>
      </w:tr>
      <w:tr w:rsidR="0097695C" w:rsidRPr="0097695C" w14:paraId="2AF765B7" w14:textId="77777777" w:rsidTr="0097695C">
        <w:tc>
          <w:tcPr>
            <w:tcW w:w="2740" w:type="dxa"/>
            <w:tcBorders>
              <w:top w:val="single" w:sz="4" w:space="0" w:color="auto"/>
              <w:left w:val="single" w:sz="4" w:space="0" w:color="auto"/>
              <w:bottom w:val="single" w:sz="4" w:space="0" w:color="auto"/>
              <w:right w:val="single" w:sz="4" w:space="0" w:color="auto"/>
            </w:tcBorders>
            <w:hideMark/>
          </w:tcPr>
          <w:p w14:paraId="7910B175" w14:textId="77777777" w:rsidR="0097695C" w:rsidRPr="0097695C" w:rsidRDefault="0097695C" w:rsidP="0097695C">
            <w:pPr>
              <w:pStyle w:val="ad"/>
              <w:spacing w:before="0" w:beforeAutospacing="0" w:after="0" w:afterAutospacing="0"/>
              <w:rPr>
                <w:sz w:val="22"/>
                <w:szCs w:val="22"/>
              </w:rPr>
            </w:pPr>
            <w:r w:rsidRPr="0097695C">
              <w:rPr>
                <w:sz w:val="22"/>
                <w:szCs w:val="22"/>
              </w:rPr>
              <w:lastRenderedPageBreak/>
              <w:t>Спортивной направленности</w:t>
            </w:r>
          </w:p>
        </w:tc>
        <w:tc>
          <w:tcPr>
            <w:tcW w:w="7574" w:type="dxa"/>
            <w:tcBorders>
              <w:top w:val="single" w:sz="4" w:space="0" w:color="auto"/>
              <w:left w:val="single" w:sz="4" w:space="0" w:color="auto"/>
              <w:bottom w:val="single" w:sz="4" w:space="0" w:color="auto"/>
              <w:right w:val="single" w:sz="4" w:space="0" w:color="auto"/>
            </w:tcBorders>
            <w:hideMark/>
          </w:tcPr>
          <w:p w14:paraId="1074C261" w14:textId="77777777" w:rsidR="0097695C" w:rsidRPr="0097695C" w:rsidRDefault="0097695C" w:rsidP="0097695C">
            <w:pPr>
              <w:pStyle w:val="ad"/>
              <w:spacing w:before="0" w:beforeAutospacing="0" w:after="0" w:afterAutospacing="0"/>
              <w:rPr>
                <w:sz w:val="22"/>
                <w:szCs w:val="22"/>
                <w:u w:val="single"/>
              </w:rPr>
            </w:pPr>
            <w:r w:rsidRPr="0097695C">
              <w:rPr>
                <w:sz w:val="22"/>
                <w:szCs w:val="22"/>
                <w:u w:val="single"/>
              </w:rPr>
              <w:t>Кружок «Флорбол»</w:t>
            </w:r>
          </w:p>
          <w:p w14:paraId="6A51B3DD" w14:textId="77777777" w:rsidR="0097695C" w:rsidRPr="0097695C" w:rsidRDefault="0097695C" w:rsidP="0097695C">
            <w:pPr>
              <w:pStyle w:val="ad"/>
              <w:spacing w:before="0" w:beforeAutospacing="0" w:after="0" w:afterAutospacing="0"/>
              <w:rPr>
                <w:sz w:val="22"/>
                <w:szCs w:val="22"/>
              </w:rPr>
            </w:pPr>
            <w:r w:rsidRPr="0097695C">
              <w:rPr>
                <w:sz w:val="22"/>
                <w:szCs w:val="22"/>
                <w:u w:val="single"/>
              </w:rPr>
              <w:t>Цель;</w:t>
            </w:r>
            <w:r w:rsidRPr="0097695C">
              <w:rPr>
                <w:sz w:val="22"/>
                <w:szCs w:val="22"/>
              </w:rPr>
              <w:t xml:space="preserve"> укрепление здоровья, всестороннее физическое развитие, формирование умений и навыков игры во флорбол, приобщение к спорту.</w:t>
            </w:r>
          </w:p>
          <w:p w14:paraId="5B6E2111" w14:textId="77777777" w:rsidR="0097695C" w:rsidRPr="0097695C" w:rsidRDefault="0097695C" w:rsidP="0097695C">
            <w:pPr>
              <w:pStyle w:val="ad"/>
              <w:spacing w:before="0" w:beforeAutospacing="0" w:after="0" w:afterAutospacing="0"/>
              <w:rPr>
                <w:sz w:val="22"/>
                <w:szCs w:val="22"/>
              </w:rPr>
            </w:pPr>
            <w:r w:rsidRPr="0097695C">
              <w:rPr>
                <w:sz w:val="22"/>
                <w:szCs w:val="22"/>
                <w:u w:val="single"/>
              </w:rPr>
              <w:t xml:space="preserve"> Каратэ Киокушикай</w:t>
            </w:r>
            <w:r w:rsidRPr="0097695C">
              <w:rPr>
                <w:sz w:val="22"/>
                <w:szCs w:val="22"/>
              </w:rPr>
              <w:t xml:space="preserve"> - Преподаватель знакомит ребят с философией учения, учит ребят владеть своим телом, заботиться не только о физическом состоянии, но и помнить о том, что есть </w:t>
            </w:r>
            <w:proofErr w:type="gramStart"/>
            <w:r w:rsidRPr="0097695C">
              <w:rPr>
                <w:sz w:val="22"/>
                <w:szCs w:val="22"/>
              </w:rPr>
              <w:t>ценности</w:t>
            </w:r>
            <w:proofErr w:type="gramEnd"/>
            <w:r w:rsidRPr="0097695C">
              <w:rPr>
                <w:sz w:val="22"/>
                <w:szCs w:val="22"/>
              </w:rPr>
              <w:t xml:space="preserve"> о которых надо помнить всегда. Также занятия способствуют укреплению и сохранению физического здоровья детей</w:t>
            </w:r>
          </w:p>
        </w:tc>
      </w:tr>
    </w:tbl>
    <w:p w14:paraId="7005DD77" w14:textId="77777777" w:rsidR="0097695C" w:rsidRPr="0097695C" w:rsidRDefault="0097695C" w:rsidP="0097695C">
      <w:pPr>
        <w:pStyle w:val="ad"/>
        <w:spacing w:before="0" w:beforeAutospacing="0" w:after="0" w:afterAutospacing="0"/>
        <w:jc w:val="both"/>
        <w:rPr>
          <w:rFonts w:eastAsia="Calibri"/>
          <w:sz w:val="22"/>
          <w:szCs w:val="22"/>
        </w:rPr>
      </w:pPr>
      <w:r w:rsidRPr="0097695C">
        <w:rPr>
          <w:color w:val="000000"/>
          <w:sz w:val="22"/>
          <w:szCs w:val="22"/>
        </w:rPr>
        <w:t>Комплекс дополнительных услуг в МАДОУ   по различным направлениям развития дошкольника способствует всестороннему развитию ребёнка, реализации его индивидуальных интересов, более качественному удовлетворению запросов родителей воспитанников.  Работа кружков обеспечивает превышение государственного стандарта по познавательно-речевому, художественно-эстетическому направлению развития детей.</w:t>
      </w:r>
      <w:r w:rsidRPr="0097695C">
        <w:rPr>
          <w:sz w:val="22"/>
          <w:szCs w:val="22"/>
        </w:rPr>
        <w:t xml:space="preserve"> </w:t>
      </w:r>
    </w:p>
    <w:p w14:paraId="2C0E231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Согласно требованиям инструктивного письма «О гигиенических требованиях…» №65/23 от 14 марта 2000 года дети получают дополнительные образовательные услуги в вечернее время. Занятия проводят квалифицированные специалисты, педагоги детского сада № 379.</w:t>
      </w:r>
    </w:p>
    <w:p w14:paraId="704C09BC" w14:textId="77777777" w:rsidR="0097695C" w:rsidRPr="00CB7E75" w:rsidRDefault="0097695C" w:rsidP="0097695C">
      <w:pPr>
        <w:pStyle w:val="ad"/>
        <w:spacing w:before="0" w:beforeAutospacing="0" w:after="0" w:afterAutospacing="0"/>
        <w:rPr>
          <w:sz w:val="22"/>
          <w:szCs w:val="22"/>
        </w:rPr>
      </w:pPr>
    </w:p>
    <w:p w14:paraId="301E5627" w14:textId="77777777" w:rsidR="0097695C" w:rsidRPr="00461B2F" w:rsidRDefault="0097695C" w:rsidP="0097695C">
      <w:pPr>
        <w:pStyle w:val="ad"/>
        <w:spacing w:before="0" w:beforeAutospacing="0" w:after="0" w:afterAutospacing="0"/>
        <w:rPr>
          <w:b/>
          <w:sz w:val="22"/>
          <w:szCs w:val="22"/>
        </w:rPr>
      </w:pPr>
      <w:r w:rsidRPr="00CB7E75">
        <w:rPr>
          <w:b/>
          <w:sz w:val="22"/>
          <w:szCs w:val="22"/>
        </w:rPr>
        <w:t>1</w:t>
      </w:r>
      <w:r w:rsidRPr="00461B2F">
        <w:rPr>
          <w:b/>
          <w:sz w:val="22"/>
          <w:szCs w:val="22"/>
        </w:rPr>
        <w:t>.7.Анализ оздоровительной работы</w:t>
      </w:r>
    </w:p>
    <w:p w14:paraId="11AB5E3E" w14:textId="0C491102" w:rsidR="00CB7E75" w:rsidRPr="00F01D8A" w:rsidRDefault="00F01D8A" w:rsidP="00F01D8A">
      <w:pPr>
        <w:widowControl w:val="0"/>
        <w:tabs>
          <w:tab w:val="left" w:pos="1476"/>
          <w:tab w:val="left" w:pos="1477"/>
        </w:tabs>
        <w:autoSpaceDE w:val="0"/>
        <w:autoSpaceDN w:val="0"/>
        <w:spacing w:before="2"/>
        <w:ind w:right="521"/>
        <w:jc w:val="both"/>
        <w:rPr>
          <w:sz w:val="22"/>
          <w:szCs w:val="22"/>
        </w:rPr>
      </w:pPr>
      <w:r>
        <w:rPr>
          <w:sz w:val="22"/>
          <w:szCs w:val="22"/>
        </w:rPr>
        <w:t xml:space="preserve">  </w:t>
      </w:r>
      <w:r w:rsidR="0097695C" w:rsidRPr="00F01D8A">
        <w:rPr>
          <w:sz w:val="22"/>
          <w:szCs w:val="22"/>
        </w:rPr>
        <w:t>Одним из приоритетных направлений детского сада является охрана жизни и здоровья детей. При планировании работы на 2023-2024 учебный год была поставлена задача – в целях охраны жизни и укрепления здоровья детей повысить качество работы по формированию здоровьесберегающей культуры и воспитанию здорового образа жизни дошкольника.</w:t>
      </w:r>
      <w:r w:rsidR="00CB7E75" w:rsidRPr="00F01D8A">
        <w:rPr>
          <w:w w:val="110"/>
          <w:sz w:val="22"/>
          <w:szCs w:val="22"/>
        </w:rPr>
        <w:t xml:space="preserve"> Оздоровительное</w:t>
      </w:r>
      <w:r w:rsidR="00CB7E75" w:rsidRPr="00F01D8A">
        <w:rPr>
          <w:spacing w:val="5"/>
          <w:w w:val="110"/>
          <w:sz w:val="22"/>
          <w:szCs w:val="22"/>
        </w:rPr>
        <w:t xml:space="preserve"> </w:t>
      </w:r>
      <w:r w:rsidR="00CB7E75" w:rsidRPr="00F01D8A">
        <w:rPr>
          <w:w w:val="110"/>
          <w:sz w:val="22"/>
          <w:szCs w:val="22"/>
        </w:rPr>
        <w:t>и</w:t>
      </w:r>
      <w:r w:rsidR="00CB7E75" w:rsidRPr="00F01D8A">
        <w:rPr>
          <w:spacing w:val="2"/>
          <w:w w:val="110"/>
          <w:sz w:val="22"/>
          <w:szCs w:val="22"/>
        </w:rPr>
        <w:t xml:space="preserve"> </w:t>
      </w:r>
      <w:r w:rsidR="00CB7E75" w:rsidRPr="00F01D8A">
        <w:rPr>
          <w:w w:val="110"/>
          <w:sz w:val="22"/>
          <w:szCs w:val="22"/>
        </w:rPr>
        <w:t>общеразвивающее</w:t>
      </w:r>
      <w:r w:rsidR="00CB7E75" w:rsidRPr="00F01D8A">
        <w:rPr>
          <w:spacing w:val="4"/>
          <w:w w:val="110"/>
          <w:sz w:val="22"/>
          <w:szCs w:val="22"/>
        </w:rPr>
        <w:t xml:space="preserve"> </w:t>
      </w:r>
      <w:r w:rsidR="00CB7E75" w:rsidRPr="00F01D8A">
        <w:rPr>
          <w:w w:val="110"/>
          <w:sz w:val="22"/>
          <w:szCs w:val="22"/>
        </w:rPr>
        <w:t>действие</w:t>
      </w:r>
      <w:r w:rsidR="00CB7E75" w:rsidRPr="00F01D8A">
        <w:rPr>
          <w:spacing w:val="3"/>
          <w:w w:val="110"/>
          <w:sz w:val="22"/>
          <w:szCs w:val="22"/>
        </w:rPr>
        <w:t xml:space="preserve"> </w:t>
      </w:r>
      <w:r w:rsidR="00CB7E75" w:rsidRPr="00F01D8A">
        <w:rPr>
          <w:w w:val="110"/>
          <w:sz w:val="22"/>
          <w:szCs w:val="22"/>
        </w:rPr>
        <w:t>оказывают</w:t>
      </w:r>
      <w:r w:rsidR="00CB7E75" w:rsidRPr="00F01D8A">
        <w:rPr>
          <w:spacing w:val="5"/>
          <w:w w:val="110"/>
          <w:sz w:val="22"/>
          <w:szCs w:val="22"/>
        </w:rPr>
        <w:t xml:space="preserve"> </w:t>
      </w:r>
      <w:r w:rsidR="00CB7E75" w:rsidRPr="00F01D8A">
        <w:rPr>
          <w:w w:val="110"/>
          <w:sz w:val="22"/>
          <w:szCs w:val="22"/>
        </w:rPr>
        <w:t>занятия</w:t>
      </w:r>
      <w:r w:rsidR="00CB7E75" w:rsidRPr="00F01D8A">
        <w:rPr>
          <w:spacing w:val="4"/>
          <w:w w:val="110"/>
          <w:sz w:val="22"/>
          <w:szCs w:val="22"/>
        </w:rPr>
        <w:t xml:space="preserve"> </w:t>
      </w:r>
      <w:r w:rsidR="00CB7E75" w:rsidRPr="00F01D8A">
        <w:rPr>
          <w:w w:val="110"/>
          <w:sz w:val="22"/>
          <w:szCs w:val="22"/>
        </w:rPr>
        <w:t>физкультурой,</w:t>
      </w:r>
      <w:r w:rsidR="00CB7E75" w:rsidRPr="00F01D8A">
        <w:rPr>
          <w:spacing w:val="-63"/>
          <w:w w:val="110"/>
          <w:sz w:val="22"/>
          <w:szCs w:val="22"/>
        </w:rPr>
        <w:t xml:space="preserve"> </w:t>
      </w:r>
      <w:r w:rsidR="00CB7E75" w:rsidRPr="00F01D8A">
        <w:rPr>
          <w:w w:val="110"/>
          <w:sz w:val="22"/>
          <w:szCs w:val="22"/>
        </w:rPr>
        <w:t>которые проводятся</w:t>
      </w:r>
      <w:r w:rsidR="00CB7E75" w:rsidRPr="00F01D8A">
        <w:rPr>
          <w:spacing w:val="-1"/>
          <w:w w:val="110"/>
          <w:sz w:val="22"/>
          <w:szCs w:val="22"/>
        </w:rPr>
        <w:t xml:space="preserve"> </w:t>
      </w:r>
      <w:r w:rsidR="00CB7E75" w:rsidRPr="00F01D8A">
        <w:rPr>
          <w:w w:val="110"/>
          <w:sz w:val="22"/>
          <w:szCs w:val="22"/>
        </w:rPr>
        <w:t>во</w:t>
      </w:r>
      <w:r w:rsidR="00CB7E75" w:rsidRPr="00F01D8A">
        <w:rPr>
          <w:spacing w:val="-2"/>
          <w:w w:val="110"/>
          <w:sz w:val="22"/>
          <w:szCs w:val="22"/>
        </w:rPr>
        <w:t xml:space="preserve"> </w:t>
      </w:r>
      <w:r w:rsidR="00CB7E75" w:rsidRPr="00F01D8A">
        <w:rPr>
          <w:w w:val="110"/>
          <w:sz w:val="22"/>
          <w:szCs w:val="22"/>
        </w:rPr>
        <w:t>всех</w:t>
      </w:r>
      <w:r w:rsidR="00CB7E75" w:rsidRPr="00F01D8A">
        <w:rPr>
          <w:spacing w:val="-1"/>
          <w:w w:val="110"/>
          <w:sz w:val="22"/>
          <w:szCs w:val="22"/>
        </w:rPr>
        <w:t xml:space="preserve"> </w:t>
      </w:r>
      <w:r w:rsidR="00CB7E75" w:rsidRPr="00F01D8A">
        <w:rPr>
          <w:w w:val="110"/>
          <w:sz w:val="22"/>
          <w:szCs w:val="22"/>
        </w:rPr>
        <w:t>группах.</w:t>
      </w:r>
    </w:p>
    <w:p w14:paraId="764B286B" w14:textId="6A1E2C60" w:rsidR="00CB7E75" w:rsidRPr="00461B2F" w:rsidRDefault="00F01D8A" w:rsidP="00CB7E75">
      <w:pPr>
        <w:pStyle w:val="a6"/>
        <w:ind w:right="516"/>
        <w:jc w:val="both"/>
        <w:rPr>
          <w:rFonts w:ascii="Times New Roman" w:hAnsi="Times New Roman"/>
          <w:sz w:val="22"/>
          <w:szCs w:val="22"/>
        </w:rPr>
      </w:pPr>
      <w:r>
        <w:rPr>
          <w:rFonts w:ascii="Times New Roman" w:hAnsi="Times New Roman"/>
          <w:w w:val="110"/>
          <w:sz w:val="22"/>
          <w:szCs w:val="22"/>
        </w:rPr>
        <w:t xml:space="preserve">   </w:t>
      </w:r>
      <w:r w:rsidR="00CB7E75" w:rsidRPr="00461B2F">
        <w:rPr>
          <w:rFonts w:ascii="Times New Roman" w:hAnsi="Times New Roman"/>
          <w:w w:val="110"/>
          <w:sz w:val="22"/>
          <w:szCs w:val="22"/>
        </w:rPr>
        <w:t>В детском саду для обеспечения высокого уровня охраны и укрепления здоровья</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детей,</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а</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также</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для</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снижения</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заболеваемости</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систематически</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проводятся</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профилактические</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мероприятия: консультативная</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помощь,</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контроль</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за</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санитарно-</w:t>
      </w:r>
      <w:r w:rsidR="00CB7E75" w:rsidRPr="00461B2F">
        <w:rPr>
          <w:rFonts w:ascii="Times New Roman" w:hAnsi="Times New Roman"/>
          <w:spacing w:val="-63"/>
          <w:w w:val="110"/>
          <w:sz w:val="22"/>
          <w:szCs w:val="22"/>
        </w:rPr>
        <w:t xml:space="preserve"> </w:t>
      </w:r>
      <w:r w:rsidR="00CB7E75" w:rsidRPr="00461B2F">
        <w:rPr>
          <w:rFonts w:ascii="Times New Roman" w:hAnsi="Times New Roman"/>
          <w:w w:val="110"/>
          <w:sz w:val="22"/>
          <w:szCs w:val="22"/>
        </w:rPr>
        <w:t>гигиеническими условиями в МАДОУ «Детский сад №379», за состоянием питания и анализ качества</w:t>
      </w:r>
      <w:r w:rsidR="00CB7E75" w:rsidRPr="00461B2F">
        <w:rPr>
          <w:rFonts w:ascii="Times New Roman" w:hAnsi="Times New Roman"/>
          <w:spacing w:val="-63"/>
          <w:w w:val="110"/>
          <w:sz w:val="22"/>
          <w:szCs w:val="22"/>
        </w:rPr>
        <w:t xml:space="preserve"> </w:t>
      </w:r>
      <w:r w:rsidR="00CB7E75" w:rsidRPr="00461B2F">
        <w:rPr>
          <w:rFonts w:ascii="Times New Roman" w:hAnsi="Times New Roman"/>
          <w:w w:val="110"/>
          <w:sz w:val="22"/>
          <w:szCs w:val="22"/>
        </w:rPr>
        <w:t>пищи,</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работа</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по</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гигиеническому</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воспитанию детей</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и</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родителей;</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закаливающие</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мероприятия,</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как</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водные,</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так</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и,</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воздушные</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процедуры;</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подгрупповые</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и</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индивидуальные</w:t>
      </w:r>
      <w:r w:rsidR="00CB7E75" w:rsidRPr="00461B2F">
        <w:rPr>
          <w:rFonts w:ascii="Times New Roman" w:hAnsi="Times New Roman"/>
          <w:spacing w:val="-5"/>
          <w:w w:val="110"/>
          <w:sz w:val="22"/>
          <w:szCs w:val="22"/>
        </w:rPr>
        <w:t xml:space="preserve"> </w:t>
      </w:r>
      <w:r w:rsidR="00CB7E75" w:rsidRPr="00461B2F">
        <w:rPr>
          <w:rFonts w:ascii="Times New Roman" w:hAnsi="Times New Roman"/>
          <w:w w:val="110"/>
          <w:sz w:val="22"/>
          <w:szCs w:val="22"/>
        </w:rPr>
        <w:t>занятия</w:t>
      </w:r>
      <w:r w:rsidR="00CB7E75" w:rsidRPr="00461B2F">
        <w:rPr>
          <w:rFonts w:ascii="Times New Roman" w:hAnsi="Times New Roman"/>
          <w:spacing w:val="4"/>
          <w:w w:val="110"/>
          <w:sz w:val="22"/>
          <w:szCs w:val="22"/>
        </w:rPr>
        <w:t xml:space="preserve"> </w:t>
      </w:r>
      <w:r w:rsidR="00CB7E75" w:rsidRPr="00461B2F">
        <w:rPr>
          <w:rFonts w:ascii="Times New Roman" w:hAnsi="Times New Roman"/>
          <w:w w:val="110"/>
          <w:sz w:val="22"/>
          <w:szCs w:val="22"/>
        </w:rPr>
        <w:t>с</w:t>
      </w:r>
      <w:r w:rsidR="00CB7E75" w:rsidRPr="00461B2F">
        <w:rPr>
          <w:rFonts w:ascii="Times New Roman" w:hAnsi="Times New Roman"/>
          <w:spacing w:val="-6"/>
          <w:w w:val="110"/>
          <w:sz w:val="22"/>
          <w:szCs w:val="22"/>
        </w:rPr>
        <w:t xml:space="preserve"> </w:t>
      </w:r>
      <w:r w:rsidR="00CB7E75" w:rsidRPr="00461B2F">
        <w:rPr>
          <w:rFonts w:ascii="Times New Roman" w:hAnsi="Times New Roman"/>
          <w:w w:val="110"/>
          <w:sz w:val="22"/>
          <w:szCs w:val="22"/>
        </w:rPr>
        <w:t>часто</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болеющими</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детьми.</w:t>
      </w:r>
    </w:p>
    <w:p w14:paraId="3C5A7E0B" w14:textId="229956FD" w:rsidR="00CB7E75" w:rsidRPr="00461B2F" w:rsidRDefault="00F01D8A" w:rsidP="00CB7E75">
      <w:pPr>
        <w:pStyle w:val="a6"/>
        <w:spacing w:before="3" w:line="237" w:lineRule="auto"/>
        <w:ind w:right="517"/>
        <w:jc w:val="both"/>
        <w:rPr>
          <w:rFonts w:ascii="Times New Roman" w:hAnsi="Times New Roman"/>
          <w:sz w:val="22"/>
          <w:szCs w:val="22"/>
        </w:rPr>
      </w:pPr>
      <w:r>
        <w:rPr>
          <w:rFonts w:ascii="Times New Roman" w:hAnsi="Times New Roman"/>
          <w:w w:val="110"/>
          <w:sz w:val="22"/>
          <w:szCs w:val="22"/>
        </w:rPr>
        <w:t xml:space="preserve">  </w:t>
      </w:r>
      <w:r w:rsidR="00CB7E75" w:rsidRPr="00461B2F">
        <w:rPr>
          <w:rFonts w:ascii="Times New Roman" w:hAnsi="Times New Roman"/>
          <w:w w:val="110"/>
          <w:sz w:val="22"/>
          <w:szCs w:val="22"/>
        </w:rPr>
        <w:t>В</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результате</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этого</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снижается</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общая</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заболеваемость,</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уменьшаются</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количество</w:t>
      </w:r>
      <w:r w:rsidR="00CB7E75" w:rsidRPr="00461B2F">
        <w:rPr>
          <w:rFonts w:ascii="Times New Roman" w:hAnsi="Times New Roman"/>
          <w:spacing w:val="1"/>
          <w:w w:val="110"/>
          <w:sz w:val="22"/>
          <w:szCs w:val="22"/>
        </w:rPr>
        <w:t xml:space="preserve"> </w:t>
      </w:r>
      <w:r w:rsidR="00CB7E75" w:rsidRPr="00461B2F">
        <w:rPr>
          <w:rFonts w:ascii="Times New Roman" w:hAnsi="Times New Roman"/>
          <w:w w:val="110"/>
          <w:sz w:val="22"/>
          <w:szCs w:val="22"/>
        </w:rPr>
        <w:t>пропусков.</w:t>
      </w:r>
    </w:p>
    <w:p w14:paraId="16DBDC87" w14:textId="023E410C" w:rsidR="0097695C" w:rsidRPr="00461B2F" w:rsidRDefault="00CB7E75" w:rsidP="00CB7E75">
      <w:pPr>
        <w:pStyle w:val="ad"/>
        <w:spacing w:before="0" w:beforeAutospacing="0" w:after="0" w:afterAutospacing="0"/>
        <w:rPr>
          <w:sz w:val="22"/>
          <w:szCs w:val="22"/>
        </w:rPr>
      </w:pPr>
      <w:r w:rsidRPr="00461B2F">
        <w:rPr>
          <w:w w:val="110"/>
          <w:sz w:val="22"/>
          <w:szCs w:val="22"/>
        </w:rPr>
        <w:t>Низкий</w:t>
      </w:r>
      <w:r w:rsidRPr="00461B2F">
        <w:rPr>
          <w:spacing w:val="1"/>
          <w:w w:val="110"/>
          <w:sz w:val="22"/>
          <w:szCs w:val="22"/>
        </w:rPr>
        <w:t xml:space="preserve"> </w:t>
      </w:r>
      <w:r w:rsidRPr="00461B2F">
        <w:rPr>
          <w:w w:val="110"/>
          <w:sz w:val="22"/>
          <w:szCs w:val="22"/>
        </w:rPr>
        <w:t>уровень</w:t>
      </w:r>
      <w:r w:rsidRPr="00461B2F">
        <w:rPr>
          <w:spacing w:val="1"/>
          <w:w w:val="110"/>
          <w:sz w:val="22"/>
          <w:szCs w:val="22"/>
        </w:rPr>
        <w:t xml:space="preserve"> </w:t>
      </w:r>
      <w:r w:rsidRPr="00461B2F">
        <w:rPr>
          <w:w w:val="110"/>
          <w:sz w:val="22"/>
          <w:szCs w:val="22"/>
        </w:rPr>
        <w:t>посещаемости</w:t>
      </w:r>
      <w:r w:rsidRPr="00461B2F">
        <w:rPr>
          <w:spacing w:val="1"/>
          <w:w w:val="110"/>
          <w:sz w:val="22"/>
          <w:szCs w:val="22"/>
        </w:rPr>
        <w:t xml:space="preserve"> </w:t>
      </w:r>
      <w:r w:rsidRPr="00461B2F">
        <w:rPr>
          <w:w w:val="110"/>
          <w:sz w:val="22"/>
          <w:szCs w:val="22"/>
        </w:rPr>
        <w:t>и</w:t>
      </w:r>
      <w:r w:rsidRPr="00461B2F">
        <w:rPr>
          <w:spacing w:val="1"/>
          <w:w w:val="110"/>
          <w:sz w:val="22"/>
          <w:szCs w:val="22"/>
        </w:rPr>
        <w:t xml:space="preserve"> </w:t>
      </w:r>
      <w:r w:rsidRPr="00461B2F">
        <w:rPr>
          <w:w w:val="110"/>
          <w:sz w:val="22"/>
          <w:szCs w:val="22"/>
        </w:rPr>
        <w:t>высокий</w:t>
      </w:r>
      <w:r w:rsidRPr="00461B2F">
        <w:rPr>
          <w:spacing w:val="1"/>
          <w:w w:val="110"/>
          <w:sz w:val="22"/>
          <w:szCs w:val="22"/>
        </w:rPr>
        <w:t xml:space="preserve"> </w:t>
      </w:r>
      <w:r w:rsidRPr="00461B2F">
        <w:rPr>
          <w:w w:val="110"/>
          <w:sz w:val="22"/>
          <w:szCs w:val="22"/>
        </w:rPr>
        <w:t>уровень</w:t>
      </w:r>
      <w:r w:rsidRPr="00461B2F">
        <w:rPr>
          <w:spacing w:val="1"/>
          <w:w w:val="110"/>
          <w:sz w:val="22"/>
          <w:szCs w:val="22"/>
        </w:rPr>
        <w:t xml:space="preserve"> </w:t>
      </w:r>
      <w:r w:rsidRPr="00461B2F">
        <w:rPr>
          <w:w w:val="110"/>
          <w:sz w:val="22"/>
          <w:szCs w:val="22"/>
        </w:rPr>
        <w:t>заболеваемости</w:t>
      </w:r>
      <w:r w:rsidRPr="00461B2F">
        <w:rPr>
          <w:spacing w:val="1"/>
          <w:w w:val="110"/>
          <w:sz w:val="22"/>
          <w:szCs w:val="22"/>
        </w:rPr>
        <w:t xml:space="preserve"> </w:t>
      </w:r>
      <w:r w:rsidRPr="00461B2F">
        <w:rPr>
          <w:w w:val="110"/>
          <w:sz w:val="22"/>
          <w:szCs w:val="22"/>
        </w:rPr>
        <w:t>в</w:t>
      </w:r>
      <w:r w:rsidRPr="00461B2F">
        <w:rPr>
          <w:spacing w:val="1"/>
          <w:w w:val="110"/>
          <w:sz w:val="22"/>
          <w:szCs w:val="22"/>
        </w:rPr>
        <w:t xml:space="preserve"> </w:t>
      </w:r>
      <w:r w:rsidRPr="00461B2F">
        <w:rPr>
          <w:w w:val="110"/>
          <w:sz w:val="22"/>
          <w:szCs w:val="22"/>
        </w:rPr>
        <w:t>сентябре</w:t>
      </w:r>
      <w:r w:rsidRPr="00461B2F">
        <w:rPr>
          <w:spacing w:val="1"/>
          <w:w w:val="110"/>
          <w:sz w:val="22"/>
          <w:szCs w:val="22"/>
        </w:rPr>
        <w:t xml:space="preserve"> </w:t>
      </w:r>
      <w:r w:rsidRPr="00461B2F">
        <w:rPr>
          <w:w w:val="110"/>
          <w:sz w:val="22"/>
          <w:szCs w:val="22"/>
        </w:rPr>
        <w:t>обусловлен</w:t>
      </w:r>
      <w:r w:rsidRPr="00461B2F">
        <w:rPr>
          <w:spacing w:val="1"/>
          <w:w w:val="110"/>
          <w:sz w:val="22"/>
          <w:szCs w:val="22"/>
        </w:rPr>
        <w:t xml:space="preserve"> </w:t>
      </w:r>
      <w:r w:rsidRPr="00461B2F">
        <w:rPr>
          <w:w w:val="110"/>
          <w:sz w:val="22"/>
          <w:szCs w:val="22"/>
        </w:rPr>
        <w:t>приходом</w:t>
      </w:r>
      <w:r w:rsidRPr="00461B2F">
        <w:rPr>
          <w:spacing w:val="1"/>
          <w:w w:val="110"/>
          <w:sz w:val="22"/>
          <w:szCs w:val="22"/>
        </w:rPr>
        <w:t xml:space="preserve"> </w:t>
      </w:r>
      <w:r w:rsidRPr="00461B2F">
        <w:rPr>
          <w:w w:val="110"/>
          <w:sz w:val="22"/>
          <w:szCs w:val="22"/>
        </w:rPr>
        <w:t>новых</w:t>
      </w:r>
      <w:r w:rsidRPr="00461B2F">
        <w:rPr>
          <w:spacing w:val="1"/>
          <w:w w:val="110"/>
          <w:sz w:val="22"/>
          <w:szCs w:val="22"/>
        </w:rPr>
        <w:t xml:space="preserve"> </w:t>
      </w:r>
      <w:r w:rsidRPr="00461B2F">
        <w:rPr>
          <w:w w:val="110"/>
          <w:sz w:val="22"/>
          <w:szCs w:val="22"/>
        </w:rPr>
        <w:t>детей</w:t>
      </w:r>
      <w:r w:rsidRPr="00461B2F">
        <w:rPr>
          <w:spacing w:val="1"/>
          <w:w w:val="110"/>
          <w:sz w:val="22"/>
          <w:szCs w:val="22"/>
        </w:rPr>
        <w:t xml:space="preserve"> </w:t>
      </w:r>
      <w:r w:rsidRPr="00461B2F">
        <w:rPr>
          <w:w w:val="110"/>
          <w:sz w:val="22"/>
          <w:szCs w:val="22"/>
        </w:rPr>
        <w:t>и</w:t>
      </w:r>
      <w:r w:rsidRPr="00461B2F">
        <w:rPr>
          <w:spacing w:val="1"/>
          <w:w w:val="110"/>
          <w:sz w:val="22"/>
          <w:szCs w:val="22"/>
        </w:rPr>
        <w:t xml:space="preserve"> </w:t>
      </w:r>
      <w:r w:rsidRPr="00461B2F">
        <w:rPr>
          <w:w w:val="110"/>
          <w:sz w:val="22"/>
          <w:szCs w:val="22"/>
        </w:rPr>
        <w:t>их</w:t>
      </w:r>
      <w:r w:rsidRPr="00461B2F">
        <w:rPr>
          <w:spacing w:val="1"/>
          <w:w w:val="110"/>
          <w:sz w:val="22"/>
          <w:szCs w:val="22"/>
        </w:rPr>
        <w:t xml:space="preserve"> </w:t>
      </w:r>
      <w:r w:rsidRPr="00461B2F">
        <w:rPr>
          <w:w w:val="110"/>
          <w:sz w:val="22"/>
          <w:szCs w:val="22"/>
        </w:rPr>
        <w:t>адаптацией</w:t>
      </w:r>
      <w:r w:rsidRPr="00461B2F">
        <w:rPr>
          <w:spacing w:val="1"/>
          <w:w w:val="110"/>
          <w:sz w:val="22"/>
          <w:szCs w:val="22"/>
        </w:rPr>
        <w:t xml:space="preserve"> </w:t>
      </w:r>
      <w:r w:rsidRPr="00461B2F">
        <w:rPr>
          <w:w w:val="110"/>
          <w:sz w:val="22"/>
          <w:szCs w:val="22"/>
        </w:rPr>
        <w:t>к</w:t>
      </w:r>
      <w:r w:rsidRPr="00461B2F">
        <w:rPr>
          <w:spacing w:val="1"/>
          <w:w w:val="110"/>
          <w:sz w:val="22"/>
          <w:szCs w:val="22"/>
        </w:rPr>
        <w:t xml:space="preserve"> </w:t>
      </w:r>
      <w:r w:rsidRPr="00461B2F">
        <w:rPr>
          <w:w w:val="110"/>
          <w:sz w:val="22"/>
          <w:szCs w:val="22"/>
        </w:rPr>
        <w:t>ДОО.</w:t>
      </w:r>
    </w:p>
    <w:p w14:paraId="229CECF5" w14:textId="77777777" w:rsidR="00CB7E75" w:rsidRPr="00461B2F" w:rsidRDefault="00CB7E75" w:rsidP="00CB7E75">
      <w:pPr>
        <w:pStyle w:val="a6"/>
        <w:spacing w:before="3"/>
        <w:ind w:right="516"/>
        <w:jc w:val="both"/>
        <w:rPr>
          <w:rFonts w:ascii="Times New Roman" w:hAnsi="Times New Roman"/>
          <w:sz w:val="22"/>
          <w:szCs w:val="22"/>
        </w:rPr>
      </w:pPr>
      <w:r w:rsidRPr="00461B2F">
        <w:rPr>
          <w:rFonts w:ascii="Times New Roman" w:hAnsi="Times New Roman"/>
          <w:w w:val="110"/>
          <w:sz w:val="22"/>
          <w:szCs w:val="22"/>
        </w:rPr>
        <w:t>Динамику снижения уровня</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заболеваемости</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мы</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видим</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за</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счет</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расширения</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спектра</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здоровье</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развивающих</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технологий, профилактической оздоровительной работы с детьми, разъяснительной</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работы среди родителей, систематического контроля проведения</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оздоровительных</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мероприятий</w:t>
      </w:r>
      <w:r w:rsidRPr="00461B2F">
        <w:rPr>
          <w:rFonts w:ascii="Times New Roman" w:hAnsi="Times New Roman"/>
          <w:spacing w:val="-6"/>
          <w:w w:val="110"/>
          <w:sz w:val="22"/>
          <w:szCs w:val="22"/>
        </w:rPr>
        <w:t xml:space="preserve"> </w:t>
      </w:r>
      <w:r w:rsidRPr="00461B2F">
        <w:rPr>
          <w:rFonts w:ascii="Times New Roman" w:hAnsi="Times New Roman"/>
          <w:w w:val="110"/>
          <w:sz w:val="22"/>
          <w:szCs w:val="22"/>
        </w:rPr>
        <w:t>и</w:t>
      </w:r>
      <w:r w:rsidRPr="00461B2F">
        <w:rPr>
          <w:rFonts w:ascii="Times New Roman" w:hAnsi="Times New Roman"/>
          <w:spacing w:val="-8"/>
          <w:w w:val="110"/>
          <w:sz w:val="22"/>
          <w:szCs w:val="22"/>
        </w:rPr>
        <w:t xml:space="preserve"> </w:t>
      </w:r>
      <w:r w:rsidRPr="00461B2F">
        <w:rPr>
          <w:rFonts w:ascii="Times New Roman" w:hAnsi="Times New Roman"/>
          <w:w w:val="110"/>
          <w:sz w:val="22"/>
          <w:szCs w:val="22"/>
        </w:rPr>
        <w:t>соблюдения</w:t>
      </w:r>
      <w:r w:rsidRPr="00461B2F">
        <w:rPr>
          <w:rFonts w:ascii="Times New Roman" w:hAnsi="Times New Roman"/>
          <w:spacing w:val="-6"/>
          <w:w w:val="110"/>
          <w:sz w:val="22"/>
          <w:szCs w:val="22"/>
        </w:rPr>
        <w:t xml:space="preserve"> </w:t>
      </w:r>
      <w:r w:rsidRPr="00461B2F">
        <w:rPr>
          <w:rFonts w:ascii="Times New Roman" w:hAnsi="Times New Roman"/>
          <w:w w:val="110"/>
          <w:sz w:val="22"/>
          <w:szCs w:val="22"/>
        </w:rPr>
        <w:t>санитарно-эпидемиологического</w:t>
      </w:r>
      <w:r w:rsidRPr="00461B2F">
        <w:rPr>
          <w:rFonts w:ascii="Times New Roman" w:hAnsi="Times New Roman"/>
          <w:spacing w:val="-5"/>
          <w:w w:val="110"/>
          <w:sz w:val="22"/>
          <w:szCs w:val="22"/>
        </w:rPr>
        <w:t xml:space="preserve"> </w:t>
      </w:r>
      <w:r w:rsidRPr="00461B2F">
        <w:rPr>
          <w:rFonts w:ascii="Times New Roman" w:hAnsi="Times New Roman"/>
          <w:w w:val="110"/>
          <w:sz w:val="22"/>
          <w:szCs w:val="22"/>
        </w:rPr>
        <w:t>режима</w:t>
      </w:r>
      <w:r w:rsidRPr="00461B2F">
        <w:rPr>
          <w:rFonts w:ascii="Times New Roman" w:hAnsi="Times New Roman"/>
          <w:spacing w:val="-6"/>
          <w:w w:val="110"/>
          <w:sz w:val="22"/>
          <w:szCs w:val="22"/>
        </w:rPr>
        <w:t xml:space="preserve"> </w:t>
      </w:r>
      <w:r w:rsidRPr="00461B2F">
        <w:rPr>
          <w:rFonts w:ascii="Times New Roman" w:hAnsi="Times New Roman"/>
          <w:w w:val="110"/>
          <w:sz w:val="22"/>
          <w:szCs w:val="22"/>
        </w:rPr>
        <w:t>групп.</w:t>
      </w:r>
    </w:p>
    <w:p w14:paraId="301FDB90" w14:textId="5A74D105" w:rsidR="0097695C" w:rsidRPr="0097695C" w:rsidRDefault="00CB7E75" w:rsidP="00CB7E75">
      <w:pPr>
        <w:pStyle w:val="a6"/>
        <w:spacing w:line="242" w:lineRule="auto"/>
        <w:ind w:right="520"/>
        <w:jc w:val="both"/>
        <w:rPr>
          <w:b/>
          <w:sz w:val="22"/>
          <w:szCs w:val="22"/>
        </w:rPr>
      </w:pPr>
      <w:r w:rsidRPr="00461B2F">
        <w:rPr>
          <w:rFonts w:ascii="Times New Roman" w:hAnsi="Times New Roman"/>
          <w:w w:val="110"/>
          <w:sz w:val="22"/>
          <w:szCs w:val="22"/>
        </w:rPr>
        <w:t>Ежегодно</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медицинские</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работники</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проводят</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оценку</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физического</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здоровья</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детей,</w:t>
      </w:r>
      <w:r w:rsidRPr="00461B2F">
        <w:rPr>
          <w:rFonts w:ascii="Times New Roman" w:hAnsi="Times New Roman"/>
          <w:spacing w:val="1"/>
          <w:w w:val="110"/>
          <w:sz w:val="22"/>
          <w:szCs w:val="22"/>
        </w:rPr>
        <w:t xml:space="preserve"> </w:t>
      </w:r>
      <w:r w:rsidRPr="00461B2F">
        <w:rPr>
          <w:rFonts w:ascii="Times New Roman" w:hAnsi="Times New Roman"/>
          <w:w w:val="110"/>
          <w:sz w:val="22"/>
          <w:szCs w:val="22"/>
        </w:rPr>
        <w:t>определяют</w:t>
      </w:r>
      <w:r w:rsidRPr="00CB7E75">
        <w:rPr>
          <w:rFonts w:ascii="Times New Roman" w:hAnsi="Times New Roman"/>
          <w:spacing w:val="5"/>
          <w:w w:val="110"/>
          <w:sz w:val="22"/>
          <w:szCs w:val="22"/>
        </w:rPr>
        <w:t xml:space="preserve"> </w:t>
      </w:r>
      <w:r w:rsidRPr="00CB7E75">
        <w:rPr>
          <w:rFonts w:ascii="Times New Roman" w:hAnsi="Times New Roman"/>
          <w:b/>
          <w:w w:val="110"/>
          <w:sz w:val="22"/>
          <w:szCs w:val="22"/>
        </w:rPr>
        <w:t>группы</w:t>
      </w:r>
      <w:r w:rsidRPr="00CB7E75">
        <w:rPr>
          <w:rFonts w:ascii="Times New Roman" w:hAnsi="Times New Roman"/>
          <w:b/>
          <w:spacing w:val="-6"/>
          <w:w w:val="110"/>
          <w:sz w:val="22"/>
          <w:szCs w:val="22"/>
        </w:rPr>
        <w:t xml:space="preserve"> </w:t>
      </w:r>
      <w:r w:rsidRPr="00CB7E75">
        <w:rPr>
          <w:rFonts w:ascii="Times New Roman" w:hAnsi="Times New Roman"/>
          <w:b/>
          <w:w w:val="110"/>
          <w:sz w:val="22"/>
          <w:szCs w:val="22"/>
        </w:rPr>
        <w:t>здоровья:</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1"/>
        <w:gridCol w:w="784"/>
        <w:gridCol w:w="1219"/>
        <w:gridCol w:w="789"/>
        <w:gridCol w:w="1056"/>
        <w:gridCol w:w="922"/>
        <w:gridCol w:w="923"/>
        <w:gridCol w:w="1846"/>
      </w:tblGrid>
      <w:tr w:rsidR="0097695C" w:rsidRPr="0097695C" w14:paraId="6BE9DDB4" w14:textId="77777777" w:rsidTr="00CB7E75">
        <w:trPr>
          <w:cantSplit/>
          <w:jc w:val="center"/>
        </w:trPr>
        <w:tc>
          <w:tcPr>
            <w:tcW w:w="2271" w:type="dxa"/>
            <w:tcBorders>
              <w:top w:val="single" w:sz="4" w:space="0" w:color="auto"/>
              <w:left w:val="single" w:sz="4" w:space="0" w:color="auto"/>
              <w:bottom w:val="single" w:sz="4" w:space="0" w:color="auto"/>
              <w:right w:val="single" w:sz="4" w:space="0" w:color="auto"/>
            </w:tcBorders>
            <w:vAlign w:val="center"/>
            <w:hideMark/>
          </w:tcPr>
          <w:p w14:paraId="3D70F327" w14:textId="77777777" w:rsidR="0097695C" w:rsidRPr="0097695C" w:rsidRDefault="0097695C" w:rsidP="0097695C">
            <w:pPr>
              <w:rPr>
                <w:rFonts w:eastAsia="Calibri"/>
                <w:sz w:val="22"/>
                <w:szCs w:val="22"/>
                <w:lang w:eastAsia="en-US"/>
              </w:rPr>
            </w:pPr>
          </w:p>
        </w:tc>
        <w:tc>
          <w:tcPr>
            <w:tcW w:w="2003" w:type="dxa"/>
            <w:gridSpan w:val="2"/>
            <w:tcBorders>
              <w:top w:val="single" w:sz="4" w:space="0" w:color="auto"/>
              <w:left w:val="single" w:sz="4" w:space="0" w:color="auto"/>
              <w:bottom w:val="single" w:sz="4" w:space="0" w:color="auto"/>
              <w:right w:val="single" w:sz="4" w:space="0" w:color="auto"/>
            </w:tcBorders>
            <w:hideMark/>
          </w:tcPr>
          <w:p w14:paraId="312CE1A1" w14:textId="74AE98D8" w:rsidR="0097695C" w:rsidRPr="0097695C" w:rsidRDefault="0097695C" w:rsidP="00706F16">
            <w:pPr>
              <w:pStyle w:val="ad"/>
              <w:spacing w:before="0" w:beforeAutospacing="0" w:after="0" w:afterAutospacing="0"/>
              <w:jc w:val="center"/>
              <w:rPr>
                <w:sz w:val="22"/>
                <w:szCs w:val="22"/>
                <w:lang w:eastAsia="en-US"/>
              </w:rPr>
            </w:pPr>
            <w:r w:rsidRPr="0097695C">
              <w:rPr>
                <w:sz w:val="22"/>
                <w:szCs w:val="22"/>
              </w:rPr>
              <w:t>2020-2021</w:t>
            </w:r>
          </w:p>
          <w:p w14:paraId="21D8BBC0"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406 ребенка</w:t>
            </w:r>
          </w:p>
        </w:tc>
        <w:tc>
          <w:tcPr>
            <w:tcW w:w="1845" w:type="dxa"/>
            <w:gridSpan w:val="2"/>
            <w:tcBorders>
              <w:top w:val="single" w:sz="4" w:space="0" w:color="auto"/>
              <w:left w:val="single" w:sz="4" w:space="0" w:color="auto"/>
              <w:bottom w:val="single" w:sz="4" w:space="0" w:color="auto"/>
              <w:right w:val="single" w:sz="4" w:space="0" w:color="auto"/>
            </w:tcBorders>
            <w:hideMark/>
          </w:tcPr>
          <w:p w14:paraId="12A77B8F"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2021-2022</w:t>
            </w:r>
          </w:p>
          <w:p w14:paraId="3E3BE960"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401 ребенка</w:t>
            </w:r>
          </w:p>
        </w:tc>
        <w:tc>
          <w:tcPr>
            <w:tcW w:w="1845" w:type="dxa"/>
            <w:gridSpan w:val="2"/>
            <w:tcBorders>
              <w:top w:val="single" w:sz="4" w:space="0" w:color="auto"/>
              <w:left w:val="single" w:sz="4" w:space="0" w:color="auto"/>
              <w:bottom w:val="single" w:sz="4" w:space="0" w:color="auto"/>
              <w:right w:val="single" w:sz="4" w:space="0" w:color="auto"/>
            </w:tcBorders>
            <w:hideMark/>
          </w:tcPr>
          <w:p w14:paraId="1B74EC35"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2022-2023</w:t>
            </w:r>
          </w:p>
          <w:p w14:paraId="6F96690B"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ребенка</w:t>
            </w:r>
          </w:p>
        </w:tc>
        <w:tc>
          <w:tcPr>
            <w:tcW w:w="1846" w:type="dxa"/>
            <w:tcBorders>
              <w:top w:val="single" w:sz="4" w:space="0" w:color="auto"/>
              <w:left w:val="single" w:sz="4" w:space="0" w:color="auto"/>
              <w:bottom w:val="single" w:sz="4" w:space="0" w:color="auto"/>
              <w:right w:val="single" w:sz="4" w:space="0" w:color="auto"/>
            </w:tcBorders>
            <w:hideMark/>
          </w:tcPr>
          <w:p w14:paraId="7848C93F" w14:textId="77777777" w:rsidR="0097695C" w:rsidRPr="003E1CC7" w:rsidRDefault="0097695C" w:rsidP="00706F16">
            <w:pPr>
              <w:pStyle w:val="ad"/>
              <w:spacing w:before="0" w:beforeAutospacing="0" w:after="0" w:afterAutospacing="0"/>
              <w:jc w:val="center"/>
              <w:rPr>
                <w:sz w:val="22"/>
                <w:szCs w:val="22"/>
              </w:rPr>
            </w:pPr>
            <w:r w:rsidRPr="003E1CC7">
              <w:rPr>
                <w:sz w:val="22"/>
                <w:szCs w:val="22"/>
              </w:rPr>
              <w:t>2023-2024</w:t>
            </w:r>
          </w:p>
          <w:p w14:paraId="1B5D78A4" w14:textId="77777777" w:rsidR="0097695C" w:rsidRPr="003E1CC7" w:rsidRDefault="0097695C" w:rsidP="00706F16">
            <w:pPr>
              <w:pStyle w:val="ad"/>
              <w:spacing w:before="0" w:beforeAutospacing="0" w:after="0" w:afterAutospacing="0"/>
              <w:jc w:val="center"/>
              <w:rPr>
                <w:sz w:val="22"/>
                <w:szCs w:val="22"/>
              </w:rPr>
            </w:pPr>
            <w:r w:rsidRPr="003E1CC7">
              <w:rPr>
                <w:sz w:val="22"/>
                <w:szCs w:val="22"/>
              </w:rPr>
              <w:t>350 ребенка</w:t>
            </w:r>
          </w:p>
        </w:tc>
      </w:tr>
      <w:tr w:rsidR="0097695C" w:rsidRPr="0097695C" w14:paraId="2AF60413" w14:textId="77777777" w:rsidTr="00CB7E75">
        <w:trPr>
          <w:cantSplit/>
          <w:jc w:val="center"/>
        </w:trPr>
        <w:tc>
          <w:tcPr>
            <w:tcW w:w="2271" w:type="dxa"/>
            <w:vMerge w:val="restart"/>
            <w:tcBorders>
              <w:top w:val="single" w:sz="4" w:space="0" w:color="auto"/>
              <w:left w:val="single" w:sz="4" w:space="0" w:color="auto"/>
              <w:bottom w:val="single" w:sz="4" w:space="0" w:color="auto"/>
              <w:right w:val="single" w:sz="4" w:space="0" w:color="auto"/>
            </w:tcBorders>
            <w:hideMark/>
          </w:tcPr>
          <w:p w14:paraId="05EB3017" w14:textId="77777777" w:rsidR="0097695C" w:rsidRPr="0097695C" w:rsidRDefault="0097695C" w:rsidP="0097695C">
            <w:pPr>
              <w:pStyle w:val="ad"/>
              <w:spacing w:before="0" w:beforeAutospacing="0" w:after="0" w:afterAutospacing="0"/>
              <w:rPr>
                <w:sz w:val="22"/>
                <w:szCs w:val="22"/>
              </w:rPr>
            </w:pPr>
            <w:r w:rsidRPr="0097695C">
              <w:rPr>
                <w:sz w:val="22"/>
                <w:szCs w:val="22"/>
              </w:rPr>
              <w:t>1 группа здоровья</w:t>
            </w:r>
          </w:p>
          <w:p w14:paraId="2AA092D6" w14:textId="77777777" w:rsidR="0097695C" w:rsidRPr="0097695C" w:rsidRDefault="0097695C" w:rsidP="0097695C">
            <w:pPr>
              <w:pStyle w:val="ad"/>
              <w:spacing w:before="0" w:beforeAutospacing="0" w:after="0" w:afterAutospacing="0"/>
              <w:rPr>
                <w:sz w:val="22"/>
                <w:szCs w:val="22"/>
              </w:rPr>
            </w:pPr>
            <w:r w:rsidRPr="0097695C">
              <w:rPr>
                <w:sz w:val="22"/>
                <w:szCs w:val="22"/>
              </w:rPr>
              <w:t>2 группа здоровья</w:t>
            </w:r>
          </w:p>
          <w:p w14:paraId="6D2DE339" w14:textId="77777777" w:rsidR="0097695C" w:rsidRPr="0097695C" w:rsidRDefault="0097695C" w:rsidP="0097695C">
            <w:pPr>
              <w:pStyle w:val="ad"/>
              <w:spacing w:before="0" w:beforeAutospacing="0" w:after="0" w:afterAutospacing="0"/>
              <w:rPr>
                <w:sz w:val="22"/>
                <w:szCs w:val="22"/>
              </w:rPr>
            </w:pPr>
            <w:r w:rsidRPr="0097695C">
              <w:rPr>
                <w:sz w:val="22"/>
                <w:szCs w:val="22"/>
              </w:rPr>
              <w:t>3 группа здоровья</w:t>
            </w:r>
          </w:p>
        </w:tc>
        <w:tc>
          <w:tcPr>
            <w:tcW w:w="2003" w:type="dxa"/>
            <w:gridSpan w:val="2"/>
            <w:tcBorders>
              <w:top w:val="single" w:sz="4" w:space="0" w:color="auto"/>
              <w:left w:val="single" w:sz="4" w:space="0" w:color="auto"/>
              <w:bottom w:val="single" w:sz="4" w:space="0" w:color="auto"/>
              <w:right w:val="single" w:sz="4" w:space="0" w:color="auto"/>
            </w:tcBorders>
            <w:hideMark/>
          </w:tcPr>
          <w:p w14:paraId="1472E67D"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100 – 24%</w:t>
            </w:r>
          </w:p>
        </w:tc>
        <w:tc>
          <w:tcPr>
            <w:tcW w:w="1845" w:type="dxa"/>
            <w:gridSpan w:val="2"/>
            <w:tcBorders>
              <w:top w:val="single" w:sz="4" w:space="0" w:color="auto"/>
              <w:left w:val="single" w:sz="4" w:space="0" w:color="auto"/>
              <w:bottom w:val="single" w:sz="4" w:space="0" w:color="auto"/>
              <w:right w:val="single" w:sz="4" w:space="0" w:color="auto"/>
            </w:tcBorders>
            <w:hideMark/>
          </w:tcPr>
          <w:p w14:paraId="170108BA"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102-25%</w:t>
            </w:r>
          </w:p>
        </w:tc>
        <w:tc>
          <w:tcPr>
            <w:tcW w:w="1845" w:type="dxa"/>
            <w:gridSpan w:val="2"/>
            <w:tcBorders>
              <w:top w:val="single" w:sz="4" w:space="0" w:color="auto"/>
              <w:left w:val="single" w:sz="4" w:space="0" w:color="auto"/>
              <w:bottom w:val="single" w:sz="4" w:space="0" w:color="auto"/>
              <w:right w:val="single" w:sz="4" w:space="0" w:color="auto"/>
            </w:tcBorders>
            <w:hideMark/>
          </w:tcPr>
          <w:p w14:paraId="1DB88DB5"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71</w:t>
            </w:r>
          </w:p>
        </w:tc>
        <w:tc>
          <w:tcPr>
            <w:tcW w:w="1846" w:type="dxa"/>
            <w:tcBorders>
              <w:top w:val="single" w:sz="4" w:space="0" w:color="auto"/>
              <w:left w:val="single" w:sz="4" w:space="0" w:color="auto"/>
              <w:bottom w:val="single" w:sz="4" w:space="0" w:color="auto"/>
              <w:right w:val="single" w:sz="4" w:space="0" w:color="auto"/>
            </w:tcBorders>
          </w:tcPr>
          <w:p w14:paraId="4C210CD4" w14:textId="77777777" w:rsidR="0097695C" w:rsidRPr="003E1CC7" w:rsidRDefault="003E1CC7" w:rsidP="00706F16">
            <w:pPr>
              <w:pStyle w:val="ad"/>
              <w:spacing w:before="0" w:beforeAutospacing="0" w:after="0" w:afterAutospacing="0"/>
              <w:jc w:val="center"/>
              <w:rPr>
                <w:sz w:val="22"/>
                <w:szCs w:val="22"/>
              </w:rPr>
            </w:pPr>
            <w:r w:rsidRPr="003E1CC7">
              <w:rPr>
                <w:sz w:val="22"/>
                <w:szCs w:val="22"/>
              </w:rPr>
              <w:t>81</w:t>
            </w:r>
            <w:r>
              <w:rPr>
                <w:sz w:val="22"/>
                <w:szCs w:val="22"/>
              </w:rPr>
              <w:t>-23%</w:t>
            </w:r>
          </w:p>
        </w:tc>
      </w:tr>
      <w:tr w:rsidR="0097695C" w:rsidRPr="0097695C" w14:paraId="346F8A5F" w14:textId="77777777" w:rsidTr="00CB7E75">
        <w:trPr>
          <w:cantSplit/>
          <w:jc w:val="center"/>
        </w:trPr>
        <w:tc>
          <w:tcPr>
            <w:tcW w:w="2271" w:type="dxa"/>
            <w:vMerge/>
            <w:tcBorders>
              <w:top w:val="single" w:sz="4" w:space="0" w:color="auto"/>
              <w:left w:val="single" w:sz="4" w:space="0" w:color="auto"/>
              <w:bottom w:val="single" w:sz="4" w:space="0" w:color="auto"/>
              <w:right w:val="single" w:sz="4" w:space="0" w:color="auto"/>
            </w:tcBorders>
            <w:vAlign w:val="center"/>
            <w:hideMark/>
          </w:tcPr>
          <w:p w14:paraId="3B070553" w14:textId="77777777" w:rsidR="0097695C" w:rsidRPr="0097695C" w:rsidRDefault="0097695C" w:rsidP="0097695C">
            <w:pPr>
              <w:rPr>
                <w:rFonts w:eastAsia="Calibri"/>
                <w:sz w:val="22"/>
                <w:szCs w:val="22"/>
                <w:lang w:eastAsia="en-US"/>
              </w:rPr>
            </w:pPr>
          </w:p>
        </w:tc>
        <w:tc>
          <w:tcPr>
            <w:tcW w:w="2003" w:type="dxa"/>
            <w:gridSpan w:val="2"/>
            <w:tcBorders>
              <w:top w:val="single" w:sz="4" w:space="0" w:color="auto"/>
              <w:left w:val="single" w:sz="4" w:space="0" w:color="auto"/>
              <w:bottom w:val="single" w:sz="4" w:space="0" w:color="auto"/>
              <w:right w:val="single" w:sz="4" w:space="0" w:color="auto"/>
            </w:tcBorders>
            <w:hideMark/>
          </w:tcPr>
          <w:p w14:paraId="17641261"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270 – 68%</w:t>
            </w:r>
          </w:p>
        </w:tc>
        <w:tc>
          <w:tcPr>
            <w:tcW w:w="1845" w:type="dxa"/>
            <w:gridSpan w:val="2"/>
            <w:tcBorders>
              <w:top w:val="single" w:sz="4" w:space="0" w:color="auto"/>
              <w:left w:val="single" w:sz="4" w:space="0" w:color="auto"/>
              <w:bottom w:val="single" w:sz="4" w:space="0" w:color="auto"/>
              <w:right w:val="single" w:sz="4" w:space="0" w:color="auto"/>
            </w:tcBorders>
            <w:hideMark/>
          </w:tcPr>
          <w:p w14:paraId="7521C2D1"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281-70%</w:t>
            </w:r>
          </w:p>
        </w:tc>
        <w:tc>
          <w:tcPr>
            <w:tcW w:w="1845" w:type="dxa"/>
            <w:gridSpan w:val="2"/>
            <w:tcBorders>
              <w:top w:val="single" w:sz="4" w:space="0" w:color="auto"/>
              <w:left w:val="single" w:sz="4" w:space="0" w:color="auto"/>
              <w:bottom w:val="single" w:sz="4" w:space="0" w:color="auto"/>
              <w:right w:val="single" w:sz="4" w:space="0" w:color="auto"/>
            </w:tcBorders>
            <w:hideMark/>
          </w:tcPr>
          <w:p w14:paraId="2B3BB2E1"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277</w:t>
            </w:r>
          </w:p>
        </w:tc>
        <w:tc>
          <w:tcPr>
            <w:tcW w:w="1846" w:type="dxa"/>
            <w:tcBorders>
              <w:top w:val="single" w:sz="4" w:space="0" w:color="auto"/>
              <w:left w:val="single" w:sz="4" w:space="0" w:color="auto"/>
              <w:bottom w:val="single" w:sz="4" w:space="0" w:color="auto"/>
              <w:right w:val="single" w:sz="4" w:space="0" w:color="auto"/>
            </w:tcBorders>
          </w:tcPr>
          <w:p w14:paraId="2C4A2B65" w14:textId="77777777" w:rsidR="0097695C" w:rsidRPr="003E1CC7" w:rsidRDefault="003E1CC7" w:rsidP="00706F16">
            <w:pPr>
              <w:pStyle w:val="ad"/>
              <w:spacing w:before="0" w:beforeAutospacing="0" w:after="0" w:afterAutospacing="0"/>
              <w:jc w:val="center"/>
              <w:rPr>
                <w:sz w:val="22"/>
                <w:szCs w:val="22"/>
              </w:rPr>
            </w:pPr>
            <w:r w:rsidRPr="003E1CC7">
              <w:rPr>
                <w:sz w:val="22"/>
                <w:szCs w:val="22"/>
              </w:rPr>
              <w:t>244</w:t>
            </w:r>
            <w:r>
              <w:rPr>
                <w:sz w:val="22"/>
                <w:szCs w:val="22"/>
              </w:rPr>
              <w:t>-70%</w:t>
            </w:r>
          </w:p>
        </w:tc>
      </w:tr>
      <w:tr w:rsidR="0097695C" w:rsidRPr="0097695C" w14:paraId="7B763F0B" w14:textId="77777777" w:rsidTr="00CB7E75">
        <w:trPr>
          <w:cantSplit/>
          <w:jc w:val="center"/>
        </w:trPr>
        <w:tc>
          <w:tcPr>
            <w:tcW w:w="2271" w:type="dxa"/>
            <w:vMerge/>
            <w:tcBorders>
              <w:top w:val="single" w:sz="4" w:space="0" w:color="auto"/>
              <w:left w:val="single" w:sz="4" w:space="0" w:color="auto"/>
              <w:bottom w:val="single" w:sz="4" w:space="0" w:color="auto"/>
              <w:right w:val="single" w:sz="4" w:space="0" w:color="auto"/>
            </w:tcBorders>
            <w:vAlign w:val="center"/>
            <w:hideMark/>
          </w:tcPr>
          <w:p w14:paraId="361C3FB2" w14:textId="77777777" w:rsidR="0097695C" w:rsidRPr="0097695C" w:rsidRDefault="0097695C" w:rsidP="0097695C">
            <w:pPr>
              <w:rPr>
                <w:rFonts w:eastAsia="Calibri"/>
                <w:sz w:val="22"/>
                <w:szCs w:val="22"/>
                <w:lang w:eastAsia="en-US"/>
              </w:rPr>
            </w:pPr>
          </w:p>
        </w:tc>
        <w:tc>
          <w:tcPr>
            <w:tcW w:w="2003" w:type="dxa"/>
            <w:gridSpan w:val="2"/>
            <w:tcBorders>
              <w:top w:val="single" w:sz="4" w:space="0" w:color="auto"/>
              <w:left w:val="single" w:sz="4" w:space="0" w:color="auto"/>
              <w:bottom w:val="single" w:sz="4" w:space="0" w:color="auto"/>
              <w:right w:val="single" w:sz="4" w:space="0" w:color="auto"/>
            </w:tcBorders>
            <w:hideMark/>
          </w:tcPr>
          <w:p w14:paraId="74C459B1"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29 - 7%</w:t>
            </w:r>
          </w:p>
        </w:tc>
        <w:tc>
          <w:tcPr>
            <w:tcW w:w="1845" w:type="dxa"/>
            <w:gridSpan w:val="2"/>
            <w:tcBorders>
              <w:top w:val="single" w:sz="4" w:space="0" w:color="auto"/>
              <w:left w:val="single" w:sz="4" w:space="0" w:color="auto"/>
              <w:bottom w:val="single" w:sz="4" w:space="0" w:color="auto"/>
              <w:right w:val="single" w:sz="4" w:space="0" w:color="auto"/>
            </w:tcBorders>
            <w:hideMark/>
          </w:tcPr>
          <w:p w14:paraId="2BB1C6D3"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17-4%</w:t>
            </w:r>
          </w:p>
        </w:tc>
        <w:tc>
          <w:tcPr>
            <w:tcW w:w="1845" w:type="dxa"/>
            <w:gridSpan w:val="2"/>
            <w:tcBorders>
              <w:top w:val="single" w:sz="4" w:space="0" w:color="auto"/>
              <w:left w:val="single" w:sz="4" w:space="0" w:color="auto"/>
              <w:bottom w:val="single" w:sz="4" w:space="0" w:color="auto"/>
              <w:right w:val="single" w:sz="4" w:space="0" w:color="auto"/>
            </w:tcBorders>
            <w:hideMark/>
          </w:tcPr>
          <w:p w14:paraId="5E25594D"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4</w:t>
            </w:r>
          </w:p>
        </w:tc>
        <w:tc>
          <w:tcPr>
            <w:tcW w:w="1846" w:type="dxa"/>
            <w:tcBorders>
              <w:top w:val="single" w:sz="4" w:space="0" w:color="auto"/>
              <w:left w:val="single" w:sz="4" w:space="0" w:color="auto"/>
              <w:bottom w:val="single" w:sz="4" w:space="0" w:color="auto"/>
              <w:right w:val="single" w:sz="4" w:space="0" w:color="auto"/>
            </w:tcBorders>
          </w:tcPr>
          <w:p w14:paraId="59DFD835" w14:textId="77777777" w:rsidR="0097695C" w:rsidRPr="003E1CC7" w:rsidRDefault="003E1CC7" w:rsidP="00706F16">
            <w:pPr>
              <w:pStyle w:val="ad"/>
              <w:spacing w:before="0" w:beforeAutospacing="0" w:after="0" w:afterAutospacing="0"/>
              <w:jc w:val="center"/>
              <w:rPr>
                <w:sz w:val="22"/>
                <w:szCs w:val="22"/>
              </w:rPr>
            </w:pPr>
            <w:r w:rsidRPr="003E1CC7">
              <w:rPr>
                <w:sz w:val="22"/>
                <w:szCs w:val="22"/>
              </w:rPr>
              <w:t>17</w:t>
            </w:r>
            <w:r>
              <w:rPr>
                <w:sz w:val="22"/>
                <w:szCs w:val="22"/>
              </w:rPr>
              <w:t>-5%</w:t>
            </w:r>
          </w:p>
        </w:tc>
      </w:tr>
      <w:tr w:rsidR="0097695C" w:rsidRPr="0097695C" w14:paraId="146B89AF" w14:textId="77777777" w:rsidTr="00CB7E75">
        <w:trPr>
          <w:jc w:val="center"/>
        </w:trPr>
        <w:tc>
          <w:tcPr>
            <w:tcW w:w="2271" w:type="dxa"/>
            <w:tcBorders>
              <w:top w:val="single" w:sz="4" w:space="0" w:color="auto"/>
              <w:left w:val="single" w:sz="4" w:space="0" w:color="auto"/>
              <w:bottom w:val="single" w:sz="4" w:space="0" w:color="auto"/>
              <w:right w:val="single" w:sz="4" w:space="0" w:color="auto"/>
            </w:tcBorders>
            <w:hideMark/>
          </w:tcPr>
          <w:p w14:paraId="025D8861" w14:textId="77777777" w:rsidR="0097695C" w:rsidRPr="0097695C" w:rsidRDefault="0097695C" w:rsidP="0097695C">
            <w:pPr>
              <w:pStyle w:val="ad"/>
              <w:spacing w:before="0" w:beforeAutospacing="0" w:after="0" w:afterAutospacing="0"/>
              <w:rPr>
                <w:sz w:val="22"/>
                <w:szCs w:val="22"/>
              </w:rPr>
            </w:pPr>
            <w:r w:rsidRPr="0097695C">
              <w:rPr>
                <w:sz w:val="22"/>
                <w:szCs w:val="22"/>
              </w:rPr>
              <w:t>4 группа здоровья</w:t>
            </w:r>
          </w:p>
        </w:tc>
        <w:tc>
          <w:tcPr>
            <w:tcW w:w="2003" w:type="dxa"/>
            <w:gridSpan w:val="2"/>
            <w:tcBorders>
              <w:top w:val="single" w:sz="4" w:space="0" w:color="auto"/>
              <w:left w:val="single" w:sz="4" w:space="0" w:color="auto"/>
              <w:bottom w:val="single" w:sz="4" w:space="0" w:color="auto"/>
              <w:right w:val="single" w:sz="4" w:space="0" w:color="auto"/>
            </w:tcBorders>
            <w:hideMark/>
          </w:tcPr>
          <w:p w14:paraId="59459C9F"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2 - 2%</w:t>
            </w:r>
          </w:p>
        </w:tc>
        <w:tc>
          <w:tcPr>
            <w:tcW w:w="1845" w:type="dxa"/>
            <w:gridSpan w:val="2"/>
            <w:tcBorders>
              <w:top w:val="single" w:sz="4" w:space="0" w:color="auto"/>
              <w:left w:val="single" w:sz="4" w:space="0" w:color="auto"/>
              <w:bottom w:val="single" w:sz="4" w:space="0" w:color="auto"/>
              <w:right w:val="single" w:sz="4" w:space="0" w:color="auto"/>
            </w:tcBorders>
            <w:hideMark/>
          </w:tcPr>
          <w:p w14:paraId="5E96601F"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1-1%</w:t>
            </w:r>
          </w:p>
        </w:tc>
        <w:tc>
          <w:tcPr>
            <w:tcW w:w="1845" w:type="dxa"/>
            <w:gridSpan w:val="2"/>
            <w:tcBorders>
              <w:top w:val="single" w:sz="4" w:space="0" w:color="auto"/>
              <w:left w:val="single" w:sz="4" w:space="0" w:color="auto"/>
              <w:bottom w:val="single" w:sz="4" w:space="0" w:color="auto"/>
              <w:right w:val="single" w:sz="4" w:space="0" w:color="auto"/>
            </w:tcBorders>
            <w:hideMark/>
          </w:tcPr>
          <w:p w14:paraId="49F2665E"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w:t>
            </w:r>
          </w:p>
        </w:tc>
        <w:tc>
          <w:tcPr>
            <w:tcW w:w="1846" w:type="dxa"/>
            <w:tcBorders>
              <w:top w:val="single" w:sz="4" w:space="0" w:color="auto"/>
              <w:left w:val="single" w:sz="4" w:space="0" w:color="auto"/>
              <w:bottom w:val="single" w:sz="4" w:space="0" w:color="auto"/>
              <w:right w:val="single" w:sz="4" w:space="0" w:color="auto"/>
            </w:tcBorders>
          </w:tcPr>
          <w:p w14:paraId="734E0D92" w14:textId="77777777" w:rsidR="0097695C" w:rsidRPr="003E1CC7" w:rsidRDefault="003E1CC7" w:rsidP="00706F16">
            <w:pPr>
              <w:pStyle w:val="ad"/>
              <w:spacing w:before="0" w:beforeAutospacing="0" w:after="0" w:afterAutospacing="0"/>
              <w:jc w:val="center"/>
              <w:rPr>
                <w:sz w:val="22"/>
                <w:szCs w:val="22"/>
              </w:rPr>
            </w:pPr>
            <w:r w:rsidRPr="003E1CC7">
              <w:rPr>
                <w:sz w:val="22"/>
                <w:szCs w:val="22"/>
              </w:rPr>
              <w:t>-</w:t>
            </w:r>
          </w:p>
        </w:tc>
      </w:tr>
      <w:tr w:rsidR="0097695C" w:rsidRPr="0097695C" w14:paraId="7858BC61" w14:textId="77777777" w:rsidTr="00CB7E75">
        <w:trPr>
          <w:jc w:val="center"/>
        </w:trPr>
        <w:tc>
          <w:tcPr>
            <w:tcW w:w="2271" w:type="dxa"/>
            <w:tcBorders>
              <w:top w:val="single" w:sz="4" w:space="0" w:color="auto"/>
              <w:left w:val="single" w:sz="4" w:space="0" w:color="auto"/>
              <w:bottom w:val="single" w:sz="4" w:space="0" w:color="auto"/>
              <w:right w:val="single" w:sz="4" w:space="0" w:color="auto"/>
            </w:tcBorders>
            <w:hideMark/>
          </w:tcPr>
          <w:p w14:paraId="7C8DCAEC" w14:textId="692A8AAE" w:rsidR="0097695C" w:rsidRPr="0097695C" w:rsidRDefault="0097695C" w:rsidP="0097695C">
            <w:pPr>
              <w:pStyle w:val="ad"/>
              <w:spacing w:before="0" w:beforeAutospacing="0" w:after="0" w:afterAutospacing="0"/>
              <w:rPr>
                <w:sz w:val="22"/>
                <w:szCs w:val="22"/>
              </w:rPr>
            </w:pPr>
            <w:r w:rsidRPr="0097695C">
              <w:rPr>
                <w:sz w:val="22"/>
                <w:szCs w:val="22"/>
              </w:rPr>
              <w:t>5 группа</w:t>
            </w:r>
            <w:r w:rsidR="00706F16">
              <w:rPr>
                <w:sz w:val="22"/>
                <w:szCs w:val="22"/>
              </w:rPr>
              <w:t xml:space="preserve"> здоровья</w:t>
            </w:r>
          </w:p>
        </w:tc>
        <w:tc>
          <w:tcPr>
            <w:tcW w:w="2003" w:type="dxa"/>
            <w:gridSpan w:val="2"/>
            <w:tcBorders>
              <w:top w:val="single" w:sz="4" w:space="0" w:color="auto"/>
              <w:left w:val="single" w:sz="4" w:space="0" w:color="auto"/>
              <w:bottom w:val="single" w:sz="4" w:space="0" w:color="auto"/>
              <w:right w:val="single" w:sz="4" w:space="0" w:color="auto"/>
            </w:tcBorders>
            <w:hideMark/>
          </w:tcPr>
          <w:p w14:paraId="66AEC375"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w:t>
            </w:r>
          </w:p>
        </w:tc>
        <w:tc>
          <w:tcPr>
            <w:tcW w:w="1845" w:type="dxa"/>
            <w:gridSpan w:val="2"/>
            <w:tcBorders>
              <w:top w:val="single" w:sz="4" w:space="0" w:color="auto"/>
              <w:left w:val="single" w:sz="4" w:space="0" w:color="auto"/>
              <w:bottom w:val="single" w:sz="4" w:space="0" w:color="auto"/>
              <w:right w:val="single" w:sz="4" w:space="0" w:color="auto"/>
            </w:tcBorders>
          </w:tcPr>
          <w:p w14:paraId="598D45EE" w14:textId="77777777" w:rsidR="0097695C" w:rsidRPr="0097695C" w:rsidRDefault="0097695C" w:rsidP="00706F16">
            <w:pPr>
              <w:pStyle w:val="ad"/>
              <w:spacing w:before="0" w:beforeAutospacing="0" w:after="0" w:afterAutospacing="0"/>
              <w:jc w:val="center"/>
              <w:rPr>
                <w:sz w:val="22"/>
                <w:szCs w:val="22"/>
              </w:rPr>
            </w:pPr>
          </w:p>
        </w:tc>
        <w:tc>
          <w:tcPr>
            <w:tcW w:w="1845" w:type="dxa"/>
            <w:gridSpan w:val="2"/>
            <w:tcBorders>
              <w:top w:val="single" w:sz="4" w:space="0" w:color="auto"/>
              <w:left w:val="single" w:sz="4" w:space="0" w:color="auto"/>
              <w:bottom w:val="single" w:sz="4" w:space="0" w:color="auto"/>
              <w:right w:val="single" w:sz="4" w:space="0" w:color="auto"/>
            </w:tcBorders>
            <w:hideMark/>
          </w:tcPr>
          <w:p w14:paraId="1BC0A0EB"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6</w:t>
            </w:r>
          </w:p>
        </w:tc>
        <w:tc>
          <w:tcPr>
            <w:tcW w:w="1846" w:type="dxa"/>
            <w:tcBorders>
              <w:top w:val="single" w:sz="4" w:space="0" w:color="auto"/>
              <w:left w:val="single" w:sz="4" w:space="0" w:color="auto"/>
              <w:bottom w:val="single" w:sz="4" w:space="0" w:color="auto"/>
              <w:right w:val="single" w:sz="4" w:space="0" w:color="auto"/>
            </w:tcBorders>
            <w:hideMark/>
          </w:tcPr>
          <w:p w14:paraId="47EA0899" w14:textId="77777777" w:rsidR="0097695C" w:rsidRPr="003E1CC7" w:rsidRDefault="003E1CC7" w:rsidP="00706F16">
            <w:pPr>
              <w:pStyle w:val="ad"/>
              <w:spacing w:before="0" w:beforeAutospacing="0" w:after="0" w:afterAutospacing="0"/>
              <w:jc w:val="center"/>
              <w:rPr>
                <w:sz w:val="22"/>
                <w:szCs w:val="22"/>
              </w:rPr>
            </w:pPr>
            <w:r w:rsidRPr="003E1CC7">
              <w:rPr>
                <w:sz w:val="22"/>
                <w:szCs w:val="22"/>
              </w:rPr>
              <w:t>8</w:t>
            </w:r>
            <w:r>
              <w:rPr>
                <w:sz w:val="22"/>
                <w:szCs w:val="22"/>
              </w:rPr>
              <w:t>-2%</w:t>
            </w:r>
          </w:p>
        </w:tc>
      </w:tr>
      <w:tr w:rsidR="0097695C" w:rsidRPr="0097695C" w14:paraId="41E5B7BC" w14:textId="77777777" w:rsidTr="00CB7E75">
        <w:trPr>
          <w:jc w:val="center"/>
        </w:trPr>
        <w:tc>
          <w:tcPr>
            <w:tcW w:w="2271" w:type="dxa"/>
            <w:vMerge w:val="restart"/>
            <w:tcBorders>
              <w:top w:val="single" w:sz="4" w:space="0" w:color="auto"/>
              <w:left w:val="single" w:sz="4" w:space="0" w:color="auto"/>
              <w:bottom w:val="single" w:sz="4" w:space="0" w:color="auto"/>
              <w:right w:val="single" w:sz="4" w:space="0" w:color="auto"/>
            </w:tcBorders>
            <w:hideMark/>
          </w:tcPr>
          <w:p w14:paraId="7F3FDD88" w14:textId="77777777" w:rsidR="0097695C" w:rsidRPr="0097695C" w:rsidRDefault="0097695C" w:rsidP="0097695C">
            <w:pPr>
              <w:pStyle w:val="ad"/>
              <w:spacing w:before="0" w:beforeAutospacing="0" w:after="0" w:afterAutospacing="0"/>
              <w:rPr>
                <w:sz w:val="22"/>
                <w:szCs w:val="22"/>
              </w:rPr>
            </w:pPr>
            <w:r w:rsidRPr="0097695C">
              <w:rPr>
                <w:sz w:val="22"/>
                <w:szCs w:val="22"/>
              </w:rPr>
              <w:t>Травматизм</w:t>
            </w:r>
          </w:p>
        </w:tc>
        <w:tc>
          <w:tcPr>
            <w:tcW w:w="784" w:type="dxa"/>
            <w:tcBorders>
              <w:top w:val="single" w:sz="4" w:space="0" w:color="auto"/>
              <w:left w:val="single" w:sz="4" w:space="0" w:color="auto"/>
              <w:bottom w:val="single" w:sz="4" w:space="0" w:color="auto"/>
              <w:right w:val="single" w:sz="4" w:space="0" w:color="auto"/>
            </w:tcBorders>
            <w:hideMark/>
          </w:tcPr>
          <w:p w14:paraId="502293D4"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ДОО</w:t>
            </w:r>
          </w:p>
        </w:tc>
        <w:tc>
          <w:tcPr>
            <w:tcW w:w="1219" w:type="dxa"/>
            <w:tcBorders>
              <w:top w:val="single" w:sz="4" w:space="0" w:color="auto"/>
              <w:left w:val="single" w:sz="4" w:space="0" w:color="auto"/>
              <w:bottom w:val="single" w:sz="4" w:space="0" w:color="auto"/>
              <w:right w:val="single" w:sz="4" w:space="0" w:color="auto"/>
            </w:tcBorders>
            <w:hideMark/>
          </w:tcPr>
          <w:p w14:paraId="598E1BBC"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Дома</w:t>
            </w:r>
          </w:p>
        </w:tc>
        <w:tc>
          <w:tcPr>
            <w:tcW w:w="789" w:type="dxa"/>
            <w:tcBorders>
              <w:top w:val="single" w:sz="4" w:space="0" w:color="auto"/>
              <w:left w:val="single" w:sz="4" w:space="0" w:color="auto"/>
              <w:bottom w:val="single" w:sz="4" w:space="0" w:color="auto"/>
              <w:right w:val="single" w:sz="4" w:space="0" w:color="auto"/>
            </w:tcBorders>
            <w:hideMark/>
          </w:tcPr>
          <w:p w14:paraId="3BCACE78"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ДОО</w:t>
            </w:r>
          </w:p>
        </w:tc>
        <w:tc>
          <w:tcPr>
            <w:tcW w:w="1056" w:type="dxa"/>
            <w:tcBorders>
              <w:top w:val="single" w:sz="4" w:space="0" w:color="auto"/>
              <w:left w:val="single" w:sz="4" w:space="0" w:color="auto"/>
              <w:bottom w:val="single" w:sz="4" w:space="0" w:color="auto"/>
              <w:right w:val="single" w:sz="4" w:space="0" w:color="auto"/>
            </w:tcBorders>
            <w:hideMark/>
          </w:tcPr>
          <w:p w14:paraId="6E5F9CE5"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Дома</w:t>
            </w:r>
          </w:p>
        </w:tc>
        <w:tc>
          <w:tcPr>
            <w:tcW w:w="922" w:type="dxa"/>
            <w:tcBorders>
              <w:top w:val="single" w:sz="4" w:space="0" w:color="auto"/>
              <w:left w:val="single" w:sz="4" w:space="0" w:color="auto"/>
              <w:bottom w:val="single" w:sz="4" w:space="0" w:color="auto"/>
              <w:right w:val="single" w:sz="4" w:space="0" w:color="auto"/>
            </w:tcBorders>
            <w:hideMark/>
          </w:tcPr>
          <w:p w14:paraId="6512EC15"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ДОО</w:t>
            </w:r>
          </w:p>
        </w:tc>
        <w:tc>
          <w:tcPr>
            <w:tcW w:w="923" w:type="dxa"/>
            <w:tcBorders>
              <w:top w:val="single" w:sz="4" w:space="0" w:color="auto"/>
              <w:left w:val="single" w:sz="4" w:space="0" w:color="auto"/>
              <w:bottom w:val="single" w:sz="4" w:space="0" w:color="auto"/>
              <w:right w:val="single" w:sz="4" w:space="0" w:color="auto"/>
            </w:tcBorders>
            <w:hideMark/>
          </w:tcPr>
          <w:p w14:paraId="21F7DB3D"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Дома</w:t>
            </w:r>
          </w:p>
        </w:tc>
        <w:tc>
          <w:tcPr>
            <w:tcW w:w="1846" w:type="dxa"/>
            <w:tcBorders>
              <w:top w:val="single" w:sz="4" w:space="0" w:color="auto"/>
              <w:left w:val="single" w:sz="4" w:space="0" w:color="auto"/>
              <w:bottom w:val="single" w:sz="4" w:space="0" w:color="auto"/>
              <w:right w:val="single" w:sz="4" w:space="0" w:color="auto"/>
            </w:tcBorders>
          </w:tcPr>
          <w:p w14:paraId="3CA2856F" w14:textId="77777777" w:rsidR="0097695C" w:rsidRPr="0097695C" w:rsidRDefault="0097695C" w:rsidP="00706F16">
            <w:pPr>
              <w:pStyle w:val="ad"/>
              <w:spacing w:before="0" w:beforeAutospacing="0" w:after="0" w:afterAutospacing="0"/>
              <w:jc w:val="center"/>
              <w:rPr>
                <w:sz w:val="22"/>
                <w:szCs w:val="22"/>
                <w:highlight w:val="yellow"/>
              </w:rPr>
            </w:pPr>
          </w:p>
        </w:tc>
      </w:tr>
      <w:tr w:rsidR="0097695C" w:rsidRPr="0097695C" w14:paraId="58B08807" w14:textId="77777777" w:rsidTr="00CB7E75">
        <w:trPr>
          <w:jc w:val="center"/>
        </w:trPr>
        <w:tc>
          <w:tcPr>
            <w:tcW w:w="2271" w:type="dxa"/>
            <w:vMerge/>
            <w:tcBorders>
              <w:top w:val="single" w:sz="4" w:space="0" w:color="auto"/>
              <w:left w:val="single" w:sz="4" w:space="0" w:color="auto"/>
              <w:bottom w:val="single" w:sz="4" w:space="0" w:color="auto"/>
              <w:right w:val="single" w:sz="4" w:space="0" w:color="auto"/>
            </w:tcBorders>
            <w:vAlign w:val="center"/>
            <w:hideMark/>
          </w:tcPr>
          <w:p w14:paraId="24C67AEB" w14:textId="77777777" w:rsidR="0097695C" w:rsidRPr="0097695C" w:rsidRDefault="0097695C" w:rsidP="0097695C">
            <w:pPr>
              <w:rPr>
                <w:rFonts w:eastAsia="Calibri"/>
                <w:sz w:val="22"/>
                <w:szCs w:val="22"/>
                <w:lang w:eastAsia="en-US"/>
              </w:rPr>
            </w:pPr>
          </w:p>
        </w:tc>
        <w:tc>
          <w:tcPr>
            <w:tcW w:w="784" w:type="dxa"/>
            <w:tcBorders>
              <w:top w:val="single" w:sz="4" w:space="0" w:color="auto"/>
              <w:left w:val="single" w:sz="4" w:space="0" w:color="auto"/>
              <w:bottom w:val="single" w:sz="4" w:space="0" w:color="auto"/>
              <w:right w:val="single" w:sz="4" w:space="0" w:color="auto"/>
            </w:tcBorders>
            <w:hideMark/>
          </w:tcPr>
          <w:p w14:paraId="6D66581E"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w:t>
            </w:r>
          </w:p>
        </w:tc>
        <w:tc>
          <w:tcPr>
            <w:tcW w:w="1219" w:type="dxa"/>
            <w:tcBorders>
              <w:top w:val="single" w:sz="4" w:space="0" w:color="auto"/>
              <w:left w:val="single" w:sz="4" w:space="0" w:color="auto"/>
              <w:bottom w:val="single" w:sz="4" w:space="0" w:color="auto"/>
              <w:right w:val="single" w:sz="4" w:space="0" w:color="auto"/>
            </w:tcBorders>
            <w:hideMark/>
          </w:tcPr>
          <w:p w14:paraId="0A4F736F"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w:t>
            </w:r>
          </w:p>
        </w:tc>
        <w:tc>
          <w:tcPr>
            <w:tcW w:w="789" w:type="dxa"/>
            <w:tcBorders>
              <w:top w:val="single" w:sz="4" w:space="0" w:color="auto"/>
              <w:left w:val="single" w:sz="4" w:space="0" w:color="auto"/>
              <w:bottom w:val="single" w:sz="4" w:space="0" w:color="auto"/>
              <w:right w:val="single" w:sz="4" w:space="0" w:color="auto"/>
            </w:tcBorders>
            <w:hideMark/>
          </w:tcPr>
          <w:p w14:paraId="250C189B"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w:t>
            </w:r>
          </w:p>
        </w:tc>
        <w:tc>
          <w:tcPr>
            <w:tcW w:w="1056" w:type="dxa"/>
            <w:tcBorders>
              <w:top w:val="single" w:sz="4" w:space="0" w:color="auto"/>
              <w:left w:val="single" w:sz="4" w:space="0" w:color="auto"/>
              <w:bottom w:val="single" w:sz="4" w:space="0" w:color="auto"/>
              <w:right w:val="single" w:sz="4" w:space="0" w:color="auto"/>
            </w:tcBorders>
            <w:hideMark/>
          </w:tcPr>
          <w:p w14:paraId="5C18BD63"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w:t>
            </w:r>
          </w:p>
        </w:tc>
        <w:tc>
          <w:tcPr>
            <w:tcW w:w="922" w:type="dxa"/>
            <w:tcBorders>
              <w:top w:val="single" w:sz="4" w:space="0" w:color="auto"/>
              <w:left w:val="single" w:sz="4" w:space="0" w:color="auto"/>
              <w:bottom w:val="single" w:sz="4" w:space="0" w:color="auto"/>
              <w:right w:val="single" w:sz="4" w:space="0" w:color="auto"/>
            </w:tcBorders>
            <w:hideMark/>
          </w:tcPr>
          <w:p w14:paraId="3C2658F4"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w:t>
            </w:r>
          </w:p>
        </w:tc>
        <w:tc>
          <w:tcPr>
            <w:tcW w:w="923" w:type="dxa"/>
            <w:tcBorders>
              <w:top w:val="single" w:sz="4" w:space="0" w:color="auto"/>
              <w:left w:val="single" w:sz="4" w:space="0" w:color="auto"/>
              <w:bottom w:val="single" w:sz="4" w:space="0" w:color="auto"/>
              <w:right w:val="single" w:sz="4" w:space="0" w:color="auto"/>
            </w:tcBorders>
            <w:hideMark/>
          </w:tcPr>
          <w:p w14:paraId="262F6840"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w:t>
            </w:r>
          </w:p>
        </w:tc>
        <w:tc>
          <w:tcPr>
            <w:tcW w:w="1846" w:type="dxa"/>
            <w:tcBorders>
              <w:top w:val="single" w:sz="4" w:space="0" w:color="auto"/>
              <w:left w:val="single" w:sz="4" w:space="0" w:color="auto"/>
              <w:bottom w:val="single" w:sz="4" w:space="0" w:color="auto"/>
              <w:right w:val="single" w:sz="4" w:space="0" w:color="auto"/>
            </w:tcBorders>
          </w:tcPr>
          <w:p w14:paraId="03BF3067" w14:textId="77777777" w:rsidR="0097695C" w:rsidRPr="0097695C" w:rsidRDefault="0097695C" w:rsidP="00706F16">
            <w:pPr>
              <w:pStyle w:val="ad"/>
              <w:spacing w:before="0" w:beforeAutospacing="0" w:after="0" w:afterAutospacing="0"/>
              <w:jc w:val="center"/>
              <w:rPr>
                <w:sz w:val="22"/>
                <w:szCs w:val="22"/>
                <w:highlight w:val="yellow"/>
              </w:rPr>
            </w:pPr>
          </w:p>
        </w:tc>
      </w:tr>
      <w:tr w:rsidR="0097695C" w:rsidRPr="0097695C" w14:paraId="50ECE3F9" w14:textId="77777777" w:rsidTr="00CB7E75">
        <w:trPr>
          <w:trHeight w:val="185"/>
          <w:jc w:val="center"/>
        </w:trPr>
        <w:tc>
          <w:tcPr>
            <w:tcW w:w="2271" w:type="dxa"/>
            <w:tcBorders>
              <w:top w:val="single" w:sz="4" w:space="0" w:color="auto"/>
              <w:left w:val="single" w:sz="4" w:space="0" w:color="auto"/>
              <w:bottom w:val="single" w:sz="4" w:space="0" w:color="auto"/>
              <w:right w:val="single" w:sz="4" w:space="0" w:color="auto"/>
            </w:tcBorders>
            <w:hideMark/>
          </w:tcPr>
          <w:p w14:paraId="075F5F9F" w14:textId="77777777" w:rsidR="0097695C" w:rsidRPr="0097695C" w:rsidRDefault="0097695C" w:rsidP="0097695C">
            <w:pPr>
              <w:pStyle w:val="ad"/>
              <w:spacing w:before="0" w:beforeAutospacing="0" w:after="0" w:afterAutospacing="0"/>
              <w:rPr>
                <w:sz w:val="22"/>
                <w:szCs w:val="22"/>
              </w:rPr>
            </w:pPr>
            <w:r w:rsidRPr="0097695C">
              <w:rPr>
                <w:sz w:val="22"/>
                <w:szCs w:val="22"/>
              </w:rPr>
              <w:t>Пропуск по болезни</w:t>
            </w:r>
          </w:p>
        </w:tc>
        <w:tc>
          <w:tcPr>
            <w:tcW w:w="2003" w:type="dxa"/>
            <w:gridSpan w:val="2"/>
            <w:tcBorders>
              <w:top w:val="single" w:sz="4" w:space="0" w:color="auto"/>
              <w:left w:val="single" w:sz="4" w:space="0" w:color="auto"/>
              <w:bottom w:val="single" w:sz="4" w:space="0" w:color="auto"/>
              <w:right w:val="single" w:sz="4" w:space="0" w:color="auto"/>
            </w:tcBorders>
            <w:hideMark/>
          </w:tcPr>
          <w:p w14:paraId="70E3F987"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6.4</w:t>
            </w:r>
          </w:p>
        </w:tc>
        <w:tc>
          <w:tcPr>
            <w:tcW w:w="1845" w:type="dxa"/>
            <w:gridSpan w:val="2"/>
            <w:tcBorders>
              <w:top w:val="single" w:sz="4" w:space="0" w:color="auto"/>
              <w:left w:val="single" w:sz="4" w:space="0" w:color="auto"/>
              <w:bottom w:val="single" w:sz="4" w:space="0" w:color="auto"/>
              <w:right w:val="single" w:sz="4" w:space="0" w:color="auto"/>
            </w:tcBorders>
            <w:hideMark/>
          </w:tcPr>
          <w:p w14:paraId="74E894AB" w14:textId="77777777" w:rsidR="0097695C" w:rsidRPr="0097695C" w:rsidRDefault="0097695C" w:rsidP="00706F16">
            <w:pPr>
              <w:pStyle w:val="ad"/>
              <w:spacing w:before="0" w:beforeAutospacing="0" w:after="0" w:afterAutospacing="0"/>
              <w:jc w:val="center"/>
              <w:rPr>
                <w:sz w:val="22"/>
                <w:szCs w:val="22"/>
              </w:rPr>
            </w:pPr>
            <w:r w:rsidRPr="0097695C">
              <w:rPr>
                <w:sz w:val="22"/>
                <w:szCs w:val="22"/>
              </w:rPr>
              <w:t>6,7</w:t>
            </w:r>
          </w:p>
        </w:tc>
        <w:tc>
          <w:tcPr>
            <w:tcW w:w="1845" w:type="dxa"/>
            <w:gridSpan w:val="2"/>
            <w:tcBorders>
              <w:top w:val="single" w:sz="4" w:space="0" w:color="auto"/>
              <w:left w:val="single" w:sz="4" w:space="0" w:color="auto"/>
              <w:bottom w:val="single" w:sz="4" w:space="0" w:color="auto"/>
              <w:right w:val="single" w:sz="4" w:space="0" w:color="auto"/>
            </w:tcBorders>
          </w:tcPr>
          <w:p w14:paraId="199C623A" w14:textId="77777777" w:rsidR="0097695C" w:rsidRPr="0097695C" w:rsidRDefault="0097695C" w:rsidP="00706F16">
            <w:pPr>
              <w:pStyle w:val="ad"/>
              <w:spacing w:before="0" w:beforeAutospacing="0" w:after="0" w:afterAutospacing="0"/>
              <w:jc w:val="center"/>
              <w:rPr>
                <w:sz w:val="22"/>
                <w:szCs w:val="22"/>
              </w:rPr>
            </w:pPr>
          </w:p>
        </w:tc>
        <w:tc>
          <w:tcPr>
            <w:tcW w:w="1846" w:type="dxa"/>
            <w:tcBorders>
              <w:top w:val="single" w:sz="4" w:space="0" w:color="auto"/>
              <w:left w:val="single" w:sz="4" w:space="0" w:color="auto"/>
              <w:bottom w:val="single" w:sz="4" w:space="0" w:color="auto"/>
              <w:right w:val="single" w:sz="4" w:space="0" w:color="auto"/>
            </w:tcBorders>
          </w:tcPr>
          <w:p w14:paraId="1F711986" w14:textId="77777777" w:rsidR="0097695C" w:rsidRPr="0097695C" w:rsidRDefault="0097695C" w:rsidP="00706F16">
            <w:pPr>
              <w:pStyle w:val="ad"/>
              <w:spacing w:before="0" w:beforeAutospacing="0" w:after="0" w:afterAutospacing="0"/>
              <w:jc w:val="center"/>
              <w:rPr>
                <w:sz w:val="22"/>
                <w:szCs w:val="22"/>
                <w:highlight w:val="yellow"/>
              </w:rPr>
            </w:pPr>
          </w:p>
        </w:tc>
      </w:tr>
    </w:tbl>
    <w:p w14:paraId="6AD660A7" w14:textId="45EB5D45" w:rsidR="00CB7E75" w:rsidRPr="00CB7E75" w:rsidRDefault="00CB7E75" w:rsidP="00F01D8A">
      <w:pPr>
        <w:pStyle w:val="a6"/>
        <w:spacing w:after="0"/>
        <w:ind w:right="811"/>
        <w:jc w:val="both"/>
        <w:rPr>
          <w:rFonts w:ascii="Times New Roman" w:hAnsi="Times New Roman"/>
          <w:sz w:val="22"/>
          <w:szCs w:val="22"/>
        </w:rPr>
      </w:pPr>
      <w:r w:rsidRPr="00154B7B">
        <w:rPr>
          <w:rFonts w:ascii="Times New Roman" w:hAnsi="Times New Roman"/>
          <w:bCs/>
          <w:sz w:val="22"/>
          <w:szCs w:val="22"/>
        </w:rPr>
        <w:t>Питание</w:t>
      </w:r>
      <w:r w:rsidRPr="00154B7B">
        <w:rPr>
          <w:rFonts w:ascii="Times New Roman" w:hAnsi="Times New Roman"/>
          <w:bCs/>
          <w:spacing w:val="1"/>
          <w:sz w:val="22"/>
          <w:szCs w:val="22"/>
        </w:rPr>
        <w:t xml:space="preserve"> </w:t>
      </w:r>
      <w:r w:rsidRPr="00154B7B">
        <w:rPr>
          <w:rFonts w:ascii="Times New Roman" w:hAnsi="Times New Roman"/>
          <w:bCs/>
          <w:sz w:val="22"/>
          <w:szCs w:val="22"/>
        </w:rPr>
        <w:t>воспитанников</w:t>
      </w:r>
      <w:r w:rsidRPr="00154B7B">
        <w:rPr>
          <w:rFonts w:ascii="Times New Roman" w:hAnsi="Times New Roman"/>
          <w:bCs/>
          <w:spacing w:val="-3"/>
          <w:sz w:val="22"/>
          <w:szCs w:val="22"/>
        </w:rPr>
        <w:t xml:space="preserve"> </w:t>
      </w:r>
      <w:r w:rsidR="00154B7B">
        <w:rPr>
          <w:rFonts w:ascii="Times New Roman" w:hAnsi="Times New Roman"/>
          <w:bCs/>
          <w:sz w:val="22"/>
          <w:szCs w:val="22"/>
        </w:rPr>
        <w:t xml:space="preserve">МАДОУ «Детский сад №379» </w:t>
      </w:r>
      <w:r w:rsidRPr="00154B7B">
        <w:rPr>
          <w:rFonts w:ascii="Times New Roman" w:hAnsi="Times New Roman"/>
          <w:bCs/>
          <w:sz w:val="22"/>
          <w:szCs w:val="22"/>
        </w:rPr>
        <w:t>осуществляется</w:t>
      </w:r>
      <w:r w:rsidRPr="00154B7B">
        <w:rPr>
          <w:rFonts w:ascii="Times New Roman" w:hAnsi="Times New Roman"/>
          <w:bCs/>
          <w:spacing w:val="2"/>
          <w:sz w:val="22"/>
          <w:szCs w:val="22"/>
        </w:rPr>
        <w:t xml:space="preserve"> </w:t>
      </w:r>
      <w:r w:rsidRPr="00154B7B">
        <w:rPr>
          <w:rFonts w:ascii="Times New Roman" w:hAnsi="Times New Roman"/>
          <w:bCs/>
          <w:sz w:val="22"/>
          <w:szCs w:val="22"/>
        </w:rPr>
        <w:t>по</w:t>
      </w:r>
      <w:r w:rsidRPr="00154B7B">
        <w:rPr>
          <w:rFonts w:ascii="Times New Roman" w:hAnsi="Times New Roman"/>
          <w:bCs/>
          <w:spacing w:val="6"/>
          <w:sz w:val="22"/>
          <w:szCs w:val="22"/>
        </w:rPr>
        <w:t xml:space="preserve"> </w:t>
      </w:r>
      <w:r w:rsidRPr="00154B7B">
        <w:rPr>
          <w:rFonts w:ascii="Times New Roman" w:hAnsi="Times New Roman"/>
          <w:bCs/>
          <w:sz w:val="22"/>
          <w:szCs w:val="22"/>
        </w:rPr>
        <w:t>10-ти дневному</w:t>
      </w:r>
      <w:r w:rsidRPr="00154B7B">
        <w:rPr>
          <w:rFonts w:ascii="Times New Roman" w:hAnsi="Times New Roman"/>
          <w:bCs/>
          <w:spacing w:val="-6"/>
          <w:sz w:val="22"/>
          <w:szCs w:val="22"/>
        </w:rPr>
        <w:t xml:space="preserve"> </w:t>
      </w:r>
      <w:r w:rsidRPr="00154B7B">
        <w:rPr>
          <w:rFonts w:ascii="Times New Roman" w:hAnsi="Times New Roman"/>
          <w:bCs/>
          <w:sz w:val="22"/>
          <w:szCs w:val="22"/>
        </w:rPr>
        <w:t>меню.</w:t>
      </w:r>
      <w:r w:rsidRPr="00CB7E75">
        <w:rPr>
          <w:spacing w:val="1"/>
          <w:sz w:val="22"/>
          <w:szCs w:val="22"/>
        </w:rPr>
        <w:t xml:space="preserve"> </w:t>
      </w:r>
      <w:r w:rsidRPr="00CB7E75">
        <w:rPr>
          <w:rFonts w:ascii="Times New Roman" w:hAnsi="Times New Roman"/>
          <w:sz w:val="22"/>
          <w:szCs w:val="22"/>
        </w:rPr>
        <w:t>Организовано</w:t>
      </w:r>
      <w:r w:rsidRPr="00CB7E75">
        <w:rPr>
          <w:rFonts w:ascii="Times New Roman" w:hAnsi="Times New Roman"/>
          <w:spacing w:val="37"/>
          <w:sz w:val="22"/>
          <w:szCs w:val="22"/>
        </w:rPr>
        <w:t xml:space="preserve"> </w:t>
      </w:r>
      <w:r w:rsidRPr="00CB7E75">
        <w:rPr>
          <w:rFonts w:ascii="Times New Roman" w:hAnsi="Times New Roman"/>
          <w:sz w:val="22"/>
          <w:szCs w:val="22"/>
        </w:rPr>
        <w:t>рациональное</w:t>
      </w:r>
      <w:r w:rsidRPr="00CB7E75">
        <w:rPr>
          <w:rFonts w:ascii="Times New Roman" w:hAnsi="Times New Roman"/>
          <w:spacing w:val="32"/>
          <w:sz w:val="22"/>
          <w:szCs w:val="22"/>
        </w:rPr>
        <w:t xml:space="preserve"> </w:t>
      </w:r>
      <w:r w:rsidRPr="00CB7E75">
        <w:rPr>
          <w:rFonts w:ascii="Times New Roman" w:hAnsi="Times New Roman"/>
          <w:sz w:val="22"/>
          <w:szCs w:val="22"/>
        </w:rPr>
        <w:t>и</w:t>
      </w:r>
      <w:r w:rsidRPr="00CB7E75">
        <w:rPr>
          <w:rFonts w:ascii="Times New Roman" w:hAnsi="Times New Roman"/>
          <w:spacing w:val="38"/>
          <w:sz w:val="22"/>
          <w:szCs w:val="22"/>
        </w:rPr>
        <w:t xml:space="preserve"> </w:t>
      </w:r>
      <w:r w:rsidRPr="00CB7E75">
        <w:rPr>
          <w:rFonts w:ascii="Times New Roman" w:hAnsi="Times New Roman"/>
          <w:sz w:val="22"/>
          <w:szCs w:val="22"/>
        </w:rPr>
        <w:t>качественное</w:t>
      </w:r>
      <w:r w:rsidRPr="00CB7E75">
        <w:rPr>
          <w:rFonts w:ascii="Times New Roman" w:hAnsi="Times New Roman"/>
          <w:spacing w:val="32"/>
          <w:sz w:val="22"/>
          <w:szCs w:val="22"/>
        </w:rPr>
        <w:t xml:space="preserve"> </w:t>
      </w:r>
      <w:r w:rsidRPr="00CB7E75">
        <w:rPr>
          <w:rFonts w:ascii="Times New Roman" w:hAnsi="Times New Roman"/>
          <w:sz w:val="22"/>
          <w:szCs w:val="22"/>
        </w:rPr>
        <w:t>питание,</w:t>
      </w:r>
      <w:r w:rsidRPr="00CB7E75">
        <w:rPr>
          <w:rFonts w:ascii="Times New Roman" w:hAnsi="Times New Roman"/>
          <w:spacing w:val="35"/>
          <w:sz w:val="22"/>
          <w:szCs w:val="22"/>
        </w:rPr>
        <w:t xml:space="preserve"> </w:t>
      </w:r>
      <w:r w:rsidRPr="00CB7E75">
        <w:rPr>
          <w:rFonts w:ascii="Times New Roman" w:hAnsi="Times New Roman"/>
          <w:sz w:val="22"/>
          <w:szCs w:val="22"/>
        </w:rPr>
        <w:t>ведется</w:t>
      </w:r>
      <w:r w:rsidRPr="00CB7E75">
        <w:rPr>
          <w:rFonts w:ascii="Times New Roman" w:hAnsi="Times New Roman"/>
          <w:spacing w:val="37"/>
          <w:sz w:val="22"/>
          <w:szCs w:val="22"/>
        </w:rPr>
        <w:t xml:space="preserve"> </w:t>
      </w:r>
      <w:r w:rsidRPr="00CB7E75">
        <w:rPr>
          <w:rFonts w:ascii="Times New Roman" w:hAnsi="Times New Roman"/>
          <w:sz w:val="22"/>
          <w:szCs w:val="22"/>
        </w:rPr>
        <w:t>накопительная</w:t>
      </w:r>
      <w:r w:rsidRPr="00CB7E75">
        <w:rPr>
          <w:rFonts w:ascii="Times New Roman" w:hAnsi="Times New Roman"/>
          <w:spacing w:val="33"/>
          <w:sz w:val="22"/>
          <w:szCs w:val="22"/>
        </w:rPr>
        <w:t xml:space="preserve"> </w:t>
      </w:r>
      <w:r w:rsidRPr="00CB7E75">
        <w:rPr>
          <w:rFonts w:ascii="Times New Roman" w:hAnsi="Times New Roman"/>
          <w:sz w:val="22"/>
          <w:szCs w:val="22"/>
        </w:rPr>
        <w:t>ведомость.</w:t>
      </w:r>
      <w:r w:rsidRPr="00CB7E75">
        <w:rPr>
          <w:rFonts w:ascii="Times New Roman" w:hAnsi="Times New Roman"/>
          <w:spacing w:val="-57"/>
          <w:sz w:val="22"/>
          <w:szCs w:val="22"/>
        </w:rPr>
        <w:t xml:space="preserve"> </w:t>
      </w:r>
      <w:r w:rsidRPr="00CB7E75">
        <w:rPr>
          <w:rFonts w:ascii="Times New Roman" w:hAnsi="Times New Roman"/>
          <w:sz w:val="22"/>
          <w:szCs w:val="22"/>
        </w:rPr>
        <w:t>Выполнение натуральных</w:t>
      </w:r>
      <w:r w:rsidRPr="00CB7E75">
        <w:rPr>
          <w:rFonts w:ascii="Times New Roman" w:hAnsi="Times New Roman"/>
          <w:spacing w:val="-3"/>
          <w:sz w:val="22"/>
          <w:szCs w:val="22"/>
        </w:rPr>
        <w:t xml:space="preserve"> </w:t>
      </w:r>
      <w:r w:rsidRPr="00CB7E75">
        <w:rPr>
          <w:rFonts w:ascii="Times New Roman" w:hAnsi="Times New Roman"/>
          <w:sz w:val="22"/>
          <w:szCs w:val="22"/>
        </w:rPr>
        <w:t>норм</w:t>
      </w:r>
      <w:r w:rsidRPr="00CB7E75">
        <w:rPr>
          <w:rFonts w:ascii="Times New Roman" w:hAnsi="Times New Roman"/>
          <w:spacing w:val="-2"/>
          <w:sz w:val="22"/>
          <w:szCs w:val="22"/>
        </w:rPr>
        <w:t xml:space="preserve"> </w:t>
      </w:r>
      <w:r w:rsidRPr="00CB7E75">
        <w:rPr>
          <w:rFonts w:ascii="Times New Roman" w:hAnsi="Times New Roman"/>
          <w:sz w:val="22"/>
          <w:szCs w:val="22"/>
        </w:rPr>
        <w:t>за</w:t>
      </w:r>
      <w:r w:rsidRPr="00CB7E75">
        <w:rPr>
          <w:rFonts w:ascii="Times New Roman" w:hAnsi="Times New Roman"/>
          <w:spacing w:val="-4"/>
          <w:sz w:val="22"/>
          <w:szCs w:val="22"/>
        </w:rPr>
        <w:t xml:space="preserve"> </w:t>
      </w:r>
      <w:r w:rsidRPr="00CB7E75">
        <w:rPr>
          <w:rFonts w:ascii="Times New Roman" w:hAnsi="Times New Roman"/>
          <w:sz w:val="22"/>
          <w:szCs w:val="22"/>
        </w:rPr>
        <w:t>I</w:t>
      </w:r>
      <w:r w:rsidRPr="00CB7E75">
        <w:rPr>
          <w:rFonts w:ascii="Times New Roman" w:hAnsi="Times New Roman"/>
          <w:spacing w:val="3"/>
          <w:sz w:val="22"/>
          <w:szCs w:val="22"/>
        </w:rPr>
        <w:t xml:space="preserve"> </w:t>
      </w:r>
      <w:r w:rsidRPr="00CB7E75">
        <w:rPr>
          <w:rFonts w:ascii="Times New Roman" w:hAnsi="Times New Roman"/>
          <w:sz w:val="22"/>
          <w:szCs w:val="22"/>
        </w:rPr>
        <w:t>полугодие 2023</w:t>
      </w:r>
      <w:r w:rsidRPr="00CB7E75">
        <w:rPr>
          <w:rFonts w:ascii="Times New Roman" w:hAnsi="Times New Roman"/>
          <w:spacing w:val="2"/>
          <w:sz w:val="22"/>
          <w:szCs w:val="22"/>
        </w:rPr>
        <w:t xml:space="preserve"> </w:t>
      </w:r>
      <w:r w:rsidRPr="00CB7E75">
        <w:rPr>
          <w:rFonts w:ascii="Times New Roman" w:hAnsi="Times New Roman"/>
          <w:sz w:val="22"/>
          <w:szCs w:val="22"/>
        </w:rPr>
        <w:t>года</w:t>
      </w:r>
      <w:r w:rsidRPr="00CB7E75">
        <w:rPr>
          <w:rFonts w:ascii="Times New Roman" w:hAnsi="Times New Roman"/>
          <w:spacing w:val="1"/>
          <w:sz w:val="22"/>
          <w:szCs w:val="22"/>
        </w:rPr>
        <w:t xml:space="preserve"> </w:t>
      </w:r>
      <w:r w:rsidRPr="00CB7E75">
        <w:rPr>
          <w:rFonts w:ascii="Times New Roman" w:hAnsi="Times New Roman"/>
          <w:sz w:val="22"/>
          <w:szCs w:val="22"/>
        </w:rPr>
        <w:t>составляет:</w:t>
      </w:r>
    </w:p>
    <w:p w14:paraId="3D46E8D2" w14:textId="77777777" w:rsidR="00CB7E75" w:rsidRPr="00CB7E75" w:rsidRDefault="00CB7E75" w:rsidP="00F01D8A">
      <w:pPr>
        <w:pStyle w:val="a3"/>
        <w:widowControl w:val="0"/>
        <w:numPr>
          <w:ilvl w:val="0"/>
          <w:numId w:val="17"/>
        </w:numPr>
        <w:tabs>
          <w:tab w:val="left" w:pos="1222"/>
          <w:tab w:val="left" w:pos="1223"/>
        </w:tabs>
        <w:autoSpaceDE w:val="0"/>
        <w:autoSpaceDN w:val="0"/>
        <w:ind w:left="1222" w:hanging="707"/>
        <w:contextualSpacing w:val="0"/>
        <w:jc w:val="both"/>
        <w:rPr>
          <w:sz w:val="22"/>
          <w:szCs w:val="22"/>
        </w:rPr>
      </w:pPr>
      <w:r w:rsidRPr="00CB7E75">
        <w:rPr>
          <w:sz w:val="22"/>
          <w:szCs w:val="22"/>
        </w:rPr>
        <w:t>мясо,</w:t>
      </w:r>
      <w:r w:rsidRPr="00CB7E75">
        <w:rPr>
          <w:spacing w:val="-3"/>
          <w:sz w:val="22"/>
          <w:szCs w:val="22"/>
        </w:rPr>
        <w:t xml:space="preserve"> </w:t>
      </w:r>
      <w:r w:rsidRPr="00CB7E75">
        <w:rPr>
          <w:sz w:val="22"/>
          <w:szCs w:val="22"/>
        </w:rPr>
        <w:t>молоко,</w:t>
      </w:r>
      <w:r w:rsidRPr="00CB7E75">
        <w:rPr>
          <w:spacing w:val="-3"/>
          <w:sz w:val="22"/>
          <w:szCs w:val="22"/>
        </w:rPr>
        <w:t xml:space="preserve"> </w:t>
      </w:r>
      <w:r w:rsidRPr="00CB7E75">
        <w:rPr>
          <w:sz w:val="22"/>
          <w:szCs w:val="22"/>
        </w:rPr>
        <w:t>масло</w:t>
      </w:r>
      <w:r w:rsidRPr="00CB7E75">
        <w:rPr>
          <w:spacing w:val="1"/>
          <w:sz w:val="22"/>
          <w:szCs w:val="22"/>
        </w:rPr>
        <w:t xml:space="preserve"> </w:t>
      </w:r>
      <w:r w:rsidRPr="00CB7E75">
        <w:rPr>
          <w:sz w:val="22"/>
          <w:szCs w:val="22"/>
        </w:rPr>
        <w:t>сливочное</w:t>
      </w:r>
      <w:r w:rsidRPr="00CB7E75">
        <w:rPr>
          <w:spacing w:val="-2"/>
          <w:sz w:val="22"/>
          <w:szCs w:val="22"/>
        </w:rPr>
        <w:t xml:space="preserve"> </w:t>
      </w:r>
      <w:r w:rsidRPr="00CB7E75">
        <w:rPr>
          <w:sz w:val="22"/>
          <w:szCs w:val="22"/>
        </w:rPr>
        <w:t>–</w:t>
      </w:r>
      <w:r w:rsidRPr="00CB7E75">
        <w:rPr>
          <w:spacing w:val="1"/>
          <w:sz w:val="22"/>
          <w:szCs w:val="22"/>
        </w:rPr>
        <w:t xml:space="preserve"> </w:t>
      </w:r>
      <w:r w:rsidRPr="00CB7E75">
        <w:rPr>
          <w:sz w:val="22"/>
          <w:szCs w:val="22"/>
        </w:rPr>
        <w:t>100%</w:t>
      </w:r>
    </w:p>
    <w:p w14:paraId="645E8765" w14:textId="77777777" w:rsidR="00CB7E75" w:rsidRPr="00CB7E75" w:rsidRDefault="00CB7E75" w:rsidP="00F01D8A">
      <w:pPr>
        <w:pStyle w:val="a3"/>
        <w:widowControl w:val="0"/>
        <w:numPr>
          <w:ilvl w:val="0"/>
          <w:numId w:val="17"/>
        </w:numPr>
        <w:tabs>
          <w:tab w:val="left" w:pos="1222"/>
          <w:tab w:val="left" w:pos="1223"/>
        </w:tabs>
        <w:autoSpaceDE w:val="0"/>
        <w:autoSpaceDN w:val="0"/>
        <w:ind w:left="1222" w:hanging="707"/>
        <w:contextualSpacing w:val="0"/>
        <w:jc w:val="both"/>
        <w:rPr>
          <w:sz w:val="22"/>
          <w:szCs w:val="22"/>
        </w:rPr>
      </w:pPr>
      <w:r w:rsidRPr="00CB7E75">
        <w:rPr>
          <w:sz w:val="22"/>
          <w:szCs w:val="22"/>
        </w:rPr>
        <w:t>фрукты</w:t>
      </w:r>
      <w:r w:rsidRPr="00CB7E75">
        <w:rPr>
          <w:spacing w:val="3"/>
          <w:sz w:val="22"/>
          <w:szCs w:val="22"/>
        </w:rPr>
        <w:t xml:space="preserve"> </w:t>
      </w:r>
      <w:r w:rsidRPr="00CB7E75">
        <w:rPr>
          <w:sz w:val="22"/>
          <w:szCs w:val="22"/>
        </w:rPr>
        <w:t>–</w:t>
      </w:r>
      <w:r w:rsidRPr="00CB7E75">
        <w:rPr>
          <w:spacing w:val="1"/>
          <w:sz w:val="22"/>
          <w:szCs w:val="22"/>
        </w:rPr>
        <w:t xml:space="preserve"> </w:t>
      </w:r>
      <w:r w:rsidRPr="00CB7E75">
        <w:rPr>
          <w:sz w:val="22"/>
          <w:szCs w:val="22"/>
        </w:rPr>
        <w:t>100</w:t>
      </w:r>
      <w:r w:rsidRPr="00CB7E75">
        <w:rPr>
          <w:spacing w:val="-4"/>
          <w:sz w:val="22"/>
          <w:szCs w:val="22"/>
        </w:rPr>
        <w:t xml:space="preserve"> </w:t>
      </w:r>
      <w:r w:rsidRPr="00CB7E75">
        <w:rPr>
          <w:sz w:val="22"/>
          <w:szCs w:val="22"/>
        </w:rPr>
        <w:t>%</w:t>
      </w:r>
    </w:p>
    <w:p w14:paraId="197D15FF" w14:textId="77777777" w:rsidR="00CB7E75" w:rsidRPr="00CB7E75" w:rsidRDefault="00CB7E75" w:rsidP="00F01D8A">
      <w:pPr>
        <w:pStyle w:val="a3"/>
        <w:widowControl w:val="0"/>
        <w:numPr>
          <w:ilvl w:val="0"/>
          <w:numId w:val="17"/>
        </w:numPr>
        <w:tabs>
          <w:tab w:val="left" w:pos="1222"/>
          <w:tab w:val="left" w:pos="1223"/>
        </w:tabs>
        <w:autoSpaceDE w:val="0"/>
        <w:autoSpaceDN w:val="0"/>
        <w:ind w:left="1222" w:hanging="707"/>
        <w:contextualSpacing w:val="0"/>
        <w:jc w:val="both"/>
        <w:rPr>
          <w:sz w:val="22"/>
          <w:szCs w:val="22"/>
        </w:rPr>
      </w:pPr>
      <w:r w:rsidRPr="00CB7E75">
        <w:rPr>
          <w:sz w:val="22"/>
          <w:szCs w:val="22"/>
        </w:rPr>
        <w:t>овощи</w:t>
      </w:r>
      <w:r w:rsidRPr="00CB7E75">
        <w:rPr>
          <w:spacing w:val="-1"/>
          <w:sz w:val="22"/>
          <w:szCs w:val="22"/>
        </w:rPr>
        <w:t xml:space="preserve"> </w:t>
      </w:r>
      <w:r w:rsidRPr="00CB7E75">
        <w:rPr>
          <w:sz w:val="22"/>
          <w:szCs w:val="22"/>
        </w:rPr>
        <w:t>–</w:t>
      </w:r>
      <w:r w:rsidRPr="00CB7E75">
        <w:rPr>
          <w:spacing w:val="3"/>
          <w:sz w:val="22"/>
          <w:szCs w:val="22"/>
        </w:rPr>
        <w:t xml:space="preserve"> </w:t>
      </w:r>
      <w:r w:rsidRPr="00CB7E75">
        <w:rPr>
          <w:sz w:val="22"/>
          <w:szCs w:val="22"/>
        </w:rPr>
        <w:t>100</w:t>
      </w:r>
      <w:r w:rsidRPr="00CB7E75">
        <w:rPr>
          <w:spacing w:val="-2"/>
          <w:sz w:val="22"/>
          <w:szCs w:val="22"/>
        </w:rPr>
        <w:t xml:space="preserve"> </w:t>
      </w:r>
      <w:r w:rsidRPr="00CB7E75">
        <w:rPr>
          <w:sz w:val="22"/>
          <w:szCs w:val="22"/>
        </w:rPr>
        <w:t>%</w:t>
      </w:r>
    </w:p>
    <w:p w14:paraId="6EC1851E" w14:textId="77777777" w:rsidR="00CB7E75" w:rsidRPr="00CB7E75" w:rsidRDefault="00CB7E75" w:rsidP="00F01D8A">
      <w:pPr>
        <w:pStyle w:val="a6"/>
        <w:spacing w:after="0"/>
        <w:jc w:val="both"/>
        <w:rPr>
          <w:rFonts w:ascii="Times New Roman" w:hAnsi="Times New Roman"/>
          <w:sz w:val="22"/>
          <w:szCs w:val="22"/>
        </w:rPr>
      </w:pPr>
      <w:r w:rsidRPr="00CB7E75">
        <w:rPr>
          <w:rFonts w:ascii="Times New Roman" w:hAnsi="Times New Roman"/>
          <w:sz w:val="22"/>
          <w:szCs w:val="22"/>
        </w:rPr>
        <w:t>Пищеблок</w:t>
      </w:r>
      <w:r w:rsidRPr="00CB7E75">
        <w:rPr>
          <w:rFonts w:ascii="Times New Roman" w:hAnsi="Times New Roman"/>
          <w:spacing w:val="-5"/>
          <w:sz w:val="22"/>
          <w:szCs w:val="22"/>
        </w:rPr>
        <w:t xml:space="preserve"> </w:t>
      </w:r>
      <w:r w:rsidRPr="00CB7E75">
        <w:rPr>
          <w:rFonts w:ascii="Times New Roman" w:hAnsi="Times New Roman"/>
          <w:sz w:val="22"/>
          <w:szCs w:val="22"/>
        </w:rPr>
        <w:t>детского</w:t>
      </w:r>
      <w:r w:rsidRPr="00CB7E75">
        <w:rPr>
          <w:rFonts w:ascii="Times New Roman" w:hAnsi="Times New Roman"/>
          <w:spacing w:val="1"/>
          <w:sz w:val="22"/>
          <w:szCs w:val="22"/>
        </w:rPr>
        <w:t xml:space="preserve"> </w:t>
      </w:r>
      <w:r w:rsidRPr="00CB7E75">
        <w:rPr>
          <w:rFonts w:ascii="Times New Roman" w:hAnsi="Times New Roman"/>
          <w:sz w:val="22"/>
          <w:szCs w:val="22"/>
        </w:rPr>
        <w:t>сада</w:t>
      </w:r>
      <w:r w:rsidRPr="00CB7E75">
        <w:rPr>
          <w:rFonts w:ascii="Times New Roman" w:hAnsi="Times New Roman"/>
          <w:spacing w:val="-8"/>
          <w:sz w:val="22"/>
          <w:szCs w:val="22"/>
        </w:rPr>
        <w:t xml:space="preserve"> </w:t>
      </w:r>
      <w:r w:rsidRPr="00CB7E75">
        <w:rPr>
          <w:rFonts w:ascii="Times New Roman" w:hAnsi="Times New Roman"/>
          <w:sz w:val="22"/>
          <w:szCs w:val="22"/>
        </w:rPr>
        <w:t>оснащен</w:t>
      </w:r>
      <w:r w:rsidRPr="00CB7E75">
        <w:rPr>
          <w:rFonts w:ascii="Times New Roman" w:hAnsi="Times New Roman"/>
          <w:spacing w:val="-6"/>
          <w:sz w:val="22"/>
          <w:szCs w:val="22"/>
        </w:rPr>
        <w:t xml:space="preserve"> </w:t>
      </w:r>
      <w:r w:rsidRPr="00CB7E75">
        <w:rPr>
          <w:rFonts w:ascii="Times New Roman" w:hAnsi="Times New Roman"/>
          <w:sz w:val="22"/>
          <w:szCs w:val="22"/>
        </w:rPr>
        <w:t>всем</w:t>
      </w:r>
      <w:r w:rsidRPr="00CB7E75">
        <w:rPr>
          <w:rFonts w:ascii="Times New Roman" w:hAnsi="Times New Roman"/>
          <w:spacing w:val="-5"/>
          <w:sz w:val="22"/>
          <w:szCs w:val="22"/>
        </w:rPr>
        <w:t xml:space="preserve"> </w:t>
      </w:r>
      <w:r w:rsidRPr="00CB7E75">
        <w:rPr>
          <w:rFonts w:ascii="Times New Roman" w:hAnsi="Times New Roman"/>
          <w:sz w:val="22"/>
          <w:szCs w:val="22"/>
        </w:rPr>
        <w:t>необходимым</w:t>
      </w:r>
      <w:r w:rsidRPr="00CB7E75">
        <w:rPr>
          <w:rFonts w:ascii="Times New Roman" w:hAnsi="Times New Roman"/>
          <w:spacing w:val="-5"/>
          <w:sz w:val="22"/>
          <w:szCs w:val="22"/>
        </w:rPr>
        <w:t xml:space="preserve"> </w:t>
      </w:r>
      <w:r w:rsidRPr="00CB7E75">
        <w:rPr>
          <w:rFonts w:ascii="Times New Roman" w:hAnsi="Times New Roman"/>
          <w:sz w:val="22"/>
          <w:szCs w:val="22"/>
        </w:rPr>
        <w:t>технологическим</w:t>
      </w:r>
      <w:r w:rsidRPr="00CB7E75">
        <w:rPr>
          <w:rFonts w:ascii="Times New Roman" w:hAnsi="Times New Roman"/>
          <w:spacing w:val="-6"/>
          <w:sz w:val="22"/>
          <w:szCs w:val="22"/>
        </w:rPr>
        <w:t xml:space="preserve"> </w:t>
      </w:r>
      <w:r w:rsidRPr="00CB7E75">
        <w:rPr>
          <w:rFonts w:ascii="Times New Roman" w:hAnsi="Times New Roman"/>
          <w:sz w:val="22"/>
          <w:szCs w:val="22"/>
        </w:rPr>
        <w:t>оборудованием.</w:t>
      </w:r>
    </w:p>
    <w:p w14:paraId="1521188B" w14:textId="77777777" w:rsidR="00CB7E75" w:rsidRPr="00CB7E75" w:rsidRDefault="00CB7E75" w:rsidP="00F01D8A">
      <w:pPr>
        <w:pStyle w:val="a6"/>
        <w:spacing w:after="0"/>
        <w:ind w:right="508"/>
        <w:jc w:val="both"/>
        <w:rPr>
          <w:rFonts w:ascii="Times New Roman" w:hAnsi="Times New Roman"/>
          <w:sz w:val="22"/>
          <w:szCs w:val="22"/>
        </w:rPr>
      </w:pPr>
      <w:r w:rsidRPr="00CB7E75">
        <w:rPr>
          <w:rFonts w:ascii="Times New Roman" w:hAnsi="Times New Roman"/>
          <w:sz w:val="22"/>
          <w:szCs w:val="22"/>
        </w:rPr>
        <w:t>Пищеблок разделен на цеха: холодной обработки, горячей обработки, посудомоечная и зона</w:t>
      </w:r>
      <w:r w:rsidRPr="00CB7E75">
        <w:rPr>
          <w:rFonts w:ascii="Times New Roman" w:hAnsi="Times New Roman"/>
          <w:spacing w:val="1"/>
          <w:sz w:val="22"/>
          <w:szCs w:val="22"/>
        </w:rPr>
        <w:t xml:space="preserve"> </w:t>
      </w:r>
      <w:r w:rsidRPr="00CB7E75">
        <w:rPr>
          <w:rFonts w:ascii="Times New Roman" w:hAnsi="Times New Roman"/>
          <w:sz w:val="22"/>
          <w:szCs w:val="22"/>
        </w:rPr>
        <w:t>переработки</w:t>
      </w:r>
      <w:r w:rsidRPr="00CB7E75">
        <w:rPr>
          <w:rFonts w:ascii="Times New Roman" w:hAnsi="Times New Roman"/>
          <w:spacing w:val="-2"/>
          <w:sz w:val="22"/>
          <w:szCs w:val="22"/>
        </w:rPr>
        <w:t xml:space="preserve"> </w:t>
      </w:r>
      <w:r w:rsidRPr="00CB7E75">
        <w:rPr>
          <w:rFonts w:ascii="Times New Roman" w:hAnsi="Times New Roman"/>
          <w:sz w:val="22"/>
          <w:szCs w:val="22"/>
        </w:rPr>
        <w:t>овощей.</w:t>
      </w:r>
    </w:p>
    <w:p w14:paraId="31B74AB0" w14:textId="77777777" w:rsidR="00CB7E75" w:rsidRPr="00CB7E75" w:rsidRDefault="00CB7E75" w:rsidP="00CB7E75">
      <w:pPr>
        <w:pStyle w:val="a6"/>
        <w:spacing w:after="0"/>
        <w:ind w:right="519"/>
        <w:jc w:val="both"/>
        <w:rPr>
          <w:rFonts w:ascii="Times New Roman" w:hAnsi="Times New Roman"/>
        </w:rPr>
      </w:pPr>
      <w:r w:rsidRPr="00CB7E75">
        <w:rPr>
          <w:rFonts w:ascii="Times New Roman" w:hAnsi="Times New Roman"/>
          <w:sz w:val="22"/>
          <w:szCs w:val="22"/>
        </w:rPr>
        <w:t>Контроль за организацией питания детей осуществляется ответственным за питание, старшей</w:t>
      </w:r>
      <w:r w:rsidRPr="00CB7E75">
        <w:rPr>
          <w:rFonts w:ascii="Times New Roman" w:hAnsi="Times New Roman"/>
          <w:spacing w:val="1"/>
          <w:sz w:val="22"/>
          <w:szCs w:val="22"/>
        </w:rPr>
        <w:t xml:space="preserve"> </w:t>
      </w:r>
      <w:r w:rsidRPr="00CB7E75">
        <w:rPr>
          <w:rFonts w:ascii="Times New Roman" w:hAnsi="Times New Roman"/>
          <w:sz w:val="22"/>
          <w:szCs w:val="22"/>
        </w:rPr>
        <w:t>медсестрой.</w:t>
      </w:r>
      <w:r w:rsidRPr="00CB7E75">
        <w:rPr>
          <w:rFonts w:ascii="Times New Roman" w:hAnsi="Times New Roman"/>
          <w:spacing w:val="1"/>
          <w:sz w:val="22"/>
          <w:szCs w:val="22"/>
        </w:rPr>
        <w:t xml:space="preserve"> </w:t>
      </w:r>
      <w:r w:rsidRPr="00CB7E75">
        <w:rPr>
          <w:rFonts w:ascii="Times New Roman" w:hAnsi="Times New Roman"/>
          <w:sz w:val="22"/>
          <w:szCs w:val="22"/>
        </w:rPr>
        <w:t>Ежедневно</w:t>
      </w:r>
      <w:r w:rsidRPr="00CB7E75">
        <w:rPr>
          <w:rFonts w:ascii="Times New Roman" w:hAnsi="Times New Roman"/>
          <w:spacing w:val="1"/>
          <w:sz w:val="22"/>
          <w:szCs w:val="22"/>
        </w:rPr>
        <w:t xml:space="preserve"> </w:t>
      </w:r>
      <w:r w:rsidRPr="00CB7E75">
        <w:rPr>
          <w:rFonts w:ascii="Times New Roman" w:hAnsi="Times New Roman"/>
          <w:sz w:val="22"/>
          <w:szCs w:val="22"/>
        </w:rPr>
        <w:t>проводится</w:t>
      </w:r>
      <w:r w:rsidRPr="00CB7E75">
        <w:rPr>
          <w:rFonts w:ascii="Times New Roman" w:hAnsi="Times New Roman"/>
          <w:spacing w:val="1"/>
          <w:sz w:val="22"/>
          <w:szCs w:val="22"/>
        </w:rPr>
        <w:t xml:space="preserve"> </w:t>
      </w:r>
      <w:r w:rsidRPr="00CB7E75">
        <w:rPr>
          <w:rFonts w:ascii="Times New Roman" w:hAnsi="Times New Roman"/>
          <w:sz w:val="22"/>
          <w:szCs w:val="22"/>
        </w:rPr>
        <w:t>контроль</w:t>
      </w:r>
      <w:r w:rsidRPr="00CB7E75">
        <w:rPr>
          <w:rFonts w:ascii="Times New Roman" w:hAnsi="Times New Roman"/>
          <w:spacing w:val="1"/>
          <w:sz w:val="22"/>
          <w:szCs w:val="22"/>
        </w:rPr>
        <w:t xml:space="preserve"> </w:t>
      </w:r>
      <w:r w:rsidRPr="00CB7E75">
        <w:rPr>
          <w:rFonts w:ascii="Times New Roman" w:hAnsi="Times New Roman"/>
          <w:sz w:val="22"/>
          <w:szCs w:val="22"/>
        </w:rPr>
        <w:t>закладки</w:t>
      </w:r>
      <w:r w:rsidRPr="00CB7E75">
        <w:rPr>
          <w:rFonts w:ascii="Times New Roman" w:hAnsi="Times New Roman"/>
          <w:spacing w:val="1"/>
          <w:sz w:val="22"/>
          <w:szCs w:val="22"/>
        </w:rPr>
        <w:t xml:space="preserve"> </w:t>
      </w:r>
      <w:r w:rsidRPr="00CB7E75">
        <w:rPr>
          <w:rFonts w:ascii="Times New Roman" w:hAnsi="Times New Roman"/>
          <w:sz w:val="22"/>
          <w:szCs w:val="22"/>
        </w:rPr>
        <w:t>продуктов</w:t>
      </w:r>
      <w:r w:rsidRPr="00CB7E75">
        <w:rPr>
          <w:rFonts w:ascii="Times New Roman" w:hAnsi="Times New Roman"/>
          <w:spacing w:val="1"/>
          <w:sz w:val="22"/>
          <w:szCs w:val="22"/>
        </w:rPr>
        <w:t xml:space="preserve"> </w:t>
      </w:r>
      <w:r w:rsidRPr="00CB7E75">
        <w:rPr>
          <w:rFonts w:ascii="Times New Roman" w:hAnsi="Times New Roman"/>
          <w:sz w:val="22"/>
          <w:szCs w:val="22"/>
        </w:rPr>
        <w:t>питания</w:t>
      </w:r>
      <w:r w:rsidRPr="00CB7E75">
        <w:rPr>
          <w:rFonts w:ascii="Times New Roman" w:hAnsi="Times New Roman"/>
          <w:spacing w:val="1"/>
          <w:sz w:val="22"/>
          <w:szCs w:val="22"/>
        </w:rPr>
        <w:t xml:space="preserve"> </w:t>
      </w:r>
      <w:r w:rsidRPr="00CB7E75">
        <w:rPr>
          <w:rFonts w:ascii="Times New Roman" w:hAnsi="Times New Roman"/>
          <w:sz w:val="22"/>
          <w:szCs w:val="22"/>
        </w:rPr>
        <w:t>в</w:t>
      </w:r>
      <w:r w:rsidRPr="00CB7E75">
        <w:rPr>
          <w:rFonts w:ascii="Times New Roman" w:hAnsi="Times New Roman"/>
          <w:spacing w:val="1"/>
          <w:sz w:val="22"/>
          <w:szCs w:val="22"/>
        </w:rPr>
        <w:t xml:space="preserve"> </w:t>
      </w:r>
      <w:r w:rsidRPr="00CB7E75">
        <w:rPr>
          <w:rFonts w:ascii="Times New Roman" w:hAnsi="Times New Roman"/>
          <w:sz w:val="22"/>
          <w:szCs w:val="22"/>
        </w:rPr>
        <w:t>котел,</w:t>
      </w:r>
      <w:r w:rsidRPr="00CB7E75">
        <w:rPr>
          <w:rFonts w:ascii="Times New Roman" w:hAnsi="Times New Roman"/>
          <w:spacing w:val="1"/>
          <w:sz w:val="22"/>
          <w:szCs w:val="22"/>
        </w:rPr>
        <w:t xml:space="preserve"> </w:t>
      </w:r>
      <w:r w:rsidRPr="00CB7E75">
        <w:rPr>
          <w:rFonts w:ascii="Times New Roman" w:hAnsi="Times New Roman"/>
          <w:sz w:val="22"/>
          <w:szCs w:val="22"/>
        </w:rPr>
        <w:t>отслеживается организация питания в группах, сервировка столов, культура питания детей.</w:t>
      </w:r>
      <w:r w:rsidRPr="00CB7E75">
        <w:rPr>
          <w:rFonts w:ascii="Times New Roman" w:hAnsi="Times New Roman"/>
          <w:spacing w:val="1"/>
          <w:sz w:val="22"/>
          <w:szCs w:val="22"/>
        </w:rPr>
        <w:t xml:space="preserve"> </w:t>
      </w:r>
      <w:r w:rsidRPr="00CB7E75">
        <w:rPr>
          <w:rFonts w:ascii="Times New Roman" w:hAnsi="Times New Roman"/>
          <w:sz w:val="22"/>
          <w:szCs w:val="22"/>
        </w:rPr>
        <w:t>Поставку</w:t>
      </w:r>
      <w:r w:rsidRPr="00CB7E75">
        <w:rPr>
          <w:rFonts w:ascii="Times New Roman" w:hAnsi="Times New Roman"/>
          <w:spacing w:val="-9"/>
          <w:sz w:val="22"/>
          <w:szCs w:val="22"/>
        </w:rPr>
        <w:t xml:space="preserve"> </w:t>
      </w:r>
      <w:r w:rsidRPr="00CB7E75">
        <w:rPr>
          <w:rFonts w:ascii="Times New Roman" w:hAnsi="Times New Roman"/>
          <w:sz w:val="22"/>
          <w:szCs w:val="22"/>
        </w:rPr>
        <w:t>продуктов</w:t>
      </w:r>
      <w:r w:rsidRPr="00CB7E75">
        <w:rPr>
          <w:rFonts w:ascii="Times New Roman" w:hAnsi="Times New Roman"/>
          <w:spacing w:val="2"/>
          <w:sz w:val="22"/>
          <w:szCs w:val="22"/>
        </w:rPr>
        <w:t xml:space="preserve"> </w:t>
      </w:r>
      <w:r w:rsidRPr="00CB7E75">
        <w:rPr>
          <w:rFonts w:ascii="Times New Roman" w:hAnsi="Times New Roman"/>
          <w:sz w:val="22"/>
          <w:szCs w:val="22"/>
        </w:rPr>
        <w:t>питания</w:t>
      </w:r>
      <w:r w:rsidRPr="00CB7E75">
        <w:rPr>
          <w:rFonts w:ascii="Times New Roman" w:hAnsi="Times New Roman"/>
          <w:spacing w:val="1"/>
          <w:sz w:val="22"/>
          <w:szCs w:val="22"/>
        </w:rPr>
        <w:t xml:space="preserve"> </w:t>
      </w:r>
      <w:r w:rsidRPr="00CB7E75">
        <w:rPr>
          <w:rFonts w:ascii="Times New Roman" w:hAnsi="Times New Roman"/>
          <w:sz w:val="22"/>
          <w:szCs w:val="22"/>
        </w:rPr>
        <w:t>для</w:t>
      </w:r>
      <w:r w:rsidRPr="00CB7E75">
        <w:rPr>
          <w:rFonts w:ascii="Times New Roman" w:hAnsi="Times New Roman"/>
          <w:spacing w:val="1"/>
          <w:sz w:val="22"/>
          <w:szCs w:val="22"/>
        </w:rPr>
        <w:t xml:space="preserve"> </w:t>
      </w:r>
      <w:r w:rsidRPr="00CB7E75">
        <w:rPr>
          <w:rFonts w:ascii="Times New Roman" w:hAnsi="Times New Roman"/>
          <w:sz w:val="22"/>
          <w:szCs w:val="22"/>
        </w:rPr>
        <w:t>детей</w:t>
      </w:r>
      <w:r w:rsidRPr="00CB7E75">
        <w:rPr>
          <w:rFonts w:ascii="Times New Roman" w:hAnsi="Times New Roman"/>
          <w:spacing w:val="-7"/>
          <w:sz w:val="22"/>
          <w:szCs w:val="22"/>
        </w:rPr>
        <w:t xml:space="preserve"> </w:t>
      </w:r>
      <w:r w:rsidRPr="00CB7E75">
        <w:rPr>
          <w:rFonts w:ascii="Times New Roman" w:hAnsi="Times New Roman"/>
          <w:sz w:val="22"/>
          <w:szCs w:val="22"/>
        </w:rPr>
        <w:t>осуществляет</w:t>
      </w:r>
      <w:r w:rsidRPr="00CB7E75">
        <w:rPr>
          <w:rFonts w:ascii="Times New Roman" w:hAnsi="Times New Roman"/>
          <w:spacing w:val="1"/>
          <w:sz w:val="22"/>
          <w:szCs w:val="22"/>
        </w:rPr>
        <w:t xml:space="preserve"> </w:t>
      </w:r>
      <w:r w:rsidRPr="00CB7E75">
        <w:rPr>
          <w:rFonts w:ascii="Times New Roman" w:hAnsi="Times New Roman"/>
          <w:sz w:val="22"/>
          <w:szCs w:val="22"/>
        </w:rPr>
        <w:t>Департамент</w:t>
      </w:r>
      <w:r w:rsidRPr="00CB7E75">
        <w:rPr>
          <w:rFonts w:ascii="Times New Roman" w:hAnsi="Times New Roman"/>
          <w:spacing w:val="-3"/>
          <w:sz w:val="22"/>
          <w:szCs w:val="22"/>
        </w:rPr>
        <w:t xml:space="preserve"> </w:t>
      </w:r>
      <w:r w:rsidRPr="00CB7E75">
        <w:rPr>
          <w:rFonts w:ascii="Times New Roman" w:hAnsi="Times New Roman"/>
          <w:sz w:val="22"/>
          <w:szCs w:val="22"/>
        </w:rPr>
        <w:t>питания</w:t>
      </w:r>
      <w:r w:rsidRPr="00CB7E75">
        <w:rPr>
          <w:rFonts w:ascii="Times New Roman" w:hAnsi="Times New Roman"/>
          <w:spacing w:val="-4"/>
          <w:sz w:val="22"/>
          <w:szCs w:val="22"/>
        </w:rPr>
        <w:t xml:space="preserve"> </w:t>
      </w:r>
      <w:r w:rsidRPr="00CB7E75">
        <w:rPr>
          <w:rFonts w:ascii="Times New Roman" w:hAnsi="Times New Roman"/>
          <w:sz w:val="22"/>
          <w:szCs w:val="22"/>
        </w:rPr>
        <w:t>г.</w:t>
      </w:r>
      <w:r w:rsidRPr="00CB7E75">
        <w:rPr>
          <w:rFonts w:ascii="Times New Roman" w:hAnsi="Times New Roman"/>
          <w:spacing w:val="-2"/>
          <w:sz w:val="22"/>
          <w:szCs w:val="22"/>
        </w:rPr>
        <w:t xml:space="preserve"> </w:t>
      </w:r>
      <w:r w:rsidRPr="00CB7E75">
        <w:rPr>
          <w:rFonts w:ascii="Times New Roman" w:hAnsi="Times New Roman"/>
          <w:sz w:val="22"/>
          <w:szCs w:val="22"/>
        </w:rPr>
        <w:t>Казани</w:t>
      </w:r>
      <w:r w:rsidRPr="00CB7E75">
        <w:rPr>
          <w:rFonts w:ascii="Times New Roman" w:hAnsi="Times New Roman"/>
        </w:rPr>
        <w:t>.</w:t>
      </w:r>
    </w:p>
    <w:p w14:paraId="1A798C70" w14:textId="77777777" w:rsidR="00154B7B" w:rsidRDefault="0097695C" w:rsidP="00154B7B">
      <w:pPr>
        <w:pStyle w:val="ad"/>
        <w:spacing w:before="0" w:beforeAutospacing="0" w:after="0" w:afterAutospacing="0"/>
        <w:jc w:val="both"/>
        <w:rPr>
          <w:sz w:val="22"/>
          <w:szCs w:val="22"/>
        </w:rPr>
      </w:pPr>
      <w:r w:rsidRPr="0097695C">
        <w:rPr>
          <w:bCs/>
          <w:sz w:val="22"/>
          <w:szCs w:val="22"/>
        </w:rPr>
        <w:t xml:space="preserve">Распределение детей по уровням физического развития и группам здоровья,  а также рекомендации и назначения врачей являются основанием для дифференцированного и индивидуального подхода в использовании инновационных форм профилактики и оздоровления детей. </w:t>
      </w:r>
      <w:r w:rsidRPr="0097695C">
        <w:rPr>
          <w:sz w:val="22"/>
          <w:szCs w:val="22"/>
        </w:rPr>
        <w:t xml:space="preserve">Контроль физического развития детей отражает динамику их развития, а показатели в начале года с последующим преобладанием более высокого уровня к концу года дают возможность убедиться в правильности выбора методов, разнообразных форм  работы по реализации образовательной области «Физическое развитие».  </w:t>
      </w:r>
    </w:p>
    <w:p w14:paraId="716600B9" w14:textId="279F046D" w:rsidR="00154B7B" w:rsidRPr="0097695C" w:rsidRDefault="00154B7B" w:rsidP="00154B7B">
      <w:pPr>
        <w:pStyle w:val="ad"/>
        <w:spacing w:before="0" w:beforeAutospacing="0" w:after="0" w:afterAutospacing="0"/>
        <w:jc w:val="both"/>
        <w:rPr>
          <w:bCs/>
          <w:sz w:val="22"/>
          <w:szCs w:val="22"/>
        </w:rPr>
      </w:pPr>
      <w:r w:rsidRPr="00974E46">
        <w:rPr>
          <w:sz w:val="22"/>
          <w:szCs w:val="22"/>
        </w:rPr>
        <w:t>Годовая задача по оптимизации работы, направленной на обеспечение физического и психического здоровья личности дошкольника, его потребности в двигательной активности, формирование привычки к здоровому образу жизни</w:t>
      </w:r>
      <w:r w:rsidRPr="00974E46">
        <w:rPr>
          <w:bCs/>
          <w:sz w:val="22"/>
          <w:szCs w:val="22"/>
        </w:rPr>
        <w:t xml:space="preserve"> </w:t>
      </w:r>
      <w:r w:rsidRPr="00974E46">
        <w:rPr>
          <w:sz w:val="22"/>
          <w:szCs w:val="22"/>
        </w:rPr>
        <w:t>была реализована в следующих формах методической работы:</w:t>
      </w:r>
    </w:p>
    <w:p w14:paraId="71369F2F" w14:textId="77777777" w:rsidR="00154B7B" w:rsidRPr="0097695C" w:rsidRDefault="00154B7B" w:rsidP="00154B7B">
      <w:pPr>
        <w:pStyle w:val="ad"/>
        <w:spacing w:before="0" w:beforeAutospacing="0" w:after="0" w:afterAutospacing="0"/>
        <w:jc w:val="both"/>
        <w:rPr>
          <w:b/>
          <w:bCs/>
          <w:sz w:val="22"/>
          <w:szCs w:val="22"/>
        </w:rPr>
      </w:pPr>
      <w:r w:rsidRPr="0097695C">
        <w:rPr>
          <w:b/>
          <w:bCs/>
          <w:sz w:val="22"/>
          <w:szCs w:val="22"/>
        </w:rPr>
        <w:t>Консультации:</w:t>
      </w:r>
    </w:p>
    <w:p w14:paraId="5785B027" w14:textId="77777777" w:rsidR="00154B7B" w:rsidRPr="0097695C" w:rsidRDefault="00154B7B" w:rsidP="00154B7B">
      <w:pPr>
        <w:pStyle w:val="ad"/>
        <w:spacing w:before="0" w:beforeAutospacing="0" w:after="0" w:afterAutospacing="0"/>
        <w:jc w:val="both"/>
        <w:rPr>
          <w:color w:val="000000"/>
          <w:sz w:val="22"/>
          <w:szCs w:val="22"/>
        </w:rPr>
      </w:pPr>
      <w:r w:rsidRPr="0097695C">
        <w:rPr>
          <w:color w:val="000000"/>
          <w:sz w:val="22"/>
          <w:szCs w:val="22"/>
        </w:rPr>
        <w:t xml:space="preserve">-Система педагогической работы по физическому развитию детей дошкольного возраста» </w:t>
      </w:r>
    </w:p>
    <w:p w14:paraId="3EC3BF87" w14:textId="77777777" w:rsidR="00154B7B" w:rsidRPr="0097695C" w:rsidRDefault="00154B7B" w:rsidP="00154B7B">
      <w:pPr>
        <w:pStyle w:val="ad"/>
        <w:spacing w:before="0" w:beforeAutospacing="0" w:after="0" w:afterAutospacing="0"/>
        <w:jc w:val="both"/>
        <w:rPr>
          <w:color w:val="000000"/>
          <w:sz w:val="22"/>
          <w:szCs w:val="22"/>
        </w:rPr>
      </w:pPr>
      <w:r w:rsidRPr="0097695C">
        <w:rPr>
          <w:color w:val="000000"/>
          <w:sz w:val="22"/>
          <w:szCs w:val="22"/>
        </w:rPr>
        <w:t>-Взаимодействие с семьями воспитанников в эффективной организации двигательной активности</w:t>
      </w:r>
    </w:p>
    <w:p w14:paraId="76978571" w14:textId="77777777" w:rsidR="00154B7B" w:rsidRPr="0097695C" w:rsidRDefault="00154B7B" w:rsidP="00154B7B">
      <w:pPr>
        <w:pStyle w:val="ad"/>
        <w:spacing w:before="0" w:beforeAutospacing="0" w:after="0" w:afterAutospacing="0"/>
        <w:jc w:val="both"/>
        <w:rPr>
          <w:b/>
          <w:sz w:val="22"/>
          <w:szCs w:val="22"/>
        </w:rPr>
      </w:pPr>
      <w:r w:rsidRPr="0097695C">
        <w:rPr>
          <w:b/>
          <w:sz w:val="22"/>
          <w:szCs w:val="22"/>
        </w:rPr>
        <w:t>Семинары-практикумы:</w:t>
      </w:r>
      <w:r w:rsidRPr="0097695C">
        <w:rPr>
          <w:color w:val="000000" w:themeColor="text1"/>
          <w:sz w:val="22"/>
          <w:szCs w:val="22"/>
        </w:rPr>
        <w:t xml:space="preserve"> «Методика организации прогулки и игр и развлечений на воздухе»;</w:t>
      </w:r>
    </w:p>
    <w:p w14:paraId="2DE7335E" w14:textId="77777777" w:rsidR="00154B7B" w:rsidRPr="0097695C" w:rsidRDefault="00154B7B" w:rsidP="00154B7B">
      <w:pPr>
        <w:pStyle w:val="ad"/>
        <w:spacing w:before="0" w:beforeAutospacing="0" w:after="0" w:afterAutospacing="0"/>
        <w:jc w:val="both"/>
        <w:rPr>
          <w:color w:val="000000"/>
          <w:sz w:val="22"/>
          <w:szCs w:val="22"/>
        </w:rPr>
      </w:pPr>
      <w:r w:rsidRPr="0097695C">
        <w:rPr>
          <w:color w:val="000000"/>
          <w:sz w:val="22"/>
          <w:szCs w:val="22"/>
        </w:rPr>
        <w:t>-Применение здоровьесберегающих технологий в образовательном процессе;</w:t>
      </w:r>
    </w:p>
    <w:p w14:paraId="19AA659B" w14:textId="77777777" w:rsidR="00154B7B" w:rsidRPr="0097695C" w:rsidRDefault="00154B7B" w:rsidP="00154B7B">
      <w:pPr>
        <w:pStyle w:val="ad"/>
        <w:spacing w:before="0" w:beforeAutospacing="0" w:after="0" w:afterAutospacing="0"/>
        <w:jc w:val="both"/>
        <w:rPr>
          <w:color w:val="000000"/>
          <w:sz w:val="22"/>
          <w:szCs w:val="22"/>
        </w:rPr>
      </w:pPr>
      <w:r w:rsidRPr="0097695C">
        <w:rPr>
          <w:color w:val="000000"/>
          <w:sz w:val="22"/>
          <w:szCs w:val="22"/>
        </w:rPr>
        <w:t>-Способы поддержки детской инициативы в двигательной активности.</w:t>
      </w:r>
    </w:p>
    <w:p w14:paraId="3908B796" w14:textId="77777777" w:rsidR="00154B7B" w:rsidRPr="0097695C" w:rsidRDefault="00154B7B" w:rsidP="00154B7B">
      <w:pPr>
        <w:pStyle w:val="ad"/>
        <w:spacing w:before="0" w:beforeAutospacing="0" w:after="0" w:afterAutospacing="0"/>
        <w:jc w:val="both"/>
        <w:rPr>
          <w:b/>
          <w:color w:val="000000"/>
          <w:sz w:val="22"/>
          <w:szCs w:val="22"/>
        </w:rPr>
      </w:pPr>
      <w:r w:rsidRPr="0097695C">
        <w:rPr>
          <w:b/>
          <w:color w:val="000000"/>
          <w:sz w:val="22"/>
          <w:szCs w:val="22"/>
        </w:rPr>
        <w:t xml:space="preserve">Деловая игра: </w:t>
      </w:r>
    </w:p>
    <w:p w14:paraId="1E77CBE3" w14:textId="77777777" w:rsidR="00154B7B" w:rsidRPr="0097695C" w:rsidRDefault="00154B7B" w:rsidP="00154B7B">
      <w:pPr>
        <w:pStyle w:val="ad"/>
        <w:spacing w:before="0" w:beforeAutospacing="0" w:after="0" w:afterAutospacing="0"/>
        <w:jc w:val="both"/>
        <w:rPr>
          <w:color w:val="000000"/>
          <w:sz w:val="22"/>
          <w:szCs w:val="22"/>
        </w:rPr>
      </w:pPr>
      <w:r w:rsidRPr="0097695C">
        <w:rPr>
          <w:color w:val="000000"/>
          <w:sz w:val="22"/>
          <w:szCs w:val="22"/>
        </w:rPr>
        <w:t xml:space="preserve"> «Применение здоровьесберегающих технологий – общепедагогическая задача или работа узких специалистов?</w:t>
      </w:r>
    </w:p>
    <w:p w14:paraId="74D5877F" w14:textId="77777777" w:rsidR="00154B7B" w:rsidRPr="0097695C" w:rsidRDefault="00154B7B" w:rsidP="00154B7B">
      <w:pPr>
        <w:pStyle w:val="ad"/>
        <w:spacing w:before="0" w:beforeAutospacing="0" w:after="0" w:afterAutospacing="0"/>
        <w:jc w:val="both"/>
        <w:rPr>
          <w:rStyle w:val="af0"/>
          <w:rFonts w:eastAsiaTheme="minorEastAsia"/>
          <w:i w:val="0"/>
          <w:sz w:val="22"/>
          <w:szCs w:val="22"/>
        </w:rPr>
      </w:pPr>
      <w:r w:rsidRPr="0097695C">
        <w:rPr>
          <w:rStyle w:val="af0"/>
          <w:rFonts w:eastAsiaTheme="minorEastAsia"/>
          <w:b/>
          <w:sz w:val="22"/>
          <w:szCs w:val="22"/>
        </w:rPr>
        <w:t>Использование активных форм методической работы</w:t>
      </w:r>
      <w:r w:rsidRPr="0097695C">
        <w:rPr>
          <w:rStyle w:val="af0"/>
          <w:rFonts w:eastAsiaTheme="minorEastAsia"/>
          <w:sz w:val="22"/>
          <w:szCs w:val="22"/>
        </w:rPr>
        <w:t xml:space="preserve">: </w:t>
      </w:r>
    </w:p>
    <w:p w14:paraId="3EBC10A4" w14:textId="77777777" w:rsidR="00154B7B" w:rsidRPr="0097695C" w:rsidRDefault="00154B7B" w:rsidP="00154B7B">
      <w:pPr>
        <w:pStyle w:val="ad"/>
        <w:spacing w:before="0" w:beforeAutospacing="0" w:after="0" w:afterAutospacing="0"/>
        <w:jc w:val="both"/>
        <w:rPr>
          <w:rFonts w:eastAsiaTheme="minorEastAsia"/>
          <w:sz w:val="22"/>
          <w:szCs w:val="22"/>
        </w:rPr>
      </w:pPr>
      <w:r w:rsidRPr="0097695C">
        <w:rPr>
          <w:sz w:val="22"/>
          <w:szCs w:val="22"/>
        </w:rPr>
        <w:t>- ОД во всех возрастных группах, открытые просмотры проведения игр-эстафет, физкультурных квестов для детей и родителей, а также утренней гимнастики.</w:t>
      </w:r>
    </w:p>
    <w:p w14:paraId="4FD74702" w14:textId="77777777" w:rsidR="00154B7B" w:rsidRPr="0097695C" w:rsidRDefault="00154B7B" w:rsidP="00154B7B">
      <w:pPr>
        <w:pStyle w:val="ad"/>
        <w:spacing w:before="0" w:beforeAutospacing="0" w:after="0" w:afterAutospacing="0"/>
        <w:jc w:val="both"/>
        <w:rPr>
          <w:sz w:val="22"/>
          <w:szCs w:val="22"/>
          <w:lang w:eastAsia="en-US"/>
        </w:rPr>
      </w:pPr>
      <w:r w:rsidRPr="0097695C">
        <w:rPr>
          <w:sz w:val="22"/>
          <w:szCs w:val="22"/>
        </w:rPr>
        <w:t xml:space="preserve">Оперативный контроль: </w:t>
      </w:r>
      <w:r w:rsidRPr="0097695C">
        <w:rPr>
          <w:color w:val="000000"/>
          <w:sz w:val="22"/>
          <w:szCs w:val="22"/>
        </w:rPr>
        <w:t>«Соблюдение режима дня - как одно из условий укрепления здоровья детей»</w:t>
      </w:r>
    </w:p>
    <w:p w14:paraId="3AF45D55" w14:textId="10CBF2FE" w:rsidR="0097695C" w:rsidRPr="0097695C" w:rsidRDefault="00154B7B" w:rsidP="00154B7B">
      <w:pPr>
        <w:pStyle w:val="ad"/>
        <w:spacing w:before="0" w:beforeAutospacing="0" w:after="0" w:afterAutospacing="0"/>
        <w:jc w:val="both"/>
        <w:rPr>
          <w:sz w:val="22"/>
          <w:szCs w:val="22"/>
        </w:rPr>
      </w:pPr>
      <w:r w:rsidRPr="0097695C">
        <w:rPr>
          <w:sz w:val="22"/>
          <w:szCs w:val="22"/>
        </w:rPr>
        <w:t>Таким образом, задача по оптимизации работы, направленной</w:t>
      </w:r>
      <w:r w:rsidRPr="0097695C">
        <w:rPr>
          <w:color w:val="000000"/>
          <w:sz w:val="22"/>
          <w:szCs w:val="22"/>
        </w:rPr>
        <w:t xml:space="preserve"> на обеспечение физического и психического здоровья личности дошкольника, его потребности в двигательной активности, формирование п</w:t>
      </w:r>
      <w:r w:rsidRPr="0097695C">
        <w:rPr>
          <w:sz w:val="22"/>
          <w:szCs w:val="22"/>
        </w:rPr>
        <w:t>ривычки к здоровому образу жизни</w:t>
      </w:r>
      <w:r w:rsidRPr="0097695C">
        <w:rPr>
          <w:bCs/>
          <w:sz w:val="22"/>
          <w:szCs w:val="22"/>
        </w:rPr>
        <w:t xml:space="preserve"> </w:t>
      </w:r>
      <w:r w:rsidRPr="0097695C">
        <w:rPr>
          <w:sz w:val="22"/>
          <w:szCs w:val="22"/>
        </w:rPr>
        <w:t>была реализована в полном объеме</w:t>
      </w:r>
      <w:r w:rsidR="0097695C" w:rsidRPr="0097695C">
        <w:rPr>
          <w:sz w:val="22"/>
          <w:szCs w:val="22"/>
        </w:rPr>
        <w:tab/>
      </w:r>
    </w:p>
    <w:p w14:paraId="4BAD4FD5"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Вывод. Реализация образовательной области «Физическое развитие», создание целостной оздоровительной системы  - включение вопросов здоровьесбережения в систему ДОО в целом, создание в группе условий для развития двигательной активности детей, сохранение в ДОО </w:t>
      </w:r>
      <w:r w:rsidRPr="0097695C">
        <w:rPr>
          <w:sz w:val="22"/>
          <w:szCs w:val="22"/>
        </w:rPr>
        <w:lastRenderedPageBreak/>
        <w:t xml:space="preserve">целостной системы оздоровления - позволили сохранить </w:t>
      </w:r>
      <w:proofErr w:type="gramStart"/>
      <w:r w:rsidRPr="0097695C">
        <w:rPr>
          <w:sz w:val="22"/>
          <w:szCs w:val="22"/>
        </w:rPr>
        <w:t>стабильными</w:t>
      </w:r>
      <w:proofErr w:type="gramEnd"/>
      <w:r w:rsidRPr="0097695C">
        <w:rPr>
          <w:sz w:val="22"/>
          <w:szCs w:val="22"/>
        </w:rPr>
        <w:t xml:space="preserve"> показатели заболеваемости детей, выполнить задачу годового плана. </w:t>
      </w:r>
    </w:p>
    <w:p w14:paraId="52DC82EF" w14:textId="183A4306" w:rsidR="0097695C" w:rsidRPr="00CB7E75" w:rsidRDefault="00CB7E75" w:rsidP="0097695C">
      <w:pPr>
        <w:pStyle w:val="ad"/>
        <w:spacing w:before="0" w:beforeAutospacing="0" w:after="0" w:afterAutospacing="0"/>
        <w:jc w:val="both"/>
        <w:rPr>
          <w:b/>
          <w:bCs/>
          <w:color w:val="000000"/>
          <w:sz w:val="22"/>
          <w:szCs w:val="22"/>
        </w:rPr>
      </w:pPr>
      <w:r w:rsidRPr="00154B7B">
        <w:rPr>
          <w:b/>
          <w:bCs/>
          <w:color w:val="000000"/>
          <w:sz w:val="22"/>
          <w:szCs w:val="22"/>
        </w:rPr>
        <w:t>1.</w:t>
      </w:r>
      <w:r w:rsidR="0097695C" w:rsidRPr="00154B7B">
        <w:rPr>
          <w:b/>
          <w:bCs/>
          <w:color w:val="000000"/>
          <w:sz w:val="22"/>
          <w:szCs w:val="22"/>
        </w:rPr>
        <w:t>8</w:t>
      </w:r>
      <w:r w:rsidR="0097695C" w:rsidRPr="0097695C">
        <w:rPr>
          <w:color w:val="000000"/>
          <w:sz w:val="22"/>
          <w:szCs w:val="22"/>
        </w:rPr>
        <w:t xml:space="preserve">. </w:t>
      </w:r>
      <w:r w:rsidR="0097695C" w:rsidRPr="00CB7E75">
        <w:rPr>
          <w:b/>
          <w:bCs/>
          <w:color w:val="000000"/>
          <w:sz w:val="22"/>
          <w:szCs w:val="22"/>
        </w:rPr>
        <w:t>Результативность педагогической деятельности</w:t>
      </w:r>
      <w:r w:rsidR="00166BE9">
        <w:rPr>
          <w:b/>
          <w:bCs/>
          <w:color w:val="000000"/>
          <w:sz w:val="22"/>
          <w:szCs w:val="22"/>
        </w:rPr>
        <w:t xml:space="preserve"> по обучению языкам</w:t>
      </w:r>
    </w:p>
    <w:p w14:paraId="7097DB85"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Владение педагогами методикой и практикой воспитательно-образовательной деятельности с детьми, обновление содержания дошкольного образования в условиях реализации   ФГОС ДО использование развивающих и парциальных программ и методик,   инноваций, ответственный подход к планированию педагогического процесса и его реализация, интеграция видов детской деятельности, обсуждение актуальных вопросов интеллектуального и личностного развития дошкольников позволили педагогам добиться высоких результатов в усвоении детьми образовательной программы дошкольного образования и качественной подготовке детей к обучению в школе. Обследование развития детей по интегративным качествам, усвоению образовательных областей вызвали у воспитателей и специалистов определенные трудности, в тоже время позволили получить более качественные результаты.</w:t>
      </w:r>
    </w:p>
    <w:p w14:paraId="0CCD6F36" w14:textId="77777777" w:rsidR="0097695C" w:rsidRPr="0097695C" w:rsidRDefault="0097695C" w:rsidP="0097695C">
      <w:pPr>
        <w:pStyle w:val="ad"/>
        <w:spacing w:before="0" w:beforeAutospacing="0" w:after="0" w:afterAutospacing="0"/>
        <w:jc w:val="both"/>
        <w:rPr>
          <w:b/>
          <w:i/>
          <w:sz w:val="22"/>
          <w:szCs w:val="22"/>
        </w:rPr>
      </w:pPr>
      <w:r w:rsidRPr="0097695C">
        <w:rPr>
          <w:b/>
          <w:i/>
          <w:sz w:val="22"/>
          <w:szCs w:val="22"/>
        </w:rPr>
        <w:t>Всего обследовано: 334 детей</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5"/>
        <w:gridCol w:w="1701"/>
        <w:gridCol w:w="1701"/>
        <w:gridCol w:w="1843"/>
      </w:tblGrid>
      <w:tr w:rsidR="0097695C" w:rsidRPr="00515C61" w14:paraId="30E0EA01" w14:textId="77777777" w:rsidTr="0097695C">
        <w:tc>
          <w:tcPr>
            <w:tcW w:w="4536" w:type="dxa"/>
            <w:tcBorders>
              <w:top w:val="single" w:sz="4" w:space="0" w:color="auto"/>
              <w:left w:val="single" w:sz="4" w:space="0" w:color="auto"/>
              <w:bottom w:val="single" w:sz="4" w:space="0" w:color="auto"/>
              <w:right w:val="single" w:sz="4" w:space="0" w:color="auto"/>
            </w:tcBorders>
            <w:hideMark/>
          </w:tcPr>
          <w:p w14:paraId="403021B1" w14:textId="77777777" w:rsidR="0097695C" w:rsidRPr="00515C61" w:rsidRDefault="0097695C" w:rsidP="0097695C">
            <w:pPr>
              <w:pStyle w:val="ad"/>
              <w:spacing w:before="0" w:beforeAutospacing="0" w:after="0" w:afterAutospacing="0"/>
              <w:rPr>
                <w:b/>
                <w:sz w:val="22"/>
                <w:szCs w:val="22"/>
              </w:rPr>
            </w:pPr>
            <w:r w:rsidRPr="00515C61">
              <w:rPr>
                <w:b/>
                <w:sz w:val="22"/>
                <w:szCs w:val="22"/>
              </w:rPr>
              <w:t>Образовательные области</w:t>
            </w:r>
          </w:p>
        </w:tc>
        <w:tc>
          <w:tcPr>
            <w:tcW w:w="1701" w:type="dxa"/>
            <w:tcBorders>
              <w:top w:val="single" w:sz="4" w:space="0" w:color="auto"/>
              <w:left w:val="single" w:sz="4" w:space="0" w:color="auto"/>
              <w:bottom w:val="single" w:sz="4" w:space="0" w:color="auto"/>
              <w:right w:val="single" w:sz="4" w:space="0" w:color="auto"/>
            </w:tcBorders>
            <w:hideMark/>
          </w:tcPr>
          <w:p w14:paraId="11894A30" w14:textId="77777777" w:rsidR="0097695C" w:rsidRPr="00515C61" w:rsidRDefault="0097695C" w:rsidP="00706F16">
            <w:pPr>
              <w:pStyle w:val="ad"/>
              <w:spacing w:before="0" w:beforeAutospacing="0" w:after="0" w:afterAutospacing="0"/>
              <w:jc w:val="center"/>
              <w:rPr>
                <w:b/>
                <w:sz w:val="22"/>
                <w:szCs w:val="22"/>
              </w:rPr>
            </w:pPr>
            <w:r w:rsidRPr="00515C61">
              <w:rPr>
                <w:b/>
                <w:sz w:val="22"/>
                <w:szCs w:val="22"/>
              </w:rPr>
              <w:t>Высокий уровень</w:t>
            </w:r>
          </w:p>
        </w:tc>
        <w:tc>
          <w:tcPr>
            <w:tcW w:w="1701" w:type="dxa"/>
            <w:tcBorders>
              <w:top w:val="single" w:sz="4" w:space="0" w:color="auto"/>
              <w:left w:val="single" w:sz="4" w:space="0" w:color="auto"/>
              <w:bottom w:val="single" w:sz="4" w:space="0" w:color="auto"/>
              <w:right w:val="single" w:sz="4" w:space="0" w:color="auto"/>
            </w:tcBorders>
            <w:hideMark/>
          </w:tcPr>
          <w:p w14:paraId="5AEFC078" w14:textId="77777777" w:rsidR="0097695C" w:rsidRPr="00515C61" w:rsidRDefault="0097695C" w:rsidP="00706F16">
            <w:pPr>
              <w:pStyle w:val="ad"/>
              <w:spacing w:before="0" w:beforeAutospacing="0" w:after="0" w:afterAutospacing="0"/>
              <w:jc w:val="center"/>
              <w:rPr>
                <w:b/>
                <w:sz w:val="22"/>
                <w:szCs w:val="22"/>
              </w:rPr>
            </w:pPr>
            <w:r w:rsidRPr="00515C61">
              <w:rPr>
                <w:b/>
                <w:sz w:val="22"/>
                <w:szCs w:val="22"/>
              </w:rPr>
              <w:t>Средний уровень</w:t>
            </w:r>
          </w:p>
        </w:tc>
        <w:tc>
          <w:tcPr>
            <w:tcW w:w="1843" w:type="dxa"/>
            <w:tcBorders>
              <w:top w:val="single" w:sz="4" w:space="0" w:color="auto"/>
              <w:left w:val="single" w:sz="4" w:space="0" w:color="auto"/>
              <w:bottom w:val="single" w:sz="4" w:space="0" w:color="auto"/>
              <w:right w:val="single" w:sz="4" w:space="0" w:color="auto"/>
            </w:tcBorders>
            <w:hideMark/>
          </w:tcPr>
          <w:p w14:paraId="3AB79BCD" w14:textId="77777777" w:rsidR="0097695C" w:rsidRPr="00515C61" w:rsidRDefault="0097695C" w:rsidP="00706F16">
            <w:pPr>
              <w:pStyle w:val="ad"/>
              <w:spacing w:before="0" w:beforeAutospacing="0" w:after="0" w:afterAutospacing="0"/>
              <w:jc w:val="center"/>
              <w:rPr>
                <w:b/>
                <w:sz w:val="22"/>
                <w:szCs w:val="22"/>
              </w:rPr>
            </w:pPr>
            <w:r w:rsidRPr="00515C61">
              <w:rPr>
                <w:b/>
                <w:sz w:val="22"/>
                <w:szCs w:val="22"/>
              </w:rPr>
              <w:t>Ниже среднего</w:t>
            </w:r>
          </w:p>
        </w:tc>
      </w:tr>
      <w:tr w:rsidR="0097695C" w:rsidRPr="00515C61" w14:paraId="05B99D4B" w14:textId="77777777" w:rsidTr="0097695C">
        <w:tc>
          <w:tcPr>
            <w:tcW w:w="4536" w:type="dxa"/>
            <w:tcBorders>
              <w:top w:val="single" w:sz="4" w:space="0" w:color="auto"/>
              <w:left w:val="single" w:sz="4" w:space="0" w:color="auto"/>
              <w:bottom w:val="single" w:sz="4" w:space="0" w:color="auto"/>
              <w:right w:val="single" w:sz="4" w:space="0" w:color="auto"/>
            </w:tcBorders>
            <w:hideMark/>
          </w:tcPr>
          <w:p w14:paraId="3F7DFCBC" w14:textId="77777777" w:rsidR="0097695C" w:rsidRPr="00515C61" w:rsidRDefault="0097695C" w:rsidP="0097695C">
            <w:pPr>
              <w:pStyle w:val="ad"/>
              <w:spacing w:before="0" w:beforeAutospacing="0" w:after="0" w:afterAutospacing="0"/>
              <w:rPr>
                <w:sz w:val="22"/>
                <w:szCs w:val="22"/>
              </w:rPr>
            </w:pPr>
            <w:r w:rsidRPr="00515C61">
              <w:rPr>
                <w:sz w:val="22"/>
                <w:szCs w:val="22"/>
              </w:rPr>
              <w:t>Социально-коммуникативное развитие</w:t>
            </w:r>
          </w:p>
        </w:tc>
        <w:tc>
          <w:tcPr>
            <w:tcW w:w="1701" w:type="dxa"/>
            <w:tcBorders>
              <w:top w:val="single" w:sz="4" w:space="0" w:color="auto"/>
              <w:left w:val="single" w:sz="4" w:space="0" w:color="auto"/>
              <w:bottom w:val="single" w:sz="4" w:space="0" w:color="auto"/>
              <w:right w:val="single" w:sz="4" w:space="0" w:color="auto"/>
            </w:tcBorders>
            <w:hideMark/>
          </w:tcPr>
          <w:p w14:paraId="5F558000" w14:textId="77777777" w:rsidR="0097695C" w:rsidRPr="00515C61" w:rsidRDefault="0097695C" w:rsidP="00706F16">
            <w:pPr>
              <w:pStyle w:val="ad"/>
              <w:spacing w:before="0" w:beforeAutospacing="0" w:after="0" w:afterAutospacing="0"/>
              <w:jc w:val="center"/>
              <w:rPr>
                <w:sz w:val="22"/>
                <w:szCs w:val="22"/>
              </w:rPr>
            </w:pPr>
            <w:r w:rsidRPr="00515C61">
              <w:rPr>
                <w:sz w:val="22"/>
                <w:szCs w:val="22"/>
              </w:rPr>
              <w:t>214-62%</w:t>
            </w:r>
          </w:p>
        </w:tc>
        <w:tc>
          <w:tcPr>
            <w:tcW w:w="1701" w:type="dxa"/>
            <w:tcBorders>
              <w:top w:val="single" w:sz="4" w:space="0" w:color="auto"/>
              <w:left w:val="single" w:sz="4" w:space="0" w:color="auto"/>
              <w:bottom w:val="single" w:sz="4" w:space="0" w:color="auto"/>
              <w:right w:val="single" w:sz="4" w:space="0" w:color="auto"/>
            </w:tcBorders>
            <w:hideMark/>
          </w:tcPr>
          <w:p w14:paraId="6E1C79AE" w14:textId="77777777" w:rsidR="0097695C" w:rsidRPr="00515C61" w:rsidRDefault="0097695C" w:rsidP="00706F16">
            <w:pPr>
              <w:pStyle w:val="ad"/>
              <w:spacing w:before="0" w:beforeAutospacing="0" w:after="0" w:afterAutospacing="0"/>
              <w:jc w:val="center"/>
              <w:rPr>
                <w:sz w:val="22"/>
                <w:szCs w:val="22"/>
              </w:rPr>
            </w:pPr>
            <w:r w:rsidRPr="00515C61">
              <w:rPr>
                <w:sz w:val="22"/>
                <w:szCs w:val="22"/>
              </w:rPr>
              <w:t>116-35%</w:t>
            </w:r>
          </w:p>
        </w:tc>
        <w:tc>
          <w:tcPr>
            <w:tcW w:w="1843" w:type="dxa"/>
            <w:tcBorders>
              <w:top w:val="single" w:sz="4" w:space="0" w:color="auto"/>
              <w:left w:val="single" w:sz="4" w:space="0" w:color="auto"/>
              <w:bottom w:val="single" w:sz="4" w:space="0" w:color="auto"/>
              <w:right w:val="single" w:sz="4" w:space="0" w:color="auto"/>
            </w:tcBorders>
            <w:hideMark/>
          </w:tcPr>
          <w:p w14:paraId="557507D0" w14:textId="77777777" w:rsidR="0097695C" w:rsidRPr="00515C61" w:rsidRDefault="0097695C" w:rsidP="00706F16">
            <w:pPr>
              <w:pStyle w:val="ad"/>
              <w:spacing w:before="0" w:beforeAutospacing="0" w:after="0" w:afterAutospacing="0"/>
              <w:jc w:val="center"/>
              <w:rPr>
                <w:sz w:val="22"/>
                <w:szCs w:val="22"/>
              </w:rPr>
            </w:pPr>
            <w:r w:rsidRPr="00515C61">
              <w:rPr>
                <w:sz w:val="22"/>
                <w:szCs w:val="22"/>
              </w:rPr>
              <w:t>3-3%</w:t>
            </w:r>
          </w:p>
        </w:tc>
      </w:tr>
      <w:tr w:rsidR="0097695C" w:rsidRPr="00515C61" w14:paraId="61E93C57" w14:textId="77777777" w:rsidTr="0097695C">
        <w:tc>
          <w:tcPr>
            <w:tcW w:w="4536" w:type="dxa"/>
            <w:tcBorders>
              <w:top w:val="single" w:sz="4" w:space="0" w:color="auto"/>
              <w:left w:val="single" w:sz="4" w:space="0" w:color="auto"/>
              <w:bottom w:val="single" w:sz="4" w:space="0" w:color="auto"/>
              <w:right w:val="single" w:sz="4" w:space="0" w:color="auto"/>
            </w:tcBorders>
            <w:hideMark/>
          </w:tcPr>
          <w:p w14:paraId="3CD3FAD9" w14:textId="77777777" w:rsidR="0097695C" w:rsidRPr="00515C61" w:rsidRDefault="0097695C" w:rsidP="0097695C">
            <w:pPr>
              <w:pStyle w:val="ad"/>
              <w:spacing w:before="0" w:beforeAutospacing="0" w:after="0" w:afterAutospacing="0"/>
              <w:rPr>
                <w:sz w:val="22"/>
                <w:szCs w:val="22"/>
              </w:rPr>
            </w:pPr>
            <w:r w:rsidRPr="00515C61">
              <w:rPr>
                <w:sz w:val="22"/>
                <w:szCs w:val="22"/>
              </w:rPr>
              <w:t>Познавательное развитие</w:t>
            </w:r>
          </w:p>
        </w:tc>
        <w:tc>
          <w:tcPr>
            <w:tcW w:w="1701" w:type="dxa"/>
            <w:tcBorders>
              <w:top w:val="single" w:sz="4" w:space="0" w:color="auto"/>
              <w:left w:val="single" w:sz="4" w:space="0" w:color="auto"/>
              <w:bottom w:val="single" w:sz="4" w:space="0" w:color="auto"/>
              <w:right w:val="single" w:sz="4" w:space="0" w:color="auto"/>
            </w:tcBorders>
            <w:hideMark/>
          </w:tcPr>
          <w:p w14:paraId="2B4B1DF1" w14:textId="77777777" w:rsidR="0097695C" w:rsidRPr="00515C61" w:rsidRDefault="0097695C" w:rsidP="00706F16">
            <w:pPr>
              <w:pStyle w:val="ad"/>
              <w:spacing w:before="0" w:beforeAutospacing="0" w:after="0" w:afterAutospacing="0"/>
              <w:jc w:val="center"/>
              <w:rPr>
                <w:sz w:val="22"/>
                <w:szCs w:val="22"/>
              </w:rPr>
            </w:pPr>
            <w:r w:rsidRPr="00515C61">
              <w:rPr>
                <w:sz w:val="22"/>
                <w:szCs w:val="22"/>
              </w:rPr>
              <w:t>189-56%</w:t>
            </w:r>
          </w:p>
        </w:tc>
        <w:tc>
          <w:tcPr>
            <w:tcW w:w="1701" w:type="dxa"/>
            <w:tcBorders>
              <w:top w:val="single" w:sz="4" w:space="0" w:color="auto"/>
              <w:left w:val="single" w:sz="4" w:space="0" w:color="auto"/>
              <w:bottom w:val="single" w:sz="4" w:space="0" w:color="auto"/>
              <w:right w:val="single" w:sz="4" w:space="0" w:color="auto"/>
            </w:tcBorders>
            <w:hideMark/>
          </w:tcPr>
          <w:p w14:paraId="7BC8687C" w14:textId="77777777" w:rsidR="0097695C" w:rsidRPr="00515C61" w:rsidRDefault="0097695C" w:rsidP="00706F16">
            <w:pPr>
              <w:pStyle w:val="ad"/>
              <w:spacing w:before="0" w:beforeAutospacing="0" w:after="0" w:afterAutospacing="0"/>
              <w:jc w:val="center"/>
              <w:rPr>
                <w:sz w:val="22"/>
                <w:szCs w:val="22"/>
              </w:rPr>
            </w:pPr>
            <w:r w:rsidRPr="00515C61">
              <w:rPr>
                <w:sz w:val="22"/>
                <w:szCs w:val="22"/>
              </w:rPr>
              <w:t>141-41%</w:t>
            </w:r>
          </w:p>
        </w:tc>
        <w:tc>
          <w:tcPr>
            <w:tcW w:w="1843" w:type="dxa"/>
            <w:tcBorders>
              <w:top w:val="single" w:sz="4" w:space="0" w:color="auto"/>
              <w:left w:val="single" w:sz="4" w:space="0" w:color="auto"/>
              <w:bottom w:val="single" w:sz="4" w:space="0" w:color="auto"/>
              <w:right w:val="single" w:sz="4" w:space="0" w:color="auto"/>
            </w:tcBorders>
            <w:hideMark/>
          </w:tcPr>
          <w:p w14:paraId="525D5741" w14:textId="77777777" w:rsidR="0097695C" w:rsidRPr="00515C61" w:rsidRDefault="0097695C" w:rsidP="00706F16">
            <w:pPr>
              <w:pStyle w:val="ad"/>
              <w:spacing w:before="0" w:beforeAutospacing="0" w:after="0" w:afterAutospacing="0"/>
              <w:jc w:val="center"/>
              <w:rPr>
                <w:sz w:val="22"/>
                <w:szCs w:val="22"/>
              </w:rPr>
            </w:pPr>
            <w:r w:rsidRPr="00515C61">
              <w:rPr>
                <w:sz w:val="22"/>
                <w:szCs w:val="22"/>
              </w:rPr>
              <w:t>3-3%</w:t>
            </w:r>
          </w:p>
        </w:tc>
      </w:tr>
      <w:tr w:rsidR="0097695C" w:rsidRPr="00515C61" w14:paraId="56DF5A0B" w14:textId="77777777" w:rsidTr="0097695C">
        <w:tc>
          <w:tcPr>
            <w:tcW w:w="4536" w:type="dxa"/>
            <w:tcBorders>
              <w:top w:val="single" w:sz="4" w:space="0" w:color="auto"/>
              <w:left w:val="single" w:sz="4" w:space="0" w:color="auto"/>
              <w:bottom w:val="single" w:sz="4" w:space="0" w:color="auto"/>
              <w:right w:val="single" w:sz="4" w:space="0" w:color="auto"/>
            </w:tcBorders>
            <w:hideMark/>
          </w:tcPr>
          <w:p w14:paraId="4BBCCCBE" w14:textId="77777777" w:rsidR="0097695C" w:rsidRPr="00515C61" w:rsidRDefault="0097695C" w:rsidP="0097695C">
            <w:pPr>
              <w:pStyle w:val="ad"/>
              <w:spacing w:before="0" w:beforeAutospacing="0" w:after="0" w:afterAutospacing="0"/>
              <w:rPr>
                <w:sz w:val="22"/>
                <w:szCs w:val="22"/>
              </w:rPr>
            </w:pPr>
            <w:r w:rsidRPr="00515C61">
              <w:rPr>
                <w:sz w:val="22"/>
                <w:szCs w:val="22"/>
              </w:rPr>
              <w:t>Речевое развитие</w:t>
            </w:r>
          </w:p>
        </w:tc>
        <w:tc>
          <w:tcPr>
            <w:tcW w:w="1701" w:type="dxa"/>
            <w:tcBorders>
              <w:top w:val="single" w:sz="4" w:space="0" w:color="auto"/>
              <w:left w:val="single" w:sz="4" w:space="0" w:color="auto"/>
              <w:bottom w:val="single" w:sz="4" w:space="0" w:color="auto"/>
              <w:right w:val="single" w:sz="4" w:space="0" w:color="auto"/>
            </w:tcBorders>
            <w:hideMark/>
          </w:tcPr>
          <w:p w14:paraId="25076785" w14:textId="77777777" w:rsidR="0097695C" w:rsidRPr="00515C61" w:rsidRDefault="0097695C" w:rsidP="00706F16">
            <w:pPr>
              <w:pStyle w:val="ad"/>
              <w:spacing w:before="0" w:beforeAutospacing="0" w:after="0" w:afterAutospacing="0"/>
              <w:jc w:val="center"/>
              <w:rPr>
                <w:sz w:val="22"/>
                <w:szCs w:val="22"/>
              </w:rPr>
            </w:pPr>
            <w:r w:rsidRPr="00515C61">
              <w:rPr>
                <w:sz w:val="22"/>
                <w:szCs w:val="22"/>
              </w:rPr>
              <w:t>190-</w:t>
            </w:r>
            <w:r w:rsidRPr="00515C61">
              <w:rPr>
                <w:sz w:val="22"/>
                <w:szCs w:val="22"/>
                <w:lang w:val="tt-RU"/>
              </w:rPr>
              <w:t>55</w:t>
            </w:r>
            <w:r w:rsidRPr="00515C61">
              <w:rPr>
                <w:sz w:val="22"/>
                <w:szCs w:val="22"/>
              </w:rPr>
              <w:t>%</w:t>
            </w:r>
          </w:p>
        </w:tc>
        <w:tc>
          <w:tcPr>
            <w:tcW w:w="1701" w:type="dxa"/>
            <w:tcBorders>
              <w:top w:val="single" w:sz="4" w:space="0" w:color="auto"/>
              <w:left w:val="single" w:sz="4" w:space="0" w:color="auto"/>
              <w:bottom w:val="single" w:sz="4" w:space="0" w:color="auto"/>
              <w:right w:val="single" w:sz="4" w:space="0" w:color="auto"/>
            </w:tcBorders>
            <w:hideMark/>
          </w:tcPr>
          <w:p w14:paraId="281B32A2" w14:textId="77777777" w:rsidR="0097695C" w:rsidRPr="00515C61" w:rsidRDefault="0097695C" w:rsidP="00706F16">
            <w:pPr>
              <w:pStyle w:val="ad"/>
              <w:spacing w:before="0" w:beforeAutospacing="0" w:after="0" w:afterAutospacing="0"/>
              <w:jc w:val="center"/>
              <w:rPr>
                <w:sz w:val="22"/>
                <w:szCs w:val="22"/>
              </w:rPr>
            </w:pPr>
            <w:r w:rsidRPr="00515C61">
              <w:rPr>
                <w:sz w:val="22"/>
                <w:szCs w:val="22"/>
              </w:rPr>
              <w:t>140-</w:t>
            </w:r>
            <w:r w:rsidRPr="00515C61">
              <w:rPr>
                <w:sz w:val="22"/>
                <w:szCs w:val="22"/>
                <w:lang w:val="tt-RU"/>
              </w:rPr>
              <w:t>41</w:t>
            </w:r>
            <w:r w:rsidRPr="00515C61">
              <w:rPr>
                <w:sz w:val="22"/>
                <w:szCs w:val="22"/>
              </w:rPr>
              <w:t>%</w:t>
            </w:r>
          </w:p>
        </w:tc>
        <w:tc>
          <w:tcPr>
            <w:tcW w:w="1843" w:type="dxa"/>
            <w:tcBorders>
              <w:top w:val="single" w:sz="4" w:space="0" w:color="auto"/>
              <w:left w:val="single" w:sz="4" w:space="0" w:color="auto"/>
              <w:bottom w:val="single" w:sz="4" w:space="0" w:color="auto"/>
              <w:right w:val="single" w:sz="4" w:space="0" w:color="auto"/>
            </w:tcBorders>
            <w:hideMark/>
          </w:tcPr>
          <w:p w14:paraId="3672381C" w14:textId="77777777" w:rsidR="0097695C" w:rsidRPr="00515C61" w:rsidRDefault="0097695C" w:rsidP="00706F16">
            <w:pPr>
              <w:pStyle w:val="ad"/>
              <w:spacing w:before="0" w:beforeAutospacing="0" w:after="0" w:afterAutospacing="0"/>
              <w:jc w:val="center"/>
              <w:rPr>
                <w:sz w:val="22"/>
                <w:szCs w:val="22"/>
                <w:lang w:val="tt-RU"/>
              </w:rPr>
            </w:pPr>
            <w:r w:rsidRPr="00515C61">
              <w:rPr>
                <w:sz w:val="22"/>
                <w:szCs w:val="22"/>
                <w:lang w:val="tt-RU"/>
              </w:rPr>
              <w:t>4 -4%</w:t>
            </w:r>
          </w:p>
        </w:tc>
      </w:tr>
      <w:tr w:rsidR="0097695C" w:rsidRPr="00515C61" w14:paraId="7786FD39" w14:textId="77777777" w:rsidTr="0097695C">
        <w:trPr>
          <w:trHeight w:val="75"/>
        </w:trPr>
        <w:tc>
          <w:tcPr>
            <w:tcW w:w="4536" w:type="dxa"/>
            <w:tcBorders>
              <w:top w:val="single" w:sz="4" w:space="0" w:color="auto"/>
              <w:left w:val="single" w:sz="4" w:space="0" w:color="auto"/>
              <w:bottom w:val="single" w:sz="4" w:space="0" w:color="auto"/>
              <w:right w:val="single" w:sz="4" w:space="0" w:color="auto"/>
            </w:tcBorders>
            <w:hideMark/>
          </w:tcPr>
          <w:p w14:paraId="518E49F6" w14:textId="77777777" w:rsidR="0097695C" w:rsidRPr="00515C61" w:rsidRDefault="0097695C" w:rsidP="0097695C">
            <w:pPr>
              <w:pStyle w:val="ad"/>
              <w:spacing w:before="0" w:beforeAutospacing="0" w:after="0" w:afterAutospacing="0"/>
              <w:rPr>
                <w:sz w:val="22"/>
                <w:szCs w:val="22"/>
              </w:rPr>
            </w:pPr>
            <w:r w:rsidRPr="00515C61">
              <w:rPr>
                <w:sz w:val="22"/>
                <w:szCs w:val="22"/>
              </w:rPr>
              <w:t>Художественно-эстетическое развитие</w:t>
            </w:r>
          </w:p>
        </w:tc>
        <w:tc>
          <w:tcPr>
            <w:tcW w:w="1701" w:type="dxa"/>
            <w:tcBorders>
              <w:top w:val="single" w:sz="4" w:space="0" w:color="auto"/>
              <w:left w:val="single" w:sz="4" w:space="0" w:color="auto"/>
              <w:bottom w:val="single" w:sz="4" w:space="0" w:color="auto"/>
              <w:right w:val="single" w:sz="4" w:space="0" w:color="auto"/>
            </w:tcBorders>
            <w:hideMark/>
          </w:tcPr>
          <w:p w14:paraId="5AB846C5" w14:textId="77777777" w:rsidR="0097695C" w:rsidRPr="00515C61" w:rsidRDefault="0097695C" w:rsidP="00706F16">
            <w:pPr>
              <w:pStyle w:val="ad"/>
              <w:spacing w:before="0" w:beforeAutospacing="0" w:after="0" w:afterAutospacing="0"/>
              <w:jc w:val="center"/>
              <w:rPr>
                <w:sz w:val="22"/>
                <w:szCs w:val="22"/>
              </w:rPr>
            </w:pPr>
            <w:r w:rsidRPr="00515C61">
              <w:rPr>
                <w:sz w:val="22"/>
                <w:szCs w:val="22"/>
              </w:rPr>
              <w:t>183-53%</w:t>
            </w:r>
          </w:p>
        </w:tc>
        <w:tc>
          <w:tcPr>
            <w:tcW w:w="1701" w:type="dxa"/>
            <w:tcBorders>
              <w:top w:val="single" w:sz="4" w:space="0" w:color="auto"/>
              <w:left w:val="single" w:sz="4" w:space="0" w:color="auto"/>
              <w:bottom w:val="single" w:sz="4" w:space="0" w:color="auto"/>
              <w:right w:val="single" w:sz="4" w:space="0" w:color="auto"/>
            </w:tcBorders>
            <w:hideMark/>
          </w:tcPr>
          <w:p w14:paraId="6A7FDCB0" w14:textId="77777777" w:rsidR="0097695C" w:rsidRPr="00515C61" w:rsidRDefault="0097695C" w:rsidP="00706F16">
            <w:pPr>
              <w:pStyle w:val="ad"/>
              <w:spacing w:before="0" w:beforeAutospacing="0" w:after="0" w:afterAutospacing="0"/>
              <w:jc w:val="center"/>
              <w:rPr>
                <w:sz w:val="22"/>
                <w:szCs w:val="22"/>
              </w:rPr>
            </w:pPr>
            <w:r w:rsidRPr="00515C61">
              <w:rPr>
                <w:sz w:val="22"/>
                <w:szCs w:val="22"/>
              </w:rPr>
              <w:t>150-43%</w:t>
            </w:r>
          </w:p>
        </w:tc>
        <w:tc>
          <w:tcPr>
            <w:tcW w:w="1843" w:type="dxa"/>
            <w:tcBorders>
              <w:top w:val="single" w:sz="4" w:space="0" w:color="auto"/>
              <w:left w:val="single" w:sz="4" w:space="0" w:color="auto"/>
              <w:bottom w:val="single" w:sz="4" w:space="0" w:color="auto"/>
              <w:right w:val="single" w:sz="4" w:space="0" w:color="auto"/>
            </w:tcBorders>
            <w:hideMark/>
          </w:tcPr>
          <w:p w14:paraId="46424612" w14:textId="77777777" w:rsidR="0097695C" w:rsidRPr="00515C61" w:rsidRDefault="0097695C" w:rsidP="00706F16">
            <w:pPr>
              <w:pStyle w:val="ad"/>
              <w:spacing w:before="0" w:beforeAutospacing="0" w:after="0" w:afterAutospacing="0"/>
              <w:jc w:val="center"/>
              <w:rPr>
                <w:sz w:val="22"/>
                <w:szCs w:val="22"/>
              </w:rPr>
            </w:pPr>
            <w:r w:rsidRPr="00515C61">
              <w:rPr>
                <w:sz w:val="22"/>
                <w:szCs w:val="22"/>
              </w:rPr>
              <w:t>2-4%</w:t>
            </w:r>
          </w:p>
        </w:tc>
      </w:tr>
      <w:tr w:rsidR="0097695C" w:rsidRPr="00515C61" w14:paraId="334CEB40" w14:textId="77777777" w:rsidTr="0097695C">
        <w:trPr>
          <w:trHeight w:val="280"/>
        </w:trPr>
        <w:tc>
          <w:tcPr>
            <w:tcW w:w="4536" w:type="dxa"/>
            <w:tcBorders>
              <w:top w:val="single" w:sz="4" w:space="0" w:color="auto"/>
              <w:left w:val="single" w:sz="4" w:space="0" w:color="auto"/>
              <w:bottom w:val="single" w:sz="4" w:space="0" w:color="auto"/>
              <w:right w:val="single" w:sz="4" w:space="0" w:color="auto"/>
            </w:tcBorders>
            <w:hideMark/>
          </w:tcPr>
          <w:p w14:paraId="10AD6800" w14:textId="77777777" w:rsidR="0097695C" w:rsidRPr="00515C61" w:rsidRDefault="0097695C" w:rsidP="0097695C">
            <w:pPr>
              <w:pStyle w:val="ad"/>
              <w:spacing w:before="0" w:beforeAutospacing="0" w:after="0" w:afterAutospacing="0"/>
              <w:rPr>
                <w:sz w:val="22"/>
                <w:szCs w:val="22"/>
              </w:rPr>
            </w:pPr>
            <w:r w:rsidRPr="00515C61">
              <w:rPr>
                <w:sz w:val="22"/>
                <w:szCs w:val="22"/>
              </w:rPr>
              <w:t>Физическое развитие</w:t>
            </w:r>
          </w:p>
        </w:tc>
        <w:tc>
          <w:tcPr>
            <w:tcW w:w="1701" w:type="dxa"/>
            <w:tcBorders>
              <w:top w:val="single" w:sz="4" w:space="0" w:color="auto"/>
              <w:left w:val="single" w:sz="4" w:space="0" w:color="auto"/>
              <w:bottom w:val="single" w:sz="4" w:space="0" w:color="auto"/>
              <w:right w:val="single" w:sz="4" w:space="0" w:color="auto"/>
            </w:tcBorders>
            <w:hideMark/>
          </w:tcPr>
          <w:p w14:paraId="677B77E1" w14:textId="77777777" w:rsidR="0097695C" w:rsidRPr="00515C61" w:rsidRDefault="0097695C" w:rsidP="00706F16">
            <w:pPr>
              <w:pStyle w:val="ad"/>
              <w:spacing w:before="0" w:beforeAutospacing="0" w:after="0" w:afterAutospacing="0"/>
              <w:jc w:val="center"/>
              <w:rPr>
                <w:sz w:val="22"/>
                <w:szCs w:val="22"/>
              </w:rPr>
            </w:pPr>
            <w:r w:rsidRPr="00515C61">
              <w:rPr>
                <w:sz w:val="22"/>
                <w:szCs w:val="22"/>
              </w:rPr>
              <w:t>201-60%</w:t>
            </w:r>
          </w:p>
        </w:tc>
        <w:tc>
          <w:tcPr>
            <w:tcW w:w="1701" w:type="dxa"/>
            <w:tcBorders>
              <w:top w:val="single" w:sz="4" w:space="0" w:color="auto"/>
              <w:left w:val="single" w:sz="4" w:space="0" w:color="auto"/>
              <w:bottom w:val="single" w:sz="4" w:space="0" w:color="auto"/>
              <w:right w:val="single" w:sz="4" w:space="0" w:color="auto"/>
            </w:tcBorders>
            <w:hideMark/>
          </w:tcPr>
          <w:p w14:paraId="06B2CF34" w14:textId="77777777" w:rsidR="0097695C" w:rsidRPr="00515C61" w:rsidRDefault="0097695C" w:rsidP="00706F16">
            <w:pPr>
              <w:pStyle w:val="ad"/>
              <w:spacing w:before="0" w:beforeAutospacing="0" w:after="0" w:afterAutospacing="0"/>
              <w:jc w:val="center"/>
              <w:rPr>
                <w:sz w:val="22"/>
                <w:szCs w:val="22"/>
              </w:rPr>
            </w:pPr>
            <w:r w:rsidRPr="00515C61">
              <w:rPr>
                <w:sz w:val="22"/>
                <w:szCs w:val="22"/>
              </w:rPr>
              <w:t>131-39%</w:t>
            </w:r>
          </w:p>
        </w:tc>
        <w:tc>
          <w:tcPr>
            <w:tcW w:w="1843" w:type="dxa"/>
            <w:tcBorders>
              <w:top w:val="single" w:sz="4" w:space="0" w:color="auto"/>
              <w:left w:val="single" w:sz="4" w:space="0" w:color="auto"/>
              <w:bottom w:val="single" w:sz="4" w:space="0" w:color="auto"/>
              <w:right w:val="single" w:sz="4" w:space="0" w:color="auto"/>
            </w:tcBorders>
            <w:hideMark/>
          </w:tcPr>
          <w:p w14:paraId="14C3B6EA" w14:textId="77777777" w:rsidR="0097695C" w:rsidRPr="00515C61" w:rsidRDefault="0097695C" w:rsidP="00706F16">
            <w:pPr>
              <w:pStyle w:val="ad"/>
              <w:spacing w:before="0" w:beforeAutospacing="0" w:after="0" w:afterAutospacing="0"/>
              <w:jc w:val="center"/>
              <w:rPr>
                <w:sz w:val="22"/>
                <w:szCs w:val="22"/>
              </w:rPr>
            </w:pPr>
            <w:r w:rsidRPr="00515C61">
              <w:rPr>
                <w:sz w:val="22"/>
                <w:szCs w:val="22"/>
              </w:rPr>
              <w:t>1-1%</w:t>
            </w:r>
          </w:p>
        </w:tc>
      </w:tr>
      <w:tr w:rsidR="0097695C" w:rsidRPr="00515C61" w14:paraId="54E145DB" w14:textId="77777777" w:rsidTr="0097695C">
        <w:tc>
          <w:tcPr>
            <w:tcW w:w="4536" w:type="dxa"/>
            <w:tcBorders>
              <w:top w:val="single" w:sz="4" w:space="0" w:color="auto"/>
              <w:left w:val="single" w:sz="4" w:space="0" w:color="auto"/>
              <w:bottom w:val="single" w:sz="4" w:space="0" w:color="auto"/>
              <w:right w:val="single" w:sz="4" w:space="0" w:color="auto"/>
            </w:tcBorders>
            <w:hideMark/>
          </w:tcPr>
          <w:p w14:paraId="28E9D197" w14:textId="77777777" w:rsidR="0097695C" w:rsidRPr="00515C61" w:rsidRDefault="0097695C" w:rsidP="0097695C">
            <w:pPr>
              <w:pStyle w:val="ad"/>
              <w:spacing w:before="0" w:beforeAutospacing="0" w:after="0" w:afterAutospacing="0"/>
              <w:rPr>
                <w:sz w:val="22"/>
                <w:szCs w:val="22"/>
              </w:rPr>
            </w:pPr>
            <w:r w:rsidRPr="00515C61">
              <w:rPr>
                <w:sz w:val="22"/>
                <w:szCs w:val="22"/>
              </w:rPr>
              <w:t>Итого 334</w:t>
            </w:r>
          </w:p>
        </w:tc>
        <w:tc>
          <w:tcPr>
            <w:tcW w:w="1701" w:type="dxa"/>
            <w:tcBorders>
              <w:top w:val="single" w:sz="4" w:space="0" w:color="auto"/>
              <w:left w:val="single" w:sz="4" w:space="0" w:color="auto"/>
              <w:bottom w:val="single" w:sz="4" w:space="0" w:color="auto"/>
              <w:right w:val="single" w:sz="4" w:space="0" w:color="auto"/>
            </w:tcBorders>
            <w:hideMark/>
          </w:tcPr>
          <w:p w14:paraId="2D1A5171" w14:textId="77777777" w:rsidR="0097695C" w:rsidRPr="00515C61" w:rsidRDefault="0097695C" w:rsidP="00706F16">
            <w:pPr>
              <w:pStyle w:val="ad"/>
              <w:spacing w:before="0" w:beforeAutospacing="0" w:after="0" w:afterAutospacing="0"/>
              <w:jc w:val="center"/>
              <w:rPr>
                <w:sz w:val="22"/>
                <w:szCs w:val="22"/>
              </w:rPr>
            </w:pPr>
            <w:r w:rsidRPr="00515C61">
              <w:rPr>
                <w:sz w:val="22"/>
                <w:szCs w:val="22"/>
              </w:rPr>
              <w:t>47%</w:t>
            </w:r>
          </w:p>
        </w:tc>
        <w:tc>
          <w:tcPr>
            <w:tcW w:w="1701" w:type="dxa"/>
            <w:tcBorders>
              <w:top w:val="single" w:sz="4" w:space="0" w:color="auto"/>
              <w:left w:val="single" w:sz="4" w:space="0" w:color="auto"/>
              <w:bottom w:val="single" w:sz="4" w:space="0" w:color="auto"/>
              <w:right w:val="single" w:sz="4" w:space="0" w:color="auto"/>
            </w:tcBorders>
            <w:hideMark/>
          </w:tcPr>
          <w:p w14:paraId="65B32FBE" w14:textId="77777777" w:rsidR="0097695C" w:rsidRPr="00515C61" w:rsidRDefault="0097695C" w:rsidP="00706F16">
            <w:pPr>
              <w:pStyle w:val="ad"/>
              <w:spacing w:before="0" w:beforeAutospacing="0" w:after="0" w:afterAutospacing="0"/>
              <w:jc w:val="center"/>
              <w:rPr>
                <w:sz w:val="22"/>
                <w:szCs w:val="22"/>
              </w:rPr>
            </w:pPr>
            <w:r w:rsidRPr="00515C61">
              <w:rPr>
                <w:sz w:val="22"/>
                <w:szCs w:val="22"/>
              </w:rPr>
              <w:t>40%</w:t>
            </w:r>
          </w:p>
        </w:tc>
        <w:tc>
          <w:tcPr>
            <w:tcW w:w="1843" w:type="dxa"/>
            <w:tcBorders>
              <w:top w:val="single" w:sz="4" w:space="0" w:color="auto"/>
              <w:left w:val="single" w:sz="4" w:space="0" w:color="auto"/>
              <w:bottom w:val="single" w:sz="4" w:space="0" w:color="auto"/>
              <w:right w:val="single" w:sz="4" w:space="0" w:color="auto"/>
            </w:tcBorders>
            <w:hideMark/>
          </w:tcPr>
          <w:p w14:paraId="263B881B" w14:textId="77777777" w:rsidR="0097695C" w:rsidRPr="00515C61" w:rsidRDefault="0097695C" w:rsidP="00706F16">
            <w:pPr>
              <w:pStyle w:val="ad"/>
              <w:spacing w:before="0" w:beforeAutospacing="0" w:after="0" w:afterAutospacing="0"/>
              <w:jc w:val="center"/>
              <w:rPr>
                <w:sz w:val="22"/>
                <w:szCs w:val="22"/>
              </w:rPr>
            </w:pPr>
            <w:r w:rsidRPr="00515C61">
              <w:rPr>
                <w:sz w:val="22"/>
                <w:szCs w:val="22"/>
              </w:rPr>
              <w:t>3%</w:t>
            </w:r>
          </w:p>
        </w:tc>
      </w:tr>
    </w:tbl>
    <w:p w14:paraId="018F4364" w14:textId="4810D668" w:rsidR="00515C61" w:rsidRPr="00515C61" w:rsidRDefault="00706F16" w:rsidP="0097695C">
      <w:pPr>
        <w:pStyle w:val="ad"/>
        <w:spacing w:before="0" w:beforeAutospacing="0" w:after="0" w:afterAutospacing="0"/>
        <w:jc w:val="both"/>
        <w:rPr>
          <w:sz w:val="22"/>
          <w:szCs w:val="22"/>
        </w:rPr>
      </w:pPr>
      <w:r>
        <w:rPr>
          <w:sz w:val="22"/>
          <w:szCs w:val="22"/>
        </w:rPr>
        <w:t xml:space="preserve">  </w:t>
      </w:r>
      <w:r w:rsidR="0097695C" w:rsidRPr="00515C61">
        <w:rPr>
          <w:sz w:val="22"/>
          <w:szCs w:val="22"/>
        </w:rPr>
        <w:t>Анализируя полученные данные, можно сделать вывод, что результативность знаний, умений и навыков дошкольников имеет достаточно стабильный показатель на среднем уровне развития.</w:t>
      </w:r>
    </w:p>
    <w:p w14:paraId="6141B86D" w14:textId="33D68749" w:rsidR="0097695C" w:rsidRPr="00515C61" w:rsidRDefault="00706F16" w:rsidP="0097695C">
      <w:pPr>
        <w:pStyle w:val="ad"/>
        <w:spacing w:before="0" w:beforeAutospacing="0" w:after="0" w:afterAutospacing="0"/>
        <w:jc w:val="both"/>
        <w:rPr>
          <w:sz w:val="22"/>
          <w:szCs w:val="22"/>
        </w:rPr>
      </w:pPr>
      <w:r>
        <w:rPr>
          <w:sz w:val="22"/>
          <w:szCs w:val="22"/>
        </w:rPr>
        <w:t xml:space="preserve">  </w:t>
      </w:r>
      <w:r w:rsidR="0097695C" w:rsidRPr="00515C61">
        <w:rPr>
          <w:sz w:val="22"/>
          <w:szCs w:val="22"/>
        </w:rPr>
        <w:t xml:space="preserve"> </w:t>
      </w:r>
      <w:r w:rsidR="00515C61" w:rsidRPr="00515C61">
        <w:rPr>
          <w:sz w:val="22"/>
          <w:szCs w:val="22"/>
        </w:rPr>
        <w:t>Во исполнении Закона РТ «О государственных языках РТ и других языках в РТ» в целях</w:t>
      </w:r>
      <w:r w:rsidR="00515C61" w:rsidRPr="00515C61">
        <w:rPr>
          <w:spacing w:val="1"/>
          <w:sz w:val="22"/>
          <w:szCs w:val="22"/>
        </w:rPr>
        <w:t xml:space="preserve"> </w:t>
      </w:r>
      <w:r w:rsidR="00515C61" w:rsidRPr="00515C61">
        <w:rPr>
          <w:sz w:val="22"/>
          <w:szCs w:val="22"/>
        </w:rPr>
        <w:t>реализации</w:t>
      </w:r>
      <w:r w:rsidR="00515C61" w:rsidRPr="00515C61">
        <w:rPr>
          <w:spacing w:val="1"/>
          <w:sz w:val="22"/>
          <w:szCs w:val="22"/>
        </w:rPr>
        <w:t xml:space="preserve"> </w:t>
      </w:r>
      <w:r w:rsidR="00515C61" w:rsidRPr="00515C61">
        <w:rPr>
          <w:sz w:val="22"/>
          <w:szCs w:val="22"/>
        </w:rPr>
        <w:t>права</w:t>
      </w:r>
      <w:r w:rsidR="00515C61" w:rsidRPr="00515C61">
        <w:rPr>
          <w:spacing w:val="1"/>
          <w:sz w:val="22"/>
          <w:szCs w:val="22"/>
        </w:rPr>
        <w:t xml:space="preserve"> </w:t>
      </w:r>
      <w:r w:rsidR="00515C61" w:rsidRPr="00515C61">
        <w:rPr>
          <w:sz w:val="22"/>
          <w:szCs w:val="22"/>
        </w:rPr>
        <w:t>на</w:t>
      </w:r>
      <w:r w:rsidR="00515C61" w:rsidRPr="00515C61">
        <w:rPr>
          <w:spacing w:val="1"/>
          <w:sz w:val="22"/>
          <w:szCs w:val="22"/>
        </w:rPr>
        <w:t xml:space="preserve"> </w:t>
      </w:r>
      <w:r w:rsidR="00515C61" w:rsidRPr="00515C61">
        <w:rPr>
          <w:sz w:val="22"/>
          <w:szCs w:val="22"/>
        </w:rPr>
        <w:t>получение</w:t>
      </w:r>
      <w:r w:rsidR="00515C61" w:rsidRPr="00515C61">
        <w:rPr>
          <w:spacing w:val="1"/>
          <w:sz w:val="22"/>
          <w:szCs w:val="22"/>
        </w:rPr>
        <w:t xml:space="preserve"> </w:t>
      </w:r>
      <w:r w:rsidR="00515C61" w:rsidRPr="00515C61">
        <w:rPr>
          <w:sz w:val="22"/>
          <w:szCs w:val="22"/>
        </w:rPr>
        <w:t>образования</w:t>
      </w:r>
      <w:r w:rsidR="00515C61" w:rsidRPr="00515C61">
        <w:rPr>
          <w:spacing w:val="1"/>
          <w:sz w:val="22"/>
          <w:szCs w:val="22"/>
        </w:rPr>
        <w:t xml:space="preserve"> </w:t>
      </w:r>
      <w:r w:rsidR="00515C61" w:rsidRPr="00515C61">
        <w:rPr>
          <w:sz w:val="22"/>
          <w:szCs w:val="22"/>
        </w:rPr>
        <w:t>на</w:t>
      </w:r>
      <w:r w:rsidR="00515C61" w:rsidRPr="00515C61">
        <w:rPr>
          <w:spacing w:val="1"/>
          <w:sz w:val="22"/>
          <w:szCs w:val="22"/>
        </w:rPr>
        <w:t xml:space="preserve"> </w:t>
      </w:r>
      <w:r w:rsidR="00515C61" w:rsidRPr="00515C61">
        <w:rPr>
          <w:sz w:val="22"/>
          <w:szCs w:val="22"/>
        </w:rPr>
        <w:t>родном</w:t>
      </w:r>
      <w:r w:rsidR="00515C61" w:rsidRPr="00515C61">
        <w:rPr>
          <w:spacing w:val="1"/>
          <w:sz w:val="22"/>
          <w:szCs w:val="22"/>
        </w:rPr>
        <w:t xml:space="preserve"> </w:t>
      </w:r>
      <w:r w:rsidR="00515C61" w:rsidRPr="00515C61">
        <w:rPr>
          <w:sz w:val="22"/>
          <w:szCs w:val="22"/>
        </w:rPr>
        <w:t>языке</w:t>
      </w:r>
      <w:r w:rsidR="00515C61" w:rsidRPr="00515C61">
        <w:rPr>
          <w:spacing w:val="1"/>
          <w:sz w:val="22"/>
          <w:szCs w:val="22"/>
        </w:rPr>
        <w:t xml:space="preserve"> </w:t>
      </w:r>
      <w:r w:rsidR="00515C61" w:rsidRPr="00515C61">
        <w:rPr>
          <w:sz w:val="22"/>
          <w:szCs w:val="22"/>
        </w:rPr>
        <w:t>в</w:t>
      </w:r>
      <w:r w:rsidR="00515C61" w:rsidRPr="00515C61">
        <w:rPr>
          <w:spacing w:val="1"/>
          <w:sz w:val="22"/>
          <w:szCs w:val="22"/>
        </w:rPr>
        <w:t xml:space="preserve"> </w:t>
      </w:r>
      <w:r w:rsidR="00515C61" w:rsidRPr="00515C61">
        <w:rPr>
          <w:sz w:val="22"/>
          <w:szCs w:val="22"/>
        </w:rPr>
        <w:t>нашем</w:t>
      </w:r>
      <w:r w:rsidR="00515C61" w:rsidRPr="00515C61">
        <w:rPr>
          <w:spacing w:val="1"/>
          <w:sz w:val="22"/>
          <w:szCs w:val="22"/>
        </w:rPr>
        <w:t xml:space="preserve"> </w:t>
      </w:r>
      <w:r w:rsidR="00515C61" w:rsidRPr="00515C61">
        <w:rPr>
          <w:sz w:val="22"/>
          <w:szCs w:val="22"/>
        </w:rPr>
        <w:t>детском</w:t>
      </w:r>
      <w:r w:rsidR="00515C61" w:rsidRPr="00515C61">
        <w:rPr>
          <w:spacing w:val="1"/>
          <w:sz w:val="22"/>
          <w:szCs w:val="22"/>
        </w:rPr>
        <w:t xml:space="preserve"> </w:t>
      </w:r>
      <w:r w:rsidR="00515C61" w:rsidRPr="00515C61">
        <w:rPr>
          <w:sz w:val="22"/>
          <w:szCs w:val="22"/>
        </w:rPr>
        <w:t>саду</w:t>
      </w:r>
      <w:r w:rsidR="00515C61" w:rsidRPr="00515C61">
        <w:rPr>
          <w:spacing w:val="60"/>
          <w:sz w:val="22"/>
          <w:szCs w:val="22"/>
        </w:rPr>
        <w:t xml:space="preserve"> </w:t>
      </w:r>
      <w:r w:rsidR="00515C61" w:rsidRPr="00515C61">
        <w:rPr>
          <w:sz w:val="22"/>
          <w:szCs w:val="22"/>
        </w:rPr>
        <w:t>с</w:t>
      </w:r>
      <w:r w:rsidR="00515C61" w:rsidRPr="00515C61">
        <w:rPr>
          <w:spacing w:val="1"/>
          <w:sz w:val="22"/>
          <w:szCs w:val="22"/>
        </w:rPr>
        <w:t xml:space="preserve"> </w:t>
      </w:r>
      <w:r w:rsidR="00515C61" w:rsidRPr="00515C61">
        <w:rPr>
          <w:sz w:val="22"/>
          <w:szCs w:val="22"/>
        </w:rPr>
        <w:t>сентября 2019 года началось внедрение</w:t>
      </w:r>
      <w:r w:rsidR="00515C61" w:rsidRPr="00515C61">
        <w:rPr>
          <w:spacing w:val="1"/>
          <w:sz w:val="22"/>
          <w:szCs w:val="22"/>
        </w:rPr>
        <w:t xml:space="preserve"> </w:t>
      </w:r>
      <w:r w:rsidR="00515C61" w:rsidRPr="00515C61">
        <w:rPr>
          <w:sz w:val="22"/>
          <w:szCs w:val="22"/>
        </w:rPr>
        <w:t>Учебно-методического комплекта по обучению детей</w:t>
      </w:r>
      <w:r w:rsidR="00515C61" w:rsidRPr="00515C61">
        <w:rPr>
          <w:spacing w:val="1"/>
          <w:sz w:val="22"/>
          <w:szCs w:val="22"/>
        </w:rPr>
        <w:t xml:space="preserve"> </w:t>
      </w:r>
      <w:r w:rsidR="00515C61" w:rsidRPr="00515C61">
        <w:rPr>
          <w:sz w:val="22"/>
          <w:szCs w:val="22"/>
        </w:rPr>
        <w:t>двум</w:t>
      </w:r>
      <w:r w:rsidR="00515C61" w:rsidRPr="00515C61">
        <w:rPr>
          <w:spacing w:val="1"/>
          <w:sz w:val="22"/>
          <w:szCs w:val="22"/>
        </w:rPr>
        <w:t xml:space="preserve"> </w:t>
      </w:r>
      <w:r w:rsidR="00515C61" w:rsidRPr="00515C61">
        <w:rPr>
          <w:sz w:val="22"/>
          <w:szCs w:val="22"/>
        </w:rPr>
        <w:t>государственным</w:t>
      </w:r>
      <w:r w:rsidR="00515C61" w:rsidRPr="00515C61">
        <w:rPr>
          <w:spacing w:val="1"/>
          <w:sz w:val="22"/>
          <w:szCs w:val="22"/>
        </w:rPr>
        <w:t xml:space="preserve"> </w:t>
      </w:r>
      <w:r w:rsidR="00515C61" w:rsidRPr="00515C61">
        <w:rPr>
          <w:sz w:val="22"/>
          <w:szCs w:val="22"/>
        </w:rPr>
        <w:t>языкам,</w:t>
      </w:r>
      <w:r w:rsidR="00515C61" w:rsidRPr="00515C61">
        <w:rPr>
          <w:spacing w:val="1"/>
          <w:sz w:val="22"/>
          <w:szCs w:val="22"/>
        </w:rPr>
        <w:t xml:space="preserve"> </w:t>
      </w:r>
      <w:r w:rsidR="00515C61" w:rsidRPr="00515C61">
        <w:rPr>
          <w:sz w:val="22"/>
          <w:szCs w:val="22"/>
        </w:rPr>
        <w:t>а</w:t>
      </w:r>
      <w:r w:rsidR="00515C61" w:rsidRPr="00515C61">
        <w:rPr>
          <w:spacing w:val="1"/>
          <w:sz w:val="22"/>
          <w:szCs w:val="22"/>
        </w:rPr>
        <w:t xml:space="preserve"> </w:t>
      </w:r>
      <w:r w:rsidR="00515C61" w:rsidRPr="00515C61">
        <w:rPr>
          <w:sz w:val="22"/>
          <w:szCs w:val="22"/>
        </w:rPr>
        <w:t>именно:</w:t>
      </w:r>
      <w:r w:rsidR="00515C61" w:rsidRPr="00515C61">
        <w:rPr>
          <w:spacing w:val="1"/>
          <w:sz w:val="22"/>
          <w:szCs w:val="22"/>
        </w:rPr>
        <w:t xml:space="preserve"> </w:t>
      </w:r>
      <w:r w:rsidR="00515C61" w:rsidRPr="00515C61">
        <w:rPr>
          <w:sz w:val="22"/>
          <w:szCs w:val="22"/>
        </w:rPr>
        <w:t>«Говорим</w:t>
      </w:r>
      <w:r w:rsidR="00515C61" w:rsidRPr="00515C61">
        <w:rPr>
          <w:spacing w:val="1"/>
          <w:sz w:val="22"/>
          <w:szCs w:val="22"/>
        </w:rPr>
        <w:t xml:space="preserve"> </w:t>
      </w:r>
      <w:r w:rsidR="00515C61" w:rsidRPr="00515C61">
        <w:rPr>
          <w:sz w:val="22"/>
          <w:szCs w:val="22"/>
        </w:rPr>
        <w:t>по-татарски»</w:t>
      </w:r>
      <w:r w:rsidR="00515C61" w:rsidRPr="00515C61">
        <w:rPr>
          <w:spacing w:val="1"/>
          <w:sz w:val="22"/>
          <w:szCs w:val="22"/>
        </w:rPr>
        <w:t xml:space="preserve"> </w:t>
      </w:r>
      <w:r w:rsidR="00515C61" w:rsidRPr="00515C61">
        <w:rPr>
          <w:sz w:val="22"/>
          <w:szCs w:val="22"/>
        </w:rPr>
        <w:t>авт.</w:t>
      </w:r>
      <w:r w:rsidR="00515C61" w:rsidRPr="00515C61">
        <w:rPr>
          <w:spacing w:val="1"/>
          <w:sz w:val="22"/>
          <w:szCs w:val="22"/>
        </w:rPr>
        <w:t xml:space="preserve"> </w:t>
      </w:r>
      <w:r w:rsidR="00515C61" w:rsidRPr="00515C61">
        <w:rPr>
          <w:sz w:val="22"/>
          <w:szCs w:val="22"/>
        </w:rPr>
        <w:t>З.М.Зарипова</w:t>
      </w:r>
      <w:r w:rsidR="00515C61" w:rsidRPr="00515C61">
        <w:rPr>
          <w:spacing w:val="1"/>
          <w:sz w:val="22"/>
          <w:szCs w:val="22"/>
        </w:rPr>
        <w:t xml:space="preserve"> </w:t>
      </w:r>
      <w:r w:rsidR="00515C61" w:rsidRPr="00515C61">
        <w:rPr>
          <w:sz w:val="22"/>
          <w:szCs w:val="22"/>
        </w:rPr>
        <w:t>(реализуется</w:t>
      </w:r>
      <w:r w:rsidR="00515C61" w:rsidRPr="00515C61">
        <w:rPr>
          <w:spacing w:val="1"/>
          <w:sz w:val="22"/>
          <w:szCs w:val="22"/>
        </w:rPr>
        <w:t xml:space="preserve"> </w:t>
      </w:r>
      <w:r w:rsidR="00515C61" w:rsidRPr="00515C61">
        <w:rPr>
          <w:sz w:val="22"/>
          <w:szCs w:val="22"/>
        </w:rPr>
        <w:t>в</w:t>
      </w:r>
      <w:r w:rsidR="00515C61" w:rsidRPr="00515C61">
        <w:rPr>
          <w:spacing w:val="1"/>
          <w:sz w:val="22"/>
          <w:szCs w:val="22"/>
        </w:rPr>
        <w:t xml:space="preserve"> </w:t>
      </w:r>
      <w:r w:rsidR="00515C61" w:rsidRPr="00515C61">
        <w:rPr>
          <w:sz w:val="22"/>
          <w:szCs w:val="22"/>
        </w:rPr>
        <w:t>6</w:t>
      </w:r>
      <w:r w:rsidR="00515C61" w:rsidRPr="00515C61">
        <w:rPr>
          <w:spacing w:val="1"/>
          <w:sz w:val="22"/>
          <w:szCs w:val="22"/>
        </w:rPr>
        <w:t xml:space="preserve"> </w:t>
      </w:r>
      <w:r w:rsidR="00515C61" w:rsidRPr="00515C61">
        <w:rPr>
          <w:sz w:val="22"/>
          <w:szCs w:val="22"/>
        </w:rPr>
        <w:t>группах); «Говорим</w:t>
      </w:r>
      <w:r w:rsidR="00515C61" w:rsidRPr="00515C61">
        <w:rPr>
          <w:spacing w:val="1"/>
          <w:sz w:val="22"/>
          <w:szCs w:val="22"/>
        </w:rPr>
        <w:t xml:space="preserve"> </w:t>
      </w:r>
      <w:r w:rsidR="00515C61" w:rsidRPr="00515C61">
        <w:rPr>
          <w:sz w:val="22"/>
          <w:szCs w:val="22"/>
        </w:rPr>
        <w:t>на родном</w:t>
      </w:r>
      <w:r w:rsidR="00515C61" w:rsidRPr="00515C61">
        <w:rPr>
          <w:spacing w:val="1"/>
          <w:sz w:val="22"/>
          <w:szCs w:val="22"/>
        </w:rPr>
        <w:t xml:space="preserve"> </w:t>
      </w:r>
      <w:r w:rsidR="00515C61" w:rsidRPr="00515C61">
        <w:rPr>
          <w:sz w:val="22"/>
          <w:szCs w:val="22"/>
        </w:rPr>
        <w:t>языке» авт.</w:t>
      </w:r>
      <w:r w:rsidR="00515C61" w:rsidRPr="00515C61">
        <w:rPr>
          <w:spacing w:val="1"/>
          <w:sz w:val="22"/>
          <w:szCs w:val="22"/>
        </w:rPr>
        <w:t xml:space="preserve"> </w:t>
      </w:r>
      <w:r w:rsidR="00515C61" w:rsidRPr="00515C61">
        <w:rPr>
          <w:sz w:val="22"/>
          <w:szCs w:val="22"/>
        </w:rPr>
        <w:t>Ф.В.</w:t>
      </w:r>
      <w:r w:rsidR="00515C61" w:rsidRPr="00515C61">
        <w:rPr>
          <w:spacing w:val="60"/>
          <w:sz w:val="22"/>
          <w:szCs w:val="22"/>
        </w:rPr>
        <w:t xml:space="preserve"> </w:t>
      </w:r>
      <w:r w:rsidR="00515C61" w:rsidRPr="00515C61">
        <w:rPr>
          <w:sz w:val="22"/>
          <w:szCs w:val="22"/>
        </w:rPr>
        <w:t>Хазратова (реализуется</w:t>
      </w:r>
      <w:r w:rsidR="00515C61" w:rsidRPr="00515C61">
        <w:rPr>
          <w:spacing w:val="1"/>
          <w:sz w:val="22"/>
          <w:szCs w:val="22"/>
        </w:rPr>
        <w:t xml:space="preserve"> в </w:t>
      </w:r>
      <w:r w:rsidR="00515C61" w:rsidRPr="00515C61">
        <w:rPr>
          <w:sz w:val="22"/>
          <w:szCs w:val="22"/>
        </w:rPr>
        <w:t>7 группах). На создание необходимых условий для дальнейшего</w:t>
      </w:r>
      <w:r w:rsidR="00515C61" w:rsidRPr="00515C61">
        <w:rPr>
          <w:spacing w:val="1"/>
          <w:sz w:val="22"/>
          <w:szCs w:val="22"/>
        </w:rPr>
        <w:t xml:space="preserve"> </w:t>
      </w:r>
      <w:r w:rsidR="00515C61" w:rsidRPr="00515C61">
        <w:rPr>
          <w:sz w:val="22"/>
          <w:szCs w:val="22"/>
        </w:rPr>
        <w:t>развития национального языка и культуры в детском саду проводилась систематическая работа</w:t>
      </w:r>
      <w:r w:rsidR="00515C61" w:rsidRPr="00515C61">
        <w:rPr>
          <w:spacing w:val="1"/>
          <w:sz w:val="22"/>
          <w:szCs w:val="22"/>
        </w:rPr>
        <w:t xml:space="preserve"> </w:t>
      </w:r>
      <w:r w:rsidR="00515C61" w:rsidRPr="00515C61">
        <w:rPr>
          <w:sz w:val="22"/>
          <w:szCs w:val="22"/>
        </w:rPr>
        <w:t>со всеми педагогами и детьми. В детском саду в 13 группах создана определенная</w:t>
      </w:r>
      <w:r w:rsidR="00515C61" w:rsidRPr="00515C61">
        <w:rPr>
          <w:spacing w:val="1"/>
          <w:sz w:val="22"/>
          <w:szCs w:val="22"/>
        </w:rPr>
        <w:t xml:space="preserve"> </w:t>
      </w:r>
      <w:r w:rsidR="00515C61" w:rsidRPr="00515C61">
        <w:rPr>
          <w:sz w:val="22"/>
          <w:szCs w:val="22"/>
        </w:rPr>
        <w:t>языковая</w:t>
      </w:r>
      <w:r w:rsidR="00515C61" w:rsidRPr="00515C61">
        <w:rPr>
          <w:spacing w:val="1"/>
          <w:sz w:val="22"/>
          <w:szCs w:val="22"/>
        </w:rPr>
        <w:t xml:space="preserve"> </w:t>
      </w:r>
      <w:r w:rsidR="00515C61" w:rsidRPr="00515C61">
        <w:rPr>
          <w:sz w:val="22"/>
          <w:szCs w:val="22"/>
        </w:rPr>
        <w:t>среда для обучения детей татарскому языку, обучение татарскому языку</w:t>
      </w:r>
      <w:r w:rsidR="00515C61" w:rsidRPr="00515C61">
        <w:rPr>
          <w:spacing w:val="1"/>
          <w:sz w:val="22"/>
          <w:szCs w:val="22"/>
        </w:rPr>
        <w:t xml:space="preserve"> </w:t>
      </w:r>
      <w:r w:rsidR="00515C61" w:rsidRPr="00515C61">
        <w:rPr>
          <w:sz w:val="22"/>
          <w:szCs w:val="22"/>
        </w:rPr>
        <w:t>ведётся со средней</w:t>
      </w:r>
      <w:r w:rsidR="00515C61" w:rsidRPr="00515C61">
        <w:rPr>
          <w:spacing w:val="1"/>
          <w:sz w:val="22"/>
          <w:szCs w:val="22"/>
        </w:rPr>
        <w:t xml:space="preserve"> </w:t>
      </w:r>
      <w:r w:rsidR="00515C61" w:rsidRPr="00515C61">
        <w:rPr>
          <w:sz w:val="22"/>
          <w:szCs w:val="22"/>
        </w:rPr>
        <w:t>группы.</w:t>
      </w:r>
    </w:p>
    <w:p w14:paraId="29850227" w14:textId="20172AED" w:rsidR="00515C61" w:rsidRPr="00515C61" w:rsidRDefault="00706F16" w:rsidP="00515C61">
      <w:pPr>
        <w:pStyle w:val="a6"/>
        <w:spacing w:after="0"/>
        <w:ind w:right="511"/>
        <w:jc w:val="both"/>
        <w:rPr>
          <w:rFonts w:ascii="Times New Roman" w:hAnsi="Times New Roman"/>
          <w:sz w:val="22"/>
          <w:szCs w:val="22"/>
        </w:rPr>
      </w:pPr>
      <w:r>
        <w:rPr>
          <w:rFonts w:ascii="Times New Roman" w:hAnsi="Times New Roman"/>
          <w:sz w:val="22"/>
          <w:szCs w:val="22"/>
        </w:rPr>
        <w:t xml:space="preserve">   </w:t>
      </w:r>
      <w:r w:rsidR="00515C61" w:rsidRPr="00515C61">
        <w:rPr>
          <w:rFonts w:ascii="Times New Roman" w:hAnsi="Times New Roman"/>
          <w:sz w:val="22"/>
          <w:szCs w:val="22"/>
        </w:rPr>
        <w:t>Внедрение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инновационных</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технологий</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по</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обучению</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дошкольников</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татарскому</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языку,</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позволяет</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использовать</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имеющиеся</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продуктивные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подходы</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к</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решению</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образовательных,</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воспитательных</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проблем,</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в</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которых</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возможны</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наиболее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полное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раскрытие,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развитие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и</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реализация</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всего</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богатства</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психологических,</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личностных</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качеств</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каждого</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ребенка.</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В</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массовых группах дети получили необходимый словарный запас татарского языка, достигли</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хороших результатов</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в</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звукопроизношении,</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в</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составлении</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словосочетаний,</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предложений,</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рассказов</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согласно</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требованиям</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УМК.</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Мероприятия,</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проводимые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вне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занятий,</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способствовали</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повышению</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интереса</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детей</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к</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изучению</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родного</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языка</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и</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жизни</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народов</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Поволжья.</w:t>
      </w:r>
    </w:p>
    <w:p w14:paraId="5A5B68F0" w14:textId="48FE3A48" w:rsidR="00515C61" w:rsidRPr="00515C61" w:rsidRDefault="00706F16" w:rsidP="00515C61">
      <w:pPr>
        <w:pStyle w:val="a6"/>
        <w:spacing w:after="0"/>
        <w:ind w:right="509"/>
        <w:jc w:val="both"/>
        <w:rPr>
          <w:rFonts w:ascii="Times New Roman" w:hAnsi="Times New Roman"/>
          <w:sz w:val="22"/>
          <w:szCs w:val="22"/>
        </w:rPr>
      </w:pPr>
      <w:r>
        <w:rPr>
          <w:rFonts w:ascii="Times New Roman" w:hAnsi="Times New Roman"/>
          <w:sz w:val="22"/>
          <w:szCs w:val="22"/>
        </w:rPr>
        <w:t xml:space="preserve">   </w:t>
      </w:r>
      <w:r w:rsidR="00515C61" w:rsidRPr="00515C61">
        <w:rPr>
          <w:rFonts w:ascii="Times New Roman" w:hAnsi="Times New Roman"/>
          <w:sz w:val="22"/>
          <w:szCs w:val="22"/>
        </w:rPr>
        <w:t>Воспитател</w:t>
      </w:r>
      <w:r w:rsidR="00515C61">
        <w:rPr>
          <w:rFonts w:ascii="Times New Roman" w:hAnsi="Times New Roman"/>
          <w:sz w:val="22"/>
          <w:szCs w:val="22"/>
        </w:rPr>
        <w:t>ь</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по</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обучению</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татарскому</w:t>
      </w:r>
      <w:r w:rsidR="00515C61" w:rsidRPr="00515C61">
        <w:rPr>
          <w:rFonts w:ascii="Times New Roman" w:hAnsi="Times New Roman"/>
          <w:spacing w:val="1"/>
          <w:sz w:val="22"/>
          <w:szCs w:val="22"/>
        </w:rPr>
        <w:t xml:space="preserve"> </w:t>
      </w:r>
      <w:r w:rsidR="00515C61">
        <w:rPr>
          <w:rFonts w:ascii="Times New Roman" w:hAnsi="Times New Roman"/>
          <w:sz w:val="22"/>
          <w:szCs w:val="22"/>
        </w:rPr>
        <w:t>языку Фаляхова Ф.Ф.</w:t>
      </w:r>
      <w:r w:rsidR="00515C61" w:rsidRPr="00515C61">
        <w:rPr>
          <w:rFonts w:ascii="Times New Roman" w:hAnsi="Times New Roman"/>
          <w:sz w:val="22"/>
          <w:szCs w:val="22"/>
        </w:rPr>
        <w:t xml:space="preserve"> успешно использу</w:t>
      </w:r>
      <w:r w:rsidR="00515C61">
        <w:rPr>
          <w:rFonts w:ascii="Times New Roman" w:hAnsi="Times New Roman"/>
          <w:sz w:val="22"/>
          <w:szCs w:val="22"/>
        </w:rPr>
        <w:t>е</w:t>
      </w:r>
      <w:r w:rsidR="00515C61" w:rsidRPr="00515C61">
        <w:rPr>
          <w:rFonts w:ascii="Times New Roman" w:hAnsi="Times New Roman"/>
          <w:sz w:val="22"/>
          <w:szCs w:val="22"/>
        </w:rPr>
        <w:t>т УМК «Туган телдә сөйләшәбез», «Татарча сөйләшәбез»,</w:t>
      </w:r>
      <w:r w:rsidR="00515C61" w:rsidRPr="00515C61">
        <w:rPr>
          <w:rFonts w:ascii="Times New Roman" w:hAnsi="Times New Roman"/>
          <w:spacing w:val="-57"/>
          <w:sz w:val="22"/>
          <w:szCs w:val="22"/>
        </w:rPr>
        <w:t xml:space="preserve"> </w:t>
      </w:r>
      <w:r w:rsidR="00515C61" w:rsidRPr="00515C61">
        <w:rPr>
          <w:rFonts w:ascii="Times New Roman" w:hAnsi="Times New Roman"/>
          <w:sz w:val="22"/>
          <w:szCs w:val="22"/>
        </w:rPr>
        <w:t>который был разработан в рамках реализации стратегии развития образования РТ на основе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 xml:space="preserve">современных эффективных образовательных технологий. В </w:t>
      </w:r>
      <w:r w:rsidR="00515C61">
        <w:rPr>
          <w:rFonts w:ascii="Times New Roman" w:hAnsi="Times New Roman"/>
          <w:sz w:val="22"/>
          <w:szCs w:val="22"/>
        </w:rPr>
        <w:t xml:space="preserve">детском саду </w:t>
      </w:r>
      <w:r w:rsidR="00515C61" w:rsidRPr="00515C61">
        <w:rPr>
          <w:rFonts w:ascii="Times New Roman" w:hAnsi="Times New Roman"/>
          <w:sz w:val="22"/>
          <w:szCs w:val="22"/>
        </w:rPr>
        <w:t>проводится работа</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по</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изучению детьми татарского как второго языка и как родного языка и приобщению детей к</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национальной культуре. Начиная со старшей группы проводятся занятия по обучению детей</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татарскому</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языку.</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Но</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работа</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в</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режимные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моменты</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по</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ознакомлению</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детей</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с</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татарским</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(родным) языком, национальной культурой проводится, начиная с младшей группы. Игровые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посиделки, режимные моменты в свободной деятельности детей проходят в игровой форме.</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Дети знакомятся со звучанием татарской речи, обогащается пассивный, активный татарский</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словарь. Это способствует профилактике тревожности перед изучением неизвестного второго</w:t>
      </w:r>
      <w:r w:rsidR="00515C61" w:rsidRPr="00515C61">
        <w:rPr>
          <w:rFonts w:ascii="Times New Roman" w:hAnsi="Times New Roman"/>
          <w:spacing w:val="1"/>
          <w:sz w:val="22"/>
          <w:szCs w:val="22"/>
        </w:rPr>
        <w:t xml:space="preserve"> </w:t>
      </w:r>
      <w:r w:rsidR="00515C61" w:rsidRPr="00515C61">
        <w:rPr>
          <w:rFonts w:ascii="Times New Roman" w:hAnsi="Times New Roman"/>
          <w:sz w:val="22"/>
          <w:szCs w:val="22"/>
        </w:rPr>
        <w:t>языка.</w:t>
      </w:r>
    </w:p>
    <w:p w14:paraId="3FBB7A75" w14:textId="062BBC5B" w:rsidR="00515C61" w:rsidRPr="00515C61" w:rsidRDefault="00515C61" w:rsidP="00515C61">
      <w:pPr>
        <w:pStyle w:val="a6"/>
        <w:spacing w:before="1" w:after="0"/>
        <w:ind w:right="517"/>
        <w:jc w:val="both"/>
        <w:rPr>
          <w:rFonts w:ascii="Times New Roman" w:hAnsi="Times New Roman"/>
          <w:sz w:val="22"/>
          <w:szCs w:val="22"/>
        </w:rPr>
      </w:pPr>
      <w:r w:rsidRPr="00515C61">
        <w:rPr>
          <w:rFonts w:ascii="Times New Roman" w:hAnsi="Times New Roman"/>
          <w:sz w:val="22"/>
          <w:szCs w:val="22"/>
        </w:rPr>
        <w:lastRenderedPageBreak/>
        <w:t>Кабинет татарского</w:t>
      </w:r>
      <w:r w:rsidRPr="00515C61">
        <w:rPr>
          <w:rFonts w:ascii="Times New Roman" w:hAnsi="Times New Roman"/>
          <w:spacing w:val="1"/>
          <w:sz w:val="22"/>
          <w:szCs w:val="22"/>
        </w:rPr>
        <w:t xml:space="preserve"> </w:t>
      </w:r>
      <w:r w:rsidRPr="00515C61">
        <w:rPr>
          <w:rFonts w:ascii="Times New Roman" w:hAnsi="Times New Roman"/>
          <w:sz w:val="22"/>
          <w:szCs w:val="22"/>
        </w:rPr>
        <w:t>языка оборудован электронной техникой (компьютер, проектор,</w:t>
      </w:r>
      <w:r w:rsidRPr="00515C61">
        <w:rPr>
          <w:rFonts w:ascii="Times New Roman" w:hAnsi="Times New Roman"/>
          <w:spacing w:val="1"/>
          <w:sz w:val="22"/>
          <w:szCs w:val="22"/>
        </w:rPr>
        <w:t xml:space="preserve"> </w:t>
      </w:r>
      <w:r w:rsidRPr="00515C61">
        <w:rPr>
          <w:rFonts w:ascii="Times New Roman" w:hAnsi="Times New Roman"/>
          <w:sz w:val="22"/>
          <w:szCs w:val="22"/>
        </w:rPr>
        <w:t>экран). В кабинете татарского языка имеется как теоретический, так и практический материал</w:t>
      </w:r>
      <w:r w:rsidRPr="00515C61">
        <w:rPr>
          <w:rFonts w:ascii="Times New Roman" w:hAnsi="Times New Roman"/>
          <w:spacing w:val="1"/>
          <w:sz w:val="22"/>
          <w:szCs w:val="22"/>
        </w:rPr>
        <w:t xml:space="preserve"> </w:t>
      </w:r>
      <w:r w:rsidRPr="00515C61">
        <w:rPr>
          <w:rFonts w:ascii="Times New Roman" w:hAnsi="Times New Roman"/>
          <w:sz w:val="22"/>
          <w:szCs w:val="22"/>
        </w:rPr>
        <w:t>по</w:t>
      </w:r>
      <w:r w:rsidRPr="00515C61">
        <w:rPr>
          <w:rFonts w:ascii="Times New Roman" w:hAnsi="Times New Roman"/>
          <w:spacing w:val="1"/>
          <w:sz w:val="22"/>
          <w:szCs w:val="22"/>
        </w:rPr>
        <w:t xml:space="preserve"> </w:t>
      </w:r>
      <w:r w:rsidRPr="00515C61">
        <w:rPr>
          <w:rFonts w:ascii="Times New Roman" w:hAnsi="Times New Roman"/>
          <w:sz w:val="22"/>
          <w:szCs w:val="22"/>
        </w:rPr>
        <w:t>обучению</w:t>
      </w:r>
      <w:r w:rsidRPr="00515C61">
        <w:rPr>
          <w:rFonts w:ascii="Times New Roman" w:hAnsi="Times New Roman"/>
          <w:spacing w:val="1"/>
          <w:sz w:val="22"/>
          <w:szCs w:val="22"/>
        </w:rPr>
        <w:t xml:space="preserve"> </w:t>
      </w:r>
      <w:r w:rsidRPr="00515C61">
        <w:rPr>
          <w:rFonts w:ascii="Times New Roman" w:hAnsi="Times New Roman"/>
          <w:sz w:val="22"/>
          <w:szCs w:val="22"/>
        </w:rPr>
        <w:t>татарскому</w:t>
      </w:r>
      <w:r w:rsidRPr="00515C61">
        <w:rPr>
          <w:rFonts w:ascii="Times New Roman" w:hAnsi="Times New Roman"/>
          <w:spacing w:val="1"/>
          <w:sz w:val="22"/>
          <w:szCs w:val="22"/>
        </w:rPr>
        <w:t xml:space="preserve"> </w:t>
      </w:r>
      <w:r w:rsidRPr="00515C61">
        <w:rPr>
          <w:rFonts w:ascii="Times New Roman" w:hAnsi="Times New Roman"/>
          <w:sz w:val="22"/>
          <w:szCs w:val="22"/>
        </w:rPr>
        <w:t>языку</w:t>
      </w:r>
      <w:r w:rsidRPr="00515C61">
        <w:rPr>
          <w:rFonts w:ascii="Times New Roman" w:hAnsi="Times New Roman"/>
          <w:spacing w:val="1"/>
          <w:sz w:val="22"/>
          <w:szCs w:val="22"/>
        </w:rPr>
        <w:t xml:space="preserve"> </w:t>
      </w:r>
      <w:r w:rsidRPr="00515C61">
        <w:rPr>
          <w:rFonts w:ascii="Times New Roman" w:hAnsi="Times New Roman"/>
          <w:sz w:val="22"/>
          <w:szCs w:val="22"/>
        </w:rPr>
        <w:t>(методическая</w:t>
      </w:r>
      <w:r w:rsidRPr="00515C61">
        <w:rPr>
          <w:rFonts w:ascii="Times New Roman" w:hAnsi="Times New Roman"/>
          <w:spacing w:val="1"/>
          <w:sz w:val="22"/>
          <w:szCs w:val="22"/>
        </w:rPr>
        <w:t xml:space="preserve"> </w:t>
      </w:r>
      <w:r w:rsidRPr="00515C61">
        <w:rPr>
          <w:rFonts w:ascii="Times New Roman" w:hAnsi="Times New Roman"/>
          <w:sz w:val="22"/>
          <w:szCs w:val="22"/>
        </w:rPr>
        <w:t>литература,</w:t>
      </w:r>
      <w:r w:rsidRPr="00515C61">
        <w:rPr>
          <w:rFonts w:ascii="Times New Roman" w:hAnsi="Times New Roman"/>
          <w:spacing w:val="1"/>
          <w:sz w:val="22"/>
          <w:szCs w:val="22"/>
        </w:rPr>
        <w:t xml:space="preserve"> </w:t>
      </w:r>
      <w:r w:rsidRPr="00515C61">
        <w:rPr>
          <w:rFonts w:ascii="Times New Roman" w:hAnsi="Times New Roman"/>
          <w:sz w:val="22"/>
          <w:szCs w:val="22"/>
        </w:rPr>
        <w:t>детская</w:t>
      </w:r>
      <w:r w:rsidRPr="00515C61">
        <w:rPr>
          <w:rFonts w:ascii="Times New Roman" w:hAnsi="Times New Roman"/>
          <w:spacing w:val="61"/>
          <w:sz w:val="22"/>
          <w:szCs w:val="22"/>
        </w:rPr>
        <w:t xml:space="preserve"> </w:t>
      </w:r>
      <w:r w:rsidRPr="00515C61">
        <w:rPr>
          <w:rFonts w:ascii="Times New Roman" w:hAnsi="Times New Roman"/>
          <w:sz w:val="22"/>
          <w:szCs w:val="22"/>
        </w:rPr>
        <w:t>художественная</w:t>
      </w:r>
      <w:r w:rsidRPr="00515C61">
        <w:rPr>
          <w:rFonts w:ascii="Times New Roman" w:hAnsi="Times New Roman"/>
          <w:spacing w:val="1"/>
          <w:sz w:val="22"/>
          <w:szCs w:val="22"/>
        </w:rPr>
        <w:t xml:space="preserve"> </w:t>
      </w:r>
      <w:r w:rsidRPr="00515C61">
        <w:rPr>
          <w:rFonts w:ascii="Times New Roman" w:hAnsi="Times New Roman"/>
          <w:sz w:val="22"/>
          <w:szCs w:val="22"/>
        </w:rPr>
        <w:t>литература,</w:t>
      </w:r>
      <w:r w:rsidRPr="00515C61">
        <w:rPr>
          <w:rFonts w:ascii="Times New Roman" w:hAnsi="Times New Roman"/>
          <w:spacing w:val="2"/>
          <w:sz w:val="22"/>
          <w:szCs w:val="22"/>
        </w:rPr>
        <w:t xml:space="preserve"> </w:t>
      </w:r>
      <w:r w:rsidRPr="00515C61">
        <w:rPr>
          <w:rFonts w:ascii="Times New Roman" w:hAnsi="Times New Roman"/>
          <w:sz w:val="22"/>
          <w:szCs w:val="22"/>
        </w:rPr>
        <w:t>дидактические игры,</w:t>
      </w:r>
      <w:r w:rsidRPr="00515C61">
        <w:rPr>
          <w:rFonts w:ascii="Times New Roman" w:hAnsi="Times New Roman"/>
          <w:spacing w:val="3"/>
          <w:sz w:val="22"/>
          <w:szCs w:val="22"/>
        </w:rPr>
        <w:t xml:space="preserve"> </w:t>
      </w:r>
      <w:r w:rsidRPr="00515C61">
        <w:rPr>
          <w:rFonts w:ascii="Times New Roman" w:hAnsi="Times New Roman"/>
          <w:sz w:val="22"/>
          <w:szCs w:val="22"/>
        </w:rPr>
        <w:t>сюжетные</w:t>
      </w:r>
      <w:r w:rsidRPr="00515C61">
        <w:rPr>
          <w:rFonts w:ascii="Times New Roman" w:hAnsi="Times New Roman"/>
          <w:spacing w:val="-1"/>
          <w:sz w:val="22"/>
          <w:szCs w:val="22"/>
        </w:rPr>
        <w:t xml:space="preserve"> </w:t>
      </w:r>
      <w:r w:rsidRPr="00515C61">
        <w:rPr>
          <w:rFonts w:ascii="Times New Roman" w:hAnsi="Times New Roman"/>
          <w:sz w:val="22"/>
          <w:szCs w:val="22"/>
        </w:rPr>
        <w:t>и</w:t>
      </w:r>
      <w:r w:rsidRPr="00515C61">
        <w:rPr>
          <w:rFonts w:ascii="Times New Roman" w:hAnsi="Times New Roman"/>
          <w:spacing w:val="-3"/>
          <w:sz w:val="22"/>
          <w:szCs w:val="22"/>
        </w:rPr>
        <w:t xml:space="preserve"> </w:t>
      </w:r>
      <w:r w:rsidRPr="00515C61">
        <w:rPr>
          <w:rFonts w:ascii="Times New Roman" w:hAnsi="Times New Roman"/>
          <w:sz w:val="22"/>
          <w:szCs w:val="22"/>
        </w:rPr>
        <w:t>предметные картинки,</w:t>
      </w:r>
      <w:r w:rsidRPr="00515C61">
        <w:rPr>
          <w:rFonts w:ascii="Times New Roman" w:hAnsi="Times New Roman"/>
          <w:spacing w:val="-2"/>
          <w:sz w:val="22"/>
          <w:szCs w:val="22"/>
        </w:rPr>
        <w:t xml:space="preserve"> </w:t>
      </w:r>
      <w:r w:rsidRPr="00515C61">
        <w:rPr>
          <w:rFonts w:ascii="Times New Roman" w:hAnsi="Times New Roman"/>
          <w:sz w:val="22"/>
          <w:szCs w:val="22"/>
        </w:rPr>
        <w:t>игрушки).</w:t>
      </w:r>
    </w:p>
    <w:p w14:paraId="70FFE51F" w14:textId="77777777" w:rsidR="00515C61" w:rsidRPr="00515C61" w:rsidRDefault="00515C61" w:rsidP="00515C61">
      <w:pPr>
        <w:pStyle w:val="a6"/>
        <w:spacing w:after="0"/>
        <w:ind w:right="516"/>
        <w:jc w:val="both"/>
        <w:rPr>
          <w:rFonts w:ascii="Times New Roman" w:hAnsi="Times New Roman"/>
          <w:sz w:val="22"/>
          <w:szCs w:val="22"/>
        </w:rPr>
      </w:pPr>
      <w:r w:rsidRPr="00515C61">
        <w:rPr>
          <w:rFonts w:ascii="Times New Roman" w:hAnsi="Times New Roman"/>
          <w:sz w:val="22"/>
          <w:szCs w:val="22"/>
        </w:rPr>
        <w:t>Обучали</w:t>
      </w:r>
      <w:r w:rsidRPr="00515C61">
        <w:rPr>
          <w:rFonts w:ascii="Times New Roman" w:hAnsi="Times New Roman"/>
          <w:spacing w:val="1"/>
          <w:sz w:val="22"/>
          <w:szCs w:val="22"/>
        </w:rPr>
        <w:t xml:space="preserve"> </w:t>
      </w:r>
      <w:r w:rsidRPr="00515C61">
        <w:rPr>
          <w:rFonts w:ascii="Times New Roman" w:hAnsi="Times New Roman"/>
          <w:sz w:val="22"/>
          <w:szCs w:val="22"/>
        </w:rPr>
        <w:t>русскоязычных</w:t>
      </w:r>
      <w:r w:rsidRPr="00515C61">
        <w:rPr>
          <w:rFonts w:ascii="Times New Roman" w:hAnsi="Times New Roman"/>
          <w:spacing w:val="1"/>
          <w:sz w:val="22"/>
          <w:szCs w:val="22"/>
        </w:rPr>
        <w:t xml:space="preserve"> </w:t>
      </w:r>
      <w:r w:rsidRPr="00515C61">
        <w:rPr>
          <w:rFonts w:ascii="Times New Roman" w:hAnsi="Times New Roman"/>
          <w:sz w:val="22"/>
          <w:szCs w:val="22"/>
        </w:rPr>
        <w:t>педагогов</w:t>
      </w:r>
      <w:r w:rsidRPr="00515C61">
        <w:rPr>
          <w:rFonts w:ascii="Times New Roman" w:hAnsi="Times New Roman"/>
          <w:spacing w:val="1"/>
          <w:sz w:val="22"/>
          <w:szCs w:val="22"/>
        </w:rPr>
        <w:t xml:space="preserve"> </w:t>
      </w:r>
      <w:r w:rsidRPr="00515C61">
        <w:rPr>
          <w:rFonts w:ascii="Times New Roman" w:hAnsi="Times New Roman"/>
          <w:sz w:val="22"/>
          <w:szCs w:val="22"/>
        </w:rPr>
        <w:t>татарскому</w:t>
      </w:r>
      <w:r w:rsidRPr="00515C61">
        <w:rPr>
          <w:rFonts w:ascii="Times New Roman" w:hAnsi="Times New Roman"/>
          <w:spacing w:val="1"/>
          <w:sz w:val="22"/>
          <w:szCs w:val="22"/>
        </w:rPr>
        <w:t xml:space="preserve"> </w:t>
      </w:r>
      <w:r w:rsidRPr="00515C61">
        <w:rPr>
          <w:rFonts w:ascii="Times New Roman" w:hAnsi="Times New Roman"/>
          <w:sz w:val="22"/>
          <w:szCs w:val="22"/>
        </w:rPr>
        <w:t>языку</w:t>
      </w:r>
      <w:r w:rsidRPr="00515C61">
        <w:rPr>
          <w:rFonts w:ascii="Times New Roman" w:hAnsi="Times New Roman"/>
          <w:spacing w:val="1"/>
          <w:sz w:val="22"/>
          <w:szCs w:val="22"/>
        </w:rPr>
        <w:t xml:space="preserve"> </w:t>
      </w:r>
      <w:r w:rsidRPr="00515C61">
        <w:rPr>
          <w:rFonts w:ascii="Times New Roman" w:hAnsi="Times New Roman"/>
          <w:sz w:val="22"/>
          <w:szCs w:val="22"/>
        </w:rPr>
        <w:t>(в</w:t>
      </w:r>
      <w:r w:rsidRPr="00515C61">
        <w:rPr>
          <w:rFonts w:ascii="Times New Roman" w:hAnsi="Times New Roman"/>
          <w:spacing w:val="1"/>
          <w:sz w:val="22"/>
          <w:szCs w:val="22"/>
        </w:rPr>
        <w:t xml:space="preserve"> </w:t>
      </w:r>
      <w:r w:rsidRPr="00515C61">
        <w:rPr>
          <w:rFonts w:ascii="Times New Roman" w:hAnsi="Times New Roman"/>
          <w:sz w:val="22"/>
          <w:szCs w:val="22"/>
        </w:rPr>
        <w:t>пределах</w:t>
      </w:r>
      <w:r w:rsidRPr="00515C61">
        <w:rPr>
          <w:rFonts w:ascii="Times New Roman" w:hAnsi="Times New Roman"/>
          <w:spacing w:val="1"/>
          <w:sz w:val="22"/>
          <w:szCs w:val="22"/>
        </w:rPr>
        <w:t xml:space="preserve"> </w:t>
      </w:r>
      <w:r w:rsidRPr="00515C61">
        <w:rPr>
          <w:rFonts w:ascii="Times New Roman" w:hAnsi="Times New Roman"/>
          <w:sz w:val="22"/>
          <w:szCs w:val="22"/>
        </w:rPr>
        <w:t>УМК),</w:t>
      </w:r>
      <w:r w:rsidRPr="00515C61">
        <w:rPr>
          <w:rFonts w:ascii="Times New Roman" w:hAnsi="Times New Roman"/>
          <w:spacing w:val="1"/>
          <w:sz w:val="22"/>
          <w:szCs w:val="22"/>
        </w:rPr>
        <w:t xml:space="preserve"> </w:t>
      </w:r>
      <w:r w:rsidRPr="00515C61">
        <w:rPr>
          <w:rFonts w:ascii="Times New Roman" w:hAnsi="Times New Roman"/>
          <w:sz w:val="22"/>
          <w:szCs w:val="22"/>
        </w:rPr>
        <w:t>проводили</w:t>
      </w:r>
      <w:r w:rsidRPr="00515C61">
        <w:rPr>
          <w:rFonts w:ascii="Times New Roman" w:hAnsi="Times New Roman"/>
          <w:spacing w:val="1"/>
          <w:sz w:val="22"/>
          <w:szCs w:val="22"/>
        </w:rPr>
        <w:t xml:space="preserve"> </w:t>
      </w:r>
      <w:r w:rsidRPr="00515C61">
        <w:rPr>
          <w:rFonts w:ascii="Times New Roman" w:hAnsi="Times New Roman"/>
          <w:sz w:val="22"/>
          <w:szCs w:val="22"/>
        </w:rPr>
        <w:t>консультации</w:t>
      </w:r>
      <w:r w:rsidRPr="00515C61">
        <w:rPr>
          <w:rFonts w:ascii="Times New Roman" w:hAnsi="Times New Roman"/>
          <w:spacing w:val="2"/>
          <w:sz w:val="22"/>
          <w:szCs w:val="22"/>
        </w:rPr>
        <w:t xml:space="preserve"> </w:t>
      </w:r>
      <w:r w:rsidRPr="00515C61">
        <w:rPr>
          <w:rFonts w:ascii="Times New Roman" w:hAnsi="Times New Roman"/>
          <w:sz w:val="22"/>
          <w:szCs w:val="22"/>
        </w:rPr>
        <w:t>на</w:t>
      </w:r>
      <w:r w:rsidRPr="00515C61">
        <w:rPr>
          <w:rFonts w:ascii="Times New Roman" w:hAnsi="Times New Roman"/>
          <w:spacing w:val="1"/>
          <w:sz w:val="22"/>
          <w:szCs w:val="22"/>
        </w:rPr>
        <w:t xml:space="preserve"> </w:t>
      </w:r>
      <w:r w:rsidRPr="00515C61">
        <w:rPr>
          <w:rFonts w:ascii="Times New Roman" w:hAnsi="Times New Roman"/>
          <w:sz w:val="22"/>
          <w:szCs w:val="22"/>
        </w:rPr>
        <w:t>тему:</w:t>
      </w:r>
    </w:p>
    <w:p w14:paraId="2405C588" w14:textId="77777777" w:rsidR="00515C61" w:rsidRPr="00515C61" w:rsidRDefault="00515C61" w:rsidP="00515C61">
      <w:pPr>
        <w:pStyle w:val="a6"/>
        <w:spacing w:after="0"/>
        <w:jc w:val="both"/>
        <w:rPr>
          <w:rFonts w:ascii="Times New Roman" w:hAnsi="Times New Roman"/>
          <w:sz w:val="22"/>
          <w:szCs w:val="22"/>
        </w:rPr>
      </w:pPr>
      <w:r w:rsidRPr="00515C61">
        <w:rPr>
          <w:rFonts w:ascii="Times New Roman" w:hAnsi="Times New Roman"/>
          <w:sz w:val="22"/>
          <w:szCs w:val="22"/>
        </w:rPr>
        <w:t>-«Откорректированные</w:t>
      </w:r>
      <w:r w:rsidRPr="00515C61">
        <w:rPr>
          <w:rFonts w:ascii="Times New Roman" w:hAnsi="Times New Roman"/>
          <w:spacing w:val="-7"/>
          <w:sz w:val="22"/>
          <w:szCs w:val="22"/>
        </w:rPr>
        <w:t xml:space="preserve"> </w:t>
      </w:r>
      <w:r w:rsidRPr="00515C61">
        <w:rPr>
          <w:rFonts w:ascii="Times New Roman" w:hAnsi="Times New Roman"/>
          <w:sz w:val="22"/>
          <w:szCs w:val="22"/>
        </w:rPr>
        <w:t>требования</w:t>
      </w:r>
      <w:r w:rsidRPr="00515C61">
        <w:rPr>
          <w:rFonts w:ascii="Times New Roman" w:hAnsi="Times New Roman"/>
          <w:spacing w:val="-1"/>
          <w:sz w:val="22"/>
          <w:szCs w:val="22"/>
        </w:rPr>
        <w:t xml:space="preserve"> </w:t>
      </w:r>
      <w:r w:rsidRPr="00515C61">
        <w:rPr>
          <w:rFonts w:ascii="Times New Roman" w:hAnsi="Times New Roman"/>
          <w:sz w:val="22"/>
          <w:szCs w:val="22"/>
        </w:rPr>
        <w:t>к</w:t>
      </w:r>
      <w:r w:rsidRPr="00515C61">
        <w:rPr>
          <w:rFonts w:ascii="Times New Roman" w:hAnsi="Times New Roman"/>
          <w:spacing w:val="-7"/>
          <w:sz w:val="22"/>
          <w:szCs w:val="22"/>
        </w:rPr>
        <w:t xml:space="preserve"> </w:t>
      </w:r>
      <w:r w:rsidRPr="00515C61">
        <w:rPr>
          <w:rFonts w:ascii="Times New Roman" w:hAnsi="Times New Roman"/>
          <w:sz w:val="22"/>
          <w:szCs w:val="22"/>
        </w:rPr>
        <w:t>национальным</w:t>
      </w:r>
      <w:r w:rsidRPr="00515C61">
        <w:rPr>
          <w:rFonts w:ascii="Times New Roman" w:hAnsi="Times New Roman"/>
          <w:spacing w:val="-4"/>
          <w:sz w:val="22"/>
          <w:szCs w:val="22"/>
        </w:rPr>
        <w:t xml:space="preserve"> </w:t>
      </w:r>
      <w:r w:rsidRPr="00515C61">
        <w:rPr>
          <w:rFonts w:ascii="Times New Roman" w:hAnsi="Times New Roman"/>
          <w:sz w:val="22"/>
          <w:szCs w:val="22"/>
        </w:rPr>
        <w:t>уголкам по</w:t>
      </w:r>
      <w:r w:rsidRPr="00515C61">
        <w:rPr>
          <w:rFonts w:ascii="Times New Roman" w:hAnsi="Times New Roman"/>
          <w:spacing w:val="-2"/>
          <w:sz w:val="22"/>
          <w:szCs w:val="22"/>
        </w:rPr>
        <w:t xml:space="preserve"> </w:t>
      </w:r>
      <w:r w:rsidRPr="00515C61">
        <w:rPr>
          <w:rFonts w:ascii="Times New Roman" w:hAnsi="Times New Roman"/>
          <w:sz w:val="22"/>
          <w:szCs w:val="22"/>
        </w:rPr>
        <w:t>возрастам».</w:t>
      </w:r>
    </w:p>
    <w:p w14:paraId="0C77C235" w14:textId="77777777" w:rsidR="00515C61" w:rsidRPr="00515C61" w:rsidRDefault="00515C61" w:rsidP="00515C61">
      <w:pPr>
        <w:pStyle w:val="a6"/>
        <w:spacing w:before="3" w:after="0"/>
        <w:jc w:val="both"/>
        <w:rPr>
          <w:rFonts w:ascii="Times New Roman" w:hAnsi="Times New Roman"/>
          <w:sz w:val="22"/>
          <w:szCs w:val="22"/>
        </w:rPr>
      </w:pPr>
      <w:r w:rsidRPr="00515C61">
        <w:rPr>
          <w:rFonts w:ascii="Times New Roman" w:hAnsi="Times New Roman"/>
          <w:sz w:val="22"/>
          <w:szCs w:val="22"/>
        </w:rPr>
        <w:t>-«Улучшение</w:t>
      </w:r>
      <w:r w:rsidRPr="00515C61">
        <w:rPr>
          <w:rFonts w:ascii="Times New Roman" w:hAnsi="Times New Roman"/>
          <w:spacing w:val="-4"/>
          <w:sz w:val="22"/>
          <w:szCs w:val="22"/>
        </w:rPr>
        <w:t xml:space="preserve"> </w:t>
      </w:r>
      <w:r w:rsidRPr="00515C61">
        <w:rPr>
          <w:rFonts w:ascii="Times New Roman" w:hAnsi="Times New Roman"/>
          <w:sz w:val="22"/>
          <w:szCs w:val="22"/>
        </w:rPr>
        <w:t>качества</w:t>
      </w:r>
      <w:r w:rsidRPr="00515C61">
        <w:rPr>
          <w:rFonts w:ascii="Times New Roman" w:hAnsi="Times New Roman"/>
          <w:spacing w:val="-3"/>
          <w:sz w:val="22"/>
          <w:szCs w:val="22"/>
        </w:rPr>
        <w:t xml:space="preserve"> </w:t>
      </w:r>
      <w:r w:rsidRPr="00515C61">
        <w:rPr>
          <w:rFonts w:ascii="Times New Roman" w:hAnsi="Times New Roman"/>
          <w:sz w:val="22"/>
          <w:szCs w:val="22"/>
        </w:rPr>
        <w:t>обучения</w:t>
      </w:r>
      <w:r w:rsidRPr="00515C61">
        <w:rPr>
          <w:rFonts w:ascii="Times New Roman" w:hAnsi="Times New Roman"/>
          <w:spacing w:val="-2"/>
          <w:sz w:val="22"/>
          <w:szCs w:val="22"/>
        </w:rPr>
        <w:t xml:space="preserve"> </w:t>
      </w:r>
      <w:r w:rsidRPr="00515C61">
        <w:rPr>
          <w:rFonts w:ascii="Times New Roman" w:hAnsi="Times New Roman"/>
          <w:sz w:val="22"/>
          <w:szCs w:val="22"/>
        </w:rPr>
        <w:t>детей</w:t>
      </w:r>
      <w:r w:rsidRPr="00515C61">
        <w:rPr>
          <w:rFonts w:ascii="Times New Roman" w:hAnsi="Times New Roman"/>
          <w:spacing w:val="-3"/>
          <w:sz w:val="22"/>
          <w:szCs w:val="22"/>
        </w:rPr>
        <w:t xml:space="preserve"> </w:t>
      </w:r>
      <w:r w:rsidRPr="00515C61">
        <w:rPr>
          <w:rFonts w:ascii="Times New Roman" w:hAnsi="Times New Roman"/>
          <w:sz w:val="22"/>
          <w:szCs w:val="22"/>
        </w:rPr>
        <w:t>государственным</w:t>
      </w:r>
      <w:r w:rsidRPr="00515C61">
        <w:rPr>
          <w:rFonts w:ascii="Times New Roman" w:hAnsi="Times New Roman"/>
          <w:spacing w:val="-5"/>
          <w:sz w:val="22"/>
          <w:szCs w:val="22"/>
        </w:rPr>
        <w:t xml:space="preserve"> </w:t>
      </w:r>
      <w:r w:rsidRPr="00515C61">
        <w:rPr>
          <w:rFonts w:ascii="Times New Roman" w:hAnsi="Times New Roman"/>
          <w:sz w:val="22"/>
          <w:szCs w:val="22"/>
        </w:rPr>
        <w:t>языкам».</w:t>
      </w:r>
    </w:p>
    <w:p w14:paraId="69622FE3" w14:textId="77777777" w:rsidR="00515C61" w:rsidRPr="00515C61" w:rsidRDefault="00515C61" w:rsidP="00515C61">
      <w:pPr>
        <w:pStyle w:val="a6"/>
        <w:spacing w:after="0"/>
        <w:ind w:right="525"/>
        <w:jc w:val="both"/>
        <w:rPr>
          <w:rFonts w:ascii="Times New Roman" w:hAnsi="Times New Roman"/>
          <w:sz w:val="22"/>
          <w:szCs w:val="22"/>
        </w:rPr>
      </w:pPr>
      <w:r w:rsidRPr="00515C61">
        <w:rPr>
          <w:rFonts w:ascii="Times New Roman" w:hAnsi="Times New Roman"/>
          <w:sz w:val="22"/>
          <w:szCs w:val="22"/>
        </w:rPr>
        <w:t>-«Интегрированный</w:t>
      </w:r>
      <w:r w:rsidRPr="00515C61">
        <w:rPr>
          <w:rFonts w:ascii="Times New Roman" w:hAnsi="Times New Roman"/>
          <w:spacing w:val="1"/>
          <w:sz w:val="22"/>
          <w:szCs w:val="22"/>
        </w:rPr>
        <w:t xml:space="preserve"> </w:t>
      </w:r>
      <w:r w:rsidRPr="00515C61">
        <w:rPr>
          <w:rFonts w:ascii="Times New Roman" w:hAnsi="Times New Roman"/>
          <w:sz w:val="22"/>
          <w:szCs w:val="22"/>
        </w:rPr>
        <w:t>подход</w:t>
      </w:r>
      <w:r w:rsidRPr="00515C61">
        <w:rPr>
          <w:rFonts w:ascii="Times New Roman" w:hAnsi="Times New Roman"/>
          <w:spacing w:val="1"/>
          <w:sz w:val="22"/>
          <w:szCs w:val="22"/>
        </w:rPr>
        <w:t xml:space="preserve"> </w:t>
      </w:r>
      <w:r w:rsidRPr="00515C61">
        <w:rPr>
          <w:rFonts w:ascii="Times New Roman" w:hAnsi="Times New Roman"/>
          <w:sz w:val="22"/>
          <w:szCs w:val="22"/>
        </w:rPr>
        <w:t>к</w:t>
      </w:r>
      <w:r w:rsidRPr="00515C61">
        <w:rPr>
          <w:rFonts w:ascii="Times New Roman" w:hAnsi="Times New Roman"/>
          <w:spacing w:val="1"/>
          <w:sz w:val="22"/>
          <w:szCs w:val="22"/>
        </w:rPr>
        <w:t xml:space="preserve"> </w:t>
      </w:r>
      <w:r w:rsidRPr="00515C61">
        <w:rPr>
          <w:rFonts w:ascii="Times New Roman" w:hAnsi="Times New Roman"/>
          <w:sz w:val="22"/>
          <w:szCs w:val="22"/>
        </w:rPr>
        <w:t>детям</w:t>
      </w:r>
      <w:r w:rsidRPr="00515C61">
        <w:rPr>
          <w:rFonts w:ascii="Times New Roman" w:hAnsi="Times New Roman"/>
          <w:spacing w:val="1"/>
          <w:sz w:val="22"/>
          <w:szCs w:val="22"/>
        </w:rPr>
        <w:t xml:space="preserve"> </w:t>
      </w:r>
      <w:r w:rsidRPr="00515C61">
        <w:rPr>
          <w:rFonts w:ascii="Times New Roman" w:hAnsi="Times New Roman"/>
          <w:sz w:val="22"/>
          <w:szCs w:val="22"/>
        </w:rPr>
        <w:t>при</w:t>
      </w:r>
      <w:r w:rsidRPr="00515C61">
        <w:rPr>
          <w:rFonts w:ascii="Times New Roman" w:hAnsi="Times New Roman"/>
          <w:spacing w:val="1"/>
          <w:sz w:val="22"/>
          <w:szCs w:val="22"/>
        </w:rPr>
        <w:t xml:space="preserve"> </w:t>
      </w:r>
      <w:r w:rsidRPr="00515C61">
        <w:rPr>
          <w:rFonts w:ascii="Times New Roman" w:hAnsi="Times New Roman"/>
          <w:sz w:val="22"/>
          <w:szCs w:val="22"/>
        </w:rPr>
        <w:t>обучении</w:t>
      </w:r>
      <w:r w:rsidRPr="00515C61">
        <w:rPr>
          <w:rFonts w:ascii="Times New Roman" w:hAnsi="Times New Roman"/>
          <w:spacing w:val="1"/>
          <w:sz w:val="22"/>
          <w:szCs w:val="22"/>
        </w:rPr>
        <w:t xml:space="preserve"> </w:t>
      </w:r>
      <w:r w:rsidRPr="00515C61">
        <w:rPr>
          <w:rFonts w:ascii="Times New Roman" w:hAnsi="Times New Roman"/>
          <w:sz w:val="22"/>
          <w:szCs w:val="22"/>
        </w:rPr>
        <w:t>развитию</w:t>
      </w:r>
      <w:r w:rsidRPr="00515C61">
        <w:rPr>
          <w:rFonts w:ascii="Times New Roman" w:hAnsi="Times New Roman"/>
          <w:spacing w:val="1"/>
          <w:sz w:val="22"/>
          <w:szCs w:val="22"/>
        </w:rPr>
        <w:t xml:space="preserve"> </w:t>
      </w:r>
      <w:r w:rsidRPr="00515C61">
        <w:rPr>
          <w:rFonts w:ascii="Times New Roman" w:hAnsi="Times New Roman"/>
          <w:sz w:val="22"/>
          <w:szCs w:val="22"/>
        </w:rPr>
        <w:t>речи</w:t>
      </w:r>
      <w:r w:rsidRPr="00515C61">
        <w:rPr>
          <w:rFonts w:ascii="Times New Roman" w:hAnsi="Times New Roman"/>
          <w:spacing w:val="1"/>
          <w:sz w:val="22"/>
          <w:szCs w:val="22"/>
        </w:rPr>
        <w:t xml:space="preserve"> </w:t>
      </w:r>
      <w:r w:rsidRPr="00515C61">
        <w:rPr>
          <w:rFonts w:ascii="Times New Roman" w:hAnsi="Times New Roman"/>
          <w:sz w:val="22"/>
          <w:szCs w:val="22"/>
        </w:rPr>
        <w:t>дошкольников</w:t>
      </w:r>
      <w:r w:rsidRPr="00515C61">
        <w:rPr>
          <w:rFonts w:ascii="Times New Roman" w:hAnsi="Times New Roman"/>
          <w:spacing w:val="1"/>
          <w:sz w:val="22"/>
          <w:szCs w:val="22"/>
        </w:rPr>
        <w:t xml:space="preserve"> </w:t>
      </w:r>
      <w:r w:rsidRPr="00515C61">
        <w:rPr>
          <w:rFonts w:ascii="Times New Roman" w:hAnsi="Times New Roman"/>
          <w:sz w:val="22"/>
          <w:szCs w:val="22"/>
        </w:rPr>
        <w:t>с</w:t>
      </w:r>
      <w:r w:rsidRPr="00515C61">
        <w:rPr>
          <w:rFonts w:ascii="Times New Roman" w:hAnsi="Times New Roman"/>
          <w:spacing w:val="1"/>
          <w:sz w:val="22"/>
          <w:szCs w:val="22"/>
        </w:rPr>
        <w:t xml:space="preserve"> </w:t>
      </w:r>
      <w:r w:rsidRPr="00515C61">
        <w:rPr>
          <w:rFonts w:ascii="Times New Roman" w:hAnsi="Times New Roman"/>
          <w:sz w:val="22"/>
          <w:szCs w:val="22"/>
        </w:rPr>
        <w:t>применением</w:t>
      </w:r>
      <w:r w:rsidRPr="00515C61">
        <w:rPr>
          <w:rFonts w:ascii="Times New Roman" w:hAnsi="Times New Roman"/>
          <w:spacing w:val="-2"/>
          <w:sz w:val="22"/>
          <w:szCs w:val="22"/>
        </w:rPr>
        <w:t xml:space="preserve"> </w:t>
      </w:r>
      <w:r w:rsidRPr="00515C61">
        <w:rPr>
          <w:rFonts w:ascii="Times New Roman" w:hAnsi="Times New Roman"/>
          <w:sz w:val="22"/>
          <w:szCs w:val="22"/>
        </w:rPr>
        <w:t>УМК».</w:t>
      </w:r>
    </w:p>
    <w:p w14:paraId="76D3FFFD" w14:textId="77777777" w:rsidR="00515C61" w:rsidRPr="00515C61" w:rsidRDefault="00515C61" w:rsidP="00515C61">
      <w:pPr>
        <w:pStyle w:val="a6"/>
        <w:spacing w:after="0"/>
        <w:jc w:val="both"/>
        <w:rPr>
          <w:rFonts w:ascii="Times New Roman" w:hAnsi="Times New Roman"/>
          <w:sz w:val="22"/>
          <w:szCs w:val="22"/>
        </w:rPr>
      </w:pPr>
      <w:r w:rsidRPr="00515C61">
        <w:rPr>
          <w:rFonts w:ascii="Times New Roman" w:hAnsi="Times New Roman"/>
          <w:sz w:val="22"/>
          <w:szCs w:val="22"/>
        </w:rPr>
        <w:t>-«Использование</w:t>
      </w:r>
      <w:r w:rsidRPr="00515C61">
        <w:rPr>
          <w:rFonts w:ascii="Times New Roman" w:hAnsi="Times New Roman"/>
          <w:spacing w:val="28"/>
          <w:sz w:val="22"/>
          <w:szCs w:val="22"/>
        </w:rPr>
        <w:t xml:space="preserve"> </w:t>
      </w:r>
      <w:r w:rsidRPr="00515C61">
        <w:rPr>
          <w:rFonts w:ascii="Times New Roman" w:hAnsi="Times New Roman"/>
          <w:sz w:val="22"/>
          <w:szCs w:val="22"/>
        </w:rPr>
        <w:t>воспитателями</w:t>
      </w:r>
      <w:r w:rsidRPr="00515C61">
        <w:rPr>
          <w:rFonts w:ascii="Times New Roman" w:hAnsi="Times New Roman"/>
          <w:spacing w:val="30"/>
          <w:sz w:val="22"/>
          <w:szCs w:val="22"/>
        </w:rPr>
        <w:t xml:space="preserve"> </w:t>
      </w:r>
      <w:r w:rsidRPr="00515C61">
        <w:rPr>
          <w:rFonts w:ascii="Times New Roman" w:hAnsi="Times New Roman"/>
          <w:sz w:val="22"/>
          <w:szCs w:val="22"/>
        </w:rPr>
        <w:t>групп</w:t>
      </w:r>
      <w:r w:rsidRPr="00515C61">
        <w:rPr>
          <w:rFonts w:ascii="Times New Roman" w:hAnsi="Times New Roman"/>
          <w:spacing w:val="35"/>
          <w:sz w:val="22"/>
          <w:szCs w:val="22"/>
        </w:rPr>
        <w:t xml:space="preserve"> </w:t>
      </w:r>
      <w:r w:rsidRPr="00515C61">
        <w:rPr>
          <w:rFonts w:ascii="Times New Roman" w:hAnsi="Times New Roman"/>
          <w:sz w:val="22"/>
          <w:szCs w:val="22"/>
        </w:rPr>
        <w:t>дидактических,</w:t>
      </w:r>
      <w:r w:rsidRPr="00515C61">
        <w:rPr>
          <w:rFonts w:ascii="Times New Roman" w:hAnsi="Times New Roman"/>
          <w:spacing w:val="36"/>
          <w:sz w:val="22"/>
          <w:szCs w:val="22"/>
        </w:rPr>
        <w:t xml:space="preserve"> </w:t>
      </w:r>
      <w:r w:rsidRPr="00515C61">
        <w:rPr>
          <w:rFonts w:ascii="Times New Roman" w:hAnsi="Times New Roman"/>
          <w:sz w:val="22"/>
          <w:szCs w:val="22"/>
        </w:rPr>
        <w:t>сюжетно-ролевых,</w:t>
      </w:r>
      <w:r w:rsidRPr="00515C61">
        <w:rPr>
          <w:rFonts w:ascii="Times New Roman" w:hAnsi="Times New Roman"/>
          <w:spacing w:val="32"/>
          <w:sz w:val="22"/>
          <w:szCs w:val="22"/>
        </w:rPr>
        <w:t xml:space="preserve"> </w:t>
      </w:r>
      <w:r w:rsidRPr="00515C61">
        <w:rPr>
          <w:rFonts w:ascii="Times New Roman" w:hAnsi="Times New Roman"/>
          <w:sz w:val="22"/>
          <w:szCs w:val="22"/>
        </w:rPr>
        <w:t>ИКТ</w:t>
      </w:r>
      <w:r w:rsidRPr="00515C61">
        <w:rPr>
          <w:rFonts w:ascii="Times New Roman" w:hAnsi="Times New Roman"/>
          <w:spacing w:val="32"/>
          <w:sz w:val="22"/>
          <w:szCs w:val="22"/>
        </w:rPr>
        <w:t xml:space="preserve"> </w:t>
      </w:r>
      <w:r w:rsidRPr="00515C61">
        <w:rPr>
          <w:rFonts w:ascii="Times New Roman" w:hAnsi="Times New Roman"/>
          <w:sz w:val="22"/>
          <w:szCs w:val="22"/>
        </w:rPr>
        <w:t>игр</w:t>
      </w:r>
      <w:r w:rsidRPr="00515C61">
        <w:rPr>
          <w:rFonts w:ascii="Times New Roman" w:hAnsi="Times New Roman"/>
          <w:spacing w:val="29"/>
          <w:sz w:val="22"/>
          <w:szCs w:val="22"/>
        </w:rPr>
        <w:t xml:space="preserve"> </w:t>
      </w:r>
      <w:r w:rsidRPr="00515C61">
        <w:rPr>
          <w:rFonts w:ascii="Times New Roman" w:hAnsi="Times New Roman"/>
          <w:sz w:val="22"/>
          <w:szCs w:val="22"/>
        </w:rPr>
        <w:t>по</w:t>
      </w:r>
      <w:r w:rsidRPr="00515C61">
        <w:rPr>
          <w:rFonts w:ascii="Times New Roman" w:hAnsi="Times New Roman"/>
          <w:spacing w:val="34"/>
          <w:sz w:val="22"/>
          <w:szCs w:val="22"/>
        </w:rPr>
        <w:t xml:space="preserve"> </w:t>
      </w:r>
      <w:r w:rsidRPr="00515C61">
        <w:rPr>
          <w:rFonts w:ascii="Times New Roman" w:hAnsi="Times New Roman"/>
          <w:sz w:val="22"/>
          <w:szCs w:val="22"/>
        </w:rPr>
        <w:t>УМК</w:t>
      </w:r>
    </w:p>
    <w:p w14:paraId="3E1075A9" w14:textId="77777777" w:rsidR="00515C61" w:rsidRPr="00515C61" w:rsidRDefault="00515C61" w:rsidP="00515C61">
      <w:pPr>
        <w:pStyle w:val="a6"/>
        <w:spacing w:after="0"/>
        <w:ind w:right="521"/>
        <w:jc w:val="both"/>
        <w:rPr>
          <w:rFonts w:ascii="Times New Roman" w:hAnsi="Times New Roman"/>
          <w:sz w:val="22"/>
          <w:szCs w:val="22"/>
        </w:rPr>
      </w:pPr>
      <w:r w:rsidRPr="00515C61">
        <w:rPr>
          <w:rFonts w:ascii="Times New Roman" w:hAnsi="Times New Roman"/>
          <w:sz w:val="22"/>
          <w:szCs w:val="22"/>
        </w:rPr>
        <w:t>«Туган телдә сөйләшәбез», «Татарча сөйләшәбез», для закрепления и повторения с детьми</w:t>
      </w:r>
      <w:r w:rsidRPr="00515C61">
        <w:rPr>
          <w:rFonts w:ascii="Times New Roman" w:hAnsi="Times New Roman"/>
          <w:spacing w:val="1"/>
          <w:sz w:val="22"/>
          <w:szCs w:val="22"/>
        </w:rPr>
        <w:t xml:space="preserve"> </w:t>
      </w:r>
      <w:r w:rsidRPr="00515C61">
        <w:rPr>
          <w:rFonts w:ascii="Times New Roman" w:hAnsi="Times New Roman"/>
          <w:sz w:val="22"/>
          <w:szCs w:val="22"/>
        </w:rPr>
        <w:t>пройденного</w:t>
      </w:r>
      <w:r w:rsidRPr="00515C61">
        <w:rPr>
          <w:rFonts w:ascii="Times New Roman" w:hAnsi="Times New Roman"/>
          <w:spacing w:val="1"/>
          <w:sz w:val="22"/>
          <w:szCs w:val="22"/>
        </w:rPr>
        <w:t xml:space="preserve"> </w:t>
      </w:r>
      <w:r w:rsidRPr="00515C61">
        <w:rPr>
          <w:rFonts w:ascii="Times New Roman" w:hAnsi="Times New Roman"/>
          <w:sz w:val="22"/>
          <w:szCs w:val="22"/>
        </w:rPr>
        <w:t>материала</w:t>
      </w:r>
      <w:r w:rsidRPr="00515C61">
        <w:rPr>
          <w:rFonts w:ascii="Times New Roman" w:hAnsi="Times New Roman"/>
          <w:spacing w:val="1"/>
          <w:sz w:val="22"/>
          <w:szCs w:val="22"/>
        </w:rPr>
        <w:t xml:space="preserve"> </w:t>
      </w:r>
      <w:r w:rsidRPr="00515C61">
        <w:rPr>
          <w:rFonts w:ascii="Times New Roman" w:hAnsi="Times New Roman"/>
          <w:sz w:val="22"/>
          <w:szCs w:val="22"/>
        </w:rPr>
        <w:t>по</w:t>
      </w:r>
      <w:r w:rsidRPr="00515C61">
        <w:rPr>
          <w:rFonts w:ascii="Times New Roman" w:hAnsi="Times New Roman"/>
          <w:spacing w:val="2"/>
          <w:sz w:val="22"/>
          <w:szCs w:val="22"/>
        </w:rPr>
        <w:t xml:space="preserve"> </w:t>
      </w:r>
      <w:r w:rsidRPr="00515C61">
        <w:rPr>
          <w:rFonts w:ascii="Times New Roman" w:hAnsi="Times New Roman"/>
          <w:sz w:val="22"/>
          <w:szCs w:val="22"/>
        </w:rPr>
        <w:t>татарскому</w:t>
      </w:r>
      <w:r w:rsidRPr="00515C61">
        <w:rPr>
          <w:rFonts w:ascii="Times New Roman" w:hAnsi="Times New Roman"/>
          <w:spacing w:val="-8"/>
          <w:sz w:val="22"/>
          <w:szCs w:val="22"/>
        </w:rPr>
        <w:t xml:space="preserve"> </w:t>
      </w:r>
      <w:r w:rsidRPr="00515C61">
        <w:rPr>
          <w:rFonts w:ascii="Times New Roman" w:hAnsi="Times New Roman"/>
          <w:sz w:val="22"/>
          <w:szCs w:val="22"/>
        </w:rPr>
        <w:t>и</w:t>
      </w:r>
      <w:r w:rsidRPr="00515C61">
        <w:rPr>
          <w:rFonts w:ascii="Times New Roman" w:hAnsi="Times New Roman"/>
          <w:spacing w:val="2"/>
          <w:sz w:val="22"/>
          <w:szCs w:val="22"/>
        </w:rPr>
        <w:t xml:space="preserve"> </w:t>
      </w:r>
      <w:r w:rsidRPr="00515C61">
        <w:rPr>
          <w:rFonts w:ascii="Times New Roman" w:hAnsi="Times New Roman"/>
          <w:sz w:val="22"/>
          <w:szCs w:val="22"/>
        </w:rPr>
        <w:t>родному</w:t>
      </w:r>
      <w:r w:rsidRPr="00515C61">
        <w:rPr>
          <w:rFonts w:ascii="Times New Roman" w:hAnsi="Times New Roman"/>
          <w:spacing w:val="-2"/>
          <w:sz w:val="22"/>
          <w:szCs w:val="22"/>
        </w:rPr>
        <w:t xml:space="preserve"> </w:t>
      </w:r>
      <w:r w:rsidRPr="00515C61">
        <w:rPr>
          <w:rFonts w:ascii="Times New Roman" w:hAnsi="Times New Roman"/>
          <w:sz w:val="22"/>
          <w:szCs w:val="22"/>
        </w:rPr>
        <w:t>языку.</w:t>
      </w:r>
    </w:p>
    <w:p w14:paraId="187EABD7" w14:textId="77777777" w:rsidR="00515C61" w:rsidRPr="00515C61" w:rsidRDefault="00515C61" w:rsidP="00515C61">
      <w:pPr>
        <w:pStyle w:val="a6"/>
        <w:spacing w:after="0"/>
        <w:ind w:right="518"/>
        <w:jc w:val="both"/>
        <w:rPr>
          <w:rFonts w:ascii="Times New Roman" w:hAnsi="Times New Roman"/>
          <w:sz w:val="22"/>
          <w:szCs w:val="22"/>
        </w:rPr>
      </w:pPr>
      <w:r w:rsidRPr="00515C61">
        <w:rPr>
          <w:rFonts w:ascii="Times New Roman" w:hAnsi="Times New Roman"/>
          <w:sz w:val="22"/>
          <w:szCs w:val="22"/>
        </w:rPr>
        <w:t>В каждой группе детского</w:t>
      </w:r>
      <w:r w:rsidRPr="00515C61">
        <w:rPr>
          <w:rFonts w:ascii="Times New Roman" w:hAnsi="Times New Roman"/>
          <w:spacing w:val="1"/>
          <w:sz w:val="22"/>
          <w:szCs w:val="22"/>
        </w:rPr>
        <w:t xml:space="preserve"> </w:t>
      </w:r>
      <w:r w:rsidRPr="00515C61">
        <w:rPr>
          <w:rFonts w:ascii="Times New Roman" w:hAnsi="Times New Roman"/>
          <w:sz w:val="22"/>
          <w:szCs w:val="22"/>
        </w:rPr>
        <w:t>сада пополнены родительские уголки информацией о</w:t>
      </w:r>
      <w:r w:rsidRPr="00515C61">
        <w:rPr>
          <w:rFonts w:ascii="Times New Roman" w:hAnsi="Times New Roman"/>
          <w:spacing w:val="1"/>
          <w:sz w:val="22"/>
          <w:szCs w:val="22"/>
        </w:rPr>
        <w:t xml:space="preserve"> </w:t>
      </w:r>
      <w:r w:rsidRPr="00515C61">
        <w:rPr>
          <w:rFonts w:ascii="Times New Roman" w:hAnsi="Times New Roman"/>
          <w:sz w:val="22"/>
          <w:szCs w:val="22"/>
        </w:rPr>
        <w:t>работе с</w:t>
      </w:r>
      <w:r w:rsidRPr="00515C61">
        <w:rPr>
          <w:rFonts w:ascii="Times New Roman" w:hAnsi="Times New Roman"/>
          <w:spacing w:val="1"/>
          <w:sz w:val="22"/>
          <w:szCs w:val="22"/>
        </w:rPr>
        <w:t xml:space="preserve"> </w:t>
      </w:r>
      <w:r w:rsidRPr="00515C61">
        <w:rPr>
          <w:rFonts w:ascii="Times New Roman" w:hAnsi="Times New Roman"/>
          <w:sz w:val="22"/>
          <w:szCs w:val="22"/>
        </w:rPr>
        <w:t>использованием УМК «Туган телдә сөйләшәбез», «Татарча сөйләшәбез», в педагогическом</w:t>
      </w:r>
      <w:r w:rsidRPr="00515C61">
        <w:rPr>
          <w:rFonts w:ascii="Times New Roman" w:hAnsi="Times New Roman"/>
          <w:spacing w:val="1"/>
          <w:sz w:val="22"/>
          <w:szCs w:val="22"/>
        </w:rPr>
        <w:t xml:space="preserve"> </w:t>
      </w:r>
      <w:r w:rsidRPr="00515C61">
        <w:rPr>
          <w:rFonts w:ascii="Times New Roman" w:hAnsi="Times New Roman"/>
          <w:sz w:val="22"/>
          <w:szCs w:val="22"/>
        </w:rPr>
        <w:t>процессе МБДОУ.</w:t>
      </w:r>
    </w:p>
    <w:p w14:paraId="79E4697B" w14:textId="77777777" w:rsidR="00515C61" w:rsidRPr="00515C61" w:rsidRDefault="00515C61" w:rsidP="00515C61">
      <w:pPr>
        <w:pStyle w:val="a6"/>
        <w:spacing w:before="1" w:after="0"/>
        <w:ind w:right="527"/>
        <w:jc w:val="both"/>
        <w:rPr>
          <w:rFonts w:ascii="Times New Roman" w:hAnsi="Times New Roman"/>
          <w:sz w:val="22"/>
          <w:szCs w:val="22"/>
        </w:rPr>
      </w:pPr>
      <w:r w:rsidRPr="00515C61">
        <w:rPr>
          <w:rFonts w:ascii="Times New Roman" w:hAnsi="Times New Roman"/>
          <w:sz w:val="22"/>
          <w:szCs w:val="22"/>
        </w:rPr>
        <w:t>Во всех группах педагоги используют Региональную программу дошкольного образования</w:t>
      </w:r>
      <w:r w:rsidRPr="00515C61">
        <w:rPr>
          <w:rFonts w:ascii="Times New Roman" w:hAnsi="Times New Roman"/>
          <w:spacing w:val="1"/>
          <w:sz w:val="22"/>
          <w:szCs w:val="22"/>
        </w:rPr>
        <w:t xml:space="preserve"> </w:t>
      </w:r>
      <w:r w:rsidRPr="00515C61">
        <w:rPr>
          <w:rFonts w:ascii="Times New Roman" w:hAnsi="Times New Roman"/>
          <w:sz w:val="22"/>
          <w:szCs w:val="22"/>
        </w:rPr>
        <w:t>Шаеховой</w:t>
      </w:r>
      <w:r w:rsidRPr="00515C61">
        <w:rPr>
          <w:rFonts w:ascii="Times New Roman" w:hAnsi="Times New Roman"/>
          <w:spacing w:val="-3"/>
          <w:sz w:val="22"/>
          <w:szCs w:val="22"/>
        </w:rPr>
        <w:t xml:space="preserve"> </w:t>
      </w:r>
      <w:r w:rsidRPr="00515C61">
        <w:rPr>
          <w:rFonts w:ascii="Times New Roman" w:hAnsi="Times New Roman"/>
          <w:sz w:val="22"/>
          <w:szCs w:val="22"/>
        </w:rPr>
        <w:t>Р.К.</w:t>
      </w:r>
      <w:r w:rsidRPr="00515C61">
        <w:rPr>
          <w:rFonts w:ascii="Times New Roman" w:hAnsi="Times New Roman"/>
          <w:spacing w:val="1"/>
          <w:sz w:val="22"/>
          <w:szCs w:val="22"/>
        </w:rPr>
        <w:t xml:space="preserve"> </w:t>
      </w:r>
      <w:r w:rsidRPr="00515C61">
        <w:rPr>
          <w:rFonts w:ascii="Times New Roman" w:hAnsi="Times New Roman"/>
          <w:sz w:val="22"/>
          <w:szCs w:val="22"/>
        </w:rPr>
        <w:t>«Радость</w:t>
      </w:r>
      <w:r w:rsidRPr="00515C61">
        <w:rPr>
          <w:rFonts w:ascii="Times New Roman" w:hAnsi="Times New Roman"/>
          <w:spacing w:val="3"/>
          <w:sz w:val="22"/>
          <w:szCs w:val="22"/>
        </w:rPr>
        <w:t xml:space="preserve"> </w:t>
      </w:r>
      <w:r w:rsidRPr="00515C61">
        <w:rPr>
          <w:rFonts w:ascii="Times New Roman" w:hAnsi="Times New Roman"/>
          <w:sz w:val="22"/>
          <w:szCs w:val="22"/>
        </w:rPr>
        <w:t>познания.</w:t>
      </w:r>
      <w:r w:rsidRPr="00515C61">
        <w:rPr>
          <w:rFonts w:ascii="Times New Roman" w:hAnsi="Times New Roman"/>
          <w:spacing w:val="3"/>
          <w:sz w:val="22"/>
          <w:szCs w:val="22"/>
        </w:rPr>
        <w:t xml:space="preserve"> </w:t>
      </w:r>
      <w:r w:rsidRPr="00515C61">
        <w:rPr>
          <w:rFonts w:ascii="Times New Roman" w:hAnsi="Times New Roman"/>
          <w:sz w:val="22"/>
          <w:szCs w:val="22"/>
        </w:rPr>
        <w:t>Сөенеч».</w:t>
      </w:r>
    </w:p>
    <w:p w14:paraId="314D0D95" w14:textId="3E78A441" w:rsidR="0097695C" w:rsidRPr="0097695C" w:rsidRDefault="0097695C" w:rsidP="0097695C">
      <w:pPr>
        <w:pStyle w:val="ad"/>
        <w:spacing w:before="0" w:beforeAutospacing="0" w:after="0" w:afterAutospacing="0"/>
        <w:jc w:val="both"/>
        <w:rPr>
          <w:b/>
          <w:sz w:val="22"/>
          <w:szCs w:val="22"/>
        </w:rPr>
      </w:pPr>
      <w:r w:rsidRPr="0097695C">
        <w:rPr>
          <w:b/>
          <w:sz w:val="22"/>
          <w:szCs w:val="22"/>
        </w:rPr>
        <w:t>Педагогическим коллективом продолжено изучение татарского языка с привлечением всех участников образовательного процесса была проведена следующая работа:</w:t>
      </w:r>
    </w:p>
    <w:p w14:paraId="740EDAC0" w14:textId="4A27B16F" w:rsidR="0097695C" w:rsidRPr="0097695C" w:rsidRDefault="0097695C" w:rsidP="0097695C">
      <w:pPr>
        <w:pStyle w:val="ad"/>
        <w:spacing w:before="0" w:beforeAutospacing="0" w:after="0" w:afterAutospacing="0"/>
        <w:jc w:val="both"/>
        <w:rPr>
          <w:sz w:val="22"/>
          <w:szCs w:val="22"/>
        </w:rPr>
      </w:pPr>
      <w:r w:rsidRPr="0097695C">
        <w:rPr>
          <w:sz w:val="22"/>
          <w:szCs w:val="22"/>
        </w:rPr>
        <w:t>- Открыты</w:t>
      </w:r>
      <w:r w:rsidR="00515C61">
        <w:rPr>
          <w:sz w:val="22"/>
          <w:szCs w:val="22"/>
        </w:rPr>
        <w:t xml:space="preserve">е </w:t>
      </w:r>
      <w:r w:rsidRPr="0097695C">
        <w:rPr>
          <w:sz w:val="22"/>
          <w:szCs w:val="22"/>
        </w:rPr>
        <w:t>показ</w:t>
      </w:r>
      <w:r w:rsidR="00515C61">
        <w:rPr>
          <w:sz w:val="22"/>
          <w:szCs w:val="22"/>
        </w:rPr>
        <w:t>ы</w:t>
      </w:r>
      <w:r w:rsidRPr="0097695C">
        <w:rPr>
          <w:sz w:val="22"/>
          <w:szCs w:val="22"/>
        </w:rPr>
        <w:t xml:space="preserve"> ОД</w:t>
      </w:r>
      <w:r w:rsidR="00515C61">
        <w:rPr>
          <w:sz w:val="22"/>
          <w:szCs w:val="22"/>
        </w:rPr>
        <w:t>;</w:t>
      </w:r>
    </w:p>
    <w:p w14:paraId="78EAFED8"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«День родного языка»</w:t>
      </w:r>
    </w:p>
    <w:p w14:paraId="6A3F917D"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 конкурсы чтецов </w:t>
      </w:r>
    </w:p>
    <w:p w14:paraId="23BD4D57"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Инсценировки сказок на татарском языке (дети и русскоязычные воспитатели)</w:t>
      </w:r>
    </w:p>
    <w:p w14:paraId="304CCFC8"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Развлечение «День рождения Г.Тукая», М.Джалиля</w:t>
      </w:r>
    </w:p>
    <w:p w14:paraId="0DCC08F2"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Развлечение «Сабантуй» и др.</w:t>
      </w:r>
    </w:p>
    <w:p w14:paraId="677FE4DC" w14:textId="77777777" w:rsidR="0097695C" w:rsidRPr="0097695C" w:rsidRDefault="0097695C" w:rsidP="0097695C">
      <w:pPr>
        <w:pStyle w:val="ad"/>
        <w:spacing w:before="0" w:beforeAutospacing="0" w:after="0" w:afterAutospacing="0"/>
        <w:jc w:val="both"/>
        <w:rPr>
          <w:b/>
          <w:sz w:val="22"/>
          <w:szCs w:val="22"/>
        </w:rPr>
      </w:pPr>
      <w:r w:rsidRPr="0097695C">
        <w:rPr>
          <w:b/>
          <w:sz w:val="22"/>
          <w:szCs w:val="22"/>
        </w:rPr>
        <w:t>Уровень усвоения программы по обучению татарскому языку: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2355"/>
        <w:gridCol w:w="2353"/>
        <w:gridCol w:w="2353"/>
      </w:tblGrid>
      <w:tr w:rsidR="0097695C" w:rsidRPr="0097695C" w14:paraId="75EC48C1" w14:textId="77777777" w:rsidTr="0097695C">
        <w:trPr>
          <w:jc w:val="center"/>
        </w:trPr>
        <w:tc>
          <w:tcPr>
            <w:tcW w:w="2567" w:type="dxa"/>
            <w:tcBorders>
              <w:top w:val="single" w:sz="4" w:space="0" w:color="auto"/>
              <w:left w:val="single" w:sz="4" w:space="0" w:color="auto"/>
              <w:bottom w:val="single" w:sz="4" w:space="0" w:color="auto"/>
              <w:right w:val="single" w:sz="4" w:space="0" w:color="auto"/>
            </w:tcBorders>
            <w:hideMark/>
          </w:tcPr>
          <w:p w14:paraId="307BA78F" w14:textId="77777777" w:rsidR="0097695C" w:rsidRPr="0097695C" w:rsidRDefault="0097695C" w:rsidP="0097695C">
            <w:pPr>
              <w:pStyle w:val="ad"/>
              <w:spacing w:before="0" w:beforeAutospacing="0" w:after="0" w:afterAutospacing="0"/>
              <w:jc w:val="center"/>
              <w:rPr>
                <w:b/>
                <w:sz w:val="22"/>
                <w:szCs w:val="22"/>
              </w:rPr>
            </w:pPr>
            <w:r w:rsidRPr="0097695C">
              <w:rPr>
                <w:b/>
                <w:sz w:val="22"/>
                <w:szCs w:val="22"/>
              </w:rPr>
              <w:t>Учебный год</w:t>
            </w:r>
          </w:p>
        </w:tc>
        <w:tc>
          <w:tcPr>
            <w:tcW w:w="2393" w:type="dxa"/>
            <w:tcBorders>
              <w:top w:val="single" w:sz="4" w:space="0" w:color="auto"/>
              <w:left w:val="single" w:sz="4" w:space="0" w:color="auto"/>
              <w:bottom w:val="single" w:sz="4" w:space="0" w:color="auto"/>
              <w:right w:val="single" w:sz="4" w:space="0" w:color="auto"/>
            </w:tcBorders>
            <w:hideMark/>
          </w:tcPr>
          <w:p w14:paraId="12D7F869" w14:textId="77777777" w:rsidR="0097695C" w:rsidRPr="0097695C" w:rsidRDefault="0097695C" w:rsidP="00CC3DB5">
            <w:pPr>
              <w:pStyle w:val="ad"/>
              <w:spacing w:before="0" w:beforeAutospacing="0" w:after="0" w:afterAutospacing="0"/>
              <w:jc w:val="center"/>
              <w:rPr>
                <w:b/>
                <w:sz w:val="22"/>
                <w:szCs w:val="22"/>
              </w:rPr>
            </w:pPr>
            <w:r w:rsidRPr="0097695C">
              <w:rPr>
                <w:b/>
                <w:sz w:val="22"/>
                <w:szCs w:val="22"/>
              </w:rPr>
              <w:t>Высокий уровень</w:t>
            </w:r>
          </w:p>
        </w:tc>
        <w:tc>
          <w:tcPr>
            <w:tcW w:w="2393" w:type="dxa"/>
            <w:tcBorders>
              <w:top w:val="single" w:sz="4" w:space="0" w:color="auto"/>
              <w:left w:val="single" w:sz="4" w:space="0" w:color="auto"/>
              <w:bottom w:val="single" w:sz="4" w:space="0" w:color="auto"/>
              <w:right w:val="single" w:sz="4" w:space="0" w:color="auto"/>
            </w:tcBorders>
            <w:hideMark/>
          </w:tcPr>
          <w:p w14:paraId="0261975C" w14:textId="77777777" w:rsidR="0097695C" w:rsidRPr="0097695C" w:rsidRDefault="0097695C" w:rsidP="00CC3DB5">
            <w:pPr>
              <w:pStyle w:val="ad"/>
              <w:spacing w:before="0" w:beforeAutospacing="0" w:after="0" w:afterAutospacing="0"/>
              <w:jc w:val="center"/>
              <w:rPr>
                <w:b/>
                <w:sz w:val="22"/>
                <w:szCs w:val="22"/>
              </w:rPr>
            </w:pPr>
            <w:r w:rsidRPr="0097695C">
              <w:rPr>
                <w:b/>
                <w:sz w:val="22"/>
                <w:szCs w:val="22"/>
              </w:rPr>
              <w:t>Средний уровень</w:t>
            </w:r>
          </w:p>
        </w:tc>
        <w:tc>
          <w:tcPr>
            <w:tcW w:w="2393" w:type="dxa"/>
            <w:tcBorders>
              <w:top w:val="single" w:sz="4" w:space="0" w:color="auto"/>
              <w:left w:val="single" w:sz="4" w:space="0" w:color="auto"/>
              <w:bottom w:val="single" w:sz="4" w:space="0" w:color="auto"/>
              <w:right w:val="single" w:sz="4" w:space="0" w:color="auto"/>
            </w:tcBorders>
            <w:hideMark/>
          </w:tcPr>
          <w:p w14:paraId="74F85546" w14:textId="77777777" w:rsidR="0097695C" w:rsidRPr="0097695C" w:rsidRDefault="0097695C" w:rsidP="00CC3DB5">
            <w:pPr>
              <w:pStyle w:val="ad"/>
              <w:spacing w:before="0" w:beforeAutospacing="0" w:after="0" w:afterAutospacing="0"/>
              <w:jc w:val="center"/>
              <w:rPr>
                <w:b/>
                <w:sz w:val="22"/>
                <w:szCs w:val="22"/>
              </w:rPr>
            </w:pPr>
            <w:r w:rsidRPr="0097695C">
              <w:rPr>
                <w:b/>
                <w:sz w:val="22"/>
                <w:szCs w:val="22"/>
              </w:rPr>
              <w:t>Ниже среднего уровня</w:t>
            </w:r>
          </w:p>
        </w:tc>
      </w:tr>
      <w:tr w:rsidR="0097695C" w:rsidRPr="0097695C" w14:paraId="7454CEC8" w14:textId="77777777" w:rsidTr="0097695C">
        <w:trPr>
          <w:jc w:val="center"/>
        </w:trPr>
        <w:tc>
          <w:tcPr>
            <w:tcW w:w="2567" w:type="dxa"/>
            <w:tcBorders>
              <w:top w:val="single" w:sz="4" w:space="0" w:color="auto"/>
              <w:left w:val="single" w:sz="4" w:space="0" w:color="auto"/>
              <w:bottom w:val="single" w:sz="4" w:space="0" w:color="auto"/>
              <w:right w:val="single" w:sz="4" w:space="0" w:color="auto"/>
            </w:tcBorders>
            <w:hideMark/>
          </w:tcPr>
          <w:p w14:paraId="04AFFB4B"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2017-2018</w:t>
            </w:r>
          </w:p>
        </w:tc>
        <w:tc>
          <w:tcPr>
            <w:tcW w:w="2393" w:type="dxa"/>
            <w:tcBorders>
              <w:top w:val="single" w:sz="4" w:space="0" w:color="auto"/>
              <w:left w:val="single" w:sz="4" w:space="0" w:color="auto"/>
              <w:bottom w:val="single" w:sz="4" w:space="0" w:color="auto"/>
              <w:right w:val="single" w:sz="4" w:space="0" w:color="auto"/>
            </w:tcBorders>
            <w:hideMark/>
          </w:tcPr>
          <w:p w14:paraId="6E48245D"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58.2</w:t>
            </w:r>
          </w:p>
        </w:tc>
        <w:tc>
          <w:tcPr>
            <w:tcW w:w="2393" w:type="dxa"/>
            <w:tcBorders>
              <w:top w:val="single" w:sz="4" w:space="0" w:color="auto"/>
              <w:left w:val="single" w:sz="4" w:space="0" w:color="auto"/>
              <w:bottom w:val="single" w:sz="4" w:space="0" w:color="auto"/>
              <w:right w:val="single" w:sz="4" w:space="0" w:color="auto"/>
            </w:tcBorders>
            <w:hideMark/>
          </w:tcPr>
          <w:p w14:paraId="60A805DC"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39.4</w:t>
            </w:r>
          </w:p>
        </w:tc>
        <w:tc>
          <w:tcPr>
            <w:tcW w:w="2393" w:type="dxa"/>
            <w:tcBorders>
              <w:top w:val="single" w:sz="4" w:space="0" w:color="auto"/>
              <w:left w:val="single" w:sz="4" w:space="0" w:color="auto"/>
              <w:bottom w:val="single" w:sz="4" w:space="0" w:color="auto"/>
              <w:right w:val="single" w:sz="4" w:space="0" w:color="auto"/>
            </w:tcBorders>
            <w:hideMark/>
          </w:tcPr>
          <w:p w14:paraId="28F5AF5A"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2.4</w:t>
            </w:r>
          </w:p>
        </w:tc>
      </w:tr>
      <w:tr w:rsidR="0097695C" w:rsidRPr="0097695C" w14:paraId="6A911133" w14:textId="77777777" w:rsidTr="0097695C">
        <w:trPr>
          <w:jc w:val="center"/>
        </w:trPr>
        <w:tc>
          <w:tcPr>
            <w:tcW w:w="2567" w:type="dxa"/>
            <w:tcBorders>
              <w:top w:val="single" w:sz="4" w:space="0" w:color="auto"/>
              <w:left w:val="single" w:sz="4" w:space="0" w:color="auto"/>
              <w:bottom w:val="single" w:sz="4" w:space="0" w:color="auto"/>
              <w:right w:val="single" w:sz="4" w:space="0" w:color="auto"/>
            </w:tcBorders>
            <w:hideMark/>
          </w:tcPr>
          <w:p w14:paraId="748DCC9C"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2018-2019</w:t>
            </w:r>
          </w:p>
        </w:tc>
        <w:tc>
          <w:tcPr>
            <w:tcW w:w="2393" w:type="dxa"/>
            <w:tcBorders>
              <w:top w:val="single" w:sz="4" w:space="0" w:color="auto"/>
              <w:left w:val="single" w:sz="4" w:space="0" w:color="auto"/>
              <w:bottom w:val="single" w:sz="4" w:space="0" w:color="auto"/>
              <w:right w:val="single" w:sz="4" w:space="0" w:color="auto"/>
            </w:tcBorders>
            <w:hideMark/>
          </w:tcPr>
          <w:p w14:paraId="7EEF638B"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67.8</w:t>
            </w:r>
          </w:p>
        </w:tc>
        <w:tc>
          <w:tcPr>
            <w:tcW w:w="2393" w:type="dxa"/>
            <w:tcBorders>
              <w:top w:val="single" w:sz="4" w:space="0" w:color="auto"/>
              <w:left w:val="single" w:sz="4" w:space="0" w:color="auto"/>
              <w:bottom w:val="single" w:sz="4" w:space="0" w:color="auto"/>
              <w:right w:val="single" w:sz="4" w:space="0" w:color="auto"/>
            </w:tcBorders>
            <w:hideMark/>
          </w:tcPr>
          <w:p w14:paraId="40CADAD6"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32.2</w:t>
            </w:r>
          </w:p>
        </w:tc>
        <w:tc>
          <w:tcPr>
            <w:tcW w:w="2393" w:type="dxa"/>
            <w:tcBorders>
              <w:top w:val="single" w:sz="4" w:space="0" w:color="auto"/>
              <w:left w:val="single" w:sz="4" w:space="0" w:color="auto"/>
              <w:bottom w:val="single" w:sz="4" w:space="0" w:color="auto"/>
              <w:right w:val="single" w:sz="4" w:space="0" w:color="auto"/>
            </w:tcBorders>
            <w:hideMark/>
          </w:tcPr>
          <w:p w14:paraId="413A09A7"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w:t>
            </w:r>
          </w:p>
        </w:tc>
      </w:tr>
      <w:tr w:rsidR="0097695C" w:rsidRPr="0097695C" w14:paraId="79653294" w14:textId="77777777" w:rsidTr="0097695C">
        <w:trPr>
          <w:jc w:val="center"/>
        </w:trPr>
        <w:tc>
          <w:tcPr>
            <w:tcW w:w="2567" w:type="dxa"/>
            <w:tcBorders>
              <w:top w:val="single" w:sz="4" w:space="0" w:color="auto"/>
              <w:left w:val="single" w:sz="4" w:space="0" w:color="auto"/>
              <w:bottom w:val="single" w:sz="4" w:space="0" w:color="auto"/>
              <w:right w:val="single" w:sz="4" w:space="0" w:color="auto"/>
            </w:tcBorders>
            <w:hideMark/>
          </w:tcPr>
          <w:p w14:paraId="5A4DC0F2"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2019-2020</w:t>
            </w:r>
          </w:p>
        </w:tc>
        <w:tc>
          <w:tcPr>
            <w:tcW w:w="2393" w:type="dxa"/>
            <w:tcBorders>
              <w:top w:val="single" w:sz="4" w:space="0" w:color="auto"/>
              <w:left w:val="single" w:sz="4" w:space="0" w:color="auto"/>
              <w:bottom w:val="single" w:sz="4" w:space="0" w:color="auto"/>
              <w:right w:val="single" w:sz="4" w:space="0" w:color="auto"/>
            </w:tcBorders>
            <w:hideMark/>
          </w:tcPr>
          <w:p w14:paraId="73EFE192"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55.0</w:t>
            </w:r>
          </w:p>
        </w:tc>
        <w:tc>
          <w:tcPr>
            <w:tcW w:w="2393" w:type="dxa"/>
            <w:tcBorders>
              <w:top w:val="single" w:sz="4" w:space="0" w:color="auto"/>
              <w:left w:val="single" w:sz="4" w:space="0" w:color="auto"/>
              <w:bottom w:val="single" w:sz="4" w:space="0" w:color="auto"/>
              <w:right w:val="single" w:sz="4" w:space="0" w:color="auto"/>
            </w:tcBorders>
            <w:hideMark/>
          </w:tcPr>
          <w:p w14:paraId="54ADA030"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45.0</w:t>
            </w:r>
          </w:p>
        </w:tc>
        <w:tc>
          <w:tcPr>
            <w:tcW w:w="2393" w:type="dxa"/>
            <w:tcBorders>
              <w:top w:val="single" w:sz="4" w:space="0" w:color="auto"/>
              <w:left w:val="single" w:sz="4" w:space="0" w:color="auto"/>
              <w:bottom w:val="single" w:sz="4" w:space="0" w:color="auto"/>
              <w:right w:val="single" w:sz="4" w:space="0" w:color="auto"/>
            </w:tcBorders>
            <w:hideMark/>
          </w:tcPr>
          <w:p w14:paraId="23E73EE9"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w:t>
            </w:r>
          </w:p>
        </w:tc>
      </w:tr>
      <w:tr w:rsidR="0097695C" w:rsidRPr="0097695C" w14:paraId="0AFC01DB" w14:textId="77777777" w:rsidTr="0097695C">
        <w:trPr>
          <w:jc w:val="center"/>
        </w:trPr>
        <w:tc>
          <w:tcPr>
            <w:tcW w:w="2567" w:type="dxa"/>
            <w:tcBorders>
              <w:top w:val="single" w:sz="4" w:space="0" w:color="auto"/>
              <w:left w:val="single" w:sz="4" w:space="0" w:color="auto"/>
              <w:bottom w:val="single" w:sz="4" w:space="0" w:color="auto"/>
              <w:right w:val="single" w:sz="4" w:space="0" w:color="auto"/>
            </w:tcBorders>
            <w:hideMark/>
          </w:tcPr>
          <w:p w14:paraId="3A5251F9"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2020-2021</w:t>
            </w:r>
          </w:p>
        </w:tc>
        <w:tc>
          <w:tcPr>
            <w:tcW w:w="2393" w:type="dxa"/>
            <w:tcBorders>
              <w:top w:val="single" w:sz="4" w:space="0" w:color="auto"/>
              <w:left w:val="single" w:sz="4" w:space="0" w:color="auto"/>
              <w:bottom w:val="single" w:sz="4" w:space="0" w:color="auto"/>
              <w:right w:val="single" w:sz="4" w:space="0" w:color="auto"/>
            </w:tcBorders>
            <w:hideMark/>
          </w:tcPr>
          <w:p w14:paraId="031FA131"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59</w:t>
            </w:r>
          </w:p>
        </w:tc>
        <w:tc>
          <w:tcPr>
            <w:tcW w:w="2393" w:type="dxa"/>
            <w:tcBorders>
              <w:top w:val="single" w:sz="4" w:space="0" w:color="auto"/>
              <w:left w:val="single" w:sz="4" w:space="0" w:color="auto"/>
              <w:bottom w:val="single" w:sz="4" w:space="0" w:color="auto"/>
              <w:right w:val="single" w:sz="4" w:space="0" w:color="auto"/>
            </w:tcBorders>
            <w:hideMark/>
          </w:tcPr>
          <w:p w14:paraId="6F777F35"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41</w:t>
            </w:r>
          </w:p>
        </w:tc>
        <w:tc>
          <w:tcPr>
            <w:tcW w:w="2393" w:type="dxa"/>
            <w:tcBorders>
              <w:top w:val="single" w:sz="4" w:space="0" w:color="auto"/>
              <w:left w:val="single" w:sz="4" w:space="0" w:color="auto"/>
              <w:bottom w:val="single" w:sz="4" w:space="0" w:color="auto"/>
              <w:right w:val="single" w:sz="4" w:space="0" w:color="auto"/>
            </w:tcBorders>
            <w:hideMark/>
          </w:tcPr>
          <w:p w14:paraId="56580D1D"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w:t>
            </w:r>
          </w:p>
        </w:tc>
      </w:tr>
      <w:tr w:rsidR="0097695C" w:rsidRPr="0097695C" w14:paraId="3E3F0100" w14:textId="77777777" w:rsidTr="0097695C">
        <w:trPr>
          <w:trHeight w:val="64"/>
          <w:jc w:val="center"/>
        </w:trPr>
        <w:tc>
          <w:tcPr>
            <w:tcW w:w="2567" w:type="dxa"/>
            <w:tcBorders>
              <w:top w:val="single" w:sz="4" w:space="0" w:color="auto"/>
              <w:left w:val="single" w:sz="4" w:space="0" w:color="auto"/>
              <w:bottom w:val="single" w:sz="4" w:space="0" w:color="auto"/>
              <w:right w:val="single" w:sz="4" w:space="0" w:color="auto"/>
            </w:tcBorders>
            <w:hideMark/>
          </w:tcPr>
          <w:p w14:paraId="00DFECC1"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2021-2022</w:t>
            </w:r>
          </w:p>
        </w:tc>
        <w:tc>
          <w:tcPr>
            <w:tcW w:w="2393" w:type="dxa"/>
            <w:tcBorders>
              <w:top w:val="single" w:sz="4" w:space="0" w:color="auto"/>
              <w:left w:val="single" w:sz="4" w:space="0" w:color="auto"/>
              <w:bottom w:val="single" w:sz="4" w:space="0" w:color="auto"/>
              <w:right w:val="single" w:sz="4" w:space="0" w:color="auto"/>
            </w:tcBorders>
            <w:hideMark/>
          </w:tcPr>
          <w:p w14:paraId="298A5273"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64.2</w:t>
            </w:r>
          </w:p>
        </w:tc>
        <w:tc>
          <w:tcPr>
            <w:tcW w:w="2393" w:type="dxa"/>
            <w:tcBorders>
              <w:top w:val="single" w:sz="4" w:space="0" w:color="auto"/>
              <w:left w:val="single" w:sz="4" w:space="0" w:color="auto"/>
              <w:bottom w:val="single" w:sz="4" w:space="0" w:color="auto"/>
              <w:right w:val="single" w:sz="4" w:space="0" w:color="auto"/>
            </w:tcBorders>
            <w:hideMark/>
          </w:tcPr>
          <w:p w14:paraId="3A89D14F"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35.8</w:t>
            </w:r>
          </w:p>
        </w:tc>
        <w:tc>
          <w:tcPr>
            <w:tcW w:w="2393" w:type="dxa"/>
            <w:tcBorders>
              <w:top w:val="single" w:sz="4" w:space="0" w:color="auto"/>
              <w:left w:val="single" w:sz="4" w:space="0" w:color="auto"/>
              <w:bottom w:val="single" w:sz="4" w:space="0" w:color="auto"/>
              <w:right w:val="single" w:sz="4" w:space="0" w:color="auto"/>
            </w:tcBorders>
            <w:hideMark/>
          </w:tcPr>
          <w:p w14:paraId="542F8646"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w:t>
            </w:r>
          </w:p>
        </w:tc>
      </w:tr>
      <w:tr w:rsidR="0097695C" w:rsidRPr="0097695C" w14:paraId="40B67C16" w14:textId="77777777" w:rsidTr="0097695C">
        <w:trPr>
          <w:trHeight w:val="64"/>
          <w:jc w:val="center"/>
        </w:trPr>
        <w:tc>
          <w:tcPr>
            <w:tcW w:w="2567" w:type="dxa"/>
            <w:tcBorders>
              <w:top w:val="single" w:sz="4" w:space="0" w:color="auto"/>
              <w:left w:val="single" w:sz="4" w:space="0" w:color="auto"/>
              <w:bottom w:val="single" w:sz="4" w:space="0" w:color="auto"/>
              <w:right w:val="single" w:sz="4" w:space="0" w:color="auto"/>
            </w:tcBorders>
            <w:hideMark/>
          </w:tcPr>
          <w:p w14:paraId="1216211D"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2022-2023</w:t>
            </w:r>
          </w:p>
        </w:tc>
        <w:tc>
          <w:tcPr>
            <w:tcW w:w="2393" w:type="dxa"/>
            <w:tcBorders>
              <w:top w:val="single" w:sz="4" w:space="0" w:color="auto"/>
              <w:left w:val="single" w:sz="4" w:space="0" w:color="auto"/>
              <w:bottom w:val="single" w:sz="4" w:space="0" w:color="auto"/>
              <w:right w:val="single" w:sz="4" w:space="0" w:color="auto"/>
            </w:tcBorders>
            <w:hideMark/>
          </w:tcPr>
          <w:p w14:paraId="76010D47"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56%</w:t>
            </w:r>
          </w:p>
        </w:tc>
        <w:tc>
          <w:tcPr>
            <w:tcW w:w="2393" w:type="dxa"/>
            <w:tcBorders>
              <w:top w:val="single" w:sz="4" w:space="0" w:color="auto"/>
              <w:left w:val="single" w:sz="4" w:space="0" w:color="auto"/>
              <w:bottom w:val="single" w:sz="4" w:space="0" w:color="auto"/>
              <w:right w:val="single" w:sz="4" w:space="0" w:color="auto"/>
            </w:tcBorders>
            <w:hideMark/>
          </w:tcPr>
          <w:p w14:paraId="21676264"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44%</w:t>
            </w:r>
          </w:p>
        </w:tc>
        <w:tc>
          <w:tcPr>
            <w:tcW w:w="2393" w:type="dxa"/>
            <w:tcBorders>
              <w:top w:val="single" w:sz="4" w:space="0" w:color="auto"/>
              <w:left w:val="single" w:sz="4" w:space="0" w:color="auto"/>
              <w:bottom w:val="single" w:sz="4" w:space="0" w:color="auto"/>
              <w:right w:val="single" w:sz="4" w:space="0" w:color="auto"/>
            </w:tcBorders>
          </w:tcPr>
          <w:p w14:paraId="16366B13" w14:textId="77777777" w:rsidR="0097695C" w:rsidRPr="0097695C" w:rsidRDefault="0097695C" w:rsidP="00CC3DB5">
            <w:pPr>
              <w:pStyle w:val="ad"/>
              <w:spacing w:before="0" w:beforeAutospacing="0" w:after="0" w:afterAutospacing="0"/>
              <w:jc w:val="center"/>
              <w:rPr>
                <w:sz w:val="22"/>
                <w:szCs w:val="22"/>
              </w:rPr>
            </w:pPr>
          </w:p>
        </w:tc>
      </w:tr>
      <w:tr w:rsidR="0097695C" w:rsidRPr="0097695C" w14:paraId="6B1AE1F0" w14:textId="77777777" w:rsidTr="0097695C">
        <w:trPr>
          <w:trHeight w:val="64"/>
          <w:jc w:val="center"/>
        </w:trPr>
        <w:tc>
          <w:tcPr>
            <w:tcW w:w="2567" w:type="dxa"/>
            <w:tcBorders>
              <w:top w:val="single" w:sz="4" w:space="0" w:color="auto"/>
              <w:left w:val="single" w:sz="4" w:space="0" w:color="auto"/>
              <w:bottom w:val="single" w:sz="4" w:space="0" w:color="auto"/>
              <w:right w:val="single" w:sz="4" w:space="0" w:color="auto"/>
            </w:tcBorders>
            <w:hideMark/>
          </w:tcPr>
          <w:p w14:paraId="33C33D12"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2023-2024</w:t>
            </w:r>
          </w:p>
        </w:tc>
        <w:tc>
          <w:tcPr>
            <w:tcW w:w="2393" w:type="dxa"/>
            <w:tcBorders>
              <w:top w:val="single" w:sz="4" w:space="0" w:color="auto"/>
              <w:left w:val="single" w:sz="4" w:space="0" w:color="auto"/>
              <w:bottom w:val="single" w:sz="4" w:space="0" w:color="auto"/>
              <w:right w:val="single" w:sz="4" w:space="0" w:color="auto"/>
            </w:tcBorders>
            <w:hideMark/>
          </w:tcPr>
          <w:p w14:paraId="640AB6A6"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57%</w:t>
            </w:r>
          </w:p>
        </w:tc>
        <w:tc>
          <w:tcPr>
            <w:tcW w:w="2393" w:type="dxa"/>
            <w:tcBorders>
              <w:top w:val="single" w:sz="4" w:space="0" w:color="auto"/>
              <w:left w:val="single" w:sz="4" w:space="0" w:color="auto"/>
              <w:bottom w:val="single" w:sz="4" w:space="0" w:color="auto"/>
              <w:right w:val="single" w:sz="4" w:space="0" w:color="auto"/>
            </w:tcBorders>
            <w:hideMark/>
          </w:tcPr>
          <w:p w14:paraId="0A0DF9B7"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43%</w:t>
            </w:r>
          </w:p>
        </w:tc>
        <w:tc>
          <w:tcPr>
            <w:tcW w:w="2393" w:type="dxa"/>
            <w:tcBorders>
              <w:top w:val="single" w:sz="4" w:space="0" w:color="auto"/>
              <w:left w:val="single" w:sz="4" w:space="0" w:color="auto"/>
              <w:bottom w:val="single" w:sz="4" w:space="0" w:color="auto"/>
              <w:right w:val="single" w:sz="4" w:space="0" w:color="auto"/>
            </w:tcBorders>
            <w:hideMark/>
          </w:tcPr>
          <w:p w14:paraId="55319B2D"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w:t>
            </w:r>
          </w:p>
        </w:tc>
      </w:tr>
    </w:tbl>
    <w:p w14:paraId="015AB72B" w14:textId="77777777" w:rsidR="0097695C" w:rsidRPr="0097695C" w:rsidRDefault="0097695C" w:rsidP="0097695C">
      <w:pPr>
        <w:pStyle w:val="ad"/>
        <w:spacing w:before="0" w:beforeAutospacing="0" w:after="0" w:afterAutospacing="0"/>
        <w:rPr>
          <w:rFonts w:eastAsia="Calibri"/>
          <w:sz w:val="22"/>
          <w:szCs w:val="22"/>
        </w:rPr>
      </w:pPr>
    </w:p>
    <w:p w14:paraId="10318D38" w14:textId="11A844A0" w:rsidR="0097695C" w:rsidRPr="0097695C" w:rsidRDefault="00CC3DB5" w:rsidP="0097695C">
      <w:pPr>
        <w:pStyle w:val="ad"/>
        <w:spacing w:before="0" w:beforeAutospacing="0" w:after="0" w:afterAutospacing="0"/>
        <w:jc w:val="both"/>
        <w:rPr>
          <w:sz w:val="22"/>
          <w:szCs w:val="22"/>
        </w:rPr>
      </w:pPr>
      <w:r>
        <w:rPr>
          <w:sz w:val="22"/>
          <w:szCs w:val="22"/>
        </w:rPr>
        <w:t xml:space="preserve">  </w:t>
      </w:r>
      <w:r w:rsidR="0097695C" w:rsidRPr="0097695C">
        <w:rPr>
          <w:sz w:val="22"/>
          <w:szCs w:val="22"/>
        </w:rPr>
        <w:t>Результаты мониторинга освоения программного материала по обучению татарскому языку детьми возрастных групп имеют стабильную положительную динамику. Дети хорошо овладели словарным запасом по татарскому языку, умеют составлять предложения и участвовать в диалоге. Некоторую трудность для детей продолжает составляет раздел «Связная речь», особенно – владение разговорной речью в игре или свободном общении, но при помощи педагога, дети активно включаются в игру и общение. Результаты мониторинга овладения воспитанниками дошкольного образовательного учреждения программным материалом по усвоению татарского языка являются удовлетворительными.</w:t>
      </w:r>
    </w:p>
    <w:p w14:paraId="58035158" w14:textId="35063A4C" w:rsidR="0097695C" w:rsidRPr="0097695C" w:rsidRDefault="0097695C" w:rsidP="0097695C">
      <w:pPr>
        <w:pStyle w:val="ad"/>
        <w:spacing w:before="0" w:beforeAutospacing="0" w:after="0" w:afterAutospacing="0"/>
        <w:jc w:val="both"/>
        <w:rPr>
          <w:sz w:val="22"/>
          <w:szCs w:val="22"/>
        </w:rPr>
      </w:pPr>
      <w:r w:rsidRPr="0097695C">
        <w:rPr>
          <w:b/>
          <w:sz w:val="22"/>
          <w:szCs w:val="22"/>
        </w:rPr>
        <w:t>Вывод:</w:t>
      </w:r>
      <w:r w:rsidRPr="0097695C">
        <w:rPr>
          <w:sz w:val="22"/>
          <w:szCs w:val="22"/>
        </w:rPr>
        <w:t xml:space="preserve"> результаты мониторинга овладения воспитанниками дошкольного образовательного учреждения программным материалом по образовательным областям за 202</w:t>
      </w:r>
      <w:r w:rsidR="00515C61">
        <w:rPr>
          <w:sz w:val="22"/>
          <w:szCs w:val="22"/>
        </w:rPr>
        <w:t>3</w:t>
      </w:r>
      <w:r w:rsidRPr="0097695C">
        <w:rPr>
          <w:sz w:val="22"/>
          <w:szCs w:val="22"/>
        </w:rPr>
        <w:t>-202</w:t>
      </w:r>
      <w:r w:rsidR="00515C61">
        <w:rPr>
          <w:sz w:val="22"/>
          <w:szCs w:val="22"/>
        </w:rPr>
        <w:t>4</w:t>
      </w:r>
      <w:r w:rsidRPr="0097695C">
        <w:rPr>
          <w:sz w:val="22"/>
          <w:szCs w:val="22"/>
        </w:rPr>
        <w:t xml:space="preserve"> учебный год являются удовлетворительными. </w:t>
      </w:r>
    </w:p>
    <w:p w14:paraId="1254848F" w14:textId="78732C77" w:rsidR="0097695C" w:rsidRPr="006330A4" w:rsidRDefault="00166BE9" w:rsidP="0097695C">
      <w:pPr>
        <w:pStyle w:val="ad"/>
        <w:spacing w:before="0" w:beforeAutospacing="0" w:after="0" w:afterAutospacing="0"/>
        <w:jc w:val="both"/>
        <w:rPr>
          <w:b/>
          <w:sz w:val="22"/>
          <w:szCs w:val="22"/>
        </w:rPr>
      </w:pPr>
      <w:r>
        <w:rPr>
          <w:b/>
          <w:sz w:val="22"/>
          <w:szCs w:val="22"/>
        </w:rPr>
        <w:t xml:space="preserve">1.9.Анализ уровня готовности детей подготовительных групп к школе. </w:t>
      </w:r>
      <w:r w:rsidR="0097695C" w:rsidRPr="006330A4">
        <w:rPr>
          <w:b/>
          <w:sz w:val="22"/>
          <w:szCs w:val="22"/>
        </w:rPr>
        <w:t>Данные диагностики стартовых возможностей выпускников</w:t>
      </w:r>
    </w:p>
    <w:p w14:paraId="4F6E2D2D" w14:textId="77777777" w:rsidR="0097695C" w:rsidRPr="00C5704D" w:rsidRDefault="0097695C" w:rsidP="0097695C">
      <w:pPr>
        <w:pStyle w:val="ad"/>
        <w:spacing w:before="0" w:beforeAutospacing="0" w:after="0" w:afterAutospacing="0"/>
        <w:jc w:val="both"/>
        <w:rPr>
          <w:sz w:val="22"/>
          <w:szCs w:val="22"/>
        </w:rPr>
      </w:pPr>
      <w:r w:rsidRPr="00C5704D">
        <w:rPr>
          <w:sz w:val="22"/>
          <w:szCs w:val="22"/>
        </w:rPr>
        <w:t>Психологическая готовность к школе</w:t>
      </w:r>
    </w:p>
    <w:p w14:paraId="50C7FF46" w14:textId="77777777" w:rsidR="0097695C" w:rsidRPr="00C5704D" w:rsidRDefault="0097695C" w:rsidP="0097695C">
      <w:pPr>
        <w:pStyle w:val="ad"/>
        <w:spacing w:before="0" w:beforeAutospacing="0" w:after="0" w:afterAutospacing="0"/>
        <w:jc w:val="both"/>
        <w:rPr>
          <w:sz w:val="22"/>
          <w:szCs w:val="22"/>
        </w:rPr>
      </w:pPr>
      <w:r w:rsidRPr="00C5704D">
        <w:rPr>
          <w:sz w:val="22"/>
          <w:szCs w:val="22"/>
        </w:rPr>
        <w:t xml:space="preserve">Важную роль в подготовке детей к обучению в школе играет их психологическая готовность. В 2023–2024 учебном году большая работа в этом направлении осуществлялась педагогом – психологом. В процессе работы ею были обследованы дети 5-7 лет, выявлены проблемные </w:t>
      </w:r>
      <w:r w:rsidRPr="00C5704D">
        <w:rPr>
          <w:sz w:val="22"/>
          <w:szCs w:val="22"/>
        </w:rPr>
        <w:lastRenderedPageBreak/>
        <w:t xml:space="preserve">вопросы, выработаны рекомендации для воспитателей и родителей, осуществлялась индивидуальная работа с детьми. </w:t>
      </w:r>
    </w:p>
    <w:p w14:paraId="2398F7CC" w14:textId="77777777" w:rsidR="0097695C" w:rsidRPr="00C5704D" w:rsidRDefault="0097695C" w:rsidP="0097695C">
      <w:pPr>
        <w:pStyle w:val="ad"/>
        <w:spacing w:before="0" w:beforeAutospacing="0" w:after="0" w:afterAutospacing="0"/>
        <w:rPr>
          <w:sz w:val="22"/>
          <w:szCs w:val="22"/>
        </w:rPr>
      </w:pPr>
      <w:r w:rsidRPr="00C5704D">
        <w:rPr>
          <w:sz w:val="22"/>
          <w:szCs w:val="22"/>
        </w:rPr>
        <w:t xml:space="preserve">Психологическая готовность к школе определялась с помощью пакета методик для диагностики психологической готовности дошкольников к школьному обучению, составители коллеги из Казани, рекомендованных МО и НРТ.  </w:t>
      </w:r>
    </w:p>
    <w:p w14:paraId="3E671F02" w14:textId="2E7D3C2A" w:rsidR="0097695C" w:rsidRPr="00C5704D" w:rsidRDefault="00C5704D" w:rsidP="0097695C">
      <w:pPr>
        <w:pStyle w:val="ad"/>
        <w:spacing w:before="0" w:beforeAutospacing="0" w:after="0" w:afterAutospacing="0"/>
        <w:rPr>
          <w:bCs/>
          <w:sz w:val="22"/>
          <w:szCs w:val="22"/>
        </w:rPr>
      </w:pPr>
      <w:r w:rsidRPr="00C5704D">
        <w:rPr>
          <w:bCs/>
          <w:sz w:val="22"/>
          <w:szCs w:val="22"/>
        </w:rPr>
        <w:t xml:space="preserve">Обследовано </w:t>
      </w:r>
      <w:r w:rsidR="0097695C" w:rsidRPr="00C5704D">
        <w:rPr>
          <w:bCs/>
          <w:sz w:val="22"/>
          <w:szCs w:val="22"/>
        </w:rPr>
        <w:t xml:space="preserve"> </w:t>
      </w:r>
      <w:r w:rsidRPr="00C5704D">
        <w:rPr>
          <w:bCs/>
          <w:sz w:val="22"/>
          <w:szCs w:val="22"/>
        </w:rPr>
        <w:t xml:space="preserve">99 </w:t>
      </w:r>
      <w:r w:rsidR="0097695C" w:rsidRPr="00C5704D">
        <w:rPr>
          <w:bCs/>
          <w:sz w:val="22"/>
          <w:szCs w:val="22"/>
        </w:rPr>
        <w:t xml:space="preserve">детей.                                                                                                                                                                                                                                                                                                                                                                                                                                                                                                                                                                     </w:t>
      </w:r>
    </w:p>
    <w:p w14:paraId="151D57A9" w14:textId="07344AEB" w:rsidR="0097695C" w:rsidRPr="00C5704D" w:rsidRDefault="0097695C" w:rsidP="0097695C">
      <w:pPr>
        <w:pStyle w:val="ad"/>
        <w:spacing w:before="0" w:beforeAutospacing="0" w:after="0" w:afterAutospacing="0"/>
        <w:jc w:val="both"/>
        <w:rPr>
          <w:sz w:val="22"/>
          <w:szCs w:val="22"/>
        </w:rPr>
      </w:pPr>
      <w:r w:rsidRPr="00C5704D">
        <w:rPr>
          <w:bCs/>
          <w:sz w:val="22"/>
          <w:szCs w:val="22"/>
        </w:rPr>
        <w:t>IV уровень</w:t>
      </w:r>
      <w:r w:rsidR="00C5704D" w:rsidRPr="00C5704D">
        <w:rPr>
          <w:sz w:val="22"/>
          <w:szCs w:val="22"/>
        </w:rPr>
        <w:t xml:space="preserve"> - высокие показатели – 84д. – 8</w:t>
      </w:r>
      <w:r w:rsidRPr="00C5704D">
        <w:rPr>
          <w:sz w:val="22"/>
          <w:szCs w:val="22"/>
        </w:rPr>
        <w:t>5%</w:t>
      </w:r>
    </w:p>
    <w:p w14:paraId="21B8B042" w14:textId="63EEADC1" w:rsidR="0097695C" w:rsidRPr="00C5704D" w:rsidRDefault="0097695C" w:rsidP="0097695C">
      <w:pPr>
        <w:pStyle w:val="ad"/>
        <w:spacing w:before="0" w:beforeAutospacing="0" w:after="0" w:afterAutospacing="0"/>
        <w:jc w:val="both"/>
        <w:rPr>
          <w:sz w:val="22"/>
          <w:szCs w:val="22"/>
        </w:rPr>
      </w:pPr>
      <w:r w:rsidRPr="00C5704D">
        <w:rPr>
          <w:bCs/>
          <w:sz w:val="22"/>
          <w:szCs w:val="22"/>
        </w:rPr>
        <w:t>III уровень</w:t>
      </w:r>
      <w:r w:rsidR="00C5704D" w:rsidRPr="00C5704D">
        <w:rPr>
          <w:sz w:val="22"/>
          <w:szCs w:val="22"/>
        </w:rPr>
        <w:t xml:space="preserve"> - средний уровень развития – 15д. – 1</w:t>
      </w:r>
      <w:r w:rsidRPr="00C5704D">
        <w:rPr>
          <w:sz w:val="22"/>
          <w:szCs w:val="22"/>
        </w:rPr>
        <w:t>5%</w:t>
      </w:r>
    </w:p>
    <w:p w14:paraId="454EA0DA" w14:textId="77777777" w:rsidR="0097695C" w:rsidRPr="00C5704D" w:rsidRDefault="0097695C" w:rsidP="0097695C">
      <w:pPr>
        <w:pStyle w:val="ad"/>
        <w:spacing w:before="0" w:beforeAutospacing="0" w:after="0" w:afterAutospacing="0"/>
        <w:jc w:val="both"/>
        <w:rPr>
          <w:sz w:val="22"/>
          <w:szCs w:val="22"/>
        </w:rPr>
      </w:pPr>
      <w:r w:rsidRPr="00C5704D">
        <w:rPr>
          <w:bCs/>
          <w:sz w:val="22"/>
          <w:szCs w:val="22"/>
        </w:rPr>
        <w:t>II уровень</w:t>
      </w:r>
      <w:r w:rsidRPr="00C5704D">
        <w:rPr>
          <w:sz w:val="22"/>
          <w:szCs w:val="22"/>
        </w:rPr>
        <w:t xml:space="preserve"> – показатели ниже средних –0 д. – 0%</w:t>
      </w:r>
    </w:p>
    <w:p w14:paraId="747DB2F8" w14:textId="77777777" w:rsidR="0097695C" w:rsidRPr="00C5704D" w:rsidRDefault="0097695C" w:rsidP="0097695C">
      <w:pPr>
        <w:pStyle w:val="ad"/>
        <w:spacing w:before="0" w:beforeAutospacing="0" w:after="0" w:afterAutospacing="0"/>
        <w:jc w:val="both"/>
        <w:rPr>
          <w:sz w:val="22"/>
          <w:szCs w:val="22"/>
        </w:rPr>
      </w:pPr>
      <w:r w:rsidRPr="00C5704D">
        <w:rPr>
          <w:bCs/>
          <w:sz w:val="22"/>
          <w:szCs w:val="22"/>
        </w:rPr>
        <w:t xml:space="preserve">I уровень </w:t>
      </w:r>
      <w:r w:rsidRPr="00C5704D">
        <w:rPr>
          <w:sz w:val="22"/>
          <w:szCs w:val="22"/>
        </w:rPr>
        <w:t xml:space="preserve">– низкие показатели – 0 </w:t>
      </w:r>
    </w:p>
    <w:p w14:paraId="1547C3E4" w14:textId="6D97F2D8" w:rsidR="0097695C" w:rsidRPr="00C5704D" w:rsidRDefault="0097695C" w:rsidP="0097695C">
      <w:pPr>
        <w:pStyle w:val="ad"/>
        <w:spacing w:before="0" w:beforeAutospacing="0" w:after="0" w:afterAutospacing="0"/>
        <w:jc w:val="both"/>
        <w:rPr>
          <w:bCs/>
          <w:sz w:val="22"/>
          <w:szCs w:val="22"/>
        </w:rPr>
      </w:pPr>
      <w:r w:rsidRPr="00C5704D">
        <w:rPr>
          <w:bCs/>
          <w:sz w:val="22"/>
          <w:szCs w:val="22"/>
        </w:rPr>
        <w:t>Таким образом</w:t>
      </w:r>
      <w:r w:rsidRPr="00C5704D">
        <w:rPr>
          <w:sz w:val="22"/>
          <w:szCs w:val="22"/>
        </w:rPr>
        <w:t>, по результатам диагностики: г</w:t>
      </w:r>
      <w:r w:rsidR="00C5704D" w:rsidRPr="00C5704D">
        <w:rPr>
          <w:sz w:val="22"/>
          <w:szCs w:val="22"/>
        </w:rPr>
        <w:t>отовы к школьному обучению – 99</w:t>
      </w:r>
      <w:r w:rsidRPr="00C5704D">
        <w:rPr>
          <w:sz w:val="22"/>
          <w:szCs w:val="22"/>
        </w:rPr>
        <w:t xml:space="preserve">д. (100%), частично готовы, не готовых к обучению в школе – </w:t>
      </w:r>
      <w:r w:rsidRPr="00C5704D">
        <w:rPr>
          <w:bCs/>
          <w:sz w:val="22"/>
          <w:szCs w:val="22"/>
        </w:rPr>
        <w:t>нет.</w:t>
      </w:r>
      <w:r w:rsidRPr="00C5704D">
        <w:rPr>
          <w:bCs/>
          <w:sz w:val="22"/>
          <w:szCs w:val="22"/>
        </w:rPr>
        <w:tab/>
      </w:r>
    </w:p>
    <w:p w14:paraId="7D32B59A" w14:textId="77777777" w:rsidR="0097695C" w:rsidRPr="0097695C" w:rsidRDefault="0097695C" w:rsidP="0097695C">
      <w:pPr>
        <w:pStyle w:val="ad"/>
        <w:spacing w:before="0" w:beforeAutospacing="0" w:after="0" w:afterAutospacing="0"/>
        <w:jc w:val="both"/>
        <w:rPr>
          <w:sz w:val="22"/>
          <w:szCs w:val="22"/>
        </w:rPr>
      </w:pPr>
      <w:r w:rsidRPr="00C5704D">
        <w:rPr>
          <w:sz w:val="22"/>
          <w:szCs w:val="22"/>
        </w:rPr>
        <w:t>Результаты мониторинга предполагают 100% сформированность у выпускников МАДОУ предпосылок к учебной деятельности. Выпускники овладели основными культурными способами деятельности, проявляют инициативу и самостоятельность в разных видах деятельности- игре, общении, познавательно - исследовательской деятельности, конструировании и др. способны выбирать себе род занятий, участников по совместной деятельности. Наши воспитанники обладают чувством собственного достоинства; активно взаимодействуют со сверстниками и взрослыми. Способны договариваться, учитывать интересы и чувства других сопереживать неудачам и радоваться успехам других, стараются разрешать конфликты. Будущие первоклассники достаточно владеют устной речью, могут выражать свои чувства и желания, легко выделяют звуки в словах, у них сформированы предпосылки грамотности. Наши выпускники интересуются причинно-следственными связями, пытаются самостоятельно придумывать объяснения явлениям природы и поступкам людей. Обладают начальными знаниями о себе природном и социальном мире, в котором они живут, обладают элементарными представлениями из области естествознания, математики, и т.п.</w:t>
      </w:r>
    </w:p>
    <w:p w14:paraId="1D6DC27E" w14:textId="77777777" w:rsidR="0097695C" w:rsidRPr="0097695C" w:rsidRDefault="0097695C" w:rsidP="0097695C">
      <w:pPr>
        <w:pStyle w:val="ad"/>
        <w:spacing w:before="0" w:beforeAutospacing="0" w:after="0" w:afterAutospacing="0"/>
        <w:jc w:val="both"/>
        <w:rPr>
          <w:sz w:val="22"/>
          <w:szCs w:val="22"/>
        </w:rPr>
      </w:pPr>
    </w:p>
    <w:p w14:paraId="16CB24D5" w14:textId="77777777" w:rsidR="0097695C" w:rsidRPr="0097695C" w:rsidRDefault="0097695C" w:rsidP="0097695C">
      <w:pPr>
        <w:pStyle w:val="ad"/>
        <w:spacing w:before="0" w:beforeAutospacing="0" w:after="0" w:afterAutospacing="0"/>
        <w:rPr>
          <w:b/>
          <w:sz w:val="22"/>
          <w:szCs w:val="22"/>
        </w:rPr>
      </w:pPr>
      <w:r w:rsidRPr="0097695C">
        <w:rPr>
          <w:b/>
          <w:sz w:val="22"/>
          <w:szCs w:val="22"/>
        </w:rPr>
        <w:t xml:space="preserve">Анализ поступления выпускников в общеобразовательные учреждения города.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1417"/>
        <w:gridCol w:w="1418"/>
        <w:gridCol w:w="1559"/>
        <w:gridCol w:w="1559"/>
        <w:gridCol w:w="1559"/>
      </w:tblGrid>
      <w:tr w:rsidR="0097695C" w:rsidRPr="0097695C" w14:paraId="15F17041"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0A50B6AE" w14:textId="77777777" w:rsidR="0097695C" w:rsidRPr="0097695C" w:rsidRDefault="0097695C" w:rsidP="0097695C">
            <w:pPr>
              <w:pStyle w:val="ad"/>
              <w:spacing w:before="0" w:beforeAutospacing="0" w:after="0" w:afterAutospacing="0"/>
              <w:rPr>
                <w:sz w:val="22"/>
                <w:szCs w:val="22"/>
              </w:rPr>
            </w:pPr>
            <w:r w:rsidRPr="0097695C">
              <w:rPr>
                <w:sz w:val="22"/>
                <w:szCs w:val="22"/>
              </w:rPr>
              <w:t>№ ОУ</w:t>
            </w:r>
          </w:p>
        </w:tc>
        <w:tc>
          <w:tcPr>
            <w:tcW w:w="1417" w:type="dxa"/>
            <w:tcBorders>
              <w:top w:val="single" w:sz="4" w:space="0" w:color="auto"/>
              <w:left w:val="single" w:sz="4" w:space="0" w:color="auto"/>
              <w:bottom w:val="single" w:sz="4" w:space="0" w:color="auto"/>
              <w:right w:val="single" w:sz="4" w:space="0" w:color="auto"/>
            </w:tcBorders>
            <w:hideMark/>
          </w:tcPr>
          <w:p w14:paraId="557CE6A2"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Выпуск –</w:t>
            </w:r>
          </w:p>
          <w:p w14:paraId="33A8C23F"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2020</w:t>
            </w:r>
          </w:p>
        </w:tc>
        <w:tc>
          <w:tcPr>
            <w:tcW w:w="1418" w:type="dxa"/>
            <w:tcBorders>
              <w:top w:val="single" w:sz="4" w:space="0" w:color="auto"/>
              <w:left w:val="single" w:sz="4" w:space="0" w:color="auto"/>
              <w:bottom w:val="single" w:sz="4" w:space="0" w:color="auto"/>
              <w:right w:val="single" w:sz="4" w:space="0" w:color="auto"/>
            </w:tcBorders>
            <w:hideMark/>
          </w:tcPr>
          <w:p w14:paraId="6C30CC37"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Выпуск - 2021</w:t>
            </w:r>
          </w:p>
        </w:tc>
        <w:tc>
          <w:tcPr>
            <w:tcW w:w="1559" w:type="dxa"/>
            <w:tcBorders>
              <w:top w:val="single" w:sz="4" w:space="0" w:color="auto"/>
              <w:left w:val="single" w:sz="4" w:space="0" w:color="auto"/>
              <w:bottom w:val="single" w:sz="4" w:space="0" w:color="auto"/>
              <w:right w:val="single" w:sz="4" w:space="0" w:color="auto"/>
            </w:tcBorders>
            <w:hideMark/>
          </w:tcPr>
          <w:p w14:paraId="27175850"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Выпуск-2022</w:t>
            </w:r>
          </w:p>
        </w:tc>
        <w:tc>
          <w:tcPr>
            <w:tcW w:w="1559" w:type="dxa"/>
            <w:tcBorders>
              <w:top w:val="single" w:sz="4" w:space="0" w:color="auto"/>
              <w:left w:val="single" w:sz="4" w:space="0" w:color="auto"/>
              <w:bottom w:val="single" w:sz="4" w:space="0" w:color="auto"/>
              <w:right w:val="single" w:sz="4" w:space="0" w:color="auto"/>
            </w:tcBorders>
            <w:hideMark/>
          </w:tcPr>
          <w:p w14:paraId="45A3B221"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Выпуск</w:t>
            </w:r>
          </w:p>
          <w:p w14:paraId="33F57741" w14:textId="7F5D6AD0" w:rsidR="0097695C" w:rsidRPr="0097695C" w:rsidRDefault="0097695C" w:rsidP="00CC3DB5">
            <w:pPr>
              <w:pStyle w:val="ad"/>
              <w:spacing w:before="0" w:beforeAutospacing="0" w:after="0" w:afterAutospacing="0"/>
              <w:jc w:val="center"/>
              <w:rPr>
                <w:sz w:val="22"/>
                <w:szCs w:val="22"/>
              </w:rPr>
            </w:pPr>
            <w:r w:rsidRPr="0097695C">
              <w:rPr>
                <w:sz w:val="22"/>
                <w:szCs w:val="22"/>
              </w:rPr>
              <w:t>2023</w:t>
            </w:r>
          </w:p>
        </w:tc>
        <w:tc>
          <w:tcPr>
            <w:tcW w:w="1559" w:type="dxa"/>
            <w:tcBorders>
              <w:top w:val="single" w:sz="4" w:space="0" w:color="auto"/>
              <w:left w:val="single" w:sz="4" w:space="0" w:color="auto"/>
              <w:bottom w:val="single" w:sz="4" w:space="0" w:color="auto"/>
              <w:right w:val="single" w:sz="4" w:space="0" w:color="auto"/>
            </w:tcBorders>
            <w:hideMark/>
          </w:tcPr>
          <w:p w14:paraId="6AECB53A"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Выпуск 2024</w:t>
            </w:r>
          </w:p>
        </w:tc>
      </w:tr>
      <w:tr w:rsidR="0097695C" w:rsidRPr="0097695C" w14:paraId="175DCA19"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6A6C1C97" w14:textId="77777777" w:rsidR="0097695C" w:rsidRPr="0097695C" w:rsidRDefault="0097695C" w:rsidP="0097695C">
            <w:pPr>
              <w:pStyle w:val="ad"/>
              <w:spacing w:before="0" w:beforeAutospacing="0" w:after="0" w:afterAutospacing="0"/>
              <w:rPr>
                <w:sz w:val="22"/>
                <w:szCs w:val="22"/>
              </w:rPr>
            </w:pPr>
            <w:r w:rsidRPr="0097695C">
              <w:rPr>
                <w:sz w:val="22"/>
                <w:szCs w:val="22"/>
              </w:rPr>
              <w:t>Всего выпускников</w:t>
            </w:r>
          </w:p>
        </w:tc>
        <w:tc>
          <w:tcPr>
            <w:tcW w:w="1417" w:type="dxa"/>
            <w:tcBorders>
              <w:top w:val="single" w:sz="4" w:space="0" w:color="auto"/>
              <w:left w:val="single" w:sz="4" w:space="0" w:color="auto"/>
              <w:bottom w:val="single" w:sz="4" w:space="0" w:color="auto"/>
              <w:right w:val="single" w:sz="4" w:space="0" w:color="auto"/>
            </w:tcBorders>
            <w:hideMark/>
          </w:tcPr>
          <w:p w14:paraId="5091C8C9"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120</w:t>
            </w:r>
          </w:p>
        </w:tc>
        <w:tc>
          <w:tcPr>
            <w:tcW w:w="1418" w:type="dxa"/>
            <w:tcBorders>
              <w:top w:val="single" w:sz="4" w:space="0" w:color="auto"/>
              <w:left w:val="single" w:sz="4" w:space="0" w:color="auto"/>
              <w:bottom w:val="single" w:sz="4" w:space="0" w:color="auto"/>
              <w:right w:val="single" w:sz="4" w:space="0" w:color="auto"/>
            </w:tcBorders>
            <w:hideMark/>
          </w:tcPr>
          <w:p w14:paraId="03D0B17F"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117</w:t>
            </w:r>
          </w:p>
        </w:tc>
        <w:tc>
          <w:tcPr>
            <w:tcW w:w="1559" w:type="dxa"/>
            <w:tcBorders>
              <w:top w:val="single" w:sz="4" w:space="0" w:color="auto"/>
              <w:left w:val="single" w:sz="4" w:space="0" w:color="auto"/>
              <w:bottom w:val="single" w:sz="4" w:space="0" w:color="auto"/>
              <w:right w:val="single" w:sz="4" w:space="0" w:color="auto"/>
            </w:tcBorders>
            <w:hideMark/>
          </w:tcPr>
          <w:p w14:paraId="78360CE1"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80</w:t>
            </w:r>
          </w:p>
        </w:tc>
        <w:tc>
          <w:tcPr>
            <w:tcW w:w="1559" w:type="dxa"/>
            <w:tcBorders>
              <w:top w:val="single" w:sz="4" w:space="0" w:color="auto"/>
              <w:left w:val="single" w:sz="4" w:space="0" w:color="auto"/>
              <w:bottom w:val="single" w:sz="4" w:space="0" w:color="auto"/>
              <w:right w:val="single" w:sz="4" w:space="0" w:color="auto"/>
            </w:tcBorders>
            <w:hideMark/>
          </w:tcPr>
          <w:p w14:paraId="4C991956"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117</w:t>
            </w:r>
          </w:p>
        </w:tc>
        <w:tc>
          <w:tcPr>
            <w:tcW w:w="1559" w:type="dxa"/>
            <w:tcBorders>
              <w:top w:val="single" w:sz="4" w:space="0" w:color="auto"/>
              <w:left w:val="single" w:sz="4" w:space="0" w:color="auto"/>
              <w:bottom w:val="single" w:sz="4" w:space="0" w:color="auto"/>
              <w:right w:val="single" w:sz="4" w:space="0" w:color="auto"/>
            </w:tcBorders>
          </w:tcPr>
          <w:p w14:paraId="286DCCFD" w14:textId="77777777" w:rsidR="0097695C" w:rsidRPr="0097695C" w:rsidRDefault="00486EC2" w:rsidP="00CC3DB5">
            <w:pPr>
              <w:pStyle w:val="ad"/>
              <w:spacing w:before="0" w:beforeAutospacing="0" w:after="0" w:afterAutospacing="0"/>
              <w:jc w:val="center"/>
              <w:rPr>
                <w:sz w:val="22"/>
                <w:szCs w:val="22"/>
              </w:rPr>
            </w:pPr>
            <w:r>
              <w:rPr>
                <w:sz w:val="22"/>
                <w:szCs w:val="22"/>
              </w:rPr>
              <w:t>104</w:t>
            </w:r>
          </w:p>
        </w:tc>
      </w:tr>
      <w:tr w:rsidR="0097695C" w:rsidRPr="0097695C" w14:paraId="1FFD9162"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041EDFCD" w14:textId="77777777" w:rsidR="0097695C" w:rsidRPr="0097695C" w:rsidRDefault="0097695C" w:rsidP="0097695C">
            <w:pPr>
              <w:pStyle w:val="ad"/>
              <w:spacing w:before="0" w:beforeAutospacing="0" w:after="0" w:afterAutospacing="0"/>
              <w:rPr>
                <w:sz w:val="22"/>
                <w:szCs w:val="22"/>
              </w:rPr>
            </w:pPr>
            <w:r w:rsidRPr="0097695C">
              <w:rPr>
                <w:sz w:val="22"/>
                <w:szCs w:val="22"/>
              </w:rPr>
              <w:t>№ 78</w:t>
            </w:r>
          </w:p>
        </w:tc>
        <w:tc>
          <w:tcPr>
            <w:tcW w:w="1417" w:type="dxa"/>
            <w:tcBorders>
              <w:top w:val="single" w:sz="4" w:space="0" w:color="auto"/>
              <w:left w:val="single" w:sz="4" w:space="0" w:color="auto"/>
              <w:bottom w:val="single" w:sz="4" w:space="0" w:color="auto"/>
              <w:right w:val="single" w:sz="4" w:space="0" w:color="auto"/>
            </w:tcBorders>
            <w:hideMark/>
          </w:tcPr>
          <w:p w14:paraId="2F7C7039" w14:textId="77777777" w:rsidR="0097695C" w:rsidRPr="0097695C" w:rsidRDefault="0097695C" w:rsidP="00CC3DB5">
            <w:pPr>
              <w:pStyle w:val="ad"/>
              <w:spacing w:before="0" w:beforeAutospacing="0" w:after="0" w:afterAutospacing="0"/>
              <w:jc w:val="center"/>
              <w:rPr>
                <w:sz w:val="22"/>
                <w:szCs w:val="22"/>
                <w:lang w:val="en-US"/>
              </w:rPr>
            </w:pPr>
            <w:r w:rsidRPr="0097695C">
              <w:rPr>
                <w:sz w:val="22"/>
                <w:szCs w:val="22"/>
                <w:lang w:val="en-US"/>
              </w:rPr>
              <w:t>30</w:t>
            </w:r>
          </w:p>
        </w:tc>
        <w:tc>
          <w:tcPr>
            <w:tcW w:w="1418" w:type="dxa"/>
            <w:tcBorders>
              <w:top w:val="single" w:sz="4" w:space="0" w:color="auto"/>
              <w:left w:val="single" w:sz="4" w:space="0" w:color="auto"/>
              <w:bottom w:val="single" w:sz="4" w:space="0" w:color="auto"/>
              <w:right w:val="single" w:sz="4" w:space="0" w:color="auto"/>
            </w:tcBorders>
            <w:hideMark/>
          </w:tcPr>
          <w:p w14:paraId="53EA0FC0"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42</w:t>
            </w:r>
          </w:p>
        </w:tc>
        <w:tc>
          <w:tcPr>
            <w:tcW w:w="1559" w:type="dxa"/>
            <w:tcBorders>
              <w:top w:val="single" w:sz="4" w:space="0" w:color="auto"/>
              <w:left w:val="single" w:sz="4" w:space="0" w:color="auto"/>
              <w:bottom w:val="single" w:sz="4" w:space="0" w:color="auto"/>
              <w:right w:val="single" w:sz="4" w:space="0" w:color="auto"/>
            </w:tcBorders>
            <w:hideMark/>
          </w:tcPr>
          <w:p w14:paraId="556B18CF"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20</w:t>
            </w:r>
          </w:p>
        </w:tc>
        <w:tc>
          <w:tcPr>
            <w:tcW w:w="1559" w:type="dxa"/>
            <w:tcBorders>
              <w:top w:val="single" w:sz="4" w:space="0" w:color="auto"/>
              <w:left w:val="single" w:sz="4" w:space="0" w:color="auto"/>
              <w:bottom w:val="single" w:sz="4" w:space="0" w:color="auto"/>
              <w:right w:val="single" w:sz="4" w:space="0" w:color="auto"/>
            </w:tcBorders>
            <w:hideMark/>
          </w:tcPr>
          <w:p w14:paraId="08A391CC"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31</w:t>
            </w:r>
          </w:p>
        </w:tc>
        <w:tc>
          <w:tcPr>
            <w:tcW w:w="1559" w:type="dxa"/>
            <w:tcBorders>
              <w:top w:val="single" w:sz="4" w:space="0" w:color="auto"/>
              <w:left w:val="single" w:sz="4" w:space="0" w:color="auto"/>
              <w:bottom w:val="single" w:sz="4" w:space="0" w:color="auto"/>
              <w:right w:val="single" w:sz="4" w:space="0" w:color="auto"/>
            </w:tcBorders>
          </w:tcPr>
          <w:p w14:paraId="061CF55C" w14:textId="77777777" w:rsidR="0097695C" w:rsidRPr="0097695C" w:rsidRDefault="00486EC2" w:rsidP="00CC3DB5">
            <w:pPr>
              <w:pStyle w:val="ad"/>
              <w:spacing w:before="0" w:beforeAutospacing="0" w:after="0" w:afterAutospacing="0"/>
              <w:jc w:val="center"/>
              <w:rPr>
                <w:sz w:val="22"/>
                <w:szCs w:val="22"/>
              </w:rPr>
            </w:pPr>
            <w:r>
              <w:rPr>
                <w:sz w:val="22"/>
                <w:szCs w:val="22"/>
              </w:rPr>
              <w:t>26</w:t>
            </w:r>
          </w:p>
        </w:tc>
      </w:tr>
      <w:tr w:rsidR="0097695C" w:rsidRPr="0097695C" w14:paraId="38811B48"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5DBF109A" w14:textId="77777777" w:rsidR="0097695C" w:rsidRPr="0097695C" w:rsidRDefault="0097695C" w:rsidP="0097695C">
            <w:pPr>
              <w:pStyle w:val="ad"/>
              <w:spacing w:before="0" w:beforeAutospacing="0" w:after="0" w:afterAutospacing="0"/>
              <w:rPr>
                <w:sz w:val="22"/>
                <w:szCs w:val="22"/>
              </w:rPr>
            </w:pPr>
            <w:r w:rsidRPr="0097695C">
              <w:rPr>
                <w:sz w:val="22"/>
                <w:szCs w:val="22"/>
              </w:rPr>
              <w:t>№ 139</w:t>
            </w:r>
          </w:p>
        </w:tc>
        <w:tc>
          <w:tcPr>
            <w:tcW w:w="1417" w:type="dxa"/>
            <w:tcBorders>
              <w:top w:val="single" w:sz="4" w:space="0" w:color="auto"/>
              <w:left w:val="single" w:sz="4" w:space="0" w:color="auto"/>
              <w:bottom w:val="single" w:sz="4" w:space="0" w:color="auto"/>
              <w:right w:val="single" w:sz="4" w:space="0" w:color="auto"/>
            </w:tcBorders>
            <w:hideMark/>
          </w:tcPr>
          <w:p w14:paraId="05ECC009" w14:textId="77777777" w:rsidR="0097695C" w:rsidRPr="0097695C" w:rsidRDefault="0097695C" w:rsidP="00CC3DB5">
            <w:pPr>
              <w:pStyle w:val="ad"/>
              <w:spacing w:before="0" w:beforeAutospacing="0" w:after="0" w:afterAutospacing="0"/>
              <w:jc w:val="center"/>
              <w:rPr>
                <w:sz w:val="22"/>
                <w:szCs w:val="22"/>
                <w:lang w:val="en-US"/>
              </w:rPr>
            </w:pPr>
            <w:r w:rsidRPr="0097695C">
              <w:rPr>
                <w:sz w:val="22"/>
                <w:szCs w:val="22"/>
                <w:lang w:val="en-US"/>
              </w:rPr>
              <w:t>21</w:t>
            </w:r>
          </w:p>
        </w:tc>
        <w:tc>
          <w:tcPr>
            <w:tcW w:w="1418" w:type="dxa"/>
            <w:tcBorders>
              <w:top w:val="single" w:sz="4" w:space="0" w:color="auto"/>
              <w:left w:val="single" w:sz="4" w:space="0" w:color="auto"/>
              <w:bottom w:val="single" w:sz="4" w:space="0" w:color="auto"/>
              <w:right w:val="single" w:sz="4" w:space="0" w:color="auto"/>
            </w:tcBorders>
            <w:hideMark/>
          </w:tcPr>
          <w:p w14:paraId="668FD5CF"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14</w:t>
            </w:r>
          </w:p>
        </w:tc>
        <w:tc>
          <w:tcPr>
            <w:tcW w:w="1559" w:type="dxa"/>
            <w:tcBorders>
              <w:top w:val="single" w:sz="4" w:space="0" w:color="auto"/>
              <w:left w:val="single" w:sz="4" w:space="0" w:color="auto"/>
              <w:bottom w:val="single" w:sz="4" w:space="0" w:color="auto"/>
              <w:right w:val="single" w:sz="4" w:space="0" w:color="auto"/>
            </w:tcBorders>
            <w:hideMark/>
          </w:tcPr>
          <w:p w14:paraId="370A5D69"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13</w:t>
            </w:r>
          </w:p>
        </w:tc>
        <w:tc>
          <w:tcPr>
            <w:tcW w:w="1559" w:type="dxa"/>
            <w:tcBorders>
              <w:top w:val="single" w:sz="4" w:space="0" w:color="auto"/>
              <w:left w:val="single" w:sz="4" w:space="0" w:color="auto"/>
              <w:bottom w:val="single" w:sz="4" w:space="0" w:color="auto"/>
              <w:right w:val="single" w:sz="4" w:space="0" w:color="auto"/>
            </w:tcBorders>
            <w:hideMark/>
          </w:tcPr>
          <w:p w14:paraId="23AE5E9C"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16</w:t>
            </w:r>
          </w:p>
        </w:tc>
        <w:tc>
          <w:tcPr>
            <w:tcW w:w="1559" w:type="dxa"/>
            <w:tcBorders>
              <w:top w:val="single" w:sz="4" w:space="0" w:color="auto"/>
              <w:left w:val="single" w:sz="4" w:space="0" w:color="auto"/>
              <w:bottom w:val="single" w:sz="4" w:space="0" w:color="auto"/>
              <w:right w:val="single" w:sz="4" w:space="0" w:color="auto"/>
            </w:tcBorders>
          </w:tcPr>
          <w:p w14:paraId="73705BDD" w14:textId="77777777" w:rsidR="0097695C" w:rsidRPr="0097695C" w:rsidRDefault="00486EC2" w:rsidP="00CC3DB5">
            <w:pPr>
              <w:pStyle w:val="ad"/>
              <w:spacing w:before="0" w:beforeAutospacing="0" w:after="0" w:afterAutospacing="0"/>
              <w:jc w:val="center"/>
              <w:rPr>
                <w:sz w:val="22"/>
                <w:szCs w:val="22"/>
              </w:rPr>
            </w:pPr>
            <w:r>
              <w:rPr>
                <w:sz w:val="22"/>
                <w:szCs w:val="22"/>
              </w:rPr>
              <w:t>14</w:t>
            </w:r>
          </w:p>
        </w:tc>
      </w:tr>
      <w:tr w:rsidR="0097695C" w:rsidRPr="0097695C" w14:paraId="5D31577E"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4C006582" w14:textId="77777777" w:rsidR="0097695C" w:rsidRPr="0097695C" w:rsidRDefault="0097695C" w:rsidP="0097695C">
            <w:pPr>
              <w:pStyle w:val="ad"/>
              <w:spacing w:before="0" w:beforeAutospacing="0" w:after="0" w:afterAutospacing="0"/>
              <w:rPr>
                <w:sz w:val="22"/>
                <w:szCs w:val="22"/>
              </w:rPr>
            </w:pPr>
            <w:r w:rsidRPr="0097695C">
              <w:rPr>
                <w:sz w:val="22"/>
                <w:szCs w:val="22"/>
              </w:rPr>
              <w:t>№ 24</w:t>
            </w:r>
          </w:p>
        </w:tc>
        <w:tc>
          <w:tcPr>
            <w:tcW w:w="1417" w:type="dxa"/>
            <w:tcBorders>
              <w:top w:val="single" w:sz="4" w:space="0" w:color="auto"/>
              <w:left w:val="single" w:sz="4" w:space="0" w:color="auto"/>
              <w:bottom w:val="single" w:sz="4" w:space="0" w:color="auto"/>
              <w:right w:val="single" w:sz="4" w:space="0" w:color="auto"/>
            </w:tcBorders>
            <w:hideMark/>
          </w:tcPr>
          <w:p w14:paraId="46430996" w14:textId="77777777" w:rsidR="0097695C" w:rsidRPr="0097695C" w:rsidRDefault="0097695C" w:rsidP="00CC3DB5">
            <w:pPr>
              <w:pStyle w:val="ad"/>
              <w:spacing w:before="0" w:beforeAutospacing="0" w:after="0" w:afterAutospacing="0"/>
              <w:jc w:val="center"/>
              <w:rPr>
                <w:sz w:val="22"/>
                <w:szCs w:val="22"/>
                <w:lang w:val="en-US"/>
              </w:rPr>
            </w:pPr>
            <w:r w:rsidRPr="0097695C">
              <w:rPr>
                <w:sz w:val="22"/>
                <w:szCs w:val="22"/>
                <w:lang w:val="en-US"/>
              </w:rPr>
              <w:t>8</w:t>
            </w:r>
          </w:p>
        </w:tc>
        <w:tc>
          <w:tcPr>
            <w:tcW w:w="1418" w:type="dxa"/>
            <w:tcBorders>
              <w:top w:val="single" w:sz="4" w:space="0" w:color="auto"/>
              <w:left w:val="single" w:sz="4" w:space="0" w:color="auto"/>
              <w:bottom w:val="single" w:sz="4" w:space="0" w:color="auto"/>
              <w:right w:val="single" w:sz="4" w:space="0" w:color="auto"/>
            </w:tcBorders>
            <w:hideMark/>
          </w:tcPr>
          <w:p w14:paraId="14D3A5C6"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23</w:t>
            </w:r>
          </w:p>
        </w:tc>
        <w:tc>
          <w:tcPr>
            <w:tcW w:w="1559" w:type="dxa"/>
            <w:tcBorders>
              <w:top w:val="single" w:sz="4" w:space="0" w:color="auto"/>
              <w:left w:val="single" w:sz="4" w:space="0" w:color="auto"/>
              <w:bottom w:val="single" w:sz="4" w:space="0" w:color="auto"/>
              <w:right w:val="single" w:sz="4" w:space="0" w:color="auto"/>
            </w:tcBorders>
            <w:hideMark/>
          </w:tcPr>
          <w:p w14:paraId="168B4E16"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8</w:t>
            </w:r>
          </w:p>
        </w:tc>
        <w:tc>
          <w:tcPr>
            <w:tcW w:w="1559" w:type="dxa"/>
            <w:tcBorders>
              <w:top w:val="single" w:sz="4" w:space="0" w:color="auto"/>
              <w:left w:val="single" w:sz="4" w:space="0" w:color="auto"/>
              <w:bottom w:val="single" w:sz="4" w:space="0" w:color="auto"/>
              <w:right w:val="single" w:sz="4" w:space="0" w:color="auto"/>
            </w:tcBorders>
            <w:hideMark/>
          </w:tcPr>
          <w:p w14:paraId="793F5B76"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4</w:t>
            </w:r>
          </w:p>
        </w:tc>
        <w:tc>
          <w:tcPr>
            <w:tcW w:w="1559" w:type="dxa"/>
            <w:tcBorders>
              <w:top w:val="single" w:sz="4" w:space="0" w:color="auto"/>
              <w:left w:val="single" w:sz="4" w:space="0" w:color="auto"/>
              <w:bottom w:val="single" w:sz="4" w:space="0" w:color="auto"/>
              <w:right w:val="single" w:sz="4" w:space="0" w:color="auto"/>
            </w:tcBorders>
          </w:tcPr>
          <w:p w14:paraId="0EA4A3EC" w14:textId="77777777" w:rsidR="0097695C" w:rsidRPr="0097695C" w:rsidRDefault="00486EC2" w:rsidP="00CC3DB5">
            <w:pPr>
              <w:pStyle w:val="ad"/>
              <w:spacing w:before="0" w:beforeAutospacing="0" w:after="0" w:afterAutospacing="0"/>
              <w:jc w:val="center"/>
              <w:rPr>
                <w:sz w:val="22"/>
                <w:szCs w:val="22"/>
              </w:rPr>
            </w:pPr>
            <w:r>
              <w:rPr>
                <w:sz w:val="22"/>
                <w:szCs w:val="22"/>
              </w:rPr>
              <w:t>11</w:t>
            </w:r>
          </w:p>
        </w:tc>
      </w:tr>
      <w:tr w:rsidR="0097695C" w:rsidRPr="0097695C" w14:paraId="45C19026"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48F676E8" w14:textId="77777777" w:rsidR="0097695C" w:rsidRPr="0097695C" w:rsidRDefault="0097695C" w:rsidP="0097695C">
            <w:pPr>
              <w:pStyle w:val="ad"/>
              <w:spacing w:before="0" w:beforeAutospacing="0" w:after="0" w:afterAutospacing="0"/>
              <w:rPr>
                <w:sz w:val="22"/>
                <w:szCs w:val="22"/>
              </w:rPr>
            </w:pPr>
            <w:r w:rsidRPr="0097695C">
              <w:rPr>
                <w:sz w:val="22"/>
                <w:szCs w:val="22"/>
              </w:rPr>
              <w:t>№156</w:t>
            </w:r>
          </w:p>
        </w:tc>
        <w:tc>
          <w:tcPr>
            <w:tcW w:w="1417" w:type="dxa"/>
            <w:tcBorders>
              <w:top w:val="single" w:sz="4" w:space="0" w:color="auto"/>
              <w:left w:val="single" w:sz="4" w:space="0" w:color="auto"/>
              <w:bottom w:val="single" w:sz="4" w:space="0" w:color="auto"/>
              <w:right w:val="single" w:sz="4" w:space="0" w:color="auto"/>
            </w:tcBorders>
          </w:tcPr>
          <w:p w14:paraId="323C7EF8" w14:textId="77777777" w:rsidR="0097695C" w:rsidRPr="0097695C" w:rsidRDefault="0097695C"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55DFBE05" w14:textId="77777777" w:rsidR="0097695C" w:rsidRPr="0097695C" w:rsidRDefault="0097695C"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3899C10" w14:textId="77777777" w:rsidR="0097695C" w:rsidRPr="0097695C" w:rsidRDefault="0097695C"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134C7E9" w14:textId="77777777" w:rsidR="0097695C" w:rsidRPr="0097695C" w:rsidRDefault="0097695C"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0E61507" w14:textId="77777777" w:rsidR="0097695C" w:rsidRPr="0097695C" w:rsidRDefault="00B958CB" w:rsidP="00CC3DB5">
            <w:pPr>
              <w:pStyle w:val="ad"/>
              <w:spacing w:before="0" w:beforeAutospacing="0" w:after="0" w:afterAutospacing="0"/>
              <w:jc w:val="center"/>
              <w:rPr>
                <w:sz w:val="22"/>
                <w:szCs w:val="22"/>
              </w:rPr>
            </w:pPr>
            <w:r>
              <w:rPr>
                <w:sz w:val="22"/>
                <w:szCs w:val="22"/>
              </w:rPr>
              <w:t>1</w:t>
            </w:r>
          </w:p>
        </w:tc>
      </w:tr>
      <w:tr w:rsidR="0097695C" w:rsidRPr="0097695C" w14:paraId="7CC18E72"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2DC3DD25" w14:textId="77777777" w:rsidR="0097695C" w:rsidRPr="0097695C" w:rsidRDefault="0097695C" w:rsidP="0097695C">
            <w:pPr>
              <w:pStyle w:val="ad"/>
              <w:spacing w:before="0" w:beforeAutospacing="0" w:after="0" w:afterAutospacing="0"/>
              <w:rPr>
                <w:sz w:val="22"/>
                <w:szCs w:val="22"/>
              </w:rPr>
            </w:pPr>
            <w:r w:rsidRPr="0097695C">
              <w:rPr>
                <w:sz w:val="22"/>
                <w:szCs w:val="22"/>
              </w:rPr>
              <w:t>№159</w:t>
            </w:r>
          </w:p>
        </w:tc>
        <w:tc>
          <w:tcPr>
            <w:tcW w:w="1417" w:type="dxa"/>
            <w:tcBorders>
              <w:top w:val="single" w:sz="4" w:space="0" w:color="auto"/>
              <w:left w:val="single" w:sz="4" w:space="0" w:color="auto"/>
              <w:bottom w:val="single" w:sz="4" w:space="0" w:color="auto"/>
              <w:right w:val="single" w:sz="4" w:space="0" w:color="auto"/>
            </w:tcBorders>
          </w:tcPr>
          <w:p w14:paraId="4E079807" w14:textId="77777777" w:rsidR="0097695C" w:rsidRPr="0097695C" w:rsidRDefault="0097695C"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1460183E" w14:textId="77777777" w:rsidR="0097695C" w:rsidRPr="0097695C" w:rsidRDefault="0097695C"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458EB1E1"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0E4AD6CA" w14:textId="77777777" w:rsidR="0097695C" w:rsidRPr="0097695C" w:rsidRDefault="0097695C"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81EB2E3" w14:textId="77777777" w:rsidR="0097695C" w:rsidRPr="0097695C" w:rsidRDefault="0097695C" w:rsidP="00CC3DB5">
            <w:pPr>
              <w:pStyle w:val="ad"/>
              <w:spacing w:before="0" w:beforeAutospacing="0" w:after="0" w:afterAutospacing="0"/>
              <w:jc w:val="center"/>
              <w:rPr>
                <w:sz w:val="22"/>
                <w:szCs w:val="22"/>
              </w:rPr>
            </w:pPr>
          </w:p>
        </w:tc>
      </w:tr>
      <w:tr w:rsidR="0097695C" w:rsidRPr="0097695C" w14:paraId="7EE5D17F"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28829F68" w14:textId="77777777" w:rsidR="0097695C" w:rsidRPr="0097695C" w:rsidRDefault="0097695C" w:rsidP="0097695C">
            <w:pPr>
              <w:pStyle w:val="ad"/>
              <w:spacing w:before="0" w:beforeAutospacing="0" w:after="0" w:afterAutospacing="0"/>
              <w:rPr>
                <w:sz w:val="22"/>
                <w:szCs w:val="22"/>
              </w:rPr>
            </w:pPr>
            <w:r w:rsidRPr="0097695C">
              <w:rPr>
                <w:sz w:val="22"/>
                <w:szCs w:val="22"/>
              </w:rPr>
              <w:t>№68, татарская</w:t>
            </w:r>
          </w:p>
        </w:tc>
        <w:tc>
          <w:tcPr>
            <w:tcW w:w="1417" w:type="dxa"/>
            <w:tcBorders>
              <w:top w:val="single" w:sz="4" w:space="0" w:color="auto"/>
              <w:left w:val="single" w:sz="4" w:space="0" w:color="auto"/>
              <w:bottom w:val="single" w:sz="4" w:space="0" w:color="auto"/>
              <w:right w:val="single" w:sz="4" w:space="0" w:color="auto"/>
            </w:tcBorders>
            <w:hideMark/>
          </w:tcPr>
          <w:p w14:paraId="362A1327" w14:textId="77777777" w:rsidR="0097695C" w:rsidRPr="0097695C" w:rsidRDefault="0097695C" w:rsidP="00CC3DB5">
            <w:pPr>
              <w:pStyle w:val="ad"/>
              <w:spacing w:before="0" w:beforeAutospacing="0" w:after="0" w:afterAutospacing="0"/>
              <w:jc w:val="center"/>
              <w:rPr>
                <w:sz w:val="22"/>
                <w:szCs w:val="22"/>
                <w:lang w:val="en-US"/>
              </w:rPr>
            </w:pPr>
            <w:r w:rsidRPr="0097695C">
              <w:rPr>
                <w:sz w:val="22"/>
                <w:szCs w:val="22"/>
                <w:lang w:val="en-US"/>
              </w:rPr>
              <w:t>4</w:t>
            </w:r>
          </w:p>
        </w:tc>
        <w:tc>
          <w:tcPr>
            <w:tcW w:w="1418" w:type="dxa"/>
            <w:tcBorders>
              <w:top w:val="single" w:sz="4" w:space="0" w:color="auto"/>
              <w:left w:val="single" w:sz="4" w:space="0" w:color="auto"/>
              <w:bottom w:val="single" w:sz="4" w:space="0" w:color="auto"/>
              <w:right w:val="single" w:sz="4" w:space="0" w:color="auto"/>
            </w:tcBorders>
          </w:tcPr>
          <w:p w14:paraId="072D85C1" w14:textId="77777777" w:rsidR="0097695C" w:rsidRPr="0097695C" w:rsidRDefault="0097695C"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7870F4A2"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hideMark/>
          </w:tcPr>
          <w:p w14:paraId="2065DB8C"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7EA44486" w14:textId="77777777" w:rsidR="0097695C" w:rsidRPr="0097695C" w:rsidRDefault="0097695C" w:rsidP="00CC3DB5">
            <w:pPr>
              <w:pStyle w:val="ad"/>
              <w:spacing w:before="0" w:beforeAutospacing="0" w:after="0" w:afterAutospacing="0"/>
              <w:jc w:val="center"/>
              <w:rPr>
                <w:sz w:val="22"/>
                <w:szCs w:val="22"/>
              </w:rPr>
            </w:pPr>
          </w:p>
        </w:tc>
      </w:tr>
      <w:tr w:rsidR="0097695C" w:rsidRPr="0097695C" w14:paraId="4BFA77B9"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51A2E90D" w14:textId="77777777" w:rsidR="0097695C" w:rsidRPr="0097695C" w:rsidRDefault="0097695C" w:rsidP="0097695C">
            <w:pPr>
              <w:pStyle w:val="ad"/>
              <w:spacing w:before="0" w:beforeAutospacing="0" w:after="0" w:afterAutospacing="0"/>
              <w:rPr>
                <w:sz w:val="22"/>
                <w:szCs w:val="22"/>
              </w:rPr>
            </w:pPr>
            <w:r w:rsidRPr="0097695C">
              <w:rPr>
                <w:sz w:val="22"/>
                <w:szCs w:val="22"/>
              </w:rPr>
              <w:t>№16, татарская</w:t>
            </w:r>
          </w:p>
        </w:tc>
        <w:tc>
          <w:tcPr>
            <w:tcW w:w="1417" w:type="dxa"/>
            <w:tcBorders>
              <w:top w:val="single" w:sz="4" w:space="0" w:color="auto"/>
              <w:left w:val="single" w:sz="4" w:space="0" w:color="auto"/>
              <w:bottom w:val="single" w:sz="4" w:space="0" w:color="auto"/>
              <w:right w:val="single" w:sz="4" w:space="0" w:color="auto"/>
            </w:tcBorders>
            <w:hideMark/>
          </w:tcPr>
          <w:p w14:paraId="71D3718F" w14:textId="77777777" w:rsidR="0097695C" w:rsidRPr="0097695C" w:rsidRDefault="0097695C" w:rsidP="00CC3DB5">
            <w:pPr>
              <w:pStyle w:val="ad"/>
              <w:spacing w:before="0" w:beforeAutospacing="0" w:after="0" w:afterAutospacing="0"/>
              <w:jc w:val="center"/>
              <w:rPr>
                <w:sz w:val="22"/>
                <w:szCs w:val="22"/>
                <w:lang w:val="en-US"/>
              </w:rPr>
            </w:pPr>
            <w:r w:rsidRPr="0097695C">
              <w:rPr>
                <w:sz w:val="22"/>
                <w:szCs w:val="22"/>
                <w:lang w:val="en-US"/>
              </w:rPr>
              <w:t>1</w:t>
            </w:r>
          </w:p>
        </w:tc>
        <w:tc>
          <w:tcPr>
            <w:tcW w:w="1418" w:type="dxa"/>
            <w:tcBorders>
              <w:top w:val="single" w:sz="4" w:space="0" w:color="auto"/>
              <w:left w:val="single" w:sz="4" w:space="0" w:color="auto"/>
              <w:bottom w:val="single" w:sz="4" w:space="0" w:color="auto"/>
              <w:right w:val="single" w:sz="4" w:space="0" w:color="auto"/>
            </w:tcBorders>
          </w:tcPr>
          <w:p w14:paraId="57B872FC" w14:textId="77777777" w:rsidR="0097695C" w:rsidRPr="0097695C" w:rsidRDefault="0097695C"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5A200716"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19BCB328" w14:textId="77777777" w:rsidR="0097695C" w:rsidRPr="0097695C" w:rsidRDefault="0097695C"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731C90A" w14:textId="77777777" w:rsidR="0097695C" w:rsidRPr="0097695C" w:rsidRDefault="00486EC2" w:rsidP="00CC3DB5">
            <w:pPr>
              <w:pStyle w:val="ad"/>
              <w:spacing w:before="0" w:beforeAutospacing="0" w:after="0" w:afterAutospacing="0"/>
              <w:jc w:val="center"/>
              <w:rPr>
                <w:sz w:val="22"/>
                <w:szCs w:val="22"/>
              </w:rPr>
            </w:pPr>
            <w:r>
              <w:rPr>
                <w:sz w:val="22"/>
                <w:szCs w:val="22"/>
              </w:rPr>
              <w:t>1</w:t>
            </w:r>
          </w:p>
        </w:tc>
      </w:tr>
      <w:tr w:rsidR="0097695C" w:rsidRPr="0097695C" w14:paraId="45C3F2E2"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62CFCE0B" w14:textId="77777777" w:rsidR="0097695C" w:rsidRPr="0097695C" w:rsidRDefault="0097695C" w:rsidP="0097695C">
            <w:pPr>
              <w:pStyle w:val="ad"/>
              <w:spacing w:before="0" w:beforeAutospacing="0" w:after="0" w:afterAutospacing="0"/>
              <w:rPr>
                <w:sz w:val="22"/>
                <w:szCs w:val="22"/>
              </w:rPr>
            </w:pPr>
            <w:r w:rsidRPr="0097695C">
              <w:rPr>
                <w:sz w:val="22"/>
                <w:szCs w:val="22"/>
              </w:rPr>
              <w:t>№42</w:t>
            </w:r>
          </w:p>
        </w:tc>
        <w:tc>
          <w:tcPr>
            <w:tcW w:w="1417" w:type="dxa"/>
            <w:tcBorders>
              <w:top w:val="single" w:sz="4" w:space="0" w:color="auto"/>
              <w:left w:val="single" w:sz="4" w:space="0" w:color="auto"/>
              <w:bottom w:val="single" w:sz="4" w:space="0" w:color="auto"/>
              <w:right w:val="single" w:sz="4" w:space="0" w:color="auto"/>
            </w:tcBorders>
            <w:hideMark/>
          </w:tcPr>
          <w:p w14:paraId="59207408" w14:textId="77777777" w:rsidR="0097695C" w:rsidRPr="0097695C" w:rsidRDefault="0097695C" w:rsidP="00CC3DB5">
            <w:pPr>
              <w:pStyle w:val="ad"/>
              <w:spacing w:before="0" w:beforeAutospacing="0" w:after="0" w:afterAutospacing="0"/>
              <w:jc w:val="center"/>
              <w:rPr>
                <w:sz w:val="22"/>
                <w:szCs w:val="22"/>
                <w:lang w:val="en-US"/>
              </w:rPr>
            </w:pPr>
            <w:r w:rsidRPr="0097695C">
              <w:rPr>
                <w:sz w:val="22"/>
                <w:szCs w:val="22"/>
                <w:lang w:val="en-US"/>
              </w:rPr>
              <w:t>11</w:t>
            </w:r>
          </w:p>
        </w:tc>
        <w:tc>
          <w:tcPr>
            <w:tcW w:w="1418" w:type="dxa"/>
            <w:tcBorders>
              <w:top w:val="single" w:sz="4" w:space="0" w:color="auto"/>
              <w:left w:val="single" w:sz="4" w:space="0" w:color="auto"/>
              <w:bottom w:val="single" w:sz="4" w:space="0" w:color="auto"/>
              <w:right w:val="single" w:sz="4" w:space="0" w:color="auto"/>
            </w:tcBorders>
            <w:hideMark/>
          </w:tcPr>
          <w:p w14:paraId="4D10304C"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8</w:t>
            </w:r>
          </w:p>
        </w:tc>
        <w:tc>
          <w:tcPr>
            <w:tcW w:w="1559" w:type="dxa"/>
            <w:tcBorders>
              <w:top w:val="single" w:sz="4" w:space="0" w:color="auto"/>
              <w:left w:val="single" w:sz="4" w:space="0" w:color="auto"/>
              <w:bottom w:val="single" w:sz="4" w:space="0" w:color="auto"/>
              <w:right w:val="single" w:sz="4" w:space="0" w:color="auto"/>
            </w:tcBorders>
            <w:hideMark/>
          </w:tcPr>
          <w:p w14:paraId="0119A1D7"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8</w:t>
            </w:r>
          </w:p>
        </w:tc>
        <w:tc>
          <w:tcPr>
            <w:tcW w:w="1559" w:type="dxa"/>
            <w:tcBorders>
              <w:top w:val="single" w:sz="4" w:space="0" w:color="auto"/>
              <w:left w:val="single" w:sz="4" w:space="0" w:color="auto"/>
              <w:bottom w:val="single" w:sz="4" w:space="0" w:color="auto"/>
              <w:right w:val="single" w:sz="4" w:space="0" w:color="auto"/>
            </w:tcBorders>
            <w:hideMark/>
          </w:tcPr>
          <w:p w14:paraId="4F625A7E"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8</w:t>
            </w:r>
          </w:p>
        </w:tc>
        <w:tc>
          <w:tcPr>
            <w:tcW w:w="1559" w:type="dxa"/>
            <w:tcBorders>
              <w:top w:val="single" w:sz="4" w:space="0" w:color="auto"/>
              <w:left w:val="single" w:sz="4" w:space="0" w:color="auto"/>
              <w:bottom w:val="single" w:sz="4" w:space="0" w:color="auto"/>
              <w:right w:val="single" w:sz="4" w:space="0" w:color="auto"/>
            </w:tcBorders>
          </w:tcPr>
          <w:p w14:paraId="0B36861E" w14:textId="77777777" w:rsidR="0097695C" w:rsidRPr="0097695C" w:rsidRDefault="00486EC2" w:rsidP="00CC3DB5">
            <w:pPr>
              <w:pStyle w:val="ad"/>
              <w:spacing w:before="0" w:beforeAutospacing="0" w:after="0" w:afterAutospacing="0"/>
              <w:jc w:val="center"/>
              <w:rPr>
                <w:sz w:val="22"/>
                <w:szCs w:val="22"/>
              </w:rPr>
            </w:pPr>
            <w:r>
              <w:rPr>
                <w:sz w:val="22"/>
                <w:szCs w:val="22"/>
              </w:rPr>
              <w:t>11</w:t>
            </w:r>
          </w:p>
        </w:tc>
      </w:tr>
      <w:tr w:rsidR="0097695C" w:rsidRPr="0097695C" w14:paraId="015F0D4B"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0949949B" w14:textId="77777777" w:rsidR="0097695C" w:rsidRPr="0097695C" w:rsidRDefault="00B958CB" w:rsidP="0097695C">
            <w:pPr>
              <w:pStyle w:val="ad"/>
              <w:spacing w:before="0" w:beforeAutospacing="0" w:after="0" w:afterAutospacing="0"/>
              <w:rPr>
                <w:sz w:val="22"/>
                <w:szCs w:val="22"/>
              </w:rPr>
            </w:pPr>
            <w:r>
              <w:rPr>
                <w:sz w:val="22"/>
                <w:szCs w:val="22"/>
              </w:rPr>
              <w:t xml:space="preserve">Гимназия </w:t>
            </w:r>
            <w:r w:rsidR="0097695C" w:rsidRPr="0097695C">
              <w:rPr>
                <w:sz w:val="22"/>
                <w:szCs w:val="22"/>
              </w:rPr>
              <w:t>№6</w:t>
            </w:r>
          </w:p>
        </w:tc>
        <w:tc>
          <w:tcPr>
            <w:tcW w:w="1417" w:type="dxa"/>
            <w:tcBorders>
              <w:top w:val="single" w:sz="4" w:space="0" w:color="auto"/>
              <w:left w:val="single" w:sz="4" w:space="0" w:color="auto"/>
              <w:bottom w:val="single" w:sz="4" w:space="0" w:color="auto"/>
              <w:right w:val="single" w:sz="4" w:space="0" w:color="auto"/>
            </w:tcBorders>
            <w:hideMark/>
          </w:tcPr>
          <w:p w14:paraId="66D6C33E" w14:textId="77777777" w:rsidR="0097695C" w:rsidRPr="0097695C" w:rsidRDefault="0097695C" w:rsidP="00CC3DB5">
            <w:pPr>
              <w:pStyle w:val="ad"/>
              <w:spacing w:before="0" w:beforeAutospacing="0" w:after="0" w:afterAutospacing="0"/>
              <w:jc w:val="center"/>
              <w:rPr>
                <w:sz w:val="22"/>
                <w:szCs w:val="22"/>
                <w:lang w:val="en-US"/>
              </w:rPr>
            </w:pPr>
            <w:r w:rsidRPr="0097695C">
              <w:rPr>
                <w:sz w:val="22"/>
                <w:szCs w:val="22"/>
                <w:lang w:val="en-US"/>
              </w:rPr>
              <w:t>4</w:t>
            </w:r>
          </w:p>
        </w:tc>
        <w:tc>
          <w:tcPr>
            <w:tcW w:w="1418" w:type="dxa"/>
            <w:tcBorders>
              <w:top w:val="single" w:sz="4" w:space="0" w:color="auto"/>
              <w:left w:val="single" w:sz="4" w:space="0" w:color="auto"/>
              <w:bottom w:val="single" w:sz="4" w:space="0" w:color="auto"/>
              <w:right w:val="single" w:sz="4" w:space="0" w:color="auto"/>
            </w:tcBorders>
            <w:hideMark/>
          </w:tcPr>
          <w:p w14:paraId="580CFF8F"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3</w:t>
            </w:r>
          </w:p>
        </w:tc>
        <w:tc>
          <w:tcPr>
            <w:tcW w:w="1559" w:type="dxa"/>
            <w:tcBorders>
              <w:top w:val="single" w:sz="4" w:space="0" w:color="auto"/>
              <w:left w:val="single" w:sz="4" w:space="0" w:color="auto"/>
              <w:bottom w:val="single" w:sz="4" w:space="0" w:color="auto"/>
              <w:right w:val="single" w:sz="4" w:space="0" w:color="auto"/>
            </w:tcBorders>
            <w:hideMark/>
          </w:tcPr>
          <w:p w14:paraId="05B4E938"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hideMark/>
          </w:tcPr>
          <w:p w14:paraId="0863BBC6"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3</w:t>
            </w:r>
          </w:p>
        </w:tc>
        <w:tc>
          <w:tcPr>
            <w:tcW w:w="1559" w:type="dxa"/>
            <w:tcBorders>
              <w:top w:val="single" w:sz="4" w:space="0" w:color="auto"/>
              <w:left w:val="single" w:sz="4" w:space="0" w:color="auto"/>
              <w:bottom w:val="single" w:sz="4" w:space="0" w:color="auto"/>
              <w:right w:val="single" w:sz="4" w:space="0" w:color="auto"/>
            </w:tcBorders>
          </w:tcPr>
          <w:p w14:paraId="752757C5" w14:textId="77777777" w:rsidR="0097695C" w:rsidRPr="0097695C" w:rsidRDefault="00486EC2" w:rsidP="00CC3DB5">
            <w:pPr>
              <w:pStyle w:val="ad"/>
              <w:spacing w:before="0" w:beforeAutospacing="0" w:after="0" w:afterAutospacing="0"/>
              <w:jc w:val="center"/>
              <w:rPr>
                <w:sz w:val="22"/>
                <w:szCs w:val="22"/>
              </w:rPr>
            </w:pPr>
            <w:r>
              <w:rPr>
                <w:sz w:val="22"/>
                <w:szCs w:val="22"/>
              </w:rPr>
              <w:t>3</w:t>
            </w:r>
          </w:p>
        </w:tc>
      </w:tr>
      <w:tr w:rsidR="0097695C" w:rsidRPr="0097695C" w14:paraId="00AF98E0"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368D98F0" w14:textId="77777777" w:rsidR="0097695C" w:rsidRPr="0097695C" w:rsidRDefault="00B958CB" w:rsidP="0097695C">
            <w:pPr>
              <w:pStyle w:val="ad"/>
              <w:spacing w:before="0" w:beforeAutospacing="0" w:after="0" w:afterAutospacing="0"/>
              <w:rPr>
                <w:sz w:val="22"/>
                <w:szCs w:val="22"/>
              </w:rPr>
            </w:pPr>
            <w:r>
              <w:rPr>
                <w:sz w:val="22"/>
                <w:szCs w:val="22"/>
              </w:rPr>
              <w:t xml:space="preserve">Гимназия </w:t>
            </w:r>
            <w:r w:rsidR="0097695C" w:rsidRPr="0097695C">
              <w:rPr>
                <w:sz w:val="22"/>
                <w:szCs w:val="22"/>
              </w:rPr>
              <w:t>№19</w:t>
            </w:r>
          </w:p>
        </w:tc>
        <w:tc>
          <w:tcPr>
            <w:tcW w:w="1417" w:type="dxa"/>
            <w:tcBorders>
              <w:top w:val="single" w:sz="4" w:space="0" w:color="auto"/>
              <w:left w:val="single" w:sz="4" w:space="0" w:color="auto"/>
              <w:bottom w:val="single" w:sz="4" w:space="0" w:color="auto"/>
              <w:right w:val="single" w:sz="4" w:space="0" w:color="auto"/>
            </w:tcBorders>
            <w:hideMark/>
          </w:tcPr>
          <w:p w14:paraId="71310CD9" w14:textId="77777777" w:rsidR="0097695C" w:rsidRPr="0097695C" w:rsidRDefault="0097695C" w:rsidP="00CC3DB5">
            <w:pPr>
              <w:pStyle w:val="ad"/>
              <w:spacing w:before="0" w:beforeAutospacing="0" w:after="0" w:afterAutospacing="0"/>
              <w:jc w:val="center"/>
              <w:rPr>
                <w:sz w:val="22"/>
                <w:szCs w:val="22"/>
                <w:lang w:val="en-US"/>
              </w:rPr>
            </w:pPr>
            <w:r w:rsidRPr="0097695C">
              <w:rPr>
                <w:sz w:val="22"/>
                <w:szCs w:val="22"/>
                <w:lang w:val="en-US"/>
              </w:rPr>
              <w:t>1</w:t>
            </w:r>
          </w:p>
        </w:tc>
        <w:tc>
          <w:tcPr>
            <w:tcW w:w="1418" w:type="dxa"/>
            <w:tcBorders>
              <w:top w:val="single" w:sz="4" w:space="0" w:color="auto"/>
              <w:left w:val="single" w:sz="4" w:space="0" w:color="auto"/>
              <w:bottom w:val="single" w:sz="4" w:space="0" w:color="auto"/>
              <w:right w:val="single" w:sz="4" w:space="0" w:color="auto"/>
            </w:tcBorders>
          </w:tcPr>
          <w:p w14:paraId="01C6C816" w14:textId="77777777" w:rsidR="0097695C" w:rsidRPr="0097695C" w:rsidRDefault="0097695C"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41F6B328"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2</w:t>
            </w:r>
          </w:p>
        </w:tc>
        <w:tc>
          <w:tcPr>
            <w:tcW w:w="1559" w:type="dxa"/>
            <w:tcBorders>
              <w:top w:val="single" w:sz="4" w:space="0" w:color="auto"/>
              <w:left w:val="single" w:sz="4" w:space="0" w:color="auto"/>
              <w:bottom w:val="single" w:sz="4" w:space="0" w:color="auto"/>
              <w:right w:val="single" w:sz="4" w:space="0" w:color="auto"/>
            </w:tcBorders>
            <w:hideMark/>
          </w:tcPr>
          <w:p w14:paraId="3043E418"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2</w:t>
            </w:r>
          </w:p>
        </w:tc>
        <w:tc>
          <w:tcPr>
            <w:tcW w:w="1559" w:type="dxa"/>
            <w:tcBorders>
              <w:top w:val="single" w:sz="4" w:space="0" w:color="auto"/>
              <w:left w:val="single" w:sz="4" w:space="0" w:color="auto"/>
              <w:bottom w:val="single" w:sz="4" w:space="0" w:color="auto"/>
              <w:right w:val="single" w:sz="4" w:space="0" w:color="auto"/>
            </w:tcBorders>
          </w:tcPr>
          <w:p w14:paraId="3792400A" w14:textId="77777777" w:rsidR="0097695C" w:rsidRPr="0097695C" w:rsidRDefault="00486EC2" w:rsidP="00CC3DB5">
            <w:pPr>
              <w:pStyle w:val="ad"/>
              <w:spacing w:before="0" w:beforeAutospacing="0" w:after="0" w:afterAutospacing="0"/>
              <w:jc w:val="center"/>
              <w:rPr>
                <w:sz w:val="22"/>
                <w:szCs w:val="22"/>
              </w:rPr>
            </w:pPr>
            <w:r>
              <w:rPr>
                <w:sz w:val="22"/>
                <w:szCs w:val="22"/>
              </w:rPr>
              <w:t>1</w:t>
            </w:r>
          </w:p>
        </w:tc>
      </w:tr>
      <w:tr w:rsidR="0097695C" w:rsidRPr="0097695C" w14:paraId="64656A6B"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6B8889A9" w14:textId="77777777" w:rsidR="0097695C" w:rsidRPr="0097695C" w:rsidRDefault="00B958CB" w:rsidP="0097695C">
            <w:pPr>
              <w:pStyle w:val="ad"/>
              <w:spacing w:before="0" w:beforeAutospacing="0" w:after="0" w:afterAutospacing="0"/>
              <w:rPr>
                <w:sz w:val="22"/>
                <w:szCs w:val="22"/>
              </w:rPr>
            </w:pPr>
            <w:r>
              <w:rPr>
                <w:sz w:val="22"/>
                <w:szCs w:val="22"/>
              </w:rPr>
              <w:t xml:space="preserve">Гимназия </w:t>
            </w:r>
            <w:r w:rsidR="0097695C" w:rsidRPr="0097695C">
              <w:rPr>
                <w:sz w:val="22"/>
                <w:szCs w:val="22"/>
              </w:rPr>
              <w:t>№18, татарская</w:t>
            </w:r>
          </w:p>
        </w:tc>
        <w:tc>
          <w:tcPr>
            <w:tcW w:w="1417" w:type="dxa"/>
            <w:tcBorders>
              <w:top w:val="single" w:sz="4" w:space="0" w:color="auto"/>
              <w:left w:val="single" w:sz="4" w:space="0" w:color="auto"/>
              <w:bottom w:val="single" w:sz="4" w:space="0" w:color="auto"/>
              <w:right w:val="single" w:sz="4" w:space="0" w:color="auto"/>
            </w:tcBorders>
            <w:hideMark/>
          </w:tcPr>
          <w:p w14:paraId="701612C0" w14:textId="77777777" w:rsidR="0097695C" w:rsidRPr="0097695C" w:rsidRDefault="0097695C" w:rsidP="00CC3DB5">
            <w:pPr>
              <w:pStyle w:val="ad"/>
              <w:spacing w:before="0" w:beforeAutospacing="0" w:after="0" w:afterAutospacing="0"/>
              <w:jc w:val="center"/>
              <w:rPr>
                <w:sz w:val="22"/>
                <w:szCs w:val="22"/>
                <w:lang w:val="en-US"/>
              </w:rPr>
            </w:pPr>
            <w:r w:rsidRPr="0097695C">
              <w:rPr>
                <w:sz w:val="22"/>
                <w:szCs w:val="22"/>
                <w:lang w:val="en-US"/>
              </w:rPr>
              <w:t>7</w:t>
            </w:r>
          </w:p>
        </w:tc>
        <w:tc>
          <w:tcPr>
            <w:tcW w:w="1418" w:type="dxa"/>
            <w:tcBorders>
              <w:top w:val="single" w:sz="4" w:space="0" w:color="auto"/>
              <w:left w:val="single" w:sz="4" w:space="0" w:color="auto"/>
              <w:bottom w:val="single" w:sz="4" w:space="0" w:color="auto"/>
              <w:right w:val="single" w:sz="4" w:space="0" w:color="auto"/>
            </w:tcBorders>
            <w:hideMark/>
          </w:tcPr>
          <w:p w14:paraId="19DA4CF5"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3</w:t>
            </w:r>
          </w:p>
        </w:tc>
        <w:tc>
          <w:tcPr>
            <w:tcW w:w="1559" w:type="dxa"/>
            <w:tcBorders>
              <w:top w:val="single" w:sz="4" w:space="0" w:color="auto"/>
              <w:left w:val="single" w:sz="4" w:space="0" w:color="auto"/>
              <w:bottom w:val="single" w:sz="4" w:space="0" w:color="auto"/>
              <w:right w:val="single" w:sz="4" w:space="0" w:color="auto"/>
            </w:tcBorders>
            <w:hideMark/>
          </w:tcPr>
          <w:p w14:paraId="66C71A8F"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5</w:t>
            </w:r>
          </w:p>
        </w:tc>
        <w:tc>
          <w:tcPr>
            <w:tcW w:w="1559" w:type="dxa"/>
            <w:tcBorders>
              <w:top w:val="single" w:sz="4" w:space="0" w:color="auto"/>
              <w:left w:val="single" w:sz="4" w:space="0" w:color="auto"/>
              <w:bottom w:val="single" w:sz="4" w:space="0" w:color="auto"/>
              <w:right w:val="single" w:sz="4" w:space="0" w:color="auto"/>
            </w:tcBorders>
            <w:hideMark/>
          </w:tcPr>
          <w:p w14:paraId="7F52CBB1" w14:textId="77777777" w:rsidR="0097695C" w:rsidRPr="0097695C" w:rsidRDefault="0097695C" w:rsidP="00CC3DB5">
            <w:pPr>
              <w:pStyle w:val="ad"/>
              <w:spacing w:before="0" w:beforeAutospacing="0" w:after="0" w:afterAutospacing="0"/>
              <w:jc w:val="center"/>
              <w:rPr>
                <w:sz w:val="22"/>
                <w:szCs w:val="22"/>
              </w:rPr>
            </w:pPr>
            <w:r w:rsidRPr="0097695C">
              <w:rPr>
                <w:sz w:val="22"/>
                <w:szCs w:val="22"/>
              </w:rPr>
              <w:t>3</w:t>
            </w:r>
          </w:p>
        </w:tc>
        <w:tc>
          <w:tcPr>
            <w:tcW w:w="1559" w:type="dxa"/>
            <w:tcBorders>
              <w:top w:val="single" w:sz="4" w:space="0" w:color="auto"/>
              <w:left w:val="single" w:sz="4" w:space="0" w:color="auto"/>
              <w:bottom w:val="single" w:sz="4" w:space="0" w:color="auto"/>
              <w:right w:val="single" w:sz="4" w:space="0" w:color="auto"/>
            </w:tcBorders>
          </w:tcPr>
          <w:p w14:paraId="265D4D26" w14:textId="77777777" w:rsidR="0097695C" w:rsidRPr="0097695C" w:rsidRDefault="00486EC2" w:rsidP="00CC3DB5">
            <w:pPr>
              <w:pStyle w:val="ad"/>
              <w:spacing w:before="0" w:beforeAutospacing="0" w:after="0" w:afterAutospacing="0"/>
              <w:jc w:val="center"/>
              <w:rPr>
                <w:sz w:val="22"/>
                <w:szCs w:val="22"/>
              </w:rPr>
            </w:pPr>
            <w:r>
              <w:rPr>
                <w:sz w:val="22"/>
                <w:szCs w:val="22"/>
              </w:rPr>
              <w:t>8</w:t>
            </w:r>
          </w:p>
        </w:tc>
      </w:tr>
      <w:tr w:rsidR="00B958CB" w:rsidRPr="0097695C" w14:paraId="0A448EEF"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21B06CE1" w14:textId="77777777" w:rsidR="00B958CB" w:rsidRPr="0097695C" w:rsidRDefault="00B958CB" w:rsidP="00B958CB">
            <w:pPr>
              <w:pStyle w:val="ad"/>
              <w:spacing w:before="0" w:beforeAutospacing="0" w:after="0" w:afterAutospacing="0"/>
              <w:rPr>
                <w:sz w:val="22"/>
                <w:szCs w:val="22"/>
              </w:rPr>
            </w:pPr>
            <w:r w:rsidRPr="0097695C">
              <w:rPr>
                <w:sz w:val="22"/>
                <w:szCs w:val="22"/>
              </w:rPr>
              <w:t>№69</w:t>
            </w:r>
          </w:p>
        </w:tc>
        <w:tc>
          <w:tcPr>
            <w:tcW w:w="1417" w:type="dxa"/>
            <w:tcBorders>
              <w:top w:val="single" w:sz="4" w:space="0" w:color="auto"/>
              <w:left w:val="single" w:sz="4" w:space="0" w:color="auto"/>
              <w:bottom w:val="single" w:sz="4" w:space="0" w:color="auto"/>
              <w:right w:val="single" w:sz="4" w:space="0" w:color="auto"/>
            </w:tcBorders>
          </w:tcPr>
          <w:p w14:paraId="084DBDB2" w14:textId="77777777" w:rsidR="00B958CB" w:rsidRPr="0097695C" w:rsidRDefault="00B958CB" w:rsidP="00CC3DB5">
            <w:pPr>
              <w:pStyle w:val="ad"/>
              <w:spacing w:before="0" w:beforeAutospacing="0" w:after="0" w:afterAutospacing="0"/>
              <w:jc w:val="center"/>
              <w:rPr>
                <w:sz w:val="22"/>
                <w:szCs w:val="22"/>
                <w:lang w:val="en-US"/>
              </w:rPr>
            </w:pPr>
            <w:r w:rsidRPr="0097695C">
              <w:rPr>
                <w:sz w:val="22"/>
                <w:szCs w:val="22"/>
                <w:lang w:val="en-US"/>
              </w:rPr>
              <w:t>7</w:t>
            </w:r>
          </w:p>
        </w:tc>
        <w:tc>
          <w:tcPr>
            <w:tcW w:w="1418" w:type="dxa"/>
            <w:tcBorders>
              <w:top w:val="single" w:sz="4" w:space="0" w:color="auto"/>
              <w:left w:val="single" w:sz="4" w:space="0" w:color="auto"/>
              <w:bottom w:val="single" w:sz="4" w:space="0" w:color="auto"/>
              <w:right w:val="single" w:sz="4" w:space="0" w:color="auto"/>
            </w:tcBorders>
          </w:tcPr>
          <w:p w14:paraId="297313DB"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3</w:t>
            </w:r>
          </w:p>
        </w:tc>
        <w:tc>
          <w:tcPr>
            <w:tcW w:w="1559" w:type="dxa"/>
            <w:tcBorders>
              <w:top w:val="single" w:sz="4" w:space="0" w:color="auto"/>
              <w:left w:val="single" w:sz="4" w:space="0" w:color="auto"/>
              <w:bottom w:val="single" w:sz="4" w:space="0" w:color="auto"/>
              <w:right w:val="single" w:sz="4" w:space="0" w:color="auto"/>
            </w:tcBorders>
          </w:tcPr>
          <w:p w14:paraId="3ECD8942"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3</w:t>
            </w:r>
          </w:p>
        </w:tc>
        <w:tc>
          <w:tcPr>
            <w:tcW w:w="1559" w:type="dxa"/>
            <w:tcBorders>
              <w:top w:val="single" w:sz="4" w:space="0" w:color="auto"/>
              <w:left w:val="single" w:sz="4" w:space="0" w:color="auto"/>
              <w:bottom w:val="single" w:sz="4" w:space="0" w:color="auto"/>
              <w:right w:val="single" w:sz="4" w:space="0" w:color="auto"/>
            </w:tcBorders>
            <w:hideMark/>
          </w:tcPr>
          <w:p w14:paraId="6E177480"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5</w:t>
            </w:r>
          </w:p>
        </w:tc>
        <w:tc>
          <w:tcPr>
            <w:tcW w:w="1559" w:type="dxa"/>
            <w:tcBorders>
              <w:top w:val="single" w:sz="4" w:space="0" w:color="auto"/>
              <w:left w:val="single" w:sz="4" w:space="0" w:color="auto"/>
              <w:bottom w:val="single" w:sz="4" w:space="0" w:color="auto"/>
              <w:right w:val="single" w:sz="4" w:space="0" w:color="auto"/>
            </w:tcBorders>
          </w:tcPr>
          <w:p w14:paraId="14DD564D" w14:textId="77777777" w:rsidR="00B958CB" w:rsidRPr="0097695C" w:rsidRDefault="00B958CB" w:rsidP="00CC3DB5">
            <w:pPr>
              <w:pStyle w:val="ad"/>
              <w:spacing w:before="0" w:beforeAutospacing="0" w:after="0" w:afterAutospacing="0"/>
              <w:jc w:val="center"/>
              <w:rPr>
                <w:sz w:val="22"/>
                <w:szCs w:val="22"/>
              </w:rPr>
            </w:pPr>
            <w:r>
              <w:rPr>
                <w:sz w:val="22"/>
                <w:szCs w:val="22"/>
              </w:rPr>
              <w:t>7</w:t>
            </w:r>
          </w:p>
        </w:tc>
      </w:tr>
      <w:tr w:rsidR="00B958CB" w:rsidRPr="0097695C" w14:paraId="28969919"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032C1AD4" w14:textId="77777777" w:rsidR="00B958CB" w:rsidRPr="0097695C" w:rsidRDefault="00B958CB" w:rsidP="00B958CB">
            <w:pPr>
              <w:pStyle w:val="ad"/>
              <w:spacing w:before="0" w:beforeAutospacing="0" w:after="0" w:afterAutospacing="0"/>
              <w:rPr>
                <w:sz w:val="22"/>
                <w:szCs w:val="22"/>
              </w:rPr>
            </w:pPr>
            <w:r w:rsidRPr="0097695C">
              <w:rPr>
                <w:sz w:val="22"/>
                <w:szCs w:val="22"/>
              </w:rPr>
              <w:t>№173</w:t>
            </w:r>
          </w:p>
        </w:tc>
        <w:tc>
          <w:tcPr>
            <w:tcW w:w="1417" w:type="dxa"/>
            <w:tcBorders>
              <w:top w:val="single" w:sz="4" w:space="0" w:color="auto"/>
              <w:left w:val="single" w:sz="4" w:space="0" w:color="auto"/>
              <w:bottom w:val="single" w:sz="4" w:space="0" w:color="auto"/>
              <w:right w:val="single" w:sz="4" w:space="0" w:color="auto"/>
            </w:tcBorders>
            <w:hideMark/>
          </w:tcPr>
          <w:p w14:paraId="4E0DECBD" w14:textId="77777777" w:rsidR="00B958CB" w:rsidRPr="0097695C" w:rsidRDefault="00B958CB" w:rsidP="00CC3DB5">
            <w:pPr>
              <w:pStyle w:val="ad"/>
              <w:spacing w:before="0" w:beforeAutospacing="0" w:after="0" w:afterAutospacing="0"/>
              <w:jc w:val="center"/>
              <w:rPr>
                <w:sz w:val="22"/>
                <w:szCs w:val="22"/>
                <w:lang w:val="en-US"/>
              </w:rPr>
            </w:pPr>
            <w:r w:rsidRPr="0097695C">
              <w:rPr>
                <w:sz w:val="22"/>
                <w:szCs w:val="22"/>
                <w:lang w:val="en-US"/>
              </w:rPr>
              <w:t>4</w:t>
            </w:r>
          </w:p>
        </w:tc>
        <w:tc>
          <w:tcPr>
            <w:tcW w:w="1418" w:type="dxa"/>
            <w:tcBorders>
              <w:top w:val="single" w:sz="4" w:space="0" w:color="auto"/>
              <w:left w:val="single" w:sz="4" w:space="0" w:color="auto"/>
              <w:bottom w:val="single" w:sz="4" w:space="0" w:color="auto"/>
              <w:right w:val="single" w:sz="4" w:space="0" w:color="auto"/>
            </w:tcBorders>
            <w:hideMark/>
          </w:tcPr>
          <w:p w14:paraId="073FF192"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3</w:t>
            </w:r>
          </w:p>
        </w:tc>
        <w:tc>
          <w:tcPr>
            <w:tcW w:w="1559" w:type="dxa"/>
            <w:tcBorders>
              <w:top w:val="single" w:sz="4" w:space="0" w:color="auto"/>
              <w:left w:val="single" w:sz="4" w:space="0" w:color="auto"/>
              <w:bottom w:val="single" w:sz="4" w:space="0" w:color="auto"/>
              <w:right w:val="single" w:sz="4" w:space="0" w:color="auto"/>
            </w:tcBorders>
          </w:tcPr>
          <w:p w14:paraId="3B232F87"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4FE31E71"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8</w:t>
            </w:r>
          </w:p>
        </w:tc>
        <w:tc>
          <w:tcPr>
            <w:tcW w:w="1559" w:type="dxa"/>
            <w:tcBorders>
              <w:top w:val="single" w:sz="4" w:space="0" w:color="auto"/>
              <w:left w:val="single" w:sz="4" w:space="0" w:color="auto"/>
              <w:bottom w:val="single" w:sz="4" w:space="0" w:color="auto"/>
              <w:right w:val="single" w:sz="4" w:space="0" w:color="auto"/>
            </w:tcBorders>
          </w:tcPr>
          <w:p w14:paraId="5713AB11"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4A04C404"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347C1977" w14:textId="77777777" w:rsidR="00B958CB" w:rsidRPr="0097695C" w:rsidRDefault="00B958CB" w:rsidP="00B958CB">
            <w:pPr>
              <w:pStyle w:val="ad"/>
              <w:spacing w:before="0" w:beforeAutospacing="0" w:after="0" w:afterAutospacing="0"/>
              <w:rPr>
                <w:sz w:val="22"/>
                <w:szCs w:val="22"/>
              </w:rPr>
            </w:pPr>
            <w:r w:rsidRPr="0097695C">
              <w:rPr>
                <w:sz w:val="22"/>
                <w:szCs w:val="22"/>
              </w:rPr>
              <w:t>№52</w:t>
            </w:r>
          </w:p>
        </w:tc>
        <w:tc>
          <w:tcPr>
            <w:tcW w:w="1417" w:type="dxa"/>
            <w:tcBorders>
              <w:top w:val="single" w:sz="4" w:space="0" w:color="auto"/>
              <w:left w:val="single" w:sz="4" w:space="0" w:color="auto"/>
              <w:bottom w:val="single" w:sz="4" w:space="0" w:color="auto"/>
              <w:right w:val="single" w:sz="4" w:space="0" w:color="auto"/>
            </w:tcBorders>
            <w:hideMark/>
          </w:tcPr>
          <w:p w14:paraId="17E9CBB7" w14:textId="77777777" w:rsidR="00B958CB" w:rsidRPr="0097695C" w:rsidRDefault="00B958CB" w:rsidP="00CC3DB5">
            <w:pPr>
              <w:pStyle w:val="ad"/>
              <w:spacing w:before="0" w:beforeAutospacing="0" w:after="0" w:afterAutospacing="0"/>
              <w:jc w:val="center"/>
              <w:rPr>
                <w:sz w:val="22"/>
                <w:szCs w:val="22"/>
                <w:lang w:val="en-US"/>
              </w:rPr>
            </w:pPr>
            <w:r w:rsidRPr="0097695C">
              <w:rPr>
                <w:sz w:val="22"/>
                <w:szCs w:val="22"/>
                <w:lang w:val="en-US"/>
              </w:rPr>
              <w:t>1</w:t>
            </w:r>
          </w:p>
        </w:tc>
        <w:tc>
          <w:tcPr>
            <w:tcW w:w="1418" w:type="dxa"/>
            <w:tcBorders>
              <w:top w:val="single" w:sz="4" w:space="0" w:color="auto"/>
              <w:left w:val="single" w:sz="4" w:space="0" w:color="auto"/>
              <w:bottom w:val="single" w:sz="4" w:space="0" w:color="auto"/>
              <w:right w:val="single" w:sz="4" w:space="0" w:color="auto"/>
            </w:tcBorders>
            <w:hideMark/>
          </w:tcPr>
          <w:p w14:paraId="7F38EB04"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459CF9DB"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322A14B6"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13694EE8"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3CDE1C51" w14:textId="77777777" w:rsidTr="00B958CB">
        <w:tc>
          <w:tcPr>
            <w:tcW w:w="2553" w:type="dxa"/>
            <w:tcBorders>
              <w:top w:val="single" w:sz="4" w:space="0" w:color="auto"/>
              <w:left w:val="single" w:sz="4" w:space="0" w:color="auto"/>
              <w:bottom w:val="single" w:sz="4" w:space="0" w:color="auto"/>
              <w:right w:val="single" w:sz="4" w:space="0" w:color="auto"/>
            </w:tcBorders>
          </w:tcPr>
          <w:p w14:paraId="33E0ADF6" w14:textId="77777777" w:rsidR="00B958CB" w:rsidRPr="0097695C" w:rsidRDefault="00B958CB" w:rsidP="00B958CB">
            <w:pPr>
              <w:pStyle w:val="ad"/>
              <w:spacing w:before="0" w:beforeAutospacing="0" w:after="0" w:afterAutospacing="0"/>
              <w:rPr>
                <w:sz w:val="22"/>
                <w:szCs w:val="22"/>
              </w:rPr>
            </w:pPr>
            <w:r>
              <w:rPr>
                <w:sz w:val="22"/>
                <w:szCs w:val="22"/>
              </w:rPr>
              <w:t>№144</w:t>
            </w:r>
          </w:p>
        </w:tc>
        <w:tc>
          <w:tcPr>
            <w:tcW w:w="1417" w:type="dxa"/>
            <w:tcBorders>
              <w:top w:val="single" w:sz="4" w:space="0" w:color="auto"/>
              <w:left w:val="single" w:sz="4" w:space="0" w:color="auto"/>
              <w:bottom w:val="single" w:sz="4" w:space="0" w:color="auto"/>
              <w:right w:val="single" w:sz="4" w:space="0" w:color="auto"/>
            </w:tcBorders>
          </w:tcPr>
          <w:p w14:paraId="4D7E8E68" w14:textId="77777777" w:rsidR="00B958CB" w:rsidRPr="0097695C" w:rsidRDefault="00B958CB" w:rsidP="00CC3DB5">
            <w:pPr>
              <w:pStyle w:val="ad"/>
              <w:spacing w:before="0" w:beforeAutospacing="0" w:after="0" w:afterAutospacing="0"/>
              <w:jc w:val="center"/>
              <w:rPr>
                <w:sz w:val="22"/>
                <w:szCs w:val="22"/>
                <w:lang w:val="en-US"/>
              </w:rPr>
            </w:pPr>
          </w:p>
        </w:tc>
        <w:tc>
          <w:tcPr>
            <w:tcW w:w="1418" w:type="dxa"/>
            <w:tcBorders>
              <w:top w:val="single" w:sz="4" w:space="0" w:color="auto"/>
              <w:left w:val="single" w:sz="4" w:space="0" w:color="auto"/>
              <w:bottom w:val="single" w:sz="4" w:space="0" w:color="auto"/>
              <w:right w:val="single" w:sz="4" w:space="0" w:color="auto"/>
            </w:tcBorders>
          </w:tcPr>
          <w:p w14:paraId="0B2A1608"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89BFA1C"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2D6EFC5" w14:textId="77777777" w:rsidR="00B958CB" w:rsidRPr="0097695C" w:rsidRDefault="00B958CB" w:rsidP="00CC3DB5">
            <w:pPr>
              <w:pStyle w:val="ad"/>
              <w:spacing w:before="0" w:beforeAutospacing="0" w:after="0" w:afterAutospacing="0"/>
              <w:jc w:val="center"/>
              <w:rPr>
                <w:sz w:val="22"/>
                <w:szCs w:val="22"/>
              </w:rPr>
            </w:pPr>
            <w:r>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4AB92C1C"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4EBAB0AF"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2FF129B7" w14:textId="77777777" w:rsidR="00B958CB" w:rsidRPr="0097695C" w:rsidRDefault="00B958CB" w:rsidP="00B958CB">
            <w:pPr>
              <w:pStyle w:val="ad"/>
              <w:spacing w:before="0" w:beforeAutospacing="0" w:after="0" w:afterAutospacing="0"/>
              <w:rPr>
                <w:sz w:val="22"/>
                <w:szCs w:val="22"/>
              </w:rPr>
            </w:pPr>
            <w:r w:rsidRPr="0097695C">
              <w:rPr>
                <w:sz w:val="22"/>
                <w:szCs w:val="22"/>
              </w:rPr>
              <w:t>№125</w:t>
            </w:r>
          </w:p>
        </w:tc>
        <w:tc>
          <w:tcPr>
            <w:tcW w:w="1417" w:type="dxa"/>
            <w:tcBorders>
              <w:top w:val="single" w:sz="4" w:space="0" w:color="auto"/>
              <w:left w:val="single" w:sz="4" w:space="0" w:color="auto"/>
              <w:bottom w:val="single" w:sz="4" w:space="0" w:color="auto"/>
              <w:right w:val="single" w:sz="4" w:space="0" w:color="auto"/>
            </w:tcBorders>
            <w:hideMark/>
          </w:tcPr>
          <w:p w14:paraId="51DA2699" w14:textId="77777777" w:rsidR="00B958CB" w:rsidRPr="0097695C" w:rsidRDefault="00B958CB" w:rsidP="00CC3DB5">
            <w:pPr>
              <w:pStyle w:val="ad"/>
              <w:spacing w:before="0" w:beforeAutospacing="0" w:after="0" w:afterAutospacing="0"/>
              <w:jc w:val="center"/>
              <w:rPr>
                <w:sz w:val="22"/>
                <w:szCs w:val="22"/>
                <w:lang w:val="en-US"/>
              </w:rPr>
            </w:pPr>
            <w:r w:rsidRPr="0097695C">
              <w:rPr>
                <w:sz w:val="22"/>
                <w:szCs w:val="22"/>
                <w:lang w:val="en-US"/>
              </w:rPr>
              <w:t>3</w:t>
            </w:r>
          </w:p>
        </w:tc>
        <w:tc>
          <w:tcPr>
            <w:tcW w:w="1418" w:type="dxa"/>
            <w:tcBorders>
              <w:top w:val="single" w:sz="4" w:space="0" w:color="auto"/>
              <w:left w:val="single" w:sz="4" w:space="0" w:color="auto"/>
              <w:bottom w:val="single" w:sz="4" w:space="0" w:color="auto"/>
              <w:right w:val="single" w:sz="4" w:space="0" w:color="auto"/>
            </w:tcBorders>
            <w:hideMark/>
          </w:tcPr>
          <w:p w14:paraId="3907A29C"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3</w:t>
            </w:r>
          </w:p>
        </w:tc>
        <w:tc>
          <w:tcPr>
            <w:tcW w:w="1559" w:type="dxa"/>
            <w:tcBorders>
              <w:top w:val="single" w:sz="4" w:space="0" w:color="auto"/>
              <w:left w:val="single" w:sz="4" w:space="0" w:color="auto"/>
              <w:bottom w:val="single" w:sz="4" w:space="0" w:color="auto"/>
              <w:right w:val="single" w:sz="4" w:space="0" w:color="auto"/>
            </w:tcBorders>
            <w:hideMark/>
          </w:tcPr>
          <w:p w14:paraId="74F60B24"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hideMark/>
          </w:tcPr>
          <w:p w14:paraId="1E16676E"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5C8AAA78"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42D0A4A2"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6B190369" w14:textId="77777777" w:rsidR="00B958CB" w:rsidRPr="0097695C" w:rsidRDefault="00B958CB" w:rsidP="00B958CB">
            <w:pPr>
              <w:pStyle w:val="ad"/>
              <w:spacing w:before="0" w:beforeAutospacing="0" w:after="0" w:afterAutospacing="0"/>
              <w:rPr>
                <w:sz w:val="22"/>
                <w:szCs w:val="22"/>
              </w:rPr>
            </w:pPr>
            <w:r>
              <w:rPr>
                <w:sz w:val="22"/>
                <w:szCs w:val="22"/>
              </w:rPr>
              <w:t xml:space="preserve">Гимназия </w:t>
            </w:r>
            <w:r w:rsidRPr="0097695C">
              <w:rPr>
                <w:sz w:val="22"/>
                <w:szCs w:val="22"/>
              </w:rPr>
              <w:t>№21</w:t>
            </w:r>
          </w:p>
        </w:tc>
        <w:tc>
          <w:tcPr>
            <w:tcW w:w="1417" w:type="dxa"/>
            <w:tcBorders>
              <w:top w:val="single" w:sz="4" w:space="0" w:color="auto"/>
              <w:left w:val="single" w:sz="4" w:space="0" w:color="auto"/>
              <w:bottom w:val="single" w:sz="4" w:space="0" w:color="auto"/>
              <w:right w:val="single" w:sz="4" w:space="0" w:color="auto"/>
            </w:tcBorders>
            <w:hideMark/>
          </w:tcPr>
          <w:p w14:paraId="39A4CB2E" w14:textId="77777777" w:rsidR="00B958CB" w:rsidRPr="0097695C" w:rsidRDefault="00B958CB" w:rsidP="00CC3DB5">
            <w:pPr>
              <w:pStyle w:val="ad"/>
              <w:spacing w:before="0" w:beforeAutospacing="0" w:after="0" w:afterAutospacing="0"/>
              <w:jc w:val="center"/>
              <w:rPr>
                <w:sz w:val="22"/>
                <w:szCs w:val="22"/>
                <w:lang w:val="en-US"/>
              </w:rPr>
            </w:pPr>
            <w:r w:rsidRPr="0097695C">
              <w:rPr>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hideMark/>
          </w:tcPr>
          <w:p w14:paraId="02137D41"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40B8DC69"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0EEC9206"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24AAAD8C" w14:textId="77777777" w:rsidR="00B958CB" w:rsidRPr="0097695C" w:rsidRDefault="00B958CB" w:rsidP="00CC3DB5">
            <w:pPr>
              <w:pStyle w:val="ad"/>
              <w:spacing w:before="0" w:beforeAutospacing="0" w:after="0" w:afterAutospacing="0"/>
              <w:jc w:val="center"/>
              <w:rPr>
                <w:sz w:val="22"/>
                <w:szCs w:val="22"/>
              </w:rPr>
            </w:pPr>
            <w:r>
              <w:rPr>
                <w:sz w:val="22"/>
                <w:szCs w:val="22"/>
              </w:rPr>
              <w:t>1</w:t>
            </w:r>
          </w:p>
        </w:tc>
      </w:tr>
      <w:tr w:rsidR="00B958CB" w:rsidRPr="0097695C" w14:paraId="44BFEE65"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5948AD59" w14:textId="77777777" w:rsidR="00B958CB" w:rsidRPr="0097695C" w:rsidRDefault="00B958CB" w:rsidP="00B958CB">
            <w:pPr>
              <w:pStyle w:val="ad"/>
              <w:spacing w:before="0" w:beforeAutospacing="0" w:after="0" w:afterAutospacing="0"/>
              <w:rPr>
                <w:sz w:val="22"/>
                <w:szCs w:val="22"/>
              </w:rPr>
            </w:pPr>
            <w:r w:rsidRPr="0097695C">
              <w:rPr>
                <w:sz w:val="22"/>
                <w:szCs w:val="22"/>
              </w:rPr>
              <w:t>№83</w:t>
            </w:r>
          </w:p>
        </w:tc>
        <w:tc>
          <w:tcPr>
            <w:tcW w:w="1417" w:type="dxa"/>
            <w:tcBorders>
              <w:top w:val="single" w:sz="4" w:space="0" w:color="auto"/>
              <w:left w:val="single" w:sz="4" w:space="0" w:color="auto"/>
              <w:bottom w:val="single" w:sz="4" w:space="0" w:color="auto"/>
              <w:right w:val="single" w:sz="4" w:space="0" w:color="auto"/>
            </w:tcBorders>
            <w:hideMark/>
          </w:tcPr>
          <w:p w14:paraId="542F08A5" w14:textId="77777777" w:rsidR="00B958CB" w:rsidRPr="0097695C" w:rsidRDefault="00B958CB" w:rsidP="00CC3DB5">
            <w:pPr>
              <w:pStyle w:val="ad"/>
              <w:spacing w:before="0" w:beforeAutospacing="0" w:after="0" w:afterAutospacing="0"/>
              <w:jc w:val="center"/>
              <w:rPr>
                <w:sz w:val="22"/>
                <w:szCs w:val="22"/>
                <w:lang w:val="en-US"/>
              </w:rPr>
            </w:pPr>
            <w:r w:rsidRPr="0097695C">
              <w:rPr>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hideMark/>
          </w:tcPr>
          <w:p w14:paraId="2B6B8F90"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hideMark/>
          </w:tcPr>
          <w:p w14:paraId="586F572F"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hideMark/>
          </w:tcPr>
          <w:p w14:paraId="4270980A"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74859C09" w14:textId="77777777" w:rsidR="00B958CB" w:rsidRPr="0097695C" w:rsidRDefault="00B958CB" w:rsidP="00CC3DB5">
            <w:pPr>
              <w:pStyle w:val="ad"/>
              <w:spacing w:before="0" w:beforeAutospacing="0" w:after="0" w:afterAutospacing="0"/>
              <w:jc w:val="center"/>
              <w:rPr>
                <w:sz w:val="22"/>
                <w:szCs w:val="22"/>
              </w:rPr>
            </w:pPr>
            <w:r>
              <w:rPr>
                <w:sz w:val="22"/>
                <w:szCs w:val="22"/>
              </w:rPr>
              <w:t>1</w:t>
            </w:r>
          </w:p>
        </w:tc>
      </w:tr>
      <w:tr w:rsidR="00B958CB" w:rsidRPr="0097695C" w14:paraId="0919AB2D"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12296C8A" w14:textId="77777777" w:rsidR="00B958CB" w:rsidRPr="0097695C" w:rsidRDefault="00B958CB" w:rsidP="00B958CB">
            <w:pPr>
              <w:pStyle w:val="ad"/>
              <w:spacing w:before="0" w:beforeAutospacing="0" w:after="0" w:afterAutospacing="0"/>
              <w:rPr>
                <w:sz w:val="22"/>
                <w:szCs w:val="22"/>
              </w:rPr>
            </w:pPr>
            <w:r w:rsidRPr="0097695C">
              <w:rPr>
                <w:sz w:val="22"/>
                <w:szCs w:val="22"/>
              </w:rPr>
              <w:t>Лицей «Алгоритм» Куюки</w:t>
            </w:r>
          </w:p>
        </w:tc>
        <w:tc>
          <w:tcPr>
            <w:tcW w:w="1417" w:type="dxa"/>
            <w:tcBorders>
              <w:top w:val="single" w:sz="4" w:space="0" w:color="auto"/>
              <w:left w:val="single" w:sz="4" w:space="0" w:color="auto"/>
              <w:bottom w:val="single" w:sz="4" w:space="0" w:color="auto"/>
              <w:right w:val="single" w:sz="4" w:space="0" w:color="auto"/>
            </w:tcBorders>
          </w:tcPr>
          <w:p w14:paraId="5A35A76C" w14:textId="77777777" w:rsidR="00B958CB" w:rsidRPr="0097695C" w:rsidRDefault="00B958CB"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5764CA67"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0B5A809"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63FC3A35"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15</w:t>
            </w:r>
          </w:p>
        </w:tc>
        <w:tc>
          <w:tcPr>
            <w:tcW w:w="1559" w:type="dxa"/>
            <w:tcBorders>
              <w:top w:val="single" w:sz="4" w:space="0" w:color="auto"/>
              <w:left w:val="single" w:sz="4" w:space="0" w:color="auto"/>
              <w:bottom w:val="single" w:sz="4" w:space="0" w:color="auto"/>
              <w:right w:val="single" w:sz="4" w:space="0" w:color="auto"/>
            </w:tcBorders>
          </w:tcPr>
          <w:p w14:paraId="5E51F465" w14:textId="77777777" w:rsidR="00B958CB" w:rsidRPr="0097695C" w:rsidRDefault="00B958CB" w:rsidP="00CC3DB5">
            <w:pPr>
              <w:pStyle w:val="ad"/>
              <w:spacing w:before="0" w:beforeAutospacing="0" w:after="0" w:afterAutospacing="0"/>
              <w:jc w:val="center"/>
              <w:rPr>
                <w:sz w:val="22"/>
                <w:szCs w:val="22"/>
              </w:rPr>
            </w:pPr>
            <w:r>
              <w:rPr>
                <w:sz w:val="22"/>
                <w:szCs w:val="22"/>
              </w:rPr>
              <w:t>3</w:t>
            </w:r>
          </w:p>
        </w:tc>
      </w:tr>
      <w:tr w:rsidR="00B958CB" w:rsidRPr="0097695C" w14:paraId="36DEDC0D"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38C880B7" w14:textId="77777777" w:rsidR="00B958CB" w:rsidRPr="0097695C" w:rsidRDefault="00B958CB" w:rsidP="00B958CB">
            <w:pPr>
              <w:pStyle w:val="ad"/>
              <w:spacing w:before="0" w:beforeAutospacing="0" w:after="0" w:afterAutospacing="0"/>
              <w:rPr>
                <w:sz w:val="22"/>
                <w:szCs w:val="22"/>
              </w:rPr>
            </w:pPr>
            <w:r w:rsidRPr="0097695C">
              <w:rPr>
                <w:sz w:val="22"/>
                <w:szCs w:val="22"/>
              </w:rPr>
              <w:t>№129</w:t>
            </w:r>
          </w:p>
        </w:tc>
        <w:tc>
          <w:tcPr>
            <w:tcW w:w="1417" w:type="dxa"/>
            <w:tcBorders>
              <w:top w:val="single" w:sz="4" w:space="0" w:color="auto"/>
              <w:left w:val="single" w:sz="4" w:space="0" w:color="auto"/>
              <w:bottom w:val="single" w:sz="4" w:space="0" w:color="auto"/>
              <w:right w:val="single" w:sz="4" w:space="0" w:color="auto"/>
            </w:tcBorders>
            <w:hideMark/>
          </w:tcPr>
          <w:p w14:paraId="7EFEBC20" w14:textId="77777777" w:rsidR="00B958CB" w:rsidRPr="0097695C" w:rsidRDefault="00B958CB" w:rsidP="00CC3DB5">
            <w:pPr>
              <w:pStyle w:val="ad"/>
              <w:spacing w:before="0" w:beforeAutospacing="0" w:after="0" w:afterAutospacing="0"/>
              <w:jc w:val="center"/>
              <w:rPr>
                <w:sz w:val="22"/>
                <w:szCs w:val="22"/>
                <w:lang w:val="en-US"/>
              </w:rPr>
            </w:pPr>
            <w:r w:rsidRPr="0097695C">
              <w:rPr>
                <w:sz w:val="22"/>
                <w:szCs w:val="22"/>
                <w:lang w:val="en-US"/>
              </w:rPr>
              <w:t>1</w:t>
            </w:r>
          </w:p>
        </w:tc>
        <w:tc>
          <w:tcPr>
            <w:tcW w:w="1418" w:type="dxa"/>
            <w:tcBorders>
              <w:top w:val="single" w:sz="4" w:space="0" w:color="auto"/>
              <w:left w:val="single" w:sz="4" w:space="0" w:color="auto"/>
              <w:bottom w:val="single" w:sz="4" w:space="0" w:color="auto"/>
              <w:right w:val="single" w:sz="4" w:space="0" w:color="auto"/>
            </w:tcBorders>
          </w:tcPr>
          <w:p w14:paraId="0D841B0D"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00E8C47" w14:textId="77777777" w:rsidR="00B958CB" w:rsidRPr="0097695C" w:rsidRDefault="00B958CB" w:rsidP="00CC3DB5">
            <w:pPr>
              <w:pStyle w:val="ad"/>
              <w:spacing w:before="0" w:beforeAutospacing="0" w:after="0" w:afterAutospacing="0"/>
              <w:jc w:val="center"/>
              <w:rPr>
                <w:sz w:val="22"/>
                <w:szCs w:val="22"/>
              </w:rPr>
            </w:pPr>
            <w:r>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69284F5D"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A799F3E"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70DFDBA5"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1EAC9FFD" w14:textId="77777777" w:rsidR="00B958CB" w:rsidRPr="0097695C" w:rsidRDefault="00B958CB" w:rsidP="00B958CB">
            <w:pPr>
              <w:pStyle w:val="ad"/>
              <w:spacing w:before="0" w:beforeAutospacing="0" w:after="0" w:afterAutospacing="0"/>
              <w:rPr>
                <w:sz w:val="22"/>
                <w:szCs w:val="22"/>
              </w:rPr>
            </w:pPr>
            <w:r w:rsidRPr="0097695C">
              <w:rPr>
                <w:sz w:val="22"/>
                <w:szCs w:val="22"/>
              </w:rPr>
              <w:lastRenderedPageBreak/>
              <w:t>№181</w:t>
            </w:r>
          </w:p>
        </w:tc>
        <w:tc>
          <w:tcPr>
            <w:tcW w:w="1417" w:type="dxa"/>
            <w:tcBorders>
              <w:top w:val="single" w:sz="4" w:space="0" w:color="auto"/>
              <w:left w:val="single" w:sz="4" w:space="0" w:color="auto"/>
              <w:bottom w:val="single" w:sz="4" w:space="0" w:color="auto"/>
              <w:right w:val="single" w:sz="4" w:space="0" w:color="auto"/>
            </w:tcBorders>
            <w:hideMark/>
          </w:tcPr>
          <w:p w14:paraId="5F826867" w14:textId="77777777" w:rsidR="00B958CB" w:rsidRPr="0097695C" w:rsidRDefault="00B958CB" w:rsidP="00CC3DB5">
            <w:pPr>
              <w:pStyle w:val="ad"/>
              <w:spacing w:before="0" w:beforeAutospacing="0" w:after="0" w:afterAutospacing="0"/>
              <w:jc w:val="center"/>
              <w:rPr>
                <w:sz w:val="22"/>
                <w:szCs w:val="22"/>
                <w:lang w:val="en-US"/>
              </w:rPr>
            </w:pPr>
            <w:r w:rsidRPr="0097695C">
              <w:rPr>
                <w:sz w:val="22"/>
                <w:szCs w:val="22"/>
                <w:lang w:val="en-US"/>
              </w:rPr>
              <w:t>1</w:t>
            </w:r>
          </w:p>
        </w:tc>
        <w:tc>
          <w:tcPr>
            <w:tcW w:w="1418" w:type="dxa"/>
            <w:tcBorders>
              <w:top w:val="single" w:sz="4" w:space="0" w:color="auto"/>
              <w:left w:val="single" w:sz="4" w:space="0" w:color="auto"/>
              <w:bottom w:val="single" w:sz="4" w:space="0" w:color="auto"/>
              <w:right w:val="single" w:sz="4" w:space="0" w:color="auto"/>
            </w:tcBorders>
          </w:tcPr>
          <w:p w14:paraId="28EC19CD"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04A693E9"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0584FB3C"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9A6D901"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545BCE0F"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56FA3270" w14:textId="77777777" w:rsidR="00B958CB" w:rsidRPr="0097695C" w:rsidRDefault="00B958CB" w:rsidP="00B958CB">
            <w:pPr>
              <w:pStyle w:val="ad"/>
              <w:spacing w:before="0" w:beforeAutospacing="0" w:after="0" w:afterAutospacing="0"/>
              <w:rPr>
                <w:sz w:val="22"/>
                <w:szCs w:val="22"/>
                <w:lang w:val="en-US"/>
              </w:rPr>
            </w:pPr>
            <w:r w:rsidRPr="0097695C">
              <w:rPr>
                <w:sz w:val="22"/>
                <w:szCs w:val="22"/>
              </w:rPr>
              <w:t>№</w:t>
            </w:r>
            <w:r w:rsidRPr="0097695C">
              <w:rPr>
                <w:sz w:val="22"/>
                <w:szCs w:val="22"/>
                <w:lang w:val="en-US"/>
              </w:rPr>
              <w:t>183</w:t>
            </w:r>
          </w:p>
        </w:tc>
        <w:tc>
          <w:tcPr>
            <w:tcW w:w="1417" w:type="dxa"/>
            <w:tcBorders>
              <w:top w:val="single" w:sz="4" w:space="0" w:color="auto"/>
              <w:left w:val="single" w:sz="4" w:space="0" w:color="auto"/>
              <w:bottom w:val="single" w:sz="4" w:space="0" w:color="auto"/>
              <w:right w:val="single" w:sz="4" w:space="0" w:color="auto"/>
            </w:tcBorders>
            <w:hideMark/>
          </w:tcPr>
          <w:p w14:paraId="576DE94C"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418" w:type="dxa"/>
            <w:tcBorders>
              <w:top w:val="single" w:sz="4" w:space="0" w:color="auto"/>
              <w:left w:val="single" w:sz="4" w:space="0" w:color="auto"/>
              <w:bottom w:val="single" w:sz="4" w:space="0" w:color="auto"/>
              <w:right w:val="single" w:sz="4" w:space="0" w:color="auto"/>
            </w:tcBorders>
            <w:hideMark/>
          </w:tcPr>
          <w:p w14:paraId="2E9BF70E"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3</w:t>
            </w:r>
          </w:p>
        </w:tc>
        <w:tc>
          <w:tcPr>
            <w:tcW w:w="1559" w:type="dxa"/>
            <w:tcBorders>
              <w:top w:val="single" w:sz="4" w:space="0" w:color="auto"/>
              <w:left w:val="single" w:sz="4" w:space="0" w:color="auto"/>
              <w:bottom w:val="single" w:sz="4" w:space="0" w:color="auto"/>
              <w:right w:val="single" w:sz="4" w:space="0" w:color="auto"/>
            </w:tcBorders>
            <w:hideMark/>
          </w:tcPr>
          <w:p w14:paraId="3061A3E3"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2CD9001A"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BE5A79C"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17A30139"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60FCECBD" w14:textId="77777777" w:rsidR="00B958CB" w:rsidRPr="0097695C" w:rsidRDefault="00B958CB" w:rsidP="00B958CB">
            <w:pPr>
              <w:pStyle w:val="ad"/>
              <w:spacing w:before="0" w:beforeAutospacing="0" w:after="0" w:afterAutospacing="0"/>
              <w:rPr>
                <w:sz w:val="22"/>
                <w:szCs w:val="22"/>
              </w:rPr>
            </w:pPr>
            <w:r w:rsidRPr="0097695C">
              <w:rPr>
                <w:sz w:val="22"/>
                <w:szCs w:val="22"/>
              </w:rPr>
              <w:t>№126</w:t>
            </w:r>
          </w:p>
        </w:tc>
        <w:tc>
          <w:tcPr>
            <w:tcW w:w="1417" w:type="dxa"/>
            <w:tcBorders>
              <w:top w:val="single" w:sz="4" w:space="0" w:color="auto"/>
              <w:left w:val="single" w:sz="4" w:space="0" w:color="auto"/>
              <w:bottom w:val="single" w:sz="4" w:space="0" w:color="auto"/>
              <w:right w:val="single" w:sz="4" w:space="0" w:color="auto"/>
            </w:tcBorders>
            <w:hideMark/>
          </w:tcPr>
          <w:p w14:paraId="6212FFF3"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418" w:type="dxa"/>
            <w:tcBorders>
              <w:top w:val="single" w:sz="4" w:space="0" w:color="auto"/>
              <w:left w:val="single" w:sz="4" w:space="0" w:color="auto"/>
              <w:bottom w:val="single" w:sz="4" w:space="0" w:color="auto"/>
              <w:right w:val="single" w:sz="4" w:space="0" w:color="auto"/>
            </w:tcBorders>
          </w:tcPr>
          <w:p w14:paraId="0DF1FFB2"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7EB1127"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FFDD591"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7F6F1B2"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7BE4D03F"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6372AD17" w14:textId="77777777" w:rsidR="00B958CB" w:rsidRPr="0097695C" w:rsidRDefault="00B958CB" w:rsidP="00B958CB">
            <w:pPr>
              <w:pStyle w:val="ad"/>
              <w:spacing w:before="0" w:beforeAutospacing="0" w:after="0" w:afterAutospacing="0"/>
              <w:rPr>
                <w:sz w:val="22"/>
                <w:szCs w:val="22"/>
              </w:rPr>
            </w:pPr>
            <w:r w:rsidRPr="0097695C">
              <w:rPr>
                <w:sz w:val="22"/>
                <w:szCs w:val="22"/>
              </w:rPr>
              <w:t>№150</w:t>
            </w:r>
          </w:p>
        </w:tc>
        <w:tc>
          <w:tcPr>
            <w:tcW w:w="1417" w:type="dxa"/>
            <w:tcBorders>
              <w:top w:val="single" w:sz="4" w:space="0" w:color="auto"/>
              <w:left w:val="single" w:sz="4" w:space="0" w:color="auto"/>
              <w:bottom w:val="single" w:sz="4" w:space="0" w:color="auto"/>
              <w:right w:val="single" w:sz="4" w:space="0" w:color="auto"/>
            </w:tcBorders>
            <w:hideMark/>
          </w:tcPr>
          <w:p w14:paraId="41672CD6"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418" w:type="dxa"/>
            <w:tcBorders>
              <w:top w:val="single" w:sz="4" w:space="0" w:color="auto"/>
              <w:left w:val="single" w:sz="4" w:space="0" w:color="auto"/>
              <w:bottom w:val="single" w:sz="4" w:space="0" w:color="auto"/>
              <w:right w:val="single" w:sz="4" w:space="0" w:color="auto"/>
            </w:tcBorders>
          </w:tcPr>
          <w:p w14:paraId="2E2FF3A5"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00A2DBFC"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hideMark/>
          </w:tcPr>
          <w:p w14:paraId="02DDFA43"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2</w:t>
            </w:r>
          </w:p>
        </w:tc>
        <w:tc>
          <w:tcPr>
            <w:tcW w:w="1559" w:type="dxa"/>
            <w:tcBorders>
              <w:top w:val="single" w:sz="4" w:space="0" w:color="auto"/>
              <w:left w:val="single" w:sz="4" w:space="0" w:color="auto"/>
              <w:bottom w:val="single" w:sz="4" w:space="0" w:color="auto"/>
              <w:right w:val="single" w:sz="4" w:space="0" w:color="auto"/>
            </w:tcBorders>
          </w:tcPr>
          <w:p w14:paraId="18D69A29" w14:textId="77777777" w:rsidR="00B958CB" w:rsidRPr="0097695C" w:rsidRDefault="00B958CB" w:rsidP="00CC3DB5">
            <w:pPr>
              <w:pStyle w:val="ad"/>
              <w:spacing w:before="0" w:beforeAutospacing="0" w:after="0" w:afterAutospacing="0"/>
              <w:jc w:val="center"/>
              <w:rPr>
                <w:sz w:val="22"/>
                <w:szCs w:val="22"/>
              </w:rPr>
            </w:pPr>
            <w:r>
              <w:rPr>
                <w:sz w:val="22"/>
                <w:szCs w:val="22"/>
              </w:rPr>
              <w:t>1</w:t>
            </w:r>
          </w:p>
        </w:tc>
      </w:tr>
      <w:tr w:rsidR="00B958CB" w:rsidRPr="0097695C" w14:paraId="534767B3"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1415FF08" w14:textId="77777777" w:rsidR="00B958CB" w:rsidRPr="0097695C" w:rsidRDefault="00B958CB" w:rsidP="00B958CB">
            <w:pPr>
              <w:pStyle w:val="ad"/>
              <w:spacing w:before="0" w:beforeAutospacing="0" w:after="0" w:afterAutospacing="0"/>
              <w:rPr>
                <w:sz w:val="22"/>
                <w:szCs w:val="22"/>
              </w:rPr>
            </w:pPr>
            <w:r w:rsidRPr="0097695C">
              <w:rPr>
                <w:sz w:val="22"/>
                <w:szCs w:val="22"/>
              </w:rPr>
              <w:t>№35</w:t>
            </w:r>
          </w:p>
        </w:tc>
        <w:tc>
          <w:tcPr>
            <w:tcW w:w="1417" w:type="dxa"/>
            <w:tcBorders>
              <w:top w:val="single" w:sz="4" w:space="0" w:color="auto"/>
              <w:left w:val="single" w:sz="4" w:space="0" w:color="auto"/>
              <w:bottom w:val="single" w:sz="4" w:space="0" w:color="auto"/>
              <w:right w:val="single" w:sz="4" w:space="0" w:color="auto"/>
            </w:tcBorders>
            <w:hideMark/>
          </w:tcPr>
          <w:p w14:paraId="2AE5949F"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418" w:type="dxa"/>
            <w:tcBorders>
              <w:top w:val="single" w:sz="4" w:space="0" w:color="auto"/>
              <w:left w:val="single" w:sz="4" w:space="0" w:color="auto"/>
              <w:bottom w:val="single" w:sz="4" w:space="0" w:color="auto"/>
              <w:right w:val="single" w:sz="4" w:space="0" w:color="auto"/>
            </w:tcBorders>
          </w:tcPr>
          <w:p w14:paraId="448372E0"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01DAD06C"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hideMark/>
          </w:tcPr>
          <w:p w14:paraId="427A78EE"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6F7E170E"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00BC814B"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7562225A" w14:textId="77777777" w:rsidR="00B958CB" w:rsidRPr="0097695C" w:rsidRDefault="00B958CB" w:rsidP="00B958CB">
            <w:pPr>
              <w:pStyle w:val="ad"/>
              <w:spacing w:before="0" w:beforeAutospacing="0" w:after="0" w:afterAutospacing="0"/>
              <w:rPr>
                <w:sz w:val="22"/>
                <w:szCs w:val="22"/>
              </w:rPr>
            </w:pPr>
            <w:r w:rsidRPr="0097695C">
              <w:rPr>
                <w:sz w:val="22"/>
                <w:szCs w:val="22"/>
              </w:rPr>
              <w:t>№184</w:t>
            </w:r>
          </w:p>
        </w:tc>
        <w:tc>
          <w:tcPr>
            <w:tcW w:w="1417" w:type="dxa"/>
            <w:tcBorders>
              <w:top w:val="single" w:sz="4" w:space="0" w:color="auto"/>
              <w:left w:val="single" w:sz="4" w:space="0" w:color="auto"/>
              <w:bottom w:val="single" w:sz="4" w:space="0" w:color="auto"/>
              <w:right w:val="single" w:sz="4" w:space="0" w:color="auto"/>
            </w:tcBorders>
            <w:hideMark/>
          </w:tcPr>
          <w:p w14:paraId="50CCDF37"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418" w:type="dxa"/>
            <w:tcBorders>
              <w:top w:val="single" w:sz="4" w:space="0" w:color="auto"/>
              <w:left w:val="single" w:sz="4" w:space="0" w:color="auto"/>
              <w:bottom w:val="single" w:sz="4" w:space="0" w:color="auto"/>
              <w:right w:val="single" w:sz="4" w:space="0" w:color="auto"/>
            </w:tcBorders>
          </w:tcPr>
          <w:p w14:paraId="5E9C1905"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578BF11"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446B862"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81C4CD6"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170691C0"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5AB8BBAA" w14:textId="77777777" w:rsidR="00B958CB" w:rsidRPr="0097695C" w:rsidRDefault="00B958CB" w:rsidP="00B958CB">
            <w:pPr>
              <w:pStyle w:val="ad"/>
              <w:spacing w:before="0" w:beforeAutospacing="0" w:after="0" w:afterAutospacing="0"/>
              <w:rPr>
                <w:sz w:val="22"/>
                <w:szCs w:val="22"/>
              </w:rPr>
            </w:pPr>
            <w:r w:rsidRPr="0097695C">
              <w:rPr>
                <w:sz w:val="22"/>
                <w:szCs w:val="22"/>
              </w:rPr>
              <w:t>№186</w:t>
            </w:r>
          </w:p>
        </w:tc>
        <w:tc>
          <w:tcPr>
            <w:tcW w:w="1417" w:type="dxa"/>
            <w:tcBorders>
              <w:top w:val="single" w:sz="4" w:space="0" w:color="auto"/>
              <w:left w:val="single" w:sz="4" w:space="0" w:color="auto"/>
              <w:bottom w:val="single" w:sz="4" w:space="0" w:color="auto"/>
              <w:right w:val="single" w:sz="4" w:space="0" w:color="auto"/>
            </w:tcBorders>
          </w:tcPr>
          <w:p w14:paraId="7C04430B" w14:textId="77777777" w:rsidR="00B958CB" w:rsidRPr="0097695C" w:rsidRDefault="00B958CB"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hideMark/>
          </w:tcPr>
          <w:p w14:paraId="4A8D03F1"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2</w:t>
            </w:r>
          </w:p>
        </w:tc>
        <w:tc>
          <w:tcPr>
            <w:tcW w:w="1559" w:type="dxa"/>
            <w:tcBorders>
              <w:top w:val="single" w:sz="4" w:space="0" w:color="auto"/>
              <w:left w:val="single" w:sz="4" w:space="0" w:color="auto"/>
              <w:bottom w:val="single" w:sz="4" w:space="0" w:color="auto"/>
              <w:right w:val="single" w:sz="4" w:space="0" w:color="auto"/>
            </w:tcBorders>
          </w:tcPr>
          <w:p w14:paraId="1EDD13A3"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2471AF3"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CE1A1BD"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19617449"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72122E2A" w14:textId="77777777" w:rsidR="00B958CB" w:rsidRPr="0097695C" w:rsidRDefault="00B958CB" w:rsidP="00B958CB">
            <w:pPr>
              <w:pStyle w:val="ad"/>
              <w:spacing w:before="0" w:beforeAutospacing="0" w:after="0" w:afterAutospacing="0"/>
              <w:rPr>
                <w:sz w:val="22"/>
                <w:szCs w:val="22"/>
              </w:rPr>
            </w:pPr>
            <w:r w:rsidRPr="0097695C">
              <w:rPr>
                <w:sz w:val="22"/>
                <w:szCs w:val="22"/>
              </w:rPr>
              <w:t xml:space="preserve">Школа Кощаково </w:t>
            </w:r>
          </w:p>
        </w:tc>
        <w:tc>
          <w:tcPr>
            <w:tcW w:w="1417" w:type="dxa"/>
            <w:tcBorders>
              <w:top w:val="single" w:sz="4" w:space="0" w:color="auto"/>
              <w:left w:val="single" w:sz="4" w:space="0" w:color="auto"/>
              <w:bottom w:val="single" w:sz="4" w:space="0" w:color="auto"/>
              <w:right w:val="single" w:sz="4" w:space="0" w:color="auto"/>
            </w:tcBorders>
          </w:tcPr>
          <w:p w14:paraId="3E820309" w14:textId="77777777" w:rsidR="00B958CB" w:rsidRPr="0097695C" w:rsidRDefault="00B958CB"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hideMark/>
          </w:tcPr>
          <w:p w14:paraId="1CBB3AD3"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55CC803A"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160072A"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BFFA4C8"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0267D0D5"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4AB6D016" w14:textId="77777777" w:rsidR="00B958CB" w:rsidRPr="0097695C" w:rsidRDefault="00B958CB" w:rsidP="00B958CB">
            <w:pPr>
              <w:pStyle w:val="ad"/>
              <w:spacing w:before="0" w:beforeAutospacing="0" w:after="0" w:afterAutospacing="0"/>
              <w:rPr>
                <w:sz w:val="22"/>
                <w:szCs w:val="22"/>
              </w:rPr>
            </w:pPr>
            <w:r w:rsidRPr="0097695C">
              <w:rPr>
                <w:sz w:val="22"/>
                <w:szCs w:val="22"/>
              </w:rPr>
              <w:t>Школа Усады</w:t>
            </w:r>
          </w:p>
        </w:tc>
        <w:tc>
          <w:tcPr>
            <w:tcW w:w="1417" w:type="dxa"/>
            <w:tcBorders>
              <w:top w:val="single" w:sz="4" w:space="0" w:color="auto"/>
              <w:left w:val="single" w:sz="4" w:space="0" w:color="auto"/>
              <w:bottom w:val="single" w:sz="4" w:space="0" w:color="auto"/>
              <w:right w:val="single" w:sz="4" w:space="0" w:color="auto"/>
            </w:tcBorders>
          </w:tcPr>
          <w:p w14:paraId="6259C557" w14:textId="77777777" w:rsidR="00B958CB" w:rsidRPr="0097695C" w:rsidRDefault="00B958CB"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hideMark/>
          </w:tcPr>
          <w:p w14:paraId="28F48348"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hideMark/>
          </w:tcPr>
          <w:p w14:paraId="475D317B"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5D400ABB"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CE899F9"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6CC66915"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63C33A18" w14:textId="77777777" w:rsidR="00B958CB" w:rsidRPr="0097695C" w:rsidRDefault="00B958CB" w:rsidP="00B958CB">
            <w:pPr>
              <w:pStyle w:val="ad"/>
              <w:spacing w:before="0" w:beforeAutospacing="0" w:after="0" w:afterAutospacing="0"/>
              <w:rPr>
                <w:sz w:val="22"/>
                <w:szCs w:val="22"/>
              </w:rPr>
            </w:pPr>
            <w:r w:rsidRPr="0097695C">
              <w:rPr>
                <w:sz w:val="22"/>
                <w:szCs w:val="22"/>
              </w:rPr>
              <w:t>№90</w:t>
            </w:r>
          </w:p>
        </w:tc>
        <w:tc>
          <w:tcPr>
            <w:tcW w:w="1417" w:type="dxa"/>
            <w:tcBorders>
              <w:top w:val="single" w:sz="4" w:space="0" w:color="auto"/>
              <w:left w:val="single" w:sz="4" w:space="0" w:color="auto"/>
              <w:bottom w:val="single" w:sz="4" w:space="0" w:color="auto"/>
              <w:right w:val="single" w:sz="4" w:space="0" w:color="auto"/>
            </w:tcBorders>
          </w:tcPr>
          <w:p w14:paraId="539885D5" w14:textId="77777777" w:rsidR="00B958CB" w:rsidRPr="0097695C" w:rsidRDefault="00B958CB"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hideMark/>
          </w:tcPr>
          <w:p w14:paraId="1D53286E"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1A42B498"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C16DA47"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3C08BF7"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6766E485"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12BA291E" w14:textId="77777777" w:rsidR="00B958CB" w:rsidRPr="0097695C" w:rsidRDefault="00B958CB" w:rsidP="00B958CB">
            <w:pPr>
              <w:pStyle w:val="ad"/>
              <w:spacing w:before="0" w:beforeAutospacing="0" w:after="0" w:afterAutospacing="0"/>
              <w:rPr>
                <w:sz w:val="22"/>
                <w:szCs w:val="22"/>
              </w:rPr>
            </w:pPr>
            <w:r>
              <w:rPr>
                <w:sz w:val="22"/>
                <w:szCs w:val="22"/>
              </w:rPr>
              <w:t xml:space="preserve">Лицей </w:t>
            </w:r>
            <w:r w:rsidRPr="0097695C">
              <w:rPr>
                <w:sz w:val="22"/>
                <w:szCs w:val="22"/>
              </w:rPr>
              <w:t>№149</w:t>
            </w:r>
          </w:p>
        </w:tc>
        <w:tc>
          <w:tcPr>
            <w:tcW w:w="1417" w:type="dxa"/>
            <w:tcBorders>
              <w:top w:val="single" w:sz="4" w:space="0" w:color="auto"/>
              <w:left w:val="single" w:sz="4" w:space="0" w:color="auto"/>
              <w:bottom w:val="single" w:sz="4" w:space="0" w:color="auto"/>
              <w:right w:val="single" w:sz="4" w:space="0" w:color="auto"/>
            </w:tcBorders>
          </w:tcPr>
          <w:p w14:paraId="0AC81953" w14:textId="77777777" w:rsidR="00B958CB" w:rsidRPr="0097695C" w:rsidRDefault="00B958CB"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hideMark/>
          </w:tcPr>
          <w:p w14:paraId="39804C2F"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09F78869"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838D5BE"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76CE3AB" w14:textId="77777777" w:rsidR="00B958CB" w:rsidRPr="0097695C" w:rsidRDefault="00B958CB" w:rsidP="00CC3DB5">
            <w:pPr>
              <w:pStyle w:val="ad"/>
              <w:spacing w:before="0" w:beforeAutospacing="0" w:after="0" w:afterAutospacing="0"/>
              <w:jc w:val="center"/>
              <w:rPr>
                <w:sz w:val="22"/>
                <w:szCs w:val="22"/>
              </w:rPr>
            </w:pPr>
            <w:r>
              <w:rPr>
                <w:sz w:val="22"/>
                <w:szCs w:val="22"/>
              </w:rPr>
              <w:t>1</w:t>
            </w:r>
          </w:p>
        </w:tc>
      </w:tr>
      <w:tr w:rsidR="00B958CB" w:rsidRPr="0097695C" w14:paraId="553491B8"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7159B481" w14:textId="77777777" w:rsidR="00B958CB" w:rsidRPr="0097695C" w:rsidRDefault="00B958CB" w:rsidP="00B958CB">
            <w:pPr>
              <w:pStyle w:val="ad"/>
              <w:spacing w:before="0" w:beforeAutospacing="0" w:after="0" w:afterAutospacing="0"/>
              <w:rPr>
                <w:sz w:val="22"/>
                <w:szCs w:val="22"/>
              </w:rPr>
            </w:pPr>
            <w:r w:rsidRPr="0097695C">
              <w:rPr>
                <w:sz w:val="22"/>
                <w:szCs w:val="22"/>
              </w:rPr>
              <w:t>Школа Богородское</w:t>
            </w:r>
          </w:p>
        </w:tc>
        <w:tc>
          <w:tcPr>
            <w:tcW w:w="1417" w:type="dxa"/>
            <w:tcBorders>
              <w:top w:val="single" w:sz="4" w:space="0" w:color="auto"/>
              <w:left w:val="single" w:sz="4" w:space="0" w:color="auto"/>
              <w:bottom w:val="single" w:sz="4" w:space="0" w:color="auto"/>
              <w:right w:val="single" w:sz="4" w:space="0" w:color="auto"/>
            </w:tcBorders>
          </w:tcPr>
          <w:p w14:paraId="196EB22D" w14:textId="77777777" w:rsidR="00B958CB" w:rsidRPr="0097695C" w:rsidRDefault="00B958CB"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hideMark/>
          </w:tcPr>
          <w:p w14:paraId="46B61ED2"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53C93A26"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9C8B82B"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44E26D5"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4775069D"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5CC71F9A" w14:textId="77777777" w:rsidR="00B958CB" w:rsidRPr="0097695C" w:rsidRDefault="00B958CB" w:rsidP="00B958CB">
            <w:pPr>
              <w:pStyle w:val="ad"/>
              <w:spacing w:before="0" w:beforeAutospacing="0" w:after="0" w:afterAutospacing="0"/>
              <w:rPr>
                <w:sz w:val="22"/>
                <w:szCs w:val="22"/>
              </w:rPr>
            </w:pPr>
            <w:r>
              <w:rPr>
                <w:sz w:val="22"/>
                <w:szCs w:val="22"/>
              </w:rPr>
              <w:t xml:space="preserve">Гимназия </w:t>
            </w:r>
            <w:r w:rsidRPr="0097695C">
              <w:rPr>
                <w:sz w:val="22"/>
                <w:szCs w:val="22"/>
              </w:rPr>
              <w:t>№187</w:t>
            </w:r>
          </w:p>
        </w:tc>
        <w:tc>
          <w:tcPr>
            <w:tcW w:w="1417" w:type="dxa"/>
            <w:tcBorders>
              <w:top w:val="single" w:sz="4" w:space="0" w:color="auto"/>
              <w:left w:val="single" w:sz="4" w:space="0" w:color="auto"/>
              <w:bottom w:val="single" w:sz="4" w:space="0" w:color="auto"/>
              <w:right w:val="single" w:sz="4" w:space="0" w:color="auto"/>
            </w:tcBorders>
          </w:tcPr>
          <w:p w14:paraId="5E143607" w14:textId="77777777" w:rsidR="00B958CB" w:rsidRPr="0097695C" w:rsidRDefault="00B958CB"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86997A3"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15EB340A"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7B3825B7"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40BE5A0" w14:textId="77777777" w:rsidR="00B958CB" w:rsidRPr="0097695C" w:rsidRDefault="00B958CB" w:rsidP="00CC3DB5">
            <w:pPr>
              <w:pStyle w:val="ad"/>
              <w:spacing w:before="0" w:beforeAutospacing="0" w:after="0" w:afterAutospacing="0"/>
              <w:jc w:val="center"/>
              <w:rPr>
                <w:sz w:val="22"/>
                <w:szCs w:val="22"/>
              </w:rPr>
            </w:pPr>
            <w:r>
              <w:rPr>
                <w:sz w:val="22"/>
                <w:szCs w:val="22"/>
              </w:rPr>
              <w:t>2</w:t>
            </w:r>
          </w:p>
        </w:tc>
      </w:tr>
      <w:tr w:rsidR="00B958CB" w:rsidRPr="0097695C" w14:paraId="578B8258" w14:textId="77777777" w:rsidTr="00B958CB">
        <w:tc>
          <w:tcPr>
            <w:tcW w:w="2553" w:type="dxa"/>
            <w:tcBorders>
              <w:top w:val="single" w:sz="4" w:space="0" w:color="auto"/>
              <w:left w:val="single" w:sz="4" w:space="0" w:color="auto"/>
              <w:bottom w:val="single" w:sz="4" w:space="0" w:color="auto"/>
              <w:right w:val="single" w:sz="4" w:space="0" w:color="auto"/>
            </w:tcBorders>
          </w:tcPr>
          <w:p w14:paraId="6F8B868E" w14:textId="77777777" w:rsidR="00B958CB" w:rsidRPr="0097695C" w:rsidRDefault="00B958CB" w:rsidP="00B958CB">
            <w:pPr>
              <w:pStyle w:val="ad"/>
              <w:spacing w:before="0" w:beforeAutospacing="0" w:after="0" w:afterAutospacing="0"/>
              <w:rPr>
                <w:sz w:val="22"/>
                <w:szCs w:val="22"/>
              </w:rPr>
            </w:pPr>
            <w:r>
              <w:rPr>
                <w:sz w:val="22"/>
                <w:szCs w:val="22"/>
              </w:rPr>
              <w:t>№173</w:t>
            </w:r>
          </w:p>
        </w:tc>
        <w:tc>
          <w:tcPr>
            <w:tcW w:w="1417" w:type="dxa"/>
            <w:tcBorders>
              <w:top w:val="single" w:sz="4" w:space="0" w:color="auto"/>
              <w:left w:val="single" w:sz="4" w:space="0" w:color="auto"/>
              <w:bottom w:val="single" w:sz="4" w:space="0" w:color="auto"/>
              <w:right w:val="single" w:sz="4" w:space="0" w:color="auto"/>
            </w:tcBorders>
          </w:tcPr>
          <w:p w14:paraId="56B5E767" w14:textId="77777777" w:rsidR="00B958CB" w:rsidRPr="0097695C" w:rsidRDefault="00B958CB"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1B7B30F6"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0121F56"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2491B82"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9B107F8" w14:textId="77777777" w:rsidR="00B958CB" w:rsidRPr="0097695C" w:rsidRDefault="00B958CB" w:rsidP="00CC3DB5">
            <w:pPr>
              <w:pStyle w:val="ad"/>
              <w:spacing w:before="0" w:beforeAutospacing="0" w:after="0" w:afterAutospacing="0"/>
              <w:jc w:val="center"/>
              <w:rPr>
                <w:sz w:val="22"/>
                <w:szCs w:val="22"/>
              </w:rPr>
            </w:pPr>
            <w:r>
              <w:rPr>
                <w:sz w:val="22"/>
                <w:szCs w:val="22"/>
              </w:rPr>
              <w:t>3</w:t>
            </w:r>
          </w:p>
        </w:tc>
      </w:tr>
      <w:tr w:rsidR="00B958CB" w:rsidRPr="0097695C" w14:paraId="03FB96D3"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1E144E3A" w14:textId="77777777" w:rsidR="00B958CB" w:rsidRPr="0097695C" w:rsidRDefault="00B958CB" w:rsidP="00B958CB">
            <w:pPr>
              <w:pStyle w:val="ad"/>
              <w:spacing w:before="0" w:beforeAutospacing="0" w:after="0" w:afterAutospacing="0"/>
              <w:rPr>
                <w:sz w:val="22"/>
                <w:szCs w:val="22"/>
              </w:rPr>
            </w:pPr>
            <w:r w:rsidRPr="0097695C">
              <w:rPr>
                <w:sz w:val="22"/>
                <w:szCs w:val="22"/>
              </w:rPr>
              <w:t>Лицей №188</w:t>
            </w:r>
          </w:p>
        </w:tc>
        <w:tc>
          <w:tcPr>
            <w:tcW w:w="1417" w:type="dxa"/>
            <w:tcBorders>
              <w:top w:val="single" w:sz="4" w:space="0" w:color="auto"/>
              <w:left w:val="single" w:sz="4" w:space="0" w:color="auto"/>
              <w:bottom w:val="single" w:sz="4" w:space="0" w:color="auto"/>
              <w:right w:val="single" w:sz="4" w:space="0" w:color="auto"/>
            </w:tcBorders>
          </w:tcPr>
          <w:p w14:paraId="0C09BBE6" w14:textId="77777777" w:rsidR="00B958CB" w:rsidRPr="0097695C" w:rsidRDefault="00B958CB"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C7A1C33"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398D2D4"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38DCE40F"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0D25F383"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1169496E"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65D5D2E6" w14:textId="77777777" w:rsidR="00B958CB" w:rsidRPr="0097695C" w:rsidRDefault="00B958CB" w:rsidP="00B958CB">
            <w:pPr>
              <w:pStyle w:val="ad"/>
              <w:spacing w:before="0" w:beforeAutospacing="0" w:after="0" w:afterAutospacing="0"/>
              <w:rPr>
                <w:sz w:val="22"/>
                <w:szCs w:val="22"/>
              </w:rPr>
            </w:pPr>
            <w:r w:rsidRPr="0097695C">
              <w:rPr>
                <w:sz w:val="22"/>
                <w:szCs w:val="22"/>
              </w:rPr>
              <w:t>Гимназия 175</w:t>
            </w:r>
          </w:p>
        </w:tc>
        <w:tc>
          <w:tcPr>
            <w:tcW w:w="1417" w:type="dxa"/>
            <w:tcBorders>
              <w:top w:val="single" w:sz="4" w:space="0" w:color="auto"/>
              <w:left w:val="single" w:sz="4" w:space="0" w:color="auto"/>
              <w:bottom w:val="single" w:sz="4" w:space="0" w:color="auto"/>
              <w:right w:val="single" w:sz="4" w:space="0" w:color="auto"/>
            </w:tcBorders>
          </w:tcPr>
          <w:p w14:paraId="5708AEE0" w14:textId="77777777" w:rsidR="00B958CB" w:rsidRPr="0097695C" w:rsidRDefault="00B958CB"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9A1BE"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F2EABBF"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6C7FA14B"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775BA22B"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1398A555"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0F32B38A" w14:textId="77777777" w:rsidR="00B958CB" w:rsidRPr="0097695C" w:rsidRDefault="00B958CB" w:rsidP="00B958CB">
            <w:pPr>
              <w:pStyle w:val="ad"/>
              <w:spacing w:before="0" w:beforeAutospacing="0" w:after="0" w:afterAutospacing="0"/>
              <w:rPr>
                <w:sz w:val="22"/>
                <w:szCs w:val="22"/>
              </w:rPr>
            </w:pPr>
            <w:r w:rsidRPr="0097695C">
              <w:rPr>
                <w:sz w:val="22"/>
                <w:szCs w:val="22"/>
              </w:rPr>
              <w:t>Сокуровская</w:t>
            </w:r>
          </w:p>
        </w:tc>
        <w:tc>
          <w:tcPr>
            <w:tcW w:w="1417" w:type="dxa"/>
            <w:tcBorders>
              <w:top w:val="single" w:sz="4" w:space="0" w:color="auto"/>
              <w:left w:val="single" w:sz="4" w:space="0" w:color="auto"/>
              <w:bottom w:val="single" w:sz="4" w:space="0" w:color="auto"/>
              <w:right w:val="single" w:sz="4" w:space="0" w:color="auto"/>
            </w:tcBorders>
          </w:tcPr>
          <w:p w14:paraId="271E7FEA" w14:textId="77777777" w:rsidR="00B958CB" w:rsidRPr="0097695C" w:rsidRDefault="00B958CB"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581DF21F"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FDE7F5C"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65C895B5"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5B241DD0"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7B3AF7BA"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620B6F84" w14:textId="77777777" w:rsidR="00B958CB" w:rsidRPr="0097695C" w:rsidRDefault="00B958CB" w:rsidP="00B958CB">
            <w:pPr>
              <w:pStyle w:val="ad"/>
              <w:spacing w:before="0" w:beforeAutospacing="0" w:after="0" w:afterAutospacing="0"/>
              <w:rPr>
                <w:sz w:val="22"/>
                <w:szCs w:val="22"/>
              </w:rPr>
            </w:pPr>
            <w:r w:rsidRPr="0097695C">
              <w:rPr>
                <w:sz w:val="22"/>
                <w:szCs w:val="22"/>
              </w:rPr>
              <w:t>Школа №22</w:t>
            </w:r>
          </w:p>
        </w:tc>
        <w:tc>
          <w:tcPr>
            <w:tcW w:w="1417" w:type="dxa"/>
            <w:tcBorders>
              <w:top w:val="single" w:sz="4" w:space="0" w:color="auto"/>
              <w:left w:val="single" w:sz="4" w:space="0" w:color="auto"/>
              <w:bottom w:val="single" w:sz="4" w:space="0" w:color="auto"/>
              <w:right w:val="single" w:sz="4" w:space="0" w:color="auto"/>
            </w:tcBorders>
          </w:tcPr>
          <w:p w14:paraId="6BC1F949" w14:textId="77777777" w:rsidR="00B958CB" w:rsidRPr="0097695C" w:rsidRDefault="00B958CB"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B8559A9"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5CD70DA"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056F277A"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144A235A"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5A0A42ED"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203E9814" w14:textId="77777777" w:rsidR="00B958CB" w:rsidRPr="0097695C" w:rsidRDefault="00B958CB" w:rsidP="00B958CB">
            <w:pPr>
              <w:pStyle w:val="ad"/>
              <w:spacing w:before="0" w:beforeAutospacing="0" w:after="0" w:afterAutospacing="0"/>
              <w:rPr>
                <w:sz w:val="22"/>
                <w:szCs w:val="22"/>
              </w:rPr>
            </w:pPr>
            <w:r w:rsidRPr="0097695C">
              <w:rPr>
                <w:sz w:val="22"/>
                <w:szCs w:val="22"/>
              </w:rPr>
              <w:t>Школа №23</w:t>
            </w:r>
          </w:p>
        </w:tc>
        <w:tc>
          <w:tcPr>
            <w:tcW w:w="1417" w:type="dxa"/>
            <w:tcBorders>
              <w:top w:val="single" w:sz="4" w:space="0" w:color="auto"/>
              <w:left w:val="single" w:sz="4" w:space="0" w:color="auto"/>
              <w:bottom w:val="single" w:sz="4" w:space="0" w:color="auto"/>
              <w:right w:val="single" w:sz="4" w:space="0" w:color="auto"/>
            </w:tcBorders>
          </w:tcPr>
          <w:p w14:paraId="1C5CF456" w14:textId="77777777" w:rsidR="00B958CB" w:rsidRPr="0097695C" w:rsidRDefault="00B958CB"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5163C24"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10E140F"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04245B45"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01CE150D" w14:textId="77777777" w:rsidR="00B958CB" w:rsidRPr="0097695C" w:rsidRDefault="00B958CB" w:rsidP="00CC3DB5">
            <w:pPr>
              <w:pStyle w:val="ad"/>
              <w:spacing w:before="0" w:beforeAutospacing="0" w:after="0" w:afterAutospacing="0"/>
              <w:jc w:val="center"/>
              <w:rPr>
                <w:sz w:val="22"/>
                <w:szCs w:val="22"/>
              </w:rPr>
            </w:pPr>
          </w:p>
        </w:tc>
      </w:tr>
      <w:tr w:rsidR="00B521B3" w:rsidRPr="0097695C" w14:paraId="37ABE724" w14:textId="77777777" w:rsidTr="00486EC2">
        <w:tc>
          <w:tcPr>
            <w:tcW w:w="2553" w:type="dxa"/>
            <w:tcBorders>
              <w:top w:val="single" w:sz="4" w:space="0" w:color="auto"/>
              <w:left w:val="single" w:sz="4" w:space="0" w:color="auto"/>
              <w:bottom w:val="single" w:sz="4" w:space="0" w:color="auto"/>
              <w:right w:val="single" w:sz="4" w:space="0" w:color="auto"/>
            </w:tcBorders>
          </w:tcPr>
          <w:p w14:paraId="56B66892" w14:textId="77777777" w:rsidR="00B521B3" w:rsidRPr="0097695C" w:rsidRDefault="00B521B3" w:rsidP="00B958CB">
            <w:pPr>
              <w:pStyle w:val="ad"/>
              <w:spacing w:before="0" w:beforeAutospacing="0" w:after="0" w:afterAutospacing="0"/>
              <w:rPr>
                <w:sz w:val="22"/>
                <w:szCs w:val="22"/>
              </w:rPr>
            </w:pPr>
            <w:r>
              <w:rPr>
                <w:sz w:val="22"/>
                <w:szCs w:val="22"/>
              </w:rPr>
              <w:t>№155</w:t>
            </w:r>
          </w:p>
        </w:tc>
        <w:tc>
          <w:tcPr>
            <w:tcW w:w="1417" w:type="dxa"/>
            <w:tcBorders>
              <w:top w:val="single" w:sz="4" w:space="0" w:color="auto"/>
              <w:left w:val="single" w:sz="4" w:space="0" w:color="auto"/>
              <w:bottom w:val="single" w:sz="4" w:space="0" w:color="auto"/>
              <w:right w:val="single" w:sz="4" w:space="0" w:color="auto"/>
            </w:tcBorders>
          </w:tcPr>
          <w:p w14:paraId="2ED69E27" w14:textId="77777777" w:rsidR="00B521B3" w:rsidRPr="0097695C" w:rsidRDefault="00B521B3"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A7E1455" w14:textId="77777777" w:rsidR="00B521B3" w:rsidRPr="0097695C" w:rsidRDefault="00B521B3"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1DEFCBC" w14:textId="77777777" w:rsidR="00B521B3" w:rsidRPr="0097695C" w:rsidRDefault="00B521B3"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2929BE0" w14:textId="77777777" w:rsidR="00B521B3" w:rsidRPr="0097695C" w:rsidRDefault="00B521B3"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D72C992" w14:textId="77777777" w:rsidR="00B521B3" w:rsidRPr="0097695C" w:rsidRDefault="00B521B3" w:rsidP="00CC3DB5">
            <w:pPr>
              <w:pStyle w:val="ad"/>
              <w:spacing w:before="0" w:beforeAutospacing="0" w:after="0" w:afterAutospacing="0"/>
              <w:jc w:val="center"/>
              <w:rPr>
                <w:sz w:val="22"/>
                <w:szCs w:val="22"/>
              </w:rPr>
            </w:pPr>
            <w:r>
              <w:rPr>
                <w:sz w:val="22"/>
                <w:szCs w:val="22"/>
              </w:rPr>
              <w:t>1</w:t>
            </w:r>
          </w:p>
        </w:tc>
      </w:tr>
      <w:tr w:rsidR="00B958CB" w:rsidRPr="0097695C" w14:paraId="03E80DBA"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58CF28B8" w14:textId="77777777" w:rsidR="00B958CB" w:rsidRPr="0097695C" w:rsidRDefault="00B958CB" w:rsidP="00B958CB">
            <w:pPr>
              <w:pStyle w:val="ad"/>
              <w:spacing w:before="0" w:beforeAutospacing="0" w:after="0" w:afterAutospacing="0"/>
              <w:rPr>
                <w:sz w:val="22"/>
                <w:szCs w:val="22"/>
              </w:rPr>
            </w:pPr>
            <w:r w:rsidRPr="0097695C">
              <w:rPr>
                <w:sz w:val="22"/>
                <w:szCs w:val="22"/>
              </w:rPr>
              <w:t>зеленодольск</w:t>
            </w:r>
          </w:p>
        </w:tc>
        <w:tc>
          <w:tcPr>
            <w:tcW w:w="1417" w:type="dxa"/>
            <w:tcBorders>
              <w:top w:val="single" w:sz="4" w:space="0" w:color="auto"/>
              <w:left w:val="single" w:sz="4" w:space="0" w:color="auto"/>
              <w:bottom w:val="single" w:sz="4" w:space="0" w:color="auto"/>
              <w:right w:val="single" w:sz="4" w:space="0" w:color="auto"/>
            </w:tcBorders>
          </w:tcPr>
          <w:p w14:paraId="1E59F01D" w14:textId="77777777" w:rsidR="00B958CB" w:rsidRPr="0097695C" w:rsidRDefault="00B958CB"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B5D5722"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6E4A1F2"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4C259EA6"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2</w:t>
            </w:r>
          </w:p>
        </w:tc>
        <w:tc>
          <w:tcPr>
            <w:tcW w:w="1559" w:type="dxa"/>
            <w:tcBorders>
              <w:top w:val="single" w:sz="4" w:space="0" w:color="auto"/>
              <w:left w:val="single" w:sz="4" w:space="0" w:color="auto"/>
              <w:bottom w:val="single" w:sz="4" w:space="0" w:color="auto"/>
              <w:right w:val="single" w:sz="4" w:space="0" w:color="auto"/>
            </w:tcBorders>
          </w:tcPr>
          <w:p w14:paraId="5A44290F"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2FAEDD01"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786353E9" w14:textId="77777777" w:rsidR="00B958CB" w:rsidRPr="0097695C" w:rsidRDefault="00B958CB" w:rsidP="00B958CB">
            <w:pPr>
              <w:pStyle w:val="ad"/>
              <w:spacing w:before="0" w:beforeAutospacing="0" w:after="0" w:afterAutospacing="0"/>
              <w:rPr>
                <w:sz w:val="22"/>
                <w:szCs w:val="22"/>
              </w:rPr>
            </w:pPr>
            <w:r w:rsidRPr="0097695C">
              <w:rPr>
                <w:sz w:val="22"/>
                <w:szCs w:val="22"/>
              </w:rPr>
              <w:t>Царева</w:t>
            </w:r>
          </w:p>
        </w:tc>
        <w:tc>
          <w:tcPr>
            <w:tcW w:w="1417" w:type="dxa"/>
            <w:tcBorders>
              <w:top w:val="single" w:sz="4" w:space="0" w:color="auto"/>
              <w:left w:val="single" w:sz="4" w:space="0" w:color="auto"/>
              <w:bottom w:val="single" w:sz="4" w:space="0" w:color="auto"/>
              <w:right w:val="single" w:sz="4" w:space="0" w:color="auto"/>
            </w:tcBorders>
          </w:tcPr>
          <w:p w14:paraId="15970C74" w14:textId="77777777" w:rsidR="00B958CB" w:rsidRPr="0097695C" w:rsidRDefault="00B958CB"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5EC58CE4"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BBADCFF"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2ABCF822"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2E87ED7F" w14:textId="77777777" w:rsidR="00B958CB" w:rsidRPr="0097695C" w:rsidRDefault="00B958CB" w:rsidP="00CC3DB5">
            <w:pPr>
              <w:pStyle w:val="ad"/>
              <w:spacing w:before="0" w:beforeAutospacing="0" w:after="0" w:afterAutospacing="0"/>
              <w:jc w:val="center"/>
              <w:rPr>
                <w:sz w:val="22"/>
                <w:szCs w:val="22"/>
              </w:rPr>
            </w:pPr>
            <w:r>
              <w:rPr>
                <w:sz w:val="22"/>
                <w:szCs w:val="22"/>
              </w:rPr>
              <w:t>1</w:t>
            </w:r>
          </w:p>
        </w:tc>
      </w:tr>
      <w:tr w:rsidR="00B958CB" w:rsidRPr="0097695C" w14:paraId="013FB8C0"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62614E39" w14:textId="77777777" w:rsidR="00B958CB" w:rsidRPr="0097695C" w:rsidRDefault="00B958CB" w:rsidP="00B958CB">
            <w:pPr>
              <w:pStyle w:val="ad"/>
              <w:spacing w:before="0" w:beforeAutospacing="0" w:after="0" w:afterAutospacing="0"/>
              <w:rPr>
                <w:sz w:val="22"/>
                <w:szCs w:val="22"/>
              </w:rPr>
            </w:pPr>
            <w:r w:rsidRPr="0097695C">
              <w:rPr>
                <w:sz w:val="22"/>
                <w:szCs w:val="22"/>
              </w:rPr>
              <w:t>ССМШ им Жиганова</w:t>
            </w:r>
          </w:p>
        </w:tc>
        <w:tc>
          <w:tcPr>
            <w:tcW w:w="1417" w:type="dxa"/>
            <w:tcBorders>
              <w:top w:val="single" w:sz="4" w:space="0" w:color="auto"/>
              <w:left w:val="single" w:sz="4" w:space="0" w:color="auto"/>
              <w:bottom w:val="single" w:sz="4" w:space="0" w:color="auto"/>
              <w:right w:val="single" w:sz="4" w:space="0" w:color="auto"/>
            </w:tcBorders>
          </w:tcPr>
          <w:p w14:paraId="4A02B8E6" w14:textId="77777777" w:rsidR="00B958CB" w:rsidRPr="0097695C" w:rsidRDefault="00B958CB"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57C2160"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6194733"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72CD5BDF"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4B4A6CE0"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736088C0" w14:textId="77777777" w:rsidTr="00486EC2">
        <w:tc>
          <w:tcPr>
            <w:tcW w:w="2553" w:type="dxa"/>
            <w:tcBorders>
              <w:top w:val="single" w:sz="4" w:space="0" w:color="auto"/>
              <w:left w:val="single" w:sz="4" w:space="0" w:color="auto"/>
              <w:bottom w:val="single" w:sz="4" w:space="0" w:color="auto"/>
              <w:right w:val="single" w:sz="4" w:space="0" w:color="auto"/>
            </w:tcBorders>
            <w:hideMark/>
          </w:tcPr>
          <w:p w14:paraId="049F5C65" w14:textId="77777777" w:rsidR="00B958CB" w:rsidRPr="0097695C" w:rsidRDefault="00B958CB" w:rsidP="00B958CB">
            <w:pPr>
              <w:pStyle w:val="ad"/>
              <w:spacing w:before="0" w:beforeAutospacing="0" w:after="0" w:afterAutospacing="0"/>
              <w:rPr>
                <w:sz w:val="22"/>
                <w:szCs w:val="22"/>
              </w:rPr>
            </w:pPr>
            <w:r w:rsidRPr="0097695C">
              <w:rPr>
                <w:sz w:val="22"/>
                <w:szCs w:val="22"/>
              </w:rPr>
              <w:t>Г.Владивосток</w:t>
            </w:r>
          </w:p>
        </w:tc>
        <w:tc>
          <w:tcPr>
            <w:tcW w:w="1417" w:type="dxa"/>
            <w:tcBorders>
              <w:top w:val="single" w:sz="4" w:space="0" w:color="auto"/>
              <w:left w:val="single" w:sz="4" w:space="0" w:color="auto"/>
              <w:bottom w:val="single" w:sz="4" w:space="0" w:color="auto"/>
              <w:right w:val="single" w:sz="4" w:space="0" w:color="auto"/>
            </w:tcBorders>
          </w:tcPr>
          <w:p w14:paraId="70A83C79" w14:textId="77777777" w:rsidR="00B958CB" w:rsidRPr="0097695C" w:rsidRDefault="00B958CB"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124D29F"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CB0DE1F"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28464C97" w14:textId="77777777" w:rsidR="00B958CB" w:rsidRPr="0097695C" w:rsidRDefault="00B958CB" w:rsidP="00CC3DB5">
            <w:pPr>
              <w:pStyle w:val="ad"/>
              <w:spacing w:before="0" w:beforeAutospacing="0" w:after="0" w:afterAutospacing="0"/>
              <w:jc w:val="center"/>
              <w:rPr>
                <w:sz w:val="22"/>
                <w:szCs w:val="22"/>
              </w:rPr>
            </w:pPr>
            <w:r w:rsidRPr="0097695C">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14:paraId="2BF50F81" w14:textId="77777777" w:rsidR="00B958CB" w:rsidRPr="0097695C" w:rsidRDefault="00B958CB" w:rsidP="00CC3DB5">
            <w:pPr>
              <w:pStyle w:val="ad"/>
              <w:spacing w:before="0" w:beforeAutospacing="0" w:after="0" w:afterAutospacing="0"/>
              <w:jc w:val="center"/>
              <w:rPr>
                <w:sz w:val="22"/>
                <w:szCs w:val="22"/>
              </w:rPr>
            </w:pPr>
          </w:p>
        </w:tc>
      </w:tr>
      <w:tr w:rsidR="00B958CB" w:rsidRPr="0097695C" w14:paraId="793BA8D9" w14:textId="77777777" w:rsidTr="00486EC2">
        <w:tc>
          <w:tcPr>
            <w:tcW w:w="2553" w:type="dxa"/>
            <w:tcBorders>
              <w:top w:val="single" w:sz="4" w:space="0" w:color="auto"/>
              <w:left w:val="single" w:sz="4" w:space="0" w:color="auto"/>
              <w:bottom w:val="single" w:sz="4" w:space="0" w:color="auto"/>
              <w:right w:val="single" w:sz="4" w:space="0" w:color="auto"/>
            </w:tcBorders>
          </w:tcPr>
          <w:p w14:paraId="596B1320" w14:textId="77777777" w:rsidR="00B958CB" w:rsidRPr="0097695C" w:rsidRDefault="00B958CB" w:rsidP="00B958CB">
            <w:pPr>
              <w:pStyle w:val="ad"/>
              <w:spacing w:before="0" w:beforeAutospacing="0" w:after="0" w:afterAutospacing="0"/>
              <w:rPr>
                <w:sz w:val="22"/>
                <w:szCs w:val="22"/>
              </w:rPr>
            </w:pPr>
            <w:r>
              <w:rPr>
                <w:sz w:val="22"/>
                <w:szCs w:val="22"/>
              </w:rPr>
              <w:t>№121</w:t>
            </w:r>
          </w:p>
        </w:tc>
        <w:tc>
          <w:tcPr>
            <w:tcW w:w="1417" w:type="dxa"/>
            <w:tcBorders>
              <w:top w:val="single" w:sz="4" w:space="0" w:color="auto"/>
              <w:left w:val="single" w:sz="4" w:space="0" w:color="auto"/>
              <w:bottom w:val="single" w:sz="4" w:space="0" w:color="auto"/>
              <w:right w:val="single" w:sz="4" w:space="0" w:color="auto"/>
            </w:tcBorders>
          </w:tcPr>
          <w:p w14:paraId="7BC9A9AF" w14:textId="77777777" w:rsidR="00B958CB" w:rsidRPr="0097695C" w:rsidRDefault="00B958CB"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27F9078"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2D602AA"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7312102"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2CC0DD6" w14:textId="77777777" w:rsidR="00B958CB" w:rsidRPr="0097695C" w:rsidRDefault="00B958CB" w:rsidP="00CC3DB5">
            <w:pPr>
              <w:pStyle w:val="ad"/>
              <w:spacing w:before="0" w:beforeAutospacing="0" w:after="0" w:afterAutospacing="0"/>
              <w:jc w:val="center"/>
              <w:rPr>
                <w:sz w:val="22"/>
                <w:szCs w:val="22"/>
              </w:rPr>
            </w:pPr>
            <w:r>
              <w:rPr>
                <w:sz w:val="22"/>
                <w:szCs w:val="22"/>
              </w:rPr>
              <w:t>1</w:t>
            </w:r>
          </w:p>
        </w:tc>
      </w:tr>
      <w:tr w:rsidR="00B958CB" w:rsidRPr="0097695C" w14:paraId="529E5B2D" w14:textId="77777777" w:rsidTr="00486EC2">
        <w:tc>
          <w:tcPr>
            <w:tcW w:w="2553" w:type="dxa"/>
            <w:tcBorders>
              <w:top w:val="single" w:sz="4" w:space="0" w:color="auto"/>
              <w:left w:val="single" w:sz="4" w:space="0" w:color="auto"/>
              <w:bottom w:val="single" w:sz="4" w:space="0" w:color="auto"/>
              <w:right w:val="single" w:sz="4" w:space="0" w:color="auto"/>
            </w:tcBorders>
          </w:tcPr>
          <w:p w14:paraId="00C9926F" w14:textId="77777777" w:rsidR="00B958CB" w:rsidRDefault="00B958CB" w:rsidP="00B958CB">
            <w:pPr>
              <w:pStyle w:val="ad"/>
              <w:spacing w:before="0" w:beforeAutospacing="0" w:after="0" w:afterAutospacing="0"/>
              <w:rPr>
                <w:sz w:val="22"/>
                <w:szCs w:val="22"/>
              </w:rPr>
            </w:pPr>
            <w:r>
              <w:rPr>
                <w:sz w:val="22"/>
                <w:szCs w:val="22"/>
              </w:rPr>
              <w:t>Гимназия №8</w:t>
            </w:r>
          </w:p>
        </w:tc>
        <w:tc>
          <w:tcPr>
            <w:tcW w:w="1417" w:type="dxa"/>
            <w:tcBorders>
              <w:top w:val="single" w:sz="4" w:space="0" w:color="auto"/>
              <w:left w:val="single" w:sz="4" w:space="0" w:color="auto"/>
              <w:bottom w:val="single" w:sz="4" w:space="0" w:color="auto"/>
              <w:right w:val="single" w:sz="4" w:space="0" w:color="auto"/>
            </w:tcBorders>
          </w:tcPr>
          <w:p w14:paraId="50035AB4" w14:textId="77777777" w:rsidR="00B958CB" w:rsidRPr="0097695C" w:rsidRDefault="00B958CB"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2BBB95F1"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67408BB"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C7FC108"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C1D143F" w14:textId="77777777" w:rsidR="00B958CB" w:rsidRDefault="00B958CB" w:rsidP="00CC3DB5">
            <w:pPr>
              <w:pStyle w:val="ad"/>
              <w:spacing w:before="0" w:beforeAutospacing="0" w:after="0" w:afterAutospacing="0"/>
              <w:jc w:val="center"/>
              <w:rPr>
                <w:sz w:val="22"/>
                <w:szCs w:val="22"/>
              </w:rPr>
            </w:pPr>
            <w:r>
              <w:rPr>
                <w:sz w:val="22"/>
                <w:szCs w:val="22"/>
              </w:rPr>
              <w:t>1</w:t>
            </w:r>
          </w:p>
        </w:tc>
      </w:tr>
      <w:tr w:rsidR="00B958CB" w:rsidRPr="0097695C" w14:paraId="5732C25D" w14:textId="77777777" w:rsidTr="00486EC2">
        <w:tc>
          <w:tcPr>
            <w:tcW w:w="2553" w:type="dxa"/>
            <w:tcBorders>
              <w:top w:val="single" w:sz="4" w:space="0" w:color="auto"/>
              <w:left w:val="single" w:sz="4" w:space="0" w:color="auto"/>
              <w:bottom w:val="single" w:sz="4" w:space="0" w:color="auto"/>
              <w:right w:val="single" w:sz="4" w:space="0" w:color="auto"/>
            </w:tcBorders>
          </w:tcPr>
          <w:p w14:paraId="201CA038" w14:textId="77777777" w:rsidR="00B521B3" w:rsidRDefault="00B958CB" w:rsidP="00B958CB">
            <w:pPr>
              <w:pStyle w:val="ad"/>
              <w:spacing w:before="0" w:beforeAutospacing="0" w:after="0" w:afterAutospacing="0"/>
              <w:rPr>
                <w:sz w:val="22"/>
                <w:szCs w:val="22"/>
              </w:rPr>
            </w:pPr>
            <w:r>
              <w:rPr>
                <w:sz w:val="22"/>
                <w:szCs w:val="22"/>
              </w:rPr>
              <w:t xml:space="preserve">Айбаш, Высогорского </w:t>
            </w:r>
          </w:p>
          <w:p w14:paraId="053B5A24" w14:textId="77777777" w:rsidR="00B958CB" w:rsidRDefault="00B958CB" w:rsidP="00B958CB">
            <w:pPr>
              <w:pStyle w:val="ad"/>
              <w:spacing w:before="0" w:beforeAutospacing="0" w:after="0" w:afterAutospacing="0"/>
              <w:rPr>
                <w:sz w:val="22"/>
                <w:szCs w:val="22"/>
              </w:rPr>
            </w:pPr>
            <w:r>
              <w:rPr>
                <w:sz w:val="22"/>
                <w:szCs w:val="22"/>
              </w:rPr>
              <w:t>р-на</w:t>
            </w:r>
          </w:p>
        </w:tc>
        <w:tc>
          <w:tcPr>
            <w:tcW w:w="1417" w:type="dxa"/>
            <w:tcBorders>
              <w:top w:val="single" w:sz="4" w:space="0" w:color="auto"/>
              <w:left w:val="single" w:sz="4" w:space="0" w:color="auto"/>
              <w:bottom w:val="single" w:sz="4" w:space="0" w:color="auto"/>
              <w:right w:val="single" w:sz="4" w:space="0" w:color="auto"/>
            </w:tcBorders>
          </w:tcPr>
          <w:p w14:paraId="50FDC9BB" w14:textId="77777777" w:rsidR="00B958CB" w:rsidRPr="0097695C" w:rsidRDefault="00B958CB"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330DCAE"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48EDF91"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823AE25" w14:textId="77777777" w:rsidR="00B958CB" w:rsidRPr="0097695C" w:rsidRDefault="00B958CB"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BDC8DA4" w14:textId="77777777" w:rsidR="00B958CB" w:rsidRDefault="00B521B3" w:rsidP="00CC3DB5">
            <w:pPr>
              <w:pStyle w:val="ad"/>
              <w:spacing w:before="0" w:beforeAutospacing="0" w:after="0" w:afterAutospacing="0"/>
              <w:jc w:val="center"/>
              <w:rPr>
                <w:sz w:val="22"/>
                <w:szCs w:val="22"/>
              </w:rPr>
            </w:pPr>
            <w:r>
              <w:rPr>
                <w:sz w:val="22"/>
                <w:szCs w:val="22"/>
              </w:rPr>
              <w:t>1</w:t>
            </w:r>
          </w:p>
        </w:tc>
      </w:tr>
      <w:tr w:rsidR="00B521B3" w:rsidRPr="0097695C" w14:paraId="58C9CD80" w14:textId="77777777" w:rsidTr="00486EC2">
        <w:tc>
          <w:tcPr>
            <w:tcW w:w="2553" w:type="dxa"/>
            <w:tcBorders>
              <w:top w:val="single" w:sz="4" w:space="0" w:color="auto"/>
              <w:left w:val="single" w:sz="4" w:space="0" w:color="auto"/>
              <w:bottom w:val="single" w:sz="4" w:space="0" w:color="auto"/>
              <w:right w:val="single" w:sz="4" w:space="0" w:color="auto"/>
            </w:tcBorders>
          </w:tcPr>
          <w:p w14:paraId="5157584E" w14:textId="77777777" w:rsidR="00B521B3" w:rsidRDefault="00B521B3" w:rsidP="00B958CB">
            <w:pPr>
              <w:pStyle w:val="ad"/>
              <w:spacing w:before="0" w:beforeAutospacing="0" w:after="0" w:afterAutospacing="0"/>
              <w:rPr>
                <w:sz w:val="22"/>
                <w:szCs w:val="22"/>
              </w:rPr>
            </w:pPr>
            <w:r>
              <w:rPr>
                <w:sz w:val="22"/>
                <w:szCs w:val="22"/>
              </w:rPr>
              <w:t>Кирбинская школа</w:t>
            </w:r>
          </w:p>
        </w:tc>
        <w:tc>
          <w:tcPr>
            <w:tcW w:w="1417" w:type="dxa"/>
            <w:tcBorders>
              <w:top w:val="single" w:sz="4" w:space="0" w:color="auto"/>
              <w:left w:val="single" w:sz="4" w:space="0" w:color="auto"/>
              <w:bottom w:val="single" w:sz="4" w:space="0" w:color="auto"/>
              <w:right w:val="single" w:sz="4" w:space="0" w:color="auto"/>
            </w:tcBorders>
          </w:tcPr>
          <w:p w14:paraId="1EE37F1B" w14:textId="77777777" w:rsidR="00B521B3" w:rsidRPr="0097695C" w:rsidRDefault="00B521B3"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188FEF53" w14:textId="77777777" w:rsidR="00B521B3" w:rsidRPr="0097695C" w:rsidRDefault="00B521B3"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4DD05B0" w14:textId="77777777" w:rsidR="00B521B3" w:rsidRPr="0097695C" w:rsidRDefault="00B521B3"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E30162B" w14:textId="77777777" w:rsidR="00B521B3" w:rsidRPr="0097695C" w:rsidRDefault="00B521B3"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5CF324E" w14:textId="77777777" w:rsidR="00B521B3" w:rsidRDefault="00B521B3" w:rsidP="00CC3DB5">
            <w:pPr>
              <w:pStyle w:val="ad"/>
              <w:spacing w:before="0" w:beforeAutospacing="0" w:after="0" w:afterAutospacing="0"/>
              <w:jc w:val="center"/>
              <w:rPr>
                <w:sz w:val="22"/>
                <w:szCs w:val="22"/>
              </w:rPr>
            </w:pPr>
            <w:r>
              <w:rPr>
                <w:sz w:val="22"/>
                <w:szCs w:val="22"/>
              </w:rPr>
              <w:t>1</w:t>
            </w:r>
          </w:p>
        </w:tc>
      </w:tr>
      <w:tr w:rsidR="00B521B3" w:rsidRPr="0097695C" w14:paraId="4748281B" w14:textId="77777777" w:rsidTr="00486EC2">
        <w:tc>
          <w:tcPr>
            <w:tcW w:w="2553" w:type="dxa"/>
            <w:tcBorders>
              <w:top w:val="single" w:sz="4" w:space="0" w:color="auto"/>
              <w:left w:val="single" w:sz="4" w:space="0" w:color="auto"/>
              <w:bottom w:val="single" w:sz="4" w:space="0" w:color="auto"/>
              <w:right w:val="single" w:sz="4" w:space="0" w:color="auto"/>
            </w:tcBorders>
          </w:tcPr>
          <w:p w14:paraId="50DD884F" w14:textId="77777777" w:rsidR="00B521B3" w:rsidRDefault="00B521B3" w:rsidP="00B958CB">
            <w:pPr>
              <w:pStyle w:val="ad"/>
              <w:spacing w:before="0" w:beforeAutospacing="0" w:after="0" w:afterAutospacing="0"/>
              <w:rPr>
                <w:sz w:val="22"/>
                <w:szCs w:val="22"/>
              </w:rPr>
            </w:pPr>
            <w:r>
              <w:rPr>
                <w:sz w:val="22"/>
                <w:szCs w:val="22"/>
              </w:rPr>
              <w:t>Лицей «Прогресс»</w:t>
            </w:r>
          </w:p>
        </w:tc>
        <w:tc>
          <w:tcPr>
            <w:tcW w:w="1417" w:type="dxa"/>
            <w:tcBorders>
              <w:top w:val="single" w:sz="4" w:space="0" w:color="auto"/>
              <w:left w:val="single" w:sz="4" w:space="0" w:color="auto"/>
              <w:bottom w:val="single" w:sz="4" w:space="0" w:color="auto"/>
              <w:right w:val="single" w:sz="4" w:space="0" w:color="auto"/>
            </w:tcBorders>
          </w:tcPr>
          <w:p w14:paraId="5DC30C40" w14:textId="77777777" w:rsidR="00B521B3" w:rsidRPr="0097695C" w:rsidRDefault="00B521B3"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1EB9CD04" w14:textId="77777777" w:rsidR="00B521B3" w:rsidRPr="0097695C" w:rsidRDefault="00B521B3"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8FADD28" w14:textId="77777777" w:rsidR="00B521B3" w:rsidRPr="0097695C" w:rsidRDefault="00B521B3"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B03250B" w14:textId="77777777" w:rsidR="00B521B3" w:rsidRPr="0097695C" w:rsidRDefault="00B521B3"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2B0E4D9" w14:textId="77777777" w:rsidR="00B521B3" w:rsidRDefault="00B521B3" w:rsidP="00CC3DB5">
            <w:pPr>
              <w:pStyle w:val="ad"/>
              <w:spacing w:before="0" w:beforeAutospacing="0" w:after="0" w:afterAutospacing="0"/>
              <w:jc w:val="center"/>
              <w:rPr>
                <w:sz w:val="22"/>
                <w:szCs w:val="22"/>
              </w:rPr>
            </w:pPr>
            <w:r>
              <w:rPr>
                <w:sz w:val="22"/>
                <w:szCs w:val="22"/>
              </w:rPr>
              <w:t>1</w:t>
            </w:r>
          </w:p>
        </w:tc>
      </w:tr>
      <w:tr w:rsidR="003F519A" w:rsidRPr="0097695C" w14:paraId="04DD2B5D" w14:textId="77777777" w:rsidTr="00486EC2">
        <w:tc>
          <w:tcPr>
            <w:tcW w:w="2553" w:type="dxa"/>
            <w:tcBorders>
              <w:top w:val="single" w:sz="4" w:space="0" w:color="auto"/>
              <w:left w:val="single" w:sz="4" w:space="0" w:color="auto"/>
              <w:bottom w:val="single" w:sz="4" w:space="0" w:color="auto"/>
              <w:right w:val="single" w:sz="4" w:space="0" w:color="auto"/>
            </w:tcBorders>
          </w:tcPr>
          <w:p w14:paraId="36377464" w14:textId="77777777" w:rsidR="003F519A" w:rsidRDefault="003F519A" w:rsidP="00B958CB">
            <w:pPr>
              <w:pStyle w:val="ad"/>
              <w:spacing w:before="0" w:beforeAutospacing="0" w:after="0" w:afterAutospacing="0"/>
              <w:rPr>
                <w:sz w:val="22"/>
                <w:szCs w:val="22"/>
              </w:rPr>
            </w:pPr>
            <w:r>
              <w:rPr>
                <w:sz w:val="22"/>
                <w:szCs w:val="22"/>
              </w:rPr>
              <w:t>№25</w:t>
            </w:r>
          </w:p>
        </w:tc>
        <w:tc>
          <w:tcPr>
            <w:tcW w:w="1417" w:type="dxa"/>
            <w:tcBorders>
              <w:top w:val="single" w:sz="4" w:space="0" w:color="auto"/>
              <w:left w:val="single" w:sz="4" w:space="0" w:color="auto"/>
              <w:bottom w:val="single" w:sz="4" w:space="0" w:color="auto"/>
              <w:right w:val="single" w:sz="4" w:space="0" w:color="auto"/>
            </w:tcBorders>
          </w:tcPr>
          <w:p w14:paraId="0878FF57" w14:textId="77777777" w:rsidR="003F519A" w:rsidRPr="0097695C" w:rsidRDefault="003F519A"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24E86C5F" w14:textId="77777777" w:rsidR="003F519A" w:rsidRPr="0097695C" w:rsidRDefault="003F519A"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3924218" w14:textId="77777777" w:rsidR="003F519A" w:rsidRPr="0097695C" w:rsidRDefault="003F519A"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CFE546F" w14:textId="77777777" w:rsidR="003F519A" w:rsidRPr="0097695C" w:rsidRDefault="003F519A"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3F9E543" w14:textId="77777777" w:rsidR="003F519A" w:rsidRDefault="003F519A" w:rsidP="00CC3DB5">
            <w:pPr>
              <w:pStyle w:val="ad"/>
              <w:spacing w:before="0" w:beforeAutospacing="0" w:after="0" w:afterAutospacing="0"/>
              <w:jc w:val="center"/>
              <w:rPr>
                <w:sz w:val="22"/>
                <w:szCs w:val="22"/>
              </w:rPr>
            </w:pPr>
            <w:r>
              <w:rPr>
                <w:sz w:val="22"/>
                <w:szCs w:val="22"/>
              </w:rPr>
              <w:t>1</w:t>
            </w:r>
          </w:p>
        </w:tc>
      </w:tr>
      <w:tr w:rsidR="003F519A" w:rsidRPr="0097695C" w14:paraId="38BC0D6C" w14:textId="77777777" w:rsidTr="00486EC2">
        <w:tc>
          <w:tcPr>
            <w:tcW w:w="2553" w:type="dxa"/>
            <w:tcBorders>
              <w:top w:val="single" w:sz="4" w:space="0" w:color="auto"/>
              <w:left w:val="single" w:sz="4" w:space="0" w:color="auto"/>
              <w:bottom w:val="single" w:sz="4" w:space="0" w:color="auto"/>
              <w:right w:val="single" w:sz="4" w:space="0" w:color="auto"/>
            </w:tcBorders>
          </w:tcPr>
          <w:p w14:paraId="33D5311A" w14:textId="77777777" w:rsidR="003F519A" w:rsidRDefault="003F519A" w:rsidP="00B958CB">
            <w:pPr>
              <w:pStyle w:val="ad"/>
              <w:spacing w:before="0" w:beforeAutospacing="0" w:after="0" w:afterAutospacing="0"/>
              <w:rPr>
                <w:sz w:val="22"/>
                <w:szCs w:val="22"/>
              </w:rPr>
            </w:pPr>
            <w:r>
              <w:rPr>
                <w:sz w:val="22"/>
                <w:szCs w:val="22"/>
              </w:rPr>
              <w:t>№12</w:t>
            </w:r>
          </w:p>
        </w:tc>
        <w:tc>
          <w:tcPr>
            <w:tcW w:w="1417" w:type="dxa"/>
            <w:tcBorders>
              <w:top w:val="single" w:sz="4" w:space="0" w:color="auto"/>
              <w:left w:val="single" w:sz="4" w:space="0" w:color="auto"/>
              <w:bottom w:val="single" w:sz="4" w:space="0" w:color="auto"/>
              <w:right w:val="single" w:sz="4" w:space="0" w:color="auto"/>
            </w:tcBorders>
          </w:tcPr>
          <w:p w14:paraId="14C993A1" w14:textId="77777777" w:rsidR="003F519A" w:rsidRPr="0097695C" w:rsidRDefault="003F519A" w:rsidP="00CC3DB5">
            <w:pPr>
              <w:pStyle w:val="ad"/>
              <w:spacing w:before="0" w:beforeAutospacing="0" w:after="0" w:afterAutospacing="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14315185" w14:textId="77777777" w:rsidR="003F519A" w:rsidRPr="0097695C" w:rsidRDefault="003F519A"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311207A" w14:textId="77777777" w:rsidR="003F519A" w:rsidRPr="0097695C" w:rsidRDefault="003F519A"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317B4E7" w14:textId="77777777" w:rsidR="003F519A" w:rsidRPr="0097695C" w:rsidRDefault="003F519A" w:rsidP="00CC3DB5">
            <w:pPr>
              <w:pStyle w:val="ad"/>
              <w:spacing w:before="0" w:beforeAutospacing="0" w:after="0" w:afterAutospacing="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F83A775" w14:textId="77777777" w:rsidR="003F519A" w:rsidRDefault="003F519A" w:rsidP="00CC3DB5">
            <w:pPr>
              <w:pStyle w:val="ad"/>
              <w:spacing w:before="0" w:beforeAutospacing="0" w:after="0" w:afterAutospacing="0"/>
              <w:jc w:val="center"/>
              <w:rPr>
                <w:sz w:val="22"/>
                <w:szCs w:val="22"/>
              </w:rPr>
            </w:pPr>
            <w:r>
              <w:rPr>
                <w:sz w:val="22"/>
                <w:szCs w:val="22"/>
              </w:rPr>
              <w:t>1</w:t>
            </w:r>
          </w:p>
        </w:tc>
      </w:tr>
    </w:tbl>
    <w:p w14:paraId="215BB184" w14:textId="77777777" w:rsidR="0097695C" w:rsidRPr="0097695C" w:rsidRDefault="0097695C" w:rsidP="0097695C">
      <w:pPr>
        <w:pStyle w:val="ad"/>
        <w:spacing w:before="0" w:beforeAutospacing="0" w:after="0" w:afterAutospacing="0"/>
        <w:rPr>
          <w:rFonts w:eastAsia="Calibri"/>
          <w:color w:val="000080"/>
          <w:sz w:val="22"/>
          <w:szCs w:val="22"/>
        </w:rPr>
      </w:pPr>
    </w:p>
    <w:p w14:paraId="55B5E127"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   Логопедические группы функционируют в детском саду с 2000 года. Коррекционные группы смешанные, в них обучаются дети и с общим недоразвитием речи и с фонетико-фонематическим. Для проведения коррекционно-речевой работы с детьми имеется логопедический кабинет, где собраны специализированные программы, дидактический и консультационный материал. </w:t>
      </w:r>
    </w:p>
    <w:p w14:paraId="3D8B8AF5"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     </w:t>
      </w:r>
      <w:proofErr w:type="gramStart"/>
      <w:r w:rsidRPr="0097695C">
        <w:rPr>
          <w:sz w:val="22"/>
          <w:szCs w:val="22"/>
        </w:rPr>
        <w:t xml:space="preserve">С детьми ведется целенаправленная работа с использованием разнообразных методов и приемов, в результате которой дети овладевают  нормативным звукопроизношением, звукобуквенным анализом слов и выпускаются  в общеобразовательные  школы. </w:t>
      </w:r>
      <w:proofErr w:type="gramEnd"/>
    </w:p>
    <w:p w14:paraId="2D5EA12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     Коррекционно-логопедическая работа строилась на основе перспективного планирования для детей логопедической группы с нарушениями речи согласно результатам обследования.</w:t>
      </w:r>
    </w:p>
    <w:p w14:paraId="225978AA"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    Целью работы являлось воспитание у детей правильной, четкой речи с соответствующим возрасту словарным запасом и уровнем связной речи, что обеспечивалось  разноплановым систематическим воздействием, направленным на развитие речевых процессов речи.</w:t>
      </w:r>
    </w:p>
    <w:p w14:paraId="5D76D245" w14:textId="77777777" w:rsidR="0097695C" w:rsidRPr="0097695C" w:rsidRDefault="0097695C" w:rsidP="0097695C">
      <w:pPr>
        <w:pStyle w:val="ad"/>
        <w:spacing w:before="0" w:beforeAutospacing="0" w:after="0" w:afterAutospacing="0"/>
        <w:jc w:val="both"/>
        <w:rPr>
          <w:sz w:val="22"/>
          <w:szCs w:val="22"/>
        </w:rPr>
      </w:pPr>
    </w:p>
    <w:p w14:paraId="4918211D" w14:textId="77777777" w:rsidR="00914B12" w:rsidRDefault="00914B12" w:rsidP="0097695C">
      <w:pPr>
        <w:pStyle w:val="ad"/>
        <w:spacing w:before="0" w:beforeAutospacing="0" w:after="0" w:afterAutospacing="0"/>
        <w:jc w:val="both"/>
        <w:rPr>
          <w:b/>
          <w:sz w:val="22"/>
          <w:szCs w:val="22"/>
        </w:rPr>
      </w:pPr>
    </w:p>
    <w:p w14:paraId="3DBB32BF" w14:textId="77777777" w:rsidR="00914B12" w:rsidRDefault="00914B12" w:rsidP="0097695C">
      <w:pPr>
        <w:pStyle w:val="ad"/>
        <w:spacing w:before="0" w:beforeAutospacing="0" w:after="0" w:afterAutospacing="0"/>
        <w:jc w:val="both"/>
        <w:rPr>
          <w:b/>
          <w:sz w:val="22"/>
          <w:szCs w:val="22"/>
        </w:rPr>
      </w:pPr>
    </w:p>
    <w:p w14:paraId="5196A1BA" w14:textId="77777777" w:rsidR="00914B12" w:rsidRDefault="00914B12" w:rsidP="0097695C">
      <w:pPr>
        <w:pStyle w:val="ad"/>
        <w:spacing w:before="0" w:beforeAutospacing="0" w:after="0" w:afterAutospacing="0"/>
        <w:jc w:val="both"/>
        <w:rPr>
          <w:b/>
          <w:sz w:val="22"/>
          <w:szCs w:val="22"/>
        </w:rPr>
      </w:pPr>
    </w:p>
    <w:p w14:paraId="1AC73C55" w14:textId="77777777" w:rsidR="00914B12" w:rsidRDefault="00914B12" w:rsidP="0097695C">
      <w:pPr>
        <w:pStyle w:val="ad"/>
        <w:spacing w:before="0" w:beforeAutospacing="0" w:after="0" w:afterAutospacing="0"/>
        <w:jc w:val="both"/>
        <w:rPr>
          <w:b/>
          <w:sz w:val="22"/>
          <w:szCs w:val="22"/>
        </w:rPr>
      </w:pPr>
    </w:p>
    <w:p w14:paraId="68624199" w14:textId="77777777" w:rsidR="00914B12" w:rsidRDefault="00914B12" w:rsidP="0097695C">
      <w:pPr>
        <w:pStyle w:val="ad"/>
        <w:spacing w:before="0" w:beforeAutospacing="0" w:after="0" w:afterAutospacing="0"/>
        <w:jc w:val="both"/>
        <w:rPr>
          <w:b/>
          <w:sz w:val="22"/>
          <w:szCs w:val="22"/>
        </w:rPr>
      </w:pPr>
    </w:p>
    <w:p w14:paraId="1C7B77AE" w14:textId="77777777" w:rsidR="00914B12" w:rsidRDefault="00914B12" w:rsidP="0097695C">
      <w:pPr>
        <w:pStyle w:val="ad"/>
        <w:spacing w:before="0" w:beforeAutospacing="0" w:after="0" w:afterAutospacing="0"/>
        <w:jc w:val="both"/>
        <w:rPr>
          <w:b/>
          <w:sz w:val="22"/>
          <w:szCs w:val="22"/>
        </w:rPr>
      </w:pPr>
    </w:p>
    <w:p w14:paraId="47AB13AB" w14:textId="77777777" w:rsidR="00914B12" w:rsidRDefault="00914B12" w:rsidP="0097695C">
      <w:pPr>
        <w:pStyle w:val="ad"/>
        <w:spacing w:before="0" w:beforeAutospacing="0" w:after="0" w:afterAutospacing="0"/>
        <w:jc w:val="both"/>
        <w:rPr>
          <w:b/>
          <w:sz w:val="22"/>
          <w:szCs w:val="22"/>
        </w:rPr>
      </w:pPr>
    </w:p>
    <w:p w14:paraId="1D721746" w14:textId="77777777" w:rsidR="0097695C" w:rsidRPr="00974E46" w:rsidRDefault="0097695C" w:rsidP="0097695C">
      <w:pPr>
        <w:pStyle w:val="ad"/>
        <w:spacing w:before="0" w:beforeAutospacing="0" w:after="0" w:afterAutospacing="0"/>
        <w:jc w:val="both"/>
        <w:rPr>
          <w:b/>
          <w:sz w:val="22"/>
          <w:szCs w:val="22"/>
        </w:rPr>
      </w:pPr>
      <w:r w:rsidRPr="00974E46">
        <w:rPr>
          <w:b/>
          <w:sz w:val="22"/>
          <w:szCs w:val="22"/>
        </w:rPr>
        <w:lastRenderedPageBreak/>
        <w:t>Сведения по детям с нарушениями речи:</w:t>
      </w:r>
    </w:p>
    <w:tbl>
      <w:tblPr>
        <w:tblW w:w="10351" w:type="dxa"/>
        <w:tblInd w:w="-279" w:type="dxa"/>
        <w:tblLayout w:type="fixed"/>
        <w:tblCellMar>
          <w:left w:w="0" w:type="dxa"/>
          <w:right w:w="0" w:type="dxa"/>
        </w:tblCellMar>
        <w:tblLook w:val="04A0" w:firstRow="1" w:lastRow="0" w:firstColumn="1" w:lastColumn="0" w:noHBand="0" w:noVBand="1"/>
      </w:tblPr>
      <w:tblGrid>
        <w:gridCol w:w="2411"/>
        <w:gridCol w:w="1985"/>
        <w:gridCol w:w="1985"/>
        <w:gridCol w:w="1985"/>
        <w:gridCol w:w="1985"/>
      </w:tblGrid>
      <w:tr w:rsidR="007C4903" w:rsidRPr="00974E46" w14:paraId="1045CE4E" w14:textId="77777777" w:rsidTr="007C4903">
        <w:trPr>
          <w:trHeight w:val="113"/>
        </w:trPr>
        <w:tc>
          <w:tcPr>
            <w:tcW w:w="241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CF3A5FB" w14:textId="77777777" w:rsidR="007C4903" w:rsidRPr="00974E46" w:rsidRDefault="007C4903" w:rsidP="003F519A">
            <w:pPr>
              <w:pStyle w:val="ad"/>
              <w:shd w:val="clear" w:color="auto" w:fill="FFFFFF" w:themeFill="background1"/>
              <w:spacing w:before="0" w:beforeAutospacing="0" w:after="0" w:afterAutospacing="0"/>
              <w:jc w:val="center"/>
              <w:rPr>
                <w:b/>
                <w:sz w:val="22"/>
                <w:szCs w:val="22"/>
              </w:rPr>
            </w:pPr>
            <w:r w:rsidRPr="00974E46">
              <w:rPr>
                <w:b/>
                <w:sz w:val="22"/>
                <w:szCs w:val="22"/>
              </w:rPr>
              <w:t>Контингент детей (по логопедическому заключению)</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A3367F2" w14:textId="77777777" w:rsidR="007C4903" w:rsidRPr="00974E46" w:rsidRDefault="007C4903" w:rsidP="003F519A">
            <w:pPr>
              <w:pStyle w:val="ad"/>
              <w:shd w:val="clear" w:color="auto" w:fill="FFFFFF" w:themeFill="background1"/>
              <w:spacing w:before="0" w:beforeAutospacing="0" w:after="0" w:afterAutospacing="0"/>
              <w:jc w:val="center"/>
              <w:rPr>
                <w:b/>
                <w:sz w:val="22"/>
                <w:szCs w:val="22"/>
              </w:rPr>
            </w:pPr>
            <w:r w:rsidRPr="00974E46">
              <w:rPr>
                <w:b/>
                <w:sz w:val="22"/>
                <w:szCs w:val="22"/>
              </w:rPr>
              <w:t>2020-2021</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51279FFB" w14:textId="77777777" w:rsidR="007C4903" w:rsidRPr="00974E46" w:rsidRDefault="007C4903" w:rsidP="003F519A">
            <w:pPr>
              <w:pStyle w:val="ad"/>
              <w:shd w:val="clear" w:color="auto" w:fill="FFFFFF" w:themeFill="background1"/>
              <w:spacing w:before="0" w:beforeAutospacing="0" w:after="0" w:afterAutospacing="0"/>
              <w:jc w:val="center"/>
              <w:rPr>
                <w:b/>
                <w:sz w:val="22"/>
                <w:szCs w:val="22"/>
              </w:rPr>
            </w:pPr>
            <w:r w:rsidRPr="00974E46">
              <w:rPr>
                <w:b/>
                <w:sz w:val="22"/>
                <w:szCs w:val="22"/>
              </w:rPr>
              <w:t>2021-2022</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78313DB1" w14:textId="77777777" w:rsidR="007C4903" w:rsidRPr="00974E46" w:rsidRDefault="007C4903" w:rsidP="003F519A">
            <w:pPr>
              <w:pStyle w:val="ad"/>
              <w:shd w:val="clear" w:color="auto" w:fill="FFFFFF" w:themeFill="background1"/>
              <w:spacing w:before="0" w:beforeAutospacing="0" w:after="0" w:afterAutospacing="0"/>
              <w:jc w:val="center"/>
              <w:rPr>
                <w:b/>
                <w:sz w:val="22"/>
                <w:szCs w:val="22"/>
              </w:rPr>
            </w:pPr>
            <w:r w:rsidRPr="00974E46">
              <w:rPr>
                <w:b/>
                <w:sz w:val="22"/>
                <w:szCs w:val="22"/>
              </w:rPr>
              <w:t>2022-2023</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18A384" w14:textId="77777777" w:rsidR="007C4903" w:rsidRPr="00974E46" w:rsidRDefault="007C4903" w:rsidP="003F519A">
            <w:pPr>
              <w:pStyle w:val="ad"/>
              <w:shd w:val="clear" w:color="auto" w:fill="FFFFFF" w:themeFill="background1"/>
              <w:spacing w:before="0" w:beforeAutospacing="0" w:after="0" w:afterAutospacing="0"/>
              <w:jc w:val="center"/>
              <w:rPr>
                <w:b/>
                <w:sz w:val="22"/>
                <w:szCs w:val="22"/>
              </w:rPr>
            </w:pPr>
            <w:r w:rsidRPr="00974E46">
              <w:rPr>
                <w:b/>
                <w:sz w:val="22"/>
                <w:szCs w:val="22"/>
              </w:rPr>
              <w:t>2023-2024</w:t>
            </w:r>
          </w:p>
        </w:tc>
      </w:tr>
      <w:tr w:rsidR="007C4903" w:rsidRPr="00974E46" w14:paraId="14FB4458" w14:textId="77777777" w:rsidTr="007C4903">
        <w:trPr>
          <w:trHeight w:val="20"/>
        </w:trPr>
        <w:tc>
          <w:tcPr>
            <w:tcW w:w="241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1084786" w14:textId="77777777" w:rsidR="007C4903" w:rsidRPr="00974E46" w:rsidRDefault="007C4903" w:rsidP="003F519A">
            <w:pPr>
              <w:pStyle w:val="ad"/>
              <w:shd w:val="clear" w:color="auto" w:fill="FFFFFF" w:themeFill="background1"/>
              <w:spacing w:before="0" w:beforeAutospacing="0" w:after="0" w:afterAutospacing="0"/>
              <w:rPr>
                <w:color w:val="000000"/>
                <w:sz w:val="22"/>
                <w:szCs w:val="22"/>
              </w:rPr>
            </w:pPr>
            <w:r w:rsidRPr="00974E46">
              <w:rPr>
                <w:color w:val="000000"/>
                <w:sz w:val="22"/>
                <w:szCs w:val="22"/>
              </w:rPr>
              <w:t>Показатели состояния речи детей на момент выпуска, в том числе количество детей, выпущенных:</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5ACBA92"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ФФНР заикание--0</w:t>
            </w:r>
          </w:p>
          <w:p w14:paraId="1E7E332E"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ФФНР дислалия-3 ОНР дизартрия-21</w:t>
            </w:r>
          </w:p>
          <w:p w14:paraId="6A7E31C4"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 xml:space="preserve">ОНР </w:t>
            </w:r>
            <w:r w:rsidRPr="00974E46">
              <w:rPr>
                <w:sz w:val="22"/>
                <w:szCs w:val="22"/>
                <w:lang w:val="en-US"/>
              </w:rPr>
              <w:t>I</w:t>
            </w:r>
            <w:r w:rsidRPr="00974E46">
              <w:rPr>
                <w:sz w:val="22"/>
                <w:szCs w:val="22"/>
              </w:rPr>
              <w:t xml:space="preserve"> уровня-0</w:t>
            </w:r>
          </w:p>
          <w:p w14:paraId="0648260A"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 xml:space="preserve">ОНР </w:t>
            </w:r>
            <w:r w:rsidRPr="00974E46">
              <w:rPr>
                <w:sz w:val="22"/>
                <w:szCs w:val="22"/>
                <w:lang w:val="en-US"/>
              </w:rPr>
              <w:t>II</w:t>
            </w:r>
            <w:r w:rsidRPr="00974E46">
              <w:rPr>
                <w:sz w:val="22"/>
                <w:szCs w:val="22"/>
              </w:rPr>
              <w:t xml:space="preserve"> уровня-4</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18E80E73"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ФФНР заикание--0</w:t>
            </w:r>
          </w:p>
          <w:p w14:paraId="197F09D4"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ФФНР дислалия-0 ОНР дизартрия-26</w:t>
            </w:r>
          </w:p>
          <w:p w14:paraId="39A8B866"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 xml:space="preserve">ОНР </w:t>
            </w:r>
            <w:r w:rsidRPr="00974E46">
              <w:rPr>
                <w:sz w:val="22"/>
                <w:szCs w:val="22"/>
                <w:lang w:val="en-US"/>
              </w:rPr>
              <w:t>I</w:t>
            </w:r>
            <w:r w:rsidRPr="00974E46">
              <w:rPr>
                <w:sz w:val="22"/>
                <w:szCs w:val="22"/>
              </w:rPr>
              <w:t xml:space="preserve"> уровня-1</w:t>
            </w:r>
          </w:p>
          <w:p w14:paraId="18B6E53E"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 xml:space="preserve">ОНР </w:t>
            </w:r>
            <w:r w:rsidRPr="00974E46">
              <w:rPr>
                <w:sz w:val="22"/>
                <w:szCs w:val="22"/>
                <w:lang w:val="en-US"/>
              </w:rPr>
              <w:t>II</w:t>
            </w:r>
            <w:r w:rsidRPr="00974E46">
              <w:rPr>
                <w:sz w:val="22"/>
                <w:szCs w:val="22"/>
              </w:rPr>
              <w:t xml:space="preserve"> уровня-1</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3B853A3D"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ФФНР заикание--0</w:t>
            </w:r>
          </w:p>
          <w:p w14:paraId="01181147"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ФФНР дислалия-0 ОНР дизартрия-28</w:t>
            </w:r>
          </w:p>
          <w:p w14:paraId="135B7F7A"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 xml:space="preserve">ОНР </w:t>
            </w:r>
            <w:r w:rsidRPr="00974E46">
              <w:rPr>
                <w:sz w:val="22"/>
                <w:szCs w:val="22"/>
                <w:lang w:val="en-US"/>
              </w:rPr>
              <w:t>I</w:t>
            </w:r>
            <w:r w:rsidRPr="00974E46">
              <w:rPr>
                <w:sz w:val="22"/>
                <w:szCs w:val="22"/>
              </w:rPr>
              <w:t xml:space="preserve"> уровня-0</w:t>
            </w:r>
          </w:p>
          <w:p w14:paraId="38362504"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 xml:space="preserve">ОНР </w:t>
            </w:r>
            <w:r w:rsidRPr="00974E46">
              <w:rPr>
                <w:sz w:val="22"/>
                <w:szCs w:val="22"/>
                <w:lang w:val="en-US"/>
              </w:rPr>
              <w:t>II</w:t>
            </w:r>
            <w:r w:rsidRPr="00974E46">
              <w:rPr>
                <w:sz w:val="22"/>
                <w:szCs w:val="22"/>
              </w:rPr>
              <w:t xml:space="preserve"> уровня-0</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36EA8D"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ФФНР заикание--0</w:t>
            </w:r>
          </w:p>
          <w:p w14:paraId="25D0E829"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ФФНР дислалия-0 ОНР дизартрия-35</w:t>
            </w:r>
          </w:p>
          <w:p w14:paraId="5A672491"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 xml:space="preserve">ОНР </w:t>
            </w:r>
            <w:r w:rsidRPr="00974E46">
              <w:rPr>
                <w:sz w:val="22"/>
                <w:szCs w:val="22"/>
                <w:lang w:val="en-US"/>
              </w:rPr>
              <w:t>I</w:t>
            </w:r>
            <w:r w:rsidRPr="00974E46">
              <w:rPr>
                <w:sz w:val="22"/>
                <w:szCs w:val="22"/>
              </w:rPr>
              <w:t xml:space="preserve"> уровня-0</w:t>
            </w:r>
          </w:p>
          <w:p w14:paraId="41F2A6F1"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 xml:space="preserve">ОНР </w:t>
            </w:r>
            <w:r w:rsidRPr="00974E46">
              <w:rPr>
                <w:sz w:val="22"/>
                <w:szCs w:val="22"/>
                <w:lang w:val="en-US"/>
              </w:rPr>
              <w:t>II</w:t>
            </w:r>
            <w:r w:rsidRPr="00974E46">
              <w:rPr>
                <w:sz w:val="22"/>
                <w:szCs w:val="22"/>
              </w:rPr>
              <w:t xml:space="preserve"> уровня-1</w:t>
            </w:r>
          </w:p>
        </w:tc>
      </w:tr>
      <w:tr w:rsidR="007C4903" w:rsidRPr="00974E46" w14:paraId="66020525" w14:textId="77777777" w:rsidTr="007C4903">
        <w:trPr>
          <w:trHeight w:val="20"/>
        </w:trPr>
        <w:tc>
          <w:tcPr>
            <w:tcW w:w="241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679A0D0" w14:textId="77777777" w:rsidR="007C4903" w:rsidRPr="00974E46" w:rsidRDefault="007C4903" w:rsidP="003F519A">
            <w:pPr>
              <w:pStyle w:val="ad"/>
              <w:shd w:val="clear" w:color="auto" w:fill="FFFFFF" w:themeFill="background1"/>
              <w:spacing w:before="0" w:beforeAutospacing="0" w:after="0" w:afterAutospacing="0"/>
              <w:rPr>
                <w:b/>
                <w:sz w:val="22"/>
                <w:szCs w:val="22"/>
              </w:rPr>
            </w:pPr>
            <w:r w:rsidRPr="00974E46">
              <w:rPr>
                <w:b/>
                <w:sz w:val="22"/>
                <w:szCs w:val="22"/>
              </w:rPr>
              <w:t>итого</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31B11ED"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28</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408B53B7"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28</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3C176A2D"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28</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5110E5"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36</w:t>
            </w:r>
          </w:p>
        </w:tc>
      </w:tr>
      <w:tr w:rsidR="007C4903" w:rsidRPr="00974E46" w14:paraId="5F5ACAC5" w14:textId="77777777" w:rsidTr="007C4903">
        <w:trPr>
          <w:trHeight w:val="20"/>
        </w:trPr>
        <w:tc>
          <w:tcPr>
            <w:tcW w:w="241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68C421E" w14:textId="77777777" w:rsidR="007C4903" w:rsidRPr="00974E46" w:rsidRDefault="007C4903" w:rsidP="003F519A">
            <w:pPr>
              <w:pStyle w:val="ad"/>
              <w:shd w:val="clear" w:color="auto" w:fill="FFFFFF" w:themeFill="background1"/>
              <w:spacing w:before="0" w:beforeAutospacing="0" w:after="0" w:afterAutospacing="0"/>
              <w:rPr>
                <w:color w:val="000000"/>
                <w:sz w:val="22"/>
                <w:szCs w:val="22"/>
              </w:rPr>
            </w:pPr>
            <w:r w:rsidRPr="00974E46">
              <w:rPr>
                <w:color w:val="000000"/>
                <w:sz w:val="22"/>
                <w:szCs w:val="22"/>
              </w:rPr>
              <w:t>- хорошая речь (речь в норме);</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DD16564"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28</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652BAE21"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26/2</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57C40B1E"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26</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EB63A7"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30</w:t>
            </w:r>
          </w:p>
        </w:tc>
      </w:tr>
      <w:tr w:rsidR="007C4903" w:rsidRPr="00974E46" w14:paraId="1D8E19B0" w14:textId="77777777" w:rsidTr="007C4903">
        <w:trPr>
          <w:trHeight w:val="20"/>
        </w:trPr>
        <w:tc>
          <w:tcPr>
            <w:tcW w:w="241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921BDE2" w14:textId="77777777" w:rsidR="007C4903" w:rsidRPr="00974E46" w:rsidRDefault="007C4903" w:rsidP="003F519A">
            <w:pPr>
              <w:pStyle w:val="ad"/>
              <w:shd w:val="clear" w:color="auto" w:fill="FFFFFF" w:themeFill="background1"/>
              <w:spacing w:before="0" w:beforeAutospacing="0" w:after="0" w:afterAutospacing="0"/>
              <w:rPr>
                <w:color w:val="000000"/>
                <w:sz w:val="22"/>
                <w:szCs w:val="22"/>
              </w:rPr>
            </w:pPr>
            <w:r w:rsidRPr="00974E46">
              <w:rPr>
                <w:color w:val="000000"/>
                <w:sz w:val="22"/>
                <w:szCs w:val="22"/>
              </w:rPr>
              <w:t>- со значительным улучшением;</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E7E6A88"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32C9BEAC"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00A4891B"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2C8243"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6</w:t>
            </w:r>
          </w:p>
        </w:tc>
      </w:tr>
      <w:tr w:rsidR="007C4903" w:rsidRPr="00974E46" w14:paraId="4FF8EE90" w14:textId="77777777" w:rsidTr="007C4903">
        <w:trPr>
          <w:trHeight w:val="20"/>
        </w:trPr>
        <w:tc>
          <w:tcPr>
            <w:tcW w:w="241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F7C2F9B" w14:textId="77777777" w:rsidR="007C4903" w:rsidRPr="00974E46" w:rsidRDefault="007C4903" w:rsidP="003F519A">
            <w:pPr>
              <w:pStyle w:val="ad"/>
              <w:shd w:val="clear" w:color="auto" w:fill="FFFFFF" w:themeFill="background1"/>
              <w:spacing w:before="0" w:beforeAutospacing="0" w:after="0" w:afterAutospacing="0"/>
              <w:rPr>
                <w:color w:val="000000"/>
                <w:sz w:val="22"/>
                <w:szCs w:val="22"/>
              </w:rPr>
            </w:pPr>
            <w:r w:rsidRPr="00974E46">
              <w:rPr>
                <w:color w:val="000000"/>
                <w:sz w:val="22"/>
                <w:szCs w:val="22"/>
              </w:rPr>
              <w:t>- без значительных улучшений;</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A3B2FC5"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1BA43FC2"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072EA8E2"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118A72" w14:textId="77777777" w:rsidR="007C4903" w:rsidRPr="00974E46" w:rsidRDefault="007C4903" w:rsidP="003F519A">
            <w:pPr>
              <w:pStyle w:val="ad"/>
              <w:shd w:val="clear" w:color="auto" w:fill="FFFFFF" w:themeFill="background1"/>
              <w:spacing w:before="0" w:beforeAutospacing="0" w:after="0" w:afterAutospacing="0"/>
              <w:jc w:val="center"/>
              <w:rPr>
                <w:sz w:val="22"/>
                <w:szCs w:val="22"/>
              </w:rPr>
            </w:pPr>
            <w:r w:rsidRPr="00974E46">
              <w:rPr>
                <w:sz w:val="22"/>
                <w:szCs w:val="22"/>
              </w:rPr>
              <w:t>-</w:t>
            </w:r>
          </w:p>
        </w:tc>
      </w:tr>
    </w:tbl>
    <w:p w14:paraId="1BE4D82A" w14:textId="77777777" w:rsidR="0097695C" w:rsidRPr="00974E46" w:rsidRDefault="0097695C" w:rsidP="0097695C">
      <w:pPr>
        <w:pStyle w:val="ad"/>
        <w:shd w:val="clear" w:color="auto" w:fill="FFFFFF" w:themeFill="background1"/>
        <w:spacing w:before="0" w:beforeAutospacing="0" w:after="0" w:afterAutospacing="0"/>
        <w:rPr>
          <w:rFonts w:eastAsia="Calibri"/>
          <w:sz w:val="22"/>
          <w:szCs w:val="22"/>
        </w:rPr>
      </w:pPr>
      <w:r w:rsidRPr="00974E46">
        <w:rPr>
          <w:sz w:val="22"/>
          <w:szCs w:val="22"/>
        </w:rPr>
        <w:tab/>
      </w:r>
    </w:p>
    <w:p w14:paraId="35459288" w14:textId="77777777" w:rsidR="0097695C" w:rsidRPr="00974E46" w:rsidRDefault="003F519A" w:rsidP="0097695C">
      <w:pPr>
        <w:pStyle w:val="ad"/>
        <w:spacing w:before="0" w:beforeAutospacing="0" w:after="0" w:afterAutospacing="0"/>
        <w:jc w:val="both"/>
        <w:rPr>
          <w:b/>
          <w:sz w:val="22"/>
          <w:szCs w:val="22"/>
        </w:rPr>
      </w:pPr>
      <w:r w:rsidRPr="00974E46">
        <w:rPr>
          <w:b/>
          <w:sz w:val="22"/>
          <w:szCs w:val="22"/>
        </w:rPr>
        <w:t>Из 61 детей в 2023-2024</w:t>
      </w:r>
      <w:r w:rsidR="0097695C" w:rsidRPr="00974E46">
        <w:rPr>
          <w:b/>
          <w:sz w:val="22"/>
          <w:szCs w:val="22"/>
        </w:rPr>
        <w:t xml:space="preserve"> году</w:t>
      </w:r>
    </w:p>
    <w:p w14:paraId="49134BFD" w14:textId="77777777" w:rsidR="0097695C" w:rsidRPr="00974E46" w:rsidRDefault="0097695C" w:rsidP="0097695C">
      <w:pPr>
        <w:pStyle w:val="ad"/>
        <w:spacing w:before="0" w:beforeAutospacing="0" w:after="0" w:afterAutospacing="0"/>
        <w:jc w:val="both"/>
        <w:rPr>
          <w:sz w:val="22"/>
          <w:szCs w:val="22"/>
        </w:rPr>
      </w:pPr>
      <w:r w:rsidRPr="00974E46">
        <w:rPr>
          <w:sz w:val="22"/>
          <w:szCs w:val="22"/>
        </w:rPr>
        <w:t>рекомендован</w:t>
      </w:r>
      <w:r w:rsidR="00974E46" w:rsidRPr="00974E46">
        <w:rPr>
          <w:sz w:val="22"/>
          <w:szCs w:val="22"/>
        </w:rPr>
        <w:t>о обучение в массовой школе - 36</w:t>
      </w:r>
      <w:r w:rsidRPr="00974E46">
        <w:rPr>
          <w:sz w:val="22"/>
          <w:szCs w:val="22"/>
        </w:rPr>
        <w:t xml:space="preserve"> детей,</w:t>
      </w:r>
    </w:p>
    <w:p w14:paraId="045707EC" w14:textId="77777777" w:rsidR="0097695C" w:rsidRPr="00974E46" w:rsidRDefault="0097695C" w:rsidP="0097695C">
      <w:pPr>
        <w:pStyle w:val="ad"/>
        <w:spacing w:before="0" w:beforeAutospacing="0" w:after="0" w:afterAutospacing="0"/>
        <w:jc w:val="both"/>
        <w:rPr>
          <w:sz w:val="22"/>
          <w:szCs w:val="22"/>
        </w:rPr>
      </w:pPr>
      <w:r w:rsidRPr="00974E46">
        <w:rPr>
          <w:sz w:val="22"/>
          <w:szCs w:val="22"/>
        </w:rPr>
        <w:t>в массовом детском саду              -  0 детей,</w:t>
      </w:r>
    </w:p>
    <w:p w14:paraId="19D7A880" w14:textId="77777777" w:rsidR="0097695C" w:rsidRPr="00974E46" w:rsidRDefault="0097695C" w:rsidP="0097695C">
      <w:pPr>
        <w:pStyle w:val="ad"/>
        <w:spacing w:before="0" w:beforeAutospacing="0" w:after="0" w:afterAutospacing="0"/>
        <w:jc w:val="both"/>
        <w:rPr>
          <w:sz w:val="22"/>
          <w:szCs w:val="22"/>
        </w:rPr>
      </w:pPr>
      <w:r w:rsidRPr="00974E46">
        <w:rPr>
          <w:sz w:val="22"/>
          <w:szCs w:val="22"/>
        </w:rPr>
        <w:t xml:space="preserve">продолжают </w:t>
      </w:r>
      <w:r w:rsidR="00974E46" w:rsidRPr="00974E46">
        <w:rPr>
          <w:sz w:val="22"/>
          <w:szCs w:val="22"/>
        </w:rPr>
        <w:t>обучение                   -  20</w:t>
      </w:r>
      <w:r w:rsidRPr="00974E46">
        <w:rPr>
          <w:sz w:val="22"/>
          <w:szCs w:val="22"/>
        </w:rPr>
        <w:t xml:space="preserve"> ребенка</w:t>
      </w:r>
    </w:p>
    <w:p w14:paraId="01680015" w14:textId="77777777" w:rsidR="0097695C" w:rsidRPr="00974E46" w:rsidRDefault="0097695C" w:rsidP="0097695C">
      <w:pPr>
        <w:pStyle w:val="ad"/>
        <w:spacing w:before="0" w:beforeAutospacing="0" w:after="0" w:afterAutospacing="0"/>
        <w:jc w:val="both"/>
        <w:rPr>
          <w:sz w:val="22"/>
          <w:szCs w:val="22"/>
        </w:rPr>
      </w:pPr>
      <w:r w:rsidRPr="00974E46">
        <w:rPr>
          <w:sz w:val="22"/>
          <w:szCs w:val="22"/>
        </w:rPr>
        <w:t>выбы</w:t>
      </w:r>
      <w:r w:rsidR="00974E46" w:rsidRPr="00974E46">
        <w:rPr>
          <w:sz w:val="22"/>
          <w:szCs w:val="22"/>
        </w:rPr>
        <w:t>ли в течение учебного года  -  4</w:t>
      </w:r>
      <w:r w:rsidRPr="00974E46">
        <w:rPr>
          <w:sz w:val="22"/>
          <w:szCs w:val="22"/>
        </w:rPr>
        <w:t xml:space="preserve"> ребёнок</w:t>
      </w:r>
    </w:p>
    <w:p w14:paraId="0DD7E758" w14:textId="77777777" w:rsidR="0097695C" w:rsidRPr="00974E46" w:rsidRDefault="0097695C" w:rsidP="0097695C">
      <w:pPr>
        <w:pStyle w:val="ad"/>
        <w:spacing w:before="0" w:beforeAutospacing="0" w:after="0" w:afterAutospacing="0"/>
        <w:jc w:val="both"/>
        <w:rPr>
          <w:sz w:val="22"/>
          <w:szCs w:val="22"/>
        </w:rPr>
      </w:pPr>
      <w:r w:rsidRPr="00974E46">
        <w:rPr>
          <w:sz w:val="22"/>
          <w:szCs w:val="22"/>
        </w:rPr>
        <w:t>во вспомогательной и коррекционной школе  - нет</w:t>
      </w:r>
    </w:p>
    <w:p w14:paraId="2ED2D9E9" w14:textId="77777777" w:rsidR="0097695C" w:rsidRPr="00974E46" w:rsidRDefault="0097695C" w:rsidP="0097695C">
      <w:pPr>
        <w:pStyle w:val="ad"/>
        <w:spacing w:before="0" w:beforeAutospacing="0" w:after="0" w:afterAutospacing="0"/>
        <w:jc w:val="both"/>
        <w:rPr>
          <w:sz w:val="22"/>
          <w:szCs w:val="22"/>
        </w:rPr>
      </w:pPr>
      <w:r w:rsidRPr="00974E46">
        <w:rPr>
          <w:sz w:val="22"/>
          <w:szCs w:val="22"/>
        </w:rPr>
        <w:t>Несмотря на системную работу по коррекции речи детей, проведение занятий логоритмикой, своевременное оказание консультативной помощи воспитателям и родителям, психолого-педагогическое сопровождение воспитательно-образовательного процесса, число детей, имеющих речевые нарушения не сокращается. Это связано с объективными причинами, в первую очередь состоянием здоровья детей.</w:t>
      </w:r>
    </w:p>
    <w:p w14:paraId="04679FEA" w14:textId="6C47EBC2" w:rsidR="00154B7B" w:rsidRPr="00BD1C41" w:rsidRDefault="00BD1C41" w:rsidP="00BD1C41">
      <w:pPr>
        <w:pStyle w:val="2"/>
        <w:spacing w:before="0" w:after="0"/>
        <w:ind w:left="140" w:right="178"/>
        <w:rPr>
          <w:rFonts w:ascii="Times New Roman" w:hAnsi="Times New Roman" w:cs="Times New Roman"/>
          <w:i w:val="0"/>
          <w:sz w:val="22"/>
          <w:szCs w:val="22"/>
        </w:rPr>
      </w:pPr>
      <w:r w:rsidRPr="00BD1C41">
        <w:rPr>
          <w:rFonts w:ascii="Times New Roman" w:hAnsi="Times New Roman" w:cs="Times New Roman"/>
          <w:i w:val="0"/>
          <w:sz w:val="22"/>
          <w:szCs w:val="22"/>
        </w:rPr>
        <w:t xml:space="preserve">1.10. </w:t>
      </w:r>
      <w:r w:rsidR="00154B7B" w:rsidRPr="00BD1C41">
        <w:rPr>
          <w:rFonts w:ascii="Times New Roman" w:hAnsi="Times New Roman" w:cs="Times New Roman"/>
          <w:i w:val="0"/>
          <w:sz w:val="22"/>
          <w:szCs w:val="22"/>
        </w:rPr>
        <w:t>Анализ</w:t>
      </w:r>
      <w:r>
        <w:rPr>
          <w:rFonts w:ascii="Times New Roman" w:hAnsi="Times New Roman" w:cs="Times New Roman"/>
          <w:i w:val="0"/>
          <w:spacing w:val="-5"/>
          <w:sz w:val="22"/>
          <w:szCs w:val="22"/>
        </w:rPr>
        <w:t xml:space="preserve"> работы с  </w:t>
      </w:r>
      <w:r w:rsidR="00154B7B" w:rsidRPr="00BD1C41">
        <w:rPr>
          <w:rFonts w:ascii="Times New Roman" w:hAnsi="Times New Roman" w:cs="Times New Roman"/>
          <w:i w:val="0"/>
          <w:sz w:val="22"/>
          <w:szCs w:val="22"/>
        </w:rPr>
        <w:t>воспитанник</w:t>
      </w:r>
      <w:r>
        <w:rPr>
          <w:rFonts w:ascii="Times New Roman" w:hAnsi="Times New Roman" w:cs="Times New Roman"/>
          <w:i w:val="0"/>
          <w:sz w:val="22"/>
          <w:szCs w:val="22"/>
        </w:rPr>
        <w:t xml:space="preserve">ами </w:t>
      </w:r>
      <w:r w:rsidR="00154B7B" w:rsidRPr="00BD1C41">
        <w:rPr>
          <w:rFonts w:ascii="Times New Roman" w:hAnsi="Times New Roman" w:cs="Times New Roman"/>
          <w:i w:val="0"/>
          <w:sz w:val="22"/>
          <w:szCs w:val="22"/>
        </w:rPr>
        <w:t>с</w:t>
      </w:r>
      <w:r w:rsidR="00154B7B" w:rsidRPr="00BD1C41">
        <w:rPr>
          <w:rFonts w:ascii="Times New Roman" w:hAnsi="Times New Roman" w:cs="Times New Roman"/>
          <w:i w:val="0"/>
          <w:spacing w:val="-3"/>
          <w:sz w:val="22"/>
          <w:szCs w:val="22"/>
        </w:rPr>
        <w:t xml:space="preserve"> </w:t>
      </w:r>
      <w:r w:rsidR="00A04DE0" w:rsidRPr="00BD1C41">
        <w:rPr>
          <w:rFonts w:ascii="Times New Roman" w:hAnsi="Times New Roman" w:cs="Times New Roman"/>
          <w:i w:val="0"/>
          <w:sz w:val="22"/>
          <w:szCs w:val="22"/>
        </w:rPr>
        <w:t>РАС</w:t>
      </w:r>
      <w:r>
        <w:rPr>
          <w:rFonts w:ascii="Times New Roman" w:hAnsi="Times New Roman" w:cs="Times New Roman"/>
          <w:i w:val="0"/>
          <w:sz w:val="22"/>
          <w:szCs w:val="22"/>
        </w:rPr>
        <w:t>.</w:t>
      </w:r>
    </w:p>
    <w:p w14:paraId="283C7E23" w14:textId="12F753DB" w:rsidR="00154B7B" w:rsidRPr="00154B7B" w:rsidRDefault="00154B7B" w:rsidP="00914B12">
      <w:pPr>
        <w:pStyle w:val="a6"/>
        <w:spacing w:after="0"/>
        <w:ind w:left="140" w:right="140"/>
        <w:jc w:val="both"/>
        <w:rPr>
          <w:rFonts w:ascii="Times New Roman" w:hAnsi="Times New Roman"/>
          <w:sz w:val="22"/>
          <w:szCs w:val="22"/>
        </w:rPr>
      </w:pPr>
      <w:r w:rsidRPr="00154B7B">
        <w:rPr>
          <w:rFonts w:ascii="Times New Roman" w:hAnsi="Times New Roman"/>
          <w:sz w:val="22"/>
          <w:szCs w:val="22"/>
        </w:rPr>
        <w:t>В</w:t>
      </w:r>
      <w:r w:rsidRPr="00154B7B">
        <w:rPr>
          <w:rFonts w:ascii="Times New Roman" w:hAnsi="Times New Roman"/>
          <w:spacing w:val="10"/>
          <w:sz w:val="22"/>
          <w:szCs w:val="22"/>
        </w:rPr>
        <w:t xml:space="preserve"> </w:t>
      </w:r>
      <w:r w:rsidRPr="00154B7B">
        <w:rPr>
          <w:rFonts w:ascii="Times New Roman" w:hAnsi="Times New Roman"/>
          <w:sz w:val="22"/>
          <w:szCs w:val="22"/>
        </w:rPr>
        <w:t>202</w:t>
      </w:r>
      <w:r w:rsidR="00A04DE0">
        <w:rPr>
          <w:rFonts w:ascii="Times New Roman" w:hAnsi="Times New Roman"/>
          <w:sz w:val="22"/>
          <w:szCs w:val="22"/>
        </w:rPr>
        <w:t>3</w:t>
      </w:r>
      <w:r w:rsidRPr="00154B7B">
        <w:rPr>
          <w:rFonts w:ascii="Times New Roman" w:hAnsi="Times New Roman"/>
          <w:sz w:val="22"/>
          <w:szCs w:val="22"/>
        </w:rPr>
        <w:t>-202</w:t>
      </w:r>
      <w:r w:rsidR="00A04DE0">
        <w:rPr>
          <w:rFonts w:ascii="Times New Roman" w:hAnsi="Times New Roman"/>
          <w:sz w:val="22"/>
          <w:szCs w:val="22"/>
        </w:rPr>
        <w:t>4</w:t>
      </w:r>
      <w:r w:rsidRPr="00154B7B">
        <w:rPr>
          <w:rFonts w:ascii="Times New Roman" w:hAnsi="Times New Roman"/>
          <w:spacing w:val="13"/>
          <w:sz w:val="22"/>
          <w:szCs w:val="22"/>
        </w:rPr>
        <w:t xml:space="preserve"> </w:t>
      </w:r>
      <w:r w:rsidRPr="00154B7B">
        <w:rPr>
          <w:rFonts w:ascii="Times New Roman" w:hAnsi="Times New Roman"/>
          <w:sz w:val="22"/>
          <w:szCs w:val="22"/>
        </w:rPr>
        <w:t>учебном</w:t>
      </w:r>
      <w:r w:rsidRPr="00154B7B">
        <w:rPr>
          <w:rFonts w:ascii="Times New Roman" w:hAnsi="Times New Roman"/>
          <w:spacing w:val="15"/>
          <w:sz w:val="22"/>
          <w:szCs w:val="22"/>
        </w:rPr>
        <w:t xml:space="preserve"> </w:t>
      </w:r>
      <w:r w:rsidRPr="00154B7B">
        <w:rPr>
          <w:rFonts w:ascii="Times New Roman" w:hAnsi="Times New Roman"/>
          <w:sz w:val="22"/>
          <w:szCs w:val="22"/>
        </w:rPr>
        <w:t>году</w:t>
      </w:r>
      <w:r w:rsidR="00A04DE0">
        <w:rPr>
          <w:rFonts w:ascii="Times New Roman" w:hAnsi="Times New Roman"/>
          <w:sz w:val="22"/>
          <w:szCs w:val="22"/>
        </w:rPr>
        <w:t xml:space="preserve"> в группе РАС 7 воспитанников. Педагогами</w:t>
      </w:r>
      <w:r w:rsidRPr="00154B7B">
        <w:rPr>
          <w:rFonts w:ascii="Times New Roman" w:hAnsi="Times New Roman"/>
          <w:spacing w:val="53"/>
          <w:sz w:val="22"/>
          <w:szCs w:val="22"/>
        </w:rPr>
        <w:t xml:space="preserve"> </w:t>
      </w:r>
      <w:r w:rsidRPr="00154B7B">
        <w:rPr>
          <w:rFonts w:ascii="Times New Roman" w:hAnsi="Times New Roman"/>
          <w:sz w:val="22"/>
          <w:szCs w:val="22"/>
        </w:rPr>
        <w:t>выстроен</w:t>
      </w:r>
      <w:r w:rsidRPr="00154B7B">
        <w:rPr>
          <w:rFonts w:ascii="Times New Roman" w:hAnsi="Times New Roman"/>
          <w:spacing w:val="53"/>
          <w:sz w:val="22"/>
          <w:szCs w:val="22"/>
        </w:rPr>
        <w:t xml:space="preserve"> </w:t>
      </w:r>
      <w:r w:rsidRPr="00154B7B">
        <w:rPr>
          <w:rFonts w:ascii="Times New Roman" w:hAnsi="Times New Roman"/>
          <w:sz w:val="22"/>
          <w:szCs w:val="22"/>
        </w:rPr>
        <w:t>индивидуальный</w:t>
      </w:r>
      <w:r w:rsidRPr="00154B7B">
        <w:rPr>
          <w:rFonts w:ascii="Times New Roman" w:hAnsi="Times New Roman"/>
          <w:spacing w:val="-3"/>
          <w:sz w:val="22"/>
          <w:szCs w:val="22"/>
        </w:rPr>
        <w:t xml:space="preserve"> </w:t>
      </w:r>
      <w:r w:rsidRPr="00154B7B">
        <w:rPr>
          <w:rFonts w:ascii="Times New Roman" w:hAnsi="Times New Roman"/>
          <w:sz w:val="22"/>
          <w:szCs w:val="22"/>
        </w:rPr>
        <w:t>маршрут</w:t>
      </w:r>
      <w:r w:rsidRPr="00154B7B">
        <w:rPr>
          <w:rFonts w:ascii="Times New Roman" w:hAnsi="Times New Roman"/>
          <w:spacing w:val="-3"/>
          <w:sz w:val="22"/>
          <w:szCs w:val="22"/>
        </w:rPr>
        <w:t xml:space="preserve"> </w:t>
      </w:r>
      <w:r w:rsidRPr="00154B7B">
        <w:rPr>
          <w:rFonts w:ascii="Times New Roman" w:hAnsi="Times New Roman"/>
          <w:sz w:val="22"/>
          <w:szCs w:val="22"/>
        </w:rPr>
        <w:t>развития</w:t>
      </w:r>
      <w:r w:rsidRPr="00154B7B">
        <w:rPr>
          <w:rFonts w:ascii="Times New Roman" w:hAnsi="Times New Roman"/>
          <w:spacing w:val="-3"/>
          <w:sz w:val="22"/>
          <w:szCs w:val="22"/>
        </w:rPr>
        <w:t xml:space="preserve"> </w:t>
      </w:r>
      <w:r w:rsidRPr="00154B7B">
        <w:rPr>
          <w:rFonts w:ascii="Times New Roman" w:hAnsi="Times New Roman"/>
          <w:sz w:val="22"/>
          <w:szCs w:val="22"/>
        </w:rPr>
        <w:t>каждого</w:t>
      </w:r>
      <w:r w:rsidRPr="00154B7B">
        <w:rPr>
          <w:rFonts w:ascii="Times New Roman" w:hAnsi="Times New Roman"/>
          <w:spacing w:val="1"/>
          <w:sz w:val="22"/>
          <w:szCs w:val="22"/>
        </w:rPr>
        <w:t xml:space="preserve"> </w:t>
      </w:r>
      <w:r w:rsidRPr="00154B7B">
        <w:rPr>
          <w:rFonts w:ascii="Times New Roman" w:hAnsi="Times New Roman"/>
          <w:sz w:val="22"/>
          <w:szCs w:val="22"/>
        </w:rPr>
        <w:t>ребёнка.</w:t>
      </w:r>
    </w:p>
    <w:p w14:paraId="33BFC3BB" w14:textId="77777777" w:rsidR="00154B7B" w:rsidRPr="00154B7B" w:rsidRDefault="00154B7B" w:rsidP="00914B12">
      <w:pPr>
        <w:pStyle w:val="2"/>
        <w:spacing w:before="0" w:after="0"/>
        <w:jc w:val="both"/>
        <w:rPr>
          <w:rFonts w:ascii="Times New Roman" w:hAnsi="Times New Roman" w:cs="Times New Roman"/>
          <w:sz w:val="22"/>
          <w:szCs w:val="22"/>
        </w:rPr>
      </w:pPr>
      <w:r w:rsidRPr="00154B7B">
        <w:rPr>
          <w:rFonts w:ascii="Times New Roman" w:hAnsi="Times New Roman" w:cs="Times New Roman"/>
          <w:sz w:val="22"/>
          <w:szCs w:val="22"/>
        </w:rPr>
        <w:t>Кадровое</w:t>
      </w:r>
      <w:r w:rsidRPr="00154B7B">
        <w:rPr>
          <w:rFonts w:ascii="Times New Roman" w:hAnsi="Times New Roman" w:cs="Times New Roman"/>
          <w:spacing w:val="-4"/>
          <w:sz w:val="22"/>
          <w:szCs w:val="22"/>
        </w:rPr>
        <w:t xml:space="preserve"> </w:t>
      </w:r>
      <w:r w:rsidRPr="00154B7B">
        <w:rPr>
          <w:rFonts w:ascii="Times New Roman" w:hAnsi="Times New Roman" w:cs="Times New Roman"/>
          <w:sz w:val="22"/>
          <w:szCs w:val="22"/>
        </w:rPr>
        <w:t>обеспечение:</w:t>
      </w:r>
    </w:p>
    <w:p w14:paraId="5EC4AD8E" w14:textId="6B85EA30" w:rsidR="00154B7B" w:rsidRPr="00154B7B" w:rsidRDefault="00A04DE0" w:rsidP="00914B12">
      <w:pPr>
        <w:pStyle w:val="a6"/>
        <w:spacing w:after="0"/>
        <w:ind w:right="515"/>
        <w:jc w:val="both"/>
        <w:rPr>
          <w:rFonts w:ascii="Times New Roman" w:hAnsi="Times New Roman"/>
          <w:sz w:val="22"/>
          <w:szCs w:val="22"/>
        </w:rPr>
      </w:pPr>
      <w:r>
        <w:rPr>
          <w:rFonts w:ascii="Times New Roman" w:hAnsi="Times New Roman"/>
          <w:sz w:val="22"/>
          <w:szCs w:val="22"/>
        </w:rPr>
        <w:t xml:space="preserve">В группе РАС </w:t>
      </w:r>
      <w:r w:rsidR="00154B7B" w:rsidRPr="00154B7B">
        <w:rPr>
          <w:rFonts w:ascii="Times New Roman" w:hAnsi="Times New Roman"/>
          <w:sz w:val="22"/>
          <w:szCs w:val="22"/>
        </w:rPr>
        <w:t>работают</w:t>
      </w:r>
      <w:r>
        <w:rPr>
          <w:rFonts w:ascii="Times New Roman" w:hAnsi="Times New Roman"/>
          <w:spacing w:val="1"/>
          <w:sz w:val="22"/>
          <w:szCs w:val="22"/>
        </w:rPr>
        <w:t xml:space="preserve"> 2</w:t>
      </w:r>
      <w:r w:rsidR="00154B7B" w:rsidRPr="00154B7B">
        <w:rPr>
          <w:rFonts w:ascii="Times New Roman" w:hAnsi="Times New Roman"/>
          <w:spacing w:val="1"/>
          <w:sz w:val="22"/>
          <w:szCs w:val="22"/>
        </w:rPr>
        <w:t xml:space="preserve"> </w:t>
      </w:r>
      <w:r>
        <w:rPr>
          <w:rFonts w:ascii="Times New Roman" w:hAnsi="Times New Roman"/>
          <w:sz w:val="22"/>
          <w:szCs w:val="22"/>
        </w:rPr>
        <w:t>воспитателя</w:t>
      </w:r>
      <w:r w:rsidR="00154B7B" w:rsidRPr="00154B7B">
        <w:rPr>
          <w:rFonts w:ascii="Times New Roman" w:hAnsi="Times New Roman"/>
          <w:sz w:val="22"/>
          <w:szCs w:val="22"/>
        </w:rPr>
        <w:t>,</w:t>
      </w:r>
      <w:r w:rsidR="00154B7B" w:rsidRPr="00154B7B">
        <w:rPr>
          <w:rFonts w:ascii="Times New Roman" w:hAnsi="Times New Roman"/>
          <w:spacing w:val="1"/>
          <w:sz w:val="22"/>
          <w:szCs w:val="22"/>
        </w:rPr>
        <w:t xml:space="preserve"> </w:t>
      </w:r>
      <w:r>
        <w:rPr>
          <w:rFonts w:ascii="Times New Roman" w:hAnsi="Times New Roman"/>
          <w:sz w:val="22"/>
          <w:szCs w:val="22"/>
        </w:rPr>
        <w:t>1</w:t>
      </w:r>
      <w:r w:rsidR="00154B7B" w:rsidRPr="00154B7B">
        <w:rPr>
          <w:rFonts w:ascii="Times New Roman" w:hAnsi="Times New Roman"/>
          <w:spacing w:val="1"/>
          <w:sz w:val="22"/>
          <w:szCs w:val="22"/>
        </w:rPr>
        <w:t xml:space="preserve"> </w:t>
      </w:r>
      <w:r w:rsidR="00154B7B" w:rsidRPr="00154B7B">
        <w:rPr>
          <w:rFonts w:ascii="Times New Roman" w:hAnsi="Times New Roman"/>
          <w:sz w:val="22"/>
          <w:szCs w:val="22"/>
        </w:rPr>
        <w:t>педагог</w:t>
      </w:r>
      <w:r w:rsidR="00154B7B" w:rsidRPr="00154B7B">
        <w:rPr>
          <w:rFonts w:ascii="Times New Roman" w:hAnsi="Times New Roman"/>
          <w:spacing w:val="1"/>
          <w:sz w:val="22"/>
          <w:szCs w:val="22"/>
        </w:rPr>
        <w:t xml:space="preserve"> </w:t>
      </w:r>
      <w:r w:rsidR="00154B7B" w:rsidRPr="00154B7B">
        <w:rPr>
          <w:rFonts w:ascii="Times New Roman" w:hAnsi="Times New Roman"/>
          <w:sz w:val="22"/>
          <w:szCs w:val="22"/>
        </w:rPr>
        <w:t>–</w:t>
      </w:r>
      <w:r w:rsidR="00154B7B" w:rsidRPr="00154B7B">
        <w:rPr>
          <w:rFonts w:ascii="Times New Roman" w:hAnsi="Times New Roman"/>
          <w:spacing w:val="1"/>
          <w:sz w:val="22"/>
          <w:szCs w:val="22"/>
        </w:rPr>
        <w:t xml:space="preserve"> </w:t>
      </w:r>
      <w:r w:rsidR="00154B7B" w:rsidRPr="00154B7B">
        <w:rPr>
          <w:rFonts w:ascii="Times New Roman" w:hAnsi="Times New Roman"/>
          <w:sz w:val="22"/>
          <w:szCs w:val="22"/>
        </w:rPr>
        <w:t>психолог,</w:t>
      </w:r>
      <w:r w:rsidR="00154B7B" w:rsidRPr="00154B7B">
        <w:rPr>
          <w:rFonts w:ascii="Times New Roman" w:hAnsi="Times New Roman"/>
          <w:spacing w:val="1"/>
          <w:sz w:val="22"/>
          <w:szCs w:val="22"/>
        </w:rPr>
        <w:t xml:space="preserve"> </w:t>
      </w:r>
      <w:r w:rsidR="00154B7B" w:rsidRPr="00154B7B">
        <w:rPr>
          <w:rFonts w:ascii="Times New Roman" w:hAnsi="Times New Roman"/>
          <w:sz w:val="22"/>
          <w:szCs w:val="22"/>
        </w:rPr>
        <w:t>учител</w:t>
      </w:r>
      <w:r>
        <w:rPr>
          <w:rFonts w:ascii="Times New Roman" w:hAnsi="Times New Roman"/>
          <w:sz w:val="22"/>
          <w:szCs w:val="22"/>
        </w:rPr>
        <w:t>ь</w:t>
      </w:r>
      <w:r w:rsidR="00154B7B" w:rsidRPr="00154B7B">
        <w:rPr>
          <w:rFonts w:ascii="Times New Roman" w:hAnsi="Times New Roman"/>
          <w:sz w:val="22"/>
          <w:szCs w:val="22"/>
        </w:rPr>
        <w:t>-</w:t>
      </w:r>
      <w:r w:rsidR="00154B7B" w:rsidRPr="00154B7B">
        <w:rPr>
          <w:rFonts w:ascii="Times New Roman" w:hAnsi="Times New Roman"/>
          <w:spacing w:val="1"/>
          <w:sz w:val="22"/>
          <w:szCs w:val="22"/>
        </w:rPr>
        <w:t xml:space="preserve"> </w:t>
      </w:r>
      <w:r w:rsidR="00154B7B" w:rsidRPr="00154B7B">
        <w:rPr>
          <w:rFonts w:ascii="Times New Roman" w:hAnsi="Times New Roman"/>
          <w:sz w:val="22"/>
          <w:szCs w:val="22"/>
        </w:rPr>
        <w:t>дефекто</w:t>
      </w:r>
      <w:r>
        <w:rPr>
          <w:rFonts w:ascii="Times New Roman" w:hAnsi="Times New Roman"/>
          <w:sz w:val="22"/>
          <w:szCs w:val="22"/>
        </w:rPr>
        <w:t>лог, 1 учитель-логопед, музыкальный руководитель.</w:t>
      </w:r>
    </w:p>
    <w:p w14:paraId="3A430B82" w14:textId="040AD132" w:rsidR="00154B7B" w:rsidRPr="00154B7B" w:rsidRDefault="00154B7B" w:rsidP="00914B12">
      <w:pPr>
        <w:pStyle w:val="2"/>
        <w:spacing w:before="0" w:after="0"/>
        <w:ind w:right="517"/>
        <w:jc w:val="both"/>
        <w:rPr>
          <w:rFonts w:ascii="Times New Roman" w:hAnsi="Times New Roman" w:cs="Times New Roman"/>
          <w:sz w:val="22"/>
          <w:szCs w:val="22"/>
        </w:rPr>
      </w:pPr>
      <w:r w:rsidRPr="00154B7B">
        <w:rPr>
          <w:rFonts w:ascii="Times New Roman" w:hAnsi="Times New Roman" w:cs="Times New Roman"/>
          <w:sz w:val="22"/>
          <w:szCs w:val="22"/>
        </w:rPr>
        <w:t>Анализ материально – технических условий, программно – методического обеспечения</w:t>
      </w:r>
      <w:r w:rsidRPr="00154B7B">
        <w:rPr>
          <w:rFonts w:ascii="Times New Roman" w:hAnsi="Times New Roman" w:cs="Times New Roman"/>
          <w:spacing w:val="1"/>
          <w:sz w:val="22"/>
          <w:szCs w:val="22"/>
        </w:rPr>
        <w:t xml:space="preserve"> </w:t>
      </w:r>
      <w:r w:rsidRPr="00154B7B">
        <w:rPr>
          <w:rFonts w:ascii="Times New Roman" w:hAnsi="Times New Roman" w:cs="Times New Roman"/>
          <w:sz w:val="22"/>
          <w:szCs w:val="22"/>
        </w:rPr>
        <w:t>образовательного</w:t>
      </w:r>
      <w:r w:rsidRPr="00154B7B">
        <w:rPr>
          <w:rFonts w:ascii="Times New Roman" w:hAnsi="Times New Roman" w:cs="Times New Roman"/>
          <w:spacing w:val="1"/>
          <w:sz w:val="22"/>
          <w:szCs w:val="22"/>
        </w:rPr>
        <w:t xml:space="preserve"> </w:t>
      </w:r>
      <w:r w:rsidRPr="00154B7B">
        <w:rPr>
          <w:rFonts w:ascii="Times New Roman" w:hAnsi="Times New Roman" w:cs="Times New Roman"/>
          <w:sz w:val="22"/>
          <w:szCs w:val="22"/>
        </w:rPr>
        <w:t>процесса</w:t>
      </w:r>
      <w:r w:rsidRPr="00154B7B">
        <w:rPr>
          <w:rFonts w:ascii="Times New Roman" w:hAnsi="Times New Roman" w:cs="Times New Roman"/>
          <w:spacing w:val="2"/>
          <w:sz w:val="22"/>
          <w:szCs w:val="22"/>
        </w:rPr>
        <w:t xml:space="preserve"> </w:t>
      </w:r>
      <w:r w:rsidRPr="00154B7B">
        <w:rPr>
          <w:rFonts w:ascii="Times New Roman" w:hAnsi="Times New Roman" w:cs="Times New Roman"/>
          <w:sz w:val="22"/>
          <w:szCs w:val="22"/>
        </w:rPr>
        <w:t>по</w:t>
      </w:r>
      <w:r w:rsidRPr="00154B7B">
        <w:rPr>
          <w:rFonts w:ascii="Times New Roman" w:hAnsi="Times New Roman" w:cs="Times New Roman"/>
          <w:spacing w:val="-3"/>
          <w:sz w:val="22"/>
          <w:szCs w:val="22"/>
        </w:rPr>
        <w:t xml:space="preserve"> </w:t>
      </w:r>
      <w:r w:rsidRPr="00154B7B">
        <w:rPr>
          <w:rFonts w:ascii="Times New Roman" w:hAnsi="Times New Roman" w:cs="Times New Roman"/>
          <w:sz w:val="22"/>
          <w:szCs w:val="22"/>
        </w:rPr>
        <w:t>работе с</w:t>
      </w:r>
      <w:r w:rsidRPr="00154B7B">
        <w:rPr>
          <w:rFonts w:ascii="Times New Roman" w:hAnsi="Times New Roman" w:cs="Times New Roman"/>
          <w:spacing w:val="-4"/>
          <w:sz w:val="22"/>
          <w:szCs w:val="22"/>
        </w:rPr>
        <w:t xml:space="preserve"> </w:t>
      </w:r>
      <w:r w:rsidRPr="00154B7B">
        <w:rPr>
          <w:rFonts w:ascii="Times New Roman" w:hAnsi="Times New Roman" w:cs="Times New Roman"/>
          <w:sz w:val="22"/>
          <w:szCs w:val="22"/>
        </w:rPr>
        <w:t>детьми</w:t>
      </w:r>
      <w:r w:rsidRPr="00154B7B">
        <w:rPr>
          <w:rFonts w:ascii="Times New Roman" w:hAnsi="Times New Roman" w:cs="Times New Roman"/>
          <w:spacing w:val="2"/>
          <w:sz w:val="22"/>
          <w:szCs w:val="22"/>
        </w:rPr>
        <w:t xml:space="preserve"> </w:t>
      </w:r>
      <w:r w:rsidRPr="00154B7B">
        <w:rPr>
          <w:rFonts w:ascii="Times New Roman" w:hAnsi="Times New Roman" w:cs="Times New Roman"/>
          <w:sz w:val="22"/>
          <w:szCs w:val="22"/>
        </w:rPr>
        <w:t xml:space="preserve">с </w:t>
      </w:r>
      <w:r w:rsidR="00A04DE0">
        <w:rPr>
          <w:rFonts w:ascii="Times New Roman" w:hAnsi="Times New Roman" w:cs="Times New Roman"/>
          <w:sz w:val="22"/>
          <w:szCs w:val="22"/>
        </w:rPr>
        <w:t>РАС</w:t>
      </w:r>
      <w:r w:rsidRPr="00154B7B">
        <w:rPr>
          <w:rFonts w:ascii="Times New Roman" w:hAnsi="Times New Roman" w:cs="Times New Roman"/>
          <w:sz w:val="22"/>
          <w:szCs w:val="22"/>
        </w:rPr>
        <w:t>:</w:t>
      </w:r>
    </w:p>
    <w:p w14:paraId="391D5BC9" w14:textId="3A798492" w:rsidR="00154B7B" w:rsidRPr="00154B7B" w:rsidRDefault="00154B7B" w:rsidP="00914B12">
      <w:pPr>
        <w:pStyle w:val="a6"/>
        <w:spacing w:after="0"/>
        <w:jc w:val="both"/>
        <w:rPr>
          <w:rFonts w:ascii="Times New Roman" w:hAnsi="Times New Roman"/>
          <w:sz w:val="22"/>
          <w:szCs w:val="22"/>
        </w:rPr>
      </w:pPr>
      <w:r w:rsidRPr="00154B7B">
        <w:rPr>
          <w:rFonts w:ascii="Times New Roman" w:hAnsi="Times New Roman"/>
          <w:sz w:val="22"/>
          <w:szCs w:val="22"/>
          <w:u w:val="single"/>
        </w:rPr>
        <w:t>Развивающая</w:t>
      </w:r>
      <w:r w:rsidRPr="00154B7B">
        <w:rPr>
          <w:rFonts w:ascii="Times New Roman" w:hAnsi="Times New Roman"/>
          <w:spacing w:val="-7"/>
          <w:sz w:val="22"/>
          <w:szCs w:val="22"/>
          <w:u w:val="single"/>
        </w:rPr>
        <w:t xml:space="preserve"> </w:t>
      </w:r>
      <w:r w:rsidRPr="00154B7B">
        <w:rPr>
          <w:rFonts w:ascii="Times New Roman" w:hAnsi="Times New Roman"/>
          <w:sz w:val="22"/>
          <w:szCs w:val="22"/>
          <w:u w:val="single"/>
        </w:rPr>
        <w:t>предметно-пространственная</w:t>
      </w:r>
      <w:r w:rsidRPr="00154B7B">
        <w:rPr>
          <w:rFonts w:ascii="Times New Roman" w:hAnsi="Times New Roman"/>
          <w:spacing w:val="52"/>
          <w:sz w:val="22"/>
          <w:szCs w:val="22"/>
          <w:u w:val="single"/>
        </w:rPr>
        <w:t xml:space="preserve"> </w:t>
      </w:r>
      <w:r w:rsidRPr="00154B7B">
        <w:rPr>
          <w:rFonts w:ascii="Times New Roman" w:hAnsi="Times New Roman"/>
          <w:sz w:val="22"/>
          <w:szCs w:val="22"/>
          <w:u w:val="single"/>
        </w:rPr>
        <w:t>среда</w:t>
      </w:r>
      <w:r w:rsidRPr="00154B7B">
        <w:rPr>
          <w:rFonts w:ascii="Times New Roman" w:hAnsi="Times New Roman"/>
          <w:spacing w:val="-3"/>
          <w:sz w:val="22"/>
          <w:szCs w:val="22"/>
          <w:u w:val="single"/>
        </w:rPr>
        <w:t xml:space="preserve"> </w:t>
      </w:r>
      <w:r w:rsidRPr="00154B7B">
        <w:rPr>
          <w:rFonts w:ascii="Times New Roman" w:hAnsi="Times New Roman"/>
          <w:sz w:val="22"/>
          <w:szCs w:val="22"/>
          <w:u w:val="single"/>
        </w:rPr>
        <w:t>для</w:t>
      </w:r>
      <w:r w:rsidRPr="00154B7B">
        <w:rPr>
          <w:rFonts w:ascii="Times New Roman" w:hAnsi="Times New Roman"/>
          <w:spacing w:val="-1"/>
          <w:sz w:val="22"/>
          <w:szCs w:val="22"/>
          <w:u w:val="single"/>
        </w:rPr>
        <w:t xml:space="preserve"> </w:t>
      </w:r>
      <w:r w:rsidRPr="00154B7B">
        <w:rPr>
          <w:rFonts w:ascii="Times New Roman" w:hAnsi="Times New Roman"/>
          <w:sz w:val="22"/>
          <w:szCs w:val="22"/>
          <w:u w:val="single"/>
        </w:rPr>
        <w:t>детей</w:t>
      </w:r>
      <w:r w:rsidRPr="00154B7B">
        <w:rPr>
          <w:rFonts w:ascii="Times New Roman" w:hAnsi="Times New Roman"/>
          <w:spacing w:val="2"/>
          <w:sz w:val="22"/>
          <w:szCs w:val="22"/>
          <w:u w:val="single"/>
        </w:rPr>
        <w:t xml:space="preserve"> </w:t>
      </w:r>
      <w:r w:rsidRPr="00154B7B">
        <w:rPr>
          <w:rFonts w:ascii="Times New Roman" w:hAnsi="Times New Roman"/>
          <w:sz w:val="22"/>
          <w:szCs w:val="22"/>
          <w:u w:val="single"/>
        </w:rPr>
        <w:t>с</w:t>
      </w:r>
      <w:r w:rsidRPr="00154B7B">
        <w:rPr>
          <w:rFonts w:ascii="Times New Roman" w:hAnsi="Times New Roman"/>
          <w:spacing w:val="-3"/>
          <w:sz w:val="22"/>
          <w:szCs w:val="22"/>
          <w:u w:val="single"/>
        </w:rPr>
        <w:t xml:space="preserve"> </w:t>
      </w:r>
      <w:r w:rsidR="00A04DE0">
        <w:rPr>
          <w:rFonts w:ascii="Times New Roman" w:hAnsi="Times New Roman"/>
          <w:sz w:val="22"/>
          <w:szCs w:val="22"/>
          <w:u w:val="single"/>
        </w:rPr>
        <w:t>РАС.</w:t>
      </w:r>
    </w:p>
    <w:p w14:paraId="0D1D0398" w14:textId="358B8580" w:rsidR="0097695C" w:rsidRPr="00461B2F" w:rsidRDefault="00154B7B" w:rsidP="00914B12">
      <w:pPr>
        <w:pStyle w:val="a6"/>
        <w:ind w:right="514"/>
        <w:jc w:val="both"/>
        <w:rPr>
          <w:rFonts w:ascii="Times New Roman" w:hAnsi="Times New Roman"/>
          <w:sz w:val="22"/>
          <w:szCs w:val="22"/>
        </w:rPr>
      </w:pPr>
      <w:r w:rsidRPr="00461B2F">
        <w:rPr>
          <w:rFonts w:ascii="Times New Roman" w:hAnsi="Times New Roman"/>
          <w:sz w:val="22"/>
          <w:szCs w:val="22"/>
        </w:rPr>
        <w:t>В групп</w:t>
      </w:r>
      <w:r w:rsidR="00A04DE0" w:rsidRPr="00461B2F">
        <w:rPr>
          <w:rFonts w:ascii="Times New Roman" w:hAnsi="Times New Roman"/>
          <w:sz w:val="22"/>
          <w:szCs w:val="22"/>
        </w:rPr>
        <w:t xml:space="preserve">е </w:t>
      </w:r>
      <w:r w:rsidRPr="00461B2F">
        <w:rPr>
          <w:rFonts w:ascii="Times New Roman" w:hAnsi="Times New Roman"/>
          <w:sz w:val="22"/>
          <w:szCs w:val="22"/>
        </w:rPr>
        <w:t>создана РП</w:t>
      </w:r>
      <w:r w:rsidR="007041A3" w:rsidRPr="00461B2F">
        <w:rPr>
          <w:rFonts w:ascii="Times New Roman" w:hAnsi="Times New Roman"/>
          <w:sz w:val="22"/>
          <w:szCs w:val="22"/>
        </w:rPr>
        <w:t xml:space="preserve">ПС для развития речи  </w:t>
      </w:r>
      <w:r w:rsidRPr="00461B2F">
        <w:rPr>
          <w:rFonts w:ascii="Times New Roman" w:hAnsi="Times New Roman"/>
          <w:sz w:val="22"/>
          <w:szCs w:val="22"/>
        </w:rPr>
        <w:t xml:space="preserve">детей с </w:t>
      </w:r>
      <w:r w:rsidR="00A04DE0" w:rsidRPr="00461B2F">
        <w:rPr>
          <w:rFonts w:ascii="Times New Roman" w:hAnsi="Times New Roman"/>
          <w:sz w:val="22"/>
          <w:szCs w:val="22"/>
        </w:rPr>
        <w:t>РАС</w:t>
      </w:r>
      <w:r w:rsidR="007041A3" w:rsidRPr="00461B2F">
        <w:rPr>
          <w:rFonts w:ascii="Times New Roman" w:hAnsi="Times New Roman"/>
          <w:sz w:val="22"/>
          <w:szCs w:val="22"/>
        </w:rPr>
        <w:t xml:space="preserve">: </w:t>
      </w:r>
      <w:r w:rsidR="00EF0A1F" w:rsidRPr="00461B2F">
        <w:rPr>
          <w:rFonts w:ascii="Times New Roman" w:hAnsi="Times New Roman"/>
          <w:sz w:val="22"/>
          <w:szCs w:val="22"/>
        </w:rPr>
        <w:t>Дидактические, настольные игры, одеяла-утяжелители, кокон Совы, мягкие модули  в рамках месяца  помощи благотворительным фондом «Альпари» при поддержке администрации Приволжского района г.Казани Дидактические игры по материалам Монтессори в рамках помощи благотворительным фондом «Радость детства» Балансиры, дидактические игры, пособия, игры для развития крупной и мелкой моторики.</w:t>
      </w:r>
      <w:r w:rsidR="0097695C" w:rsidRPr="00461B2F">
        <w:rPr>
          <w:rFonts w:ascii="Times New Roman" w:hAnsi="Times New Roman"/>
          <w:sz w:val="22"/>
          <w:szCs w:val="22"/>
        </w:rPr>
        <w:t>В целях реализации задачи по освоению и внедрению федеральной образовательной программы дошкольного образования , по формированию предпосылок функциональной грамотности дошкольников были проведены:</w:t>
      </w:r>
    </w:p>
    <w:p w14:paraId="2D1FA51A" w14:textId="77777777" w:rsidR="0097695C" w:rsidRPr="0097695C" w:rsidRDefault="0097695C" w:rsidP="00914B12">
      <w:pPr>
        <w:pStyle w:val="ad"/>
        <w:spacing w:before="0" w:beforeAutospacing="0" w:after="0" w:afterAutospacing="0"/>
        <w:jc w:val="both"/>
        <w:rPr>
          <w:b/>
          <w:color w:val="000080"/>
          <w:sz w:val="22"/>
          <w:szCs w:val="22"/>
        </w:rPr>
      </w:pPr>
      <w:r w:rsidRPr="0097695C">
        <w:rPr>
          <w:b/>
          <w:sz w:val="22"/>
          <w:szCs w:val="22"/>
        </w:rPr>
        <w:t>Консультации:</w:t>
      </w:r>
      <w:r w:rsidRPr="0097695C">
        <w:rPr>
          <w:b/>
          <w:color w:val="000080"/>
          <w:sz w:val="22"/>
          <w:szCs w:val="22"/>
        </w:rPr>
        <w:t xml:space="preserve">  </w:t>
      </w:r>
      <w:r w:rsidRPr="0097695C">
        <w:rPr>
          <w:sz w:val="22"/>
          <w:szCs w:val="22"/>
        </w:rPr>
        <w:t>«</w:t>
      </w:r>
      <w:r w:rsidRPr="0097695C">
        <w:rPr>
          <w:color w:val="212529"/>
          <w:sz w:val="22"/>
          <w:szCs w:val="22"/>
        </w:rPr>
        <w:t xml:space="preserve">Требования к профессиональной компетентности педагогов ДОО в условиях реализации ФОП </w:t>
      </w:r>
      <w:proofErr w:type="gramStart"/>
      <w:r w:rsidRPr="0097695C">
        <w:rPr>
          <w:color w:val="212529"/>
          <w:sz w:val="22"/>
          <w:szCs w:val="22"/>
        </w:rPr>
        <w:t>ДО</w:t>
      </w:r>
      <w:proofErr w:type="gramEnd"/>
      <w:r w:rsidRPr="0097695C">
        <w:rPr>
          <w:sz w:val="22"/>
          <w:szCs w:val="22"/>
        </w:rPr>
        <w:t>», «</w:t>
      </w:r>
      <w:proofErr w:type="gramStart"/>
      <w:r w:rsidRPr="0097695C">
        <w:rPr>
          <w:color w:val="181818"/>
          <w:sz w:val="22"/>
          <w:szCs w:val="22"/>
        </w:rPr>
        <w:t>Практические</w:t>
      </w:r>
      <w:proofErr w:type="gramEnd"/>
      <w:r w:rsidRPr="0097695C">
        <w:rPr>
          <w:color w:val="181818"/>
          <w:sz w:val="22"/>
          <w:szCs w:val="22"/>
        </w:rPr>
        <w:t xml:space="preserve"> рекомендации по формированию основ функциональной грамотности у детей старшего дошкольного возраста»</w:t>
      </w:r>
    </w:p>
    <w:p w14:paraId="320DA9D7" w14:textId="77777777" w:rsidR="0097695C" w:rsidRPr="0097695C" w:rsidRDefault="0097695C" w:rsidP="00914B12">
      <w:pPr>
        <w:pStyle w:val="ad"/>
        <w:spacing w:before="0" w:beforeAutospacing="0" w:after="0" w:afterAutospacing="0"/>
        <w:jc w:val="both"/>
        <w:rPr>
          <w:sz w:val="22"/>
          <w:szCs w:val="22"/>
        </w:rPr>
      </w:pPr>
      <w:r w:rsidRPr="0097695C">
        <w:rPr>
          <w:b/>
          <w:sz w:val="22"/>
          <w:szCs w:val="22"/>
        </w:rPr>
        <w:t>Семинар-практикумы с элементами тренинга «</w:t>
      </w:r>
      <w:r w:rsidRPr="0097695C">
        <w:rPr>
          <w:rStyle w:val="af3"/>
          <w:b w:val="0"/>
          <w:color w:val="000000" w:themeColor="text1"/>
          <w:sz w:val="22"/>
          <w:szCs w:val="22"/>
          <w:shd w:val="clear" w:color="auto" w:fill="FFFFFF" w:themeFill="background1"/>
        </w:rPr>
        <w:t>Формирование предпосылок функциональной грамотности у детей дошкольного возраста»,</w:t>
      </w:r>
      <w:r w:rsidRPr="0097695C">
        <w:rPr>
          <w:rStyle w:val="af3"/>
          <w:color w:val="000000" w:themeColor="text1"/>
          <w:sz w:val="22"/>
          <w:szCs w:val="22"/>
          <w:shd w:val="clear" w:color="auto" w:fill="F4F4F4"/>
        </w:rPr>
        <w:t xml:space="preserve"> </w:t>
      </w:r>
      <w:r w:rsidRPr="0097695C">
        <w:rPr>
          <w:color w:val="000000"/>
          <w:sz w:val="22"/>
          <w:szCs w:val="22"/>
        </w:rPr>
        <w:t>«Нравственно-патриотические дидактические и народные игры»</w:t>
      </w:r>
    </w:p>
    <w:p w14:paraId="51397D50" w14:textId="77777777" w:rsidR="0097695C" w:rsidRPr="0097695C" w:rsidRDefault="0097695C" w:rsidP="00914B12">
      <w:pPr>
        <w:pStyle w:val="ad"/>
        <w:spacing w:before="0" w:beforeAutospacing="0" w:after="0" w:afterAutospacing="0"/>
        <w:jc w:val="both"/>
        <w:rPr>
          <w:color w:val="212529"/>
          <w:sz w:val="22"/>
          <w:szCs w:val="22"/>
        </w:rPr>
      </w:pPr>
      <w:r w:rsidRPr="0097695C">
        <w:rPr>
          <w:b/>
          <w:sz w:val="22"/>
          <w:szCs w:val="22"/>
          <w:lang w:val="tt-RU"/>
        </w:rPr>
        <w:t>Тематический контроль:</w:t>
      </w:r>
      <w:r w:rsidRPr="0097695C">
        <w:rPr>
          <w:bCs/>
          <w:color w:val="333333"/>
          <w:sz w:val="22"/>
          <w:szCs w:val="22"/>
          <w:lang w:val="tt-RU"/>
        </w:rPr>
        <w:t xml:space="preserve"> </w:t>
      </w:r>
      <w:r w:rsidRPr="0097695C">
        <w:rPr>
          <w:bCs/>
          <w:color w:val="333333"/>
          <w:sz w:val="22"/>
          <w:szCs w:val="22"/>
        </w:rPr>
        <w:t>«</w:t>
      </w:r>
      <w:r w:rsidRPr="0097695C">
        <w:rPr>
          <w:color w:val="333333"/>
          <w:sz w:val="22"/>
          <w:szCs w:val="22"/>
        </w:rPr>
        <w:t>Эффективность воспитательно-образовательной работы в ДОО по формированию предпосылок читательской грамотности у дошкольников</w:t>
      </w:r>
      <w:r w:rsidRPr="0097695C">
        <w:rPr>
          <w:b/>
          <w:color w:val="333333"/>
          <w:sz w:val="22"/>
          <w:szCs w:val="22"/>
        </w:rPr>
        <w:t>»</w:t>
      </w:r>
      <w:r w:rsidRPr="0097695C">
        <w:rPr>
          <w:color w:val="000000"/>
          <w:sz w:val="22"/>
          <w:szCs w:val="22"/>
        </w:rPr>
        <w:t xml:space="preserve"> ,«</w:t>
      </w:r>
      <w:r w:rsidRPr="0097695C">
        <w:rPr>
          <w:color w:val="212529"/>
          <w:sz w:val="22"/>
          <w:szCs w:val="22"/>
        </w:rPr>
        <w:t>Формирование финансовой грамотности детей старшего дошкольного возраста»</w:t>
      </w:r>
    </w:p>
    <w:p w14:paraId="25894898" w14:textId="77777777" w:rsidR="0097695C" w:rsidRPr="0097695C" w:rsidRDefault="0097695C" w:rsidP="0097695C">
      <w:pPr>
        <w:pStyle w:val="1"/>
        <w:rPr>
          <w:rFonts w:ascii="Times New Roman" w:hAnsi="Times New Roman"/>
          <w:b w:val="0"/>
          <w:iCs/>
          <w:sz w:val="22"/>
          <w:szCs w:val="22"/>
        </w:rPr>
      </w:pPr>
    </w:p>
    <w:p w14:paraId="1EB2C397" w14:textId="77777777" w:rsidR="0097695C" w:rsidRPr="0097695C" w:rsidRDefault="0097695C" w:rsidP="0097695C">
      <w:pPr>
        <w:pStyle w:val="ad"/>
        <w:spacing w:before="0" w:beforeAutospacing="0" w:after="0" w:afterAutospacing="0"/>
        <w:rPr>
          <w:sz w:val="22"/>
          <w:szCs w:val="22"/>
        </w:rPr>
      </w:pPr>
      <w:r w:rsidRPr="0097695C">
        <w:rPr>
          <w:sz w:val="22"/>
          <w:szCs w:val="22"/>
        </w:rPr>
        <w:t>Педагогический советы:</w:t>
      </w:r>
      <w:r w:rsidRPr="0097695C">
        <w:rPr>
          <w:color w:val="000000" w:themeColor="text1"/>
          <w:sz w:val="22"/>
          <w:szCs w:val="22"/>
        </w:rPr>
        <w:t xml:space="preserve"> </w:t>
      </w:r>
      <w:r w:rsidRPr="0097695C">
        <w:rPr>
          <w:sz w:val="22"/>
          <w:szCs w:val="22"/>
        </w:rPr>
        <w:t>«Формирование предпосылок функциональной грамотности детей дошкольного возраста»,</w:t>
      </w:r>
      <w:r w:rsidRPr="0097695C">
        <w:rPr>
          <w:spacing w:val="1"/>
          <w:sz w:val="22"/>
          <w:szCs w:val="22"/>
        </w:rPr>
        <w:t xml:space="preserve"> «Модель формирования и развития читательской грамотности в ДОО»</w:t>
      </w:r>
    </w:p>
    <w:p w14:paraId="4B063F90" w14:textId="77777777" w:rsidR="0097695C" w:rsidRPr="0097695C" w:rsidRDefault="0097695C" w:rsidP="0097695C">
      <w:pPr>
        <w:pStyle w:val="ad"/>
        <w:spacing w:before="0" w:beforeAutospacing="0" w:after="0" w:afterAutospacing="0"/>
        <w:rPr>
          <w:color w:val="000000"/>
          <w:sz w:val="22"/>
          <w:szCs w:val="22"/>
        </w:rPr>
      </w:pPr>
    </w:p>
    <w:p w14:paraId="49C14AA2" w14:textId="77777777" w:rsidR="0097695C" w:rsidRPr="0097695C" w:rsidRDefault="0097695C" w:rsidP="0097695C">
      <w:pPr>
        <w:pStyle w:val="ad"/>
        <w:spacing w:before="0" w:beforeAutospacing="0" w:after="0" w:afterAutospacing="0"/>
        <w:jc w:val="both"/>
        <w:rPr>
          <w:rStyle w:val="af0"/>
          <w:rFonts w:eastAsiaTheme="minorEastAsia"/>
          <w:i w:val="0"/>
          <w:iCs w:val="0"/>
          <w:sz w:val="22"/>
          <w:szCs w:val="22"/>
        </w:rPr>
      </w:pPr>
      <w:r w:rsidRPr="0097695C">
        <w:rPr>
          <w:rStyle w:val="af0"/>
          <w:rFonts w:eastAsiaTheme="minorEastAsia"/>
          <w:b/>
          <w:sz w:val="22"/>
          <w:szCs w:val="22"/>
        </w:rPr>
        <w:t>Использование активных форм методической работы</w:t>
      </w:r>
      <w:r w:rsidRPr="0097695C">
        <w:rPr>
          <w:rStyle w:val="af0"/>
          <w:rFonts w:eastAsiaTheme="minorEastAsia"/>
          <w:sz w:val="22"/>
          <w:szCs w:val="22"/>
        </w:rPr>
        <w:t xml:space="preserve">: </w:t>
      </w:r>
    </w:p>
    <w:p w14:paraId="17590218" w14:textId="1E5801A0" w:rsidR="0097695C" w:rsidRPr="0097695C" w:rsidRDefault="0097695C" w:rsidP="0097695C">
      <w:pPr>
        <w:pStyle w:val="ad"/>
        <w:spacing w:before="0" w:beforeAutospacing="0" w:after="0" w:afterAutospacing="0"/>
        <w:jc w:val="both"/>
        <w:rPr>
          <w:rFonts w:eastAsiaTheme="minorEastAsia"/>
          <w:color w:val="000000"/>
          <w:sz w:val="22"/>
          <w:szCs w:val="22"/>
        </w:rPr>
      </w:pPr>
      <w:r w:rsidRPr="0097695C">
        <w:rPr>
          <w:rStyle w:val="af0"/>
          <w:rFonts w:eastAsiaTheme="minorEastAsia"/>
          <w:sz w:val="22"/>
          <w:szCs w:val="22"/>
        </w:rPr>
        <w:t xml:space="preserve">- </w:t>
      </w:r>
      <w:r w:rsidRPr="0097695C">
        <w:rPr>
          <w:sz w:val="22"/>
          <w:szCs w:val="22"/>
          <w:lang w:val="tt-RU"/>
        </w:rPr>
        <w:t>Открытые просмотры образовательных деятельности в подготовительных к школе групп по формированию читательской грамотности</w:t>
      </w:r>
      <w:r w:rsidR="00A04DE0">
        <w:rPr>
          <w:sz w:val="22"/>
          <w:szCs w:val="22"/>
          <w:lang w:val="tt-RU"/>
        </w:rPr>
        <w:t>.</w:t>
      </w:r>
    </w:p>
    <w:p w14:paraId="4CB21302" w14:textId="77777777" w:rsidR="0097695C" w:rsidRPr="0097695C" w:rsidRDefault="0097695C" w:rsidP="0097695C">
      <w:pPr>
        <w:pStyle w:val="ad"/>
        <w:spacing w:before="0" w:beforeAutospacing="0" w:after="0" w:afterAutospacing="0"/>
        <w:jc w:val="both"/>
        <w:rPr>
          <w:b/>
          <w:sz w:val="22"/>
          <w:szCs w:val="22"/>
          <w:lang w:eastAsia="en-US"/>
        </w:rPr>
      </w:pPr>
      <w:r w:rsidRPr="0097695C">
        <w:rPr>
          <w:b/>
          <w:sz w:val="22"/>
          <w:szCs w:val="22"/>
        </w:rPr>
        <w:t>Участие в конкурсах:</w:t>
      </w:r>
    </w:p>
    <w:p w14:paraId="669007B8"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-«Тукай в наших сердцах», «Звездный билет», «Джалиловские чтения», «Успех каждого ребенка», «Юный экскурсовод», «Поэтическая весна», «Весенний карусель»</w:t>
      </w:r>
    </w:p>
    <w:p w14:paraId="3E244C2D" w14:textId="380BB635" w:rsidR="00A04DE0" w:rsidRDefault="0097695C" w:rsidP="00EA58DF">
      <w:pPr>
        <w:spacing w:before="1" w:line="242" w:lineRule="auto"/>
        <w:rPr>
          <w:i/>
        </w:rPr>
      </w:pPr>
      <w:r w:rsidRPr="0097695C">
        <w:rPr>
          <w:sz w:val="22"/>
          <w:szCs w:val="22"/>
        </w:rPr>
        <w:t xml:space="preserve"> </w:t>
      </w:r>
      <w:r w:rsidR="00A04DE0">
        <w:rPr>
          <w:b/>
        </w:rPr>
        <w:t>Вывод:</w:t>
      </w:r>
      <w:r w:rsidR="00A04DE0">
        <w:rPr>
          <w:b/>
          <w:spacing w:val="26"/>
          <w:u w:val="single"/>
        </w:rPr>
        <w:t xml:space="preserve"> </w:t>
      </w:r>
      <w:r w:rsidR="00A04DE0">
        <w:rPr>
          <w:i/>
          <w:u w:val="single"/>
        </w:rPr>
        <w:t>образовательный</w:t>
      </w:r>
      <w:r w:rsidR="00A04DE0">
        <w:rPr>
          <w:i/>
          <w:spacing w:val="25"/>
          <w:u w:val="single"/>
        </w:rPr>
        <w:t xml:space="preserve"> </w:t>
      </w:r>
      <w:r w:rsidR="00A04DE0">
        <w:rPr>
          <w:i/>
          <w:u w:val="single"/>
        </w:rPr>
        <w:t>процесс</w:t>
      </w:r>
      <w:r w:rsidR="00A04DE0">
        <w:rPr>
          <w:i/>
          <w:spacing w:val="26"/>
          <w:u w:val="single"/>
        </w:rPr>
        <w:t xml:space="preserve"> </w:t>
      </w:r>
      <w:r w:rsidR="00A04DE0">
        <w:rPr>
          <w:i/>
          <w:u w:val="single"/>
        </w:rPr>
        <w:t>организован</w:t>
      </w:r>
      <w:r w:rsidR="00A04DE0">
        <w:rPr>
          <w:i/>
          <w:spacing w:val="26"/>
          <w:u w:val="single"/>
        </w:rPr>
        <w:t xml:space="preserve"> </w:t>
      </w:r>
      <w:r w:rsidR="00A04DE0">
        <w:rPr>
          <w:i/>
          <w:u w:val="single"/>
        </w:rPr>
        <w:t>в</w:t>
      </w:r>
      <w:r w:rsidR="00A04DE0">
        <w:rPr>
          <w:i/>
          <w:spacing w:val="22"/>
          <w:u w:val="single"/>
        </w:rPr>
        <w:t xml:space="preserve"> </w:t>
      </w:r>
      <w:r w:rsidR="00A04DE0">
        <w:rPr>
          <w:i/>
          <w:u w:val="single"/>
        </w:rPr>
        <w:t>соответствии</w:t>
      </w:r>
      <w:r w:rsidR="00A04DE0">
        <w:rPr>
          <w:i/>
          <w:spacing w:val="26"/>
          <w:u w:val="single"/>
        </w:rPr>
        <w:t xml:space="preserve"> </w:t>
      </w:r>
      <w:r w:rsidR="00A04DE0">
        <w:rPr>
          <w:i/>
          <w:u w:val="single"/>
        </w:rPr>
        <w:t>с</w:t>
      </w:r>
      <w:r w:rsidR="00A04DE0">
        <w:rPr>
          <w:i/>
          <w:spacing w:val="21"/>
          <w:u w:val="single"/>
        </w:rPr>
        <w:t xml:space="preserve"> </w:t>
      </w:r>
      <w:r w:rsidR="00A04DE0">
        <w:rPr>
          <w:i/>
          <w:u w:val="single"/>
        </w:rPr>
        <w:t>основными</w:t>
      </w:r>
      <w:r w:rsidR="00A04DE0">
        <w:rPr>
          <w:i/>
          <w:spacing w:val="21"/>
          <w:u w:val="single"/>
        </w:rPr>
        <w:t xml:space="preserve"> </w:t>
      </w:r>
      <w:r w:rsidR="00A04DE0">
        <w:rPr>
          <w:i/>
          <w:u w:val="single"/>
        </w:rPr>
        <w:t>направлениями</w:t>
      </w:r>
      <w:r w:rsidR="00A04DE0">
        <w:rPr>
          <w:i/>
          <w:spacing w:val="-57"/>
        </w:rPr>
        <w:t xml:space="preserve"> </w:t>
      </w:r>
      <w:r w:rsidR="00A04DE0">
        <w:rPr>
          <w:i/>
          <w:u w:val="single"/>
        </w:rPr>
        <w:t>государственной</w:t>
      </w:r>
      <w:r w:rsidR="00A04DE0">
        <w:rPr>
          <w:i/>
          <w:spacing w:val="1"/>
          <w:u w:val="single"/>
        </w:rPr>
        <w:t xml:space="preserve"> </w:t>
      </w:r>
      <w:r w:rsidR="00A04DE0">
        <w:rPr>
          <w:i/>
          <w:u w:val="single"/>
        </w:rPr>
        <w:t>политики</w:t>
      </w:r>
      <w:r w:rsidR="00A04DE0">
        <w:rPr>
          <w:i/>
          <w:spacing w:val="1"/>
          <w:u w:val="single"/>
        </w:rPr>
        <w:t xml:space="preserve"> </w:t>
      </w:r>
      <w:r w:rsidR="00A04DE0">
        <w:rPr>
          <w:i/>
          <w:u w:val="single"/>
        </w:rPr>
        <w:t>в</w:t>
      </w:r>
      <w:r w:rsidR="00A04DE0">
        <w:rPr>
          <w:i/>
          <w:spacing w:val="-3"/>
          <w:u w:val="single"/>
        </w:rPr>
        <w:t xml:space="preserve"> </w:t>
      </w:r>
      <w:r w:rsidR="00A04DE0">
        <w:rPr>
          <w:i/>
          <w:u w:val="single"/>
        </w:rPr>
        <w:t>сфере образования,</w:t>
      </w:r>
      <w:r w:rsidR="00A04DE0">
        <w:rPr>
          <w:i/>
          <w:spacing w:val="3"/>
          <w:u w:val="single"/>
        </w:rPr>
        <w:t xml:space="preserve"> </w:t>
      </w:r>
      <w:r w:rsidR="00A04DE0">
        <w:rPr>
          <w:i/>
          <w:u w:val="single"/>
        </w:rPr>
        <w:t>ФГОС</w:t>
      </w:r>
      <w:r w:rsidR="00A04DE0">
        <w:rPr>
          <w:i/>
          <w:spacing w:val="-2"/>
          <w:u w:val="single"/>
        </w:rPr>
        <w:t xml:space="preserve"> </w:t>
      </w:r>
      <w:r w:rsidR="00A04DE0">
        <w:rPr>
          <w:i/>
          <w:u w:val="single"/>
        </w:rPr>
        <w:t>ДО,</w:t>
      </w:r>
      <w:r w:rsidR="00A04DE0">
        <w:rPr>
          <w:i/>
          <w:spacing w:val="2"/>
          <w:u w:val="single"/>
        </w:rPr>
        <w:t xml:space="preserve"> ФОП ДО.</w:t>
      </w:r>
    </w:p>
    <w:p w14:paraId="3E850F6F" w14:textId="118B3CA8" w:rsidR="0097695C" w:rsidRPr="0097695C" w:rsidRDefault="0097695C" w:rsidP="0097695C">
      <w:pPr>
        <w:pStyle w:val="ad"/>
        <w:spacing w:before="0" w:beforeAutospacing="0" w:after="0" w:afterAutospacing="0"/>
        <w:jc w:val="both"/>
        <w:rPr>
          <w:sz w:val="22"/>
          <w:szCs w:val="22"/>
        </w:rPr>
      </w:pPr>
    </w:p>
    <w:p w14:paraId="5F031A4B" w14:textId="77777777" w:rsidR="0097695C" w:rsidRPr="00A04DE0" w:rsidRDefault="0097695C" w:rsidP="0097695C">
      <w:pPr>
        <w:pStyle w:val="ad"/>
        <w:spacing w:before="0" w:beforeAutospacing="0" w:after="0" w:afterAutospacing="0"/>
        <w:ind w:firstLine="708"/>
        <w:jc w:val="both"/>
        <w:rPr>
          <w:i/>
          <w:iCs/>
          <w:sz w:val="22"/>
          <w:szCs w:val="22"/>
          <w:bdr w:val="none" w:sz="0" w:space="0" w:color="auto" w:frame="1"/>
        </w:rPr>
      </w:pPr>
      <w:r w:rsidRPr="00A04DE0">
        <w:rPr>
          <w:sz w:val="22"/>
          <w:szCs w:val="22"/>
        </w:rPr>
        <w:t xml:space="preserve">Дополнительно с 1 октября 2022 года </w:t>
      </w:r>
      <w:r w:rsidRPr="00A04DE0">
        <w:rPr>
          <w:rStyle w:val="af3"/>
          <w:sz w:val="22"/>
          <w:szCs w:val="22"/>
          <w:bdr w:val="none" w:sz="0" w:space="0" w:color="auto" w:frame="1"/>
        </w:rPr>
        <w:t xml:space="preserve">с </w:t>
      </w:r>
      <w:r w:rsidRPr="00A04DE0">
        <w:rPr>
          <w:sz w:val="22"/>
          <w:szCs w:val="22"/>
        </w:rPr>
        <w:t>целью</w:t>
      </w:r>
      <w:r w:rsidRPr="00A04DE0">
        <w:rPr>
          <w:i/>
          <w:iCs/>
          <w:sz w:val="22"/>
          <w:szCs w:val="22"/>
        </w:rPr>
        <w:t xml:space="preserve"> </w:t>
      </w:r>
      <w:r w:rsidRPr="00A04DE0">
        <w:rPr>
          <w:rStyle w:val="af0"/>
          <w:rFonts w:eastAsiaTheme="minorEastAsia"/>
          <w:i w:val="0"/>
          <w:iCs w:val="0"/>
          <w:sz w:val="22"/>
          <w:szCs w:val="22"/>
          <w:bdr w:val="none" w:sz="0" w:space="0" w:color="auto" w:frame="1"/>
        </w:rPr>
        <w:t xml:space="preserve">обеспечения деятельности ДОО в режиме инновационного развития с учетом ФГОС начали реализацию проекты районной инновационной площадки «Сенсорная интеграция как </w:t>
      </w:r>
      <w:r w:rsidRPr="00A04DE0">
        <w:rPr>
          <w:sz w:val="22"/>
          <w:szCs w:val="22"/>
        </w:rPr>
        <w:t>эффективное средство в коррекционно-развивающей работе с детьми ОВЗ или РАС</w:t>
      </w:r>
      <w:r w:rsidRPr="00A04DE0">
        <w:rPr>
          <w:rStyle w:val="af0"/>
          <w:rFonts w:eastAsiaTheme="minorEastAsia"/>
          <w:sz w:val="22"/>
          <w:szCs w:val="22"/>
          <w:bdr w:val="none" w:sz="0" w:space="0" w:color="auto" w:frame="1"/>
        </w:rPr>
        <w:t>»,</w:t>
      </w:r>
      <w:r w:rsidRPr="00A04DE0">
        <w:rPr>
          <w:rStyle w:val="af0"/>
          <w:rFonts w:eastAsiaTheme="minorEastAsia"/>
          <w:i w:val="0"/>
          <w:iCs w:val="0"/>
          <w:sz w:val="22"/>
          <w:szCs w:val="22"/>
          <w:bdr w:val="none" w:sz="0" w:space="0" w:color="auto" w:frame="1"/>
        </w:rPr>
        <w:t xml:space="preserve">  федеральной инновационной площадки «Компетентностная модель непрерывного профессионального роста в условиях персонифицированной системы образования Республики Татарстан» по реализации проекта по апробации учебно-методических комплексов по речевому развитию детей дошкольного возраста по теме «Развитие родной речи детей дошкольного возраста в условиях глобализации мирового полилингвального образовательного пространства» (Приказ Министерства просвещения Российской Федерации №741 от 30 декабря 2019 года «О федеральных инновационных площадках»), Федеральные инновационные площадки «Мир ребенка: семья, детский сад, школа, социум» (Дядюнова И.А.), «Управление качеством дошкольного образования» ( Майер А.А.)</w:t>
      </w:r>
    </w:p>
    <w:p w14:paraId="15149D8B" w14:textId="77777777" w:rsidR="0097695C" w:rsidRPr="00A04DE0" w:rsidRDefault="0097695C" w:rsidP="0097695C">
      <w:pPr>
        <w:pStyle w:val="ad"/>
        <w:spacing w:before="0" w:beforeAutospacing="0" w:after="0" w:afterAutospacing="0"/>
        <w:jc w:val="both"/>
        <w:rPr>
          <w:sz w:val="22"/>
          <w:szCs w:val="22"/>
        </w:rPr>
      </w:pPr>
      <w:r w:rsidRPr="00A04DE0">
        <w:rPr>
          <w:sz w:val="22"/>
          <w:szCs w:val="22"/>
        </w:rPr>
        <w:t>Педагоги активно делятся опытом работы на уровне городских и районных семинарах-практикумах; участвуют в конкурсах республиканского, городского уровня; в МАДОУ проходит неделя педагогического мастерства.</w:t>
      </w:r>
    </w:p>
    <w:p w14:paraId="52EC9F5B" w14:textId="77777777" w:rsidR="0097695C" w:rsidRPr="00A04DE0" w:rsidRDefault="0097695C" w:rsidP="0097695C">
      <w:pPr>
        <w:pStyle w:val="ad"/>
        <w:spacing w:before="0" w:beforeAutospacing="0" w:after="0" w:afterAutospacing="0"/>
        <w:jc w:val="both"/>
        <w:rPr>
          <w:vanish/>
          <w:sz w:val="22"/>
          <w:szCs w:val="22"/>
        </w:rPr>
      </w:pPr>
    </w:p>
    <w:p w14:paraId="5AAA594C" w14:textId="77777777" w:rsidR="0097695C" w:rsidRPr="00A04DE0" w:rsidRDefault="0097695C" w:rsidP="0097695C">
      <w:pPr>
        <w:pStyle w:val="ad"/>
        <w:spacing w:before="0" w:beforeAutospacing="0" w:after="0" w:afterAutospacing="0"/>
        <w:jc w:val="both"/>
        <w:rPr>
          <w:color w:val="000080"/>
          <w:sz w:val="22"/>
          <w:szCs w:val="22"/>
        </w:rPr>
      </w:pPr>
    </w:p>
    <w:p w14:paraId="5430A062" w14:textId="5A4A4584" w:rsidR="0097695C" w:rsidRPr="0097695C" w:rsidRDefault="00486E18" w:rsidP="0097695C">
      <w:pPr>
        <w:pStyle w:val="ad"/>
        <w:spacing w:before="0" w:beforeAutospacing="0" w:after="0" w:afterAutospacing="0"/>
        <w:rPr>
          <w:b/>
          <w:sz w:val="22"/>
          <w:szCs w:val="22"/>
        </w:rPr>
      </w:pPr>
      <w:r>
        <w:rPr>
          <w:b/>
          <w:sz w:val="22"/>
          <w:szCs w:val="22"/>
        </w:rPr>
        <w:t xml:space="preserve">1.11. </w:t>
      </w:r>
      <w:r w:rsidR="0097695C" w:rsidRPr="0097695C">
        <w:rPr>
          <w:b/>
          <w:sz w:val="22"/>
          <w:szCs w:val="22"/>
        </w:rPr>
        <w:t xml:space="preserve">Участие ДОО в конкурсах 2023– 2024 учебный год: </w:t>
      </w:r>
    </w:p>
    <w:tbl>
      <w:tblPr>
        <w:tblW w:w="10065" w:type="dxa"/>
        <w:tblLayout w:type="fixed"/>
        <w:tblLook w:val="01E0" w:firstRow="1" w:lastRow="1" w:firstColumn="1" w:lastColumn="1" w:noHBand="0" w:noVBand="0"/>
      </w:tblPr>
      <w:tblGrid>
        <w:gridCol w:w="468"/>
        <w:gridCol w:w="4202"/>
        <w:gridCol w:w="2104"/>
        <w:gridCol w:w="3291"/>
      </w:tblGrid>
      <w:tr w:rsidR="0097695C" w:rsidRPr="0097695C" w14:paraId="515C59E2" w14:textId="77777777" w:rsidTr="00EA58DF">
        <w:tc>
          <w:tcPr>
            <w:tcW w:w="468" w:type="dxa"/>
            <w:tcBorders>
              <w:top w:val="single" w:sz="4" w:space="0" w:color="auto"/>
              <w:left w:val="single" w:sz="4" w:space="0" w:color="auto"/>
              <w:bottom w:val="single" w:sz="4" w:space="0" w:color="auto"/>
              <w:right w:val="single" w:sz="4" w:space="0" w:color="auto"/>
            </w:tcBorders>
            <w:hideMark/>
          </w:tcPr>
          <w:p w14:paraId="6885BF64" w14:textId="77777777" w:rsidR="0097695C" w:rsidRPr="0097695C" w:rsidRDefault="0097695C" w:rsidP="0097695C">
            <w:pPr>
              <w:pStyle w:val="ad"/>
              <w:spacing w:before="0" w:beforeAutospacing="0" w:after="0" w:afterAutospacing="0"/>
              <w:jc w:val="center"/>
              <w:rPr>
                <w:b/>
                <w:bCs/>
                <w:sz w:val="22"/>
                <w:szCs w:val="22"/>
              </w:rPr>
            </w:pPr>
            <w:r w:rsidRPr="0097695C">
              <w:rPr>
                <w:b/>
                <w:sz w:val="22"/>
                <w:szCs w:val="22"/>
              </w:rPr>
              <w:t>№</w:t>
            </w:r>
          </w:p>
        </w:tc>
        <w:tc>
          <w:tcPr>
            <w:tcW w:w="4202" w:type="dxa"/>
            <w:tcBorders>
              <w:top w:val="single" w:sz="4" w:space="0" w:color="auto"/>
              <w:left w:val="single" w:sz="4" w:space="0" w:color="auto"/>
              <w:bottom w:val="single" w:sz="4" w:space="0" w:color="auto"/>
              <w:right w:val="single" w:sz="4" w:space="0" w:color="auto"/>
            </w:tcBorders>
          </w:tcPr>
          <w:p w14:paraId="6E0C5FD4" w14:textId="77777777" w:rsidR="0097695C" w:rsidRPr="0097695C" w:rsidRDefault="0097695C" w:rsidP="0097695C">
            <w:pPr>
              <w:pStyle w:val="ad"/>
              <w:spacing w:before="0" w:beforeAutospacing="0" w:after="0" w:afterAutospacing="0"/>
              <w:jc w:val="center"/>
              <w:rPr>
                <w:b/>
                <w:bCs/>
                <w:sz w:val="22"/>
                <w:szCs w:val="22"/>
              </w:rPr>
            </w:pPr>
          </w:p>
        </w:tc>
        <w:tc>
          <w:tcPr>
            <w:tcW w:w="2104" w:type="dxa"/>
            <w:tcBorders>
              <w:top w:val="single" w:sz="4" w:space="0" w:color="auto"/>
              <w:left w:val="single" w:sz="4" w:space="0" w:color="auto"/>
              <w:bottom w:val="single" w:sz="4" w:space="0" w:color="auto"/>
              <w:right w:val="single" w:sz="4" w:space="0" w:color="auto"/>
            </w:tcBorders>
          </w:tcPr>
          <w:p w14:paraId="6BC5358F" w14:textId="77777777" w:rsidR="0097695C" w:rsidRPr="0097695C" w:rsidRDefault="0097695C" w:rsidP="0097695C">
            <w:pPr>
              <w:pStyle w:val="ad"/>
              <w:spacing w:before="0" w:beforeAutospacing="0" w:after="0" w:afterAutospacing="0"/>
              <w:jc w:val="center"/>
              <w:rPr>
                <w:b/>
                <w:bCs/>
                <w:sz w:val="22"/>
                <w:szCs w:val="22"/>
              </w:rPr>
            </w:pPr>
          </w:p>
        </w:tc>
        <w:tc>
          <w:tcPr>
            <w:tcW w:w="3291" w:type="dxa"/>
            <w:tcBorders>
              <w:top w:val="single" w:sz="4" w:space="0" w:color="auto"/>
              <w:left w:val="single" w:sz="4" w:space="0" w:color="auto"/>
              <w:bottom w:val="single" w:sz="4" w:space="0" w:color="auto"/>
              <w:right w:val="single" w:sz="4" w:space="0" w:color="auto"/>
            </w:tcBorders>
          </w:tcPr>
          <w:p w14:paraId="07A49E5F" w14:textId="77777777" w:rsidR="0097695C" w:rsidRPr="0097695C" w:rsidRDefault="0097695C" w:rsidP="0097695C">
            <w:pPr>
              <w:pStyle w:val="ad"/>
              <w:spacing w:before="0" w:beforeAutospacing="0" w:after="0" w:afterAutospacing="0"/>
              <w:jc w:val="center"/>
              <w:rPr>
                <w:b/>
                <w:bCs/>
                <w:sz w:val="22"/>
                <w:szCs w:val="22"/>
              </w:rPr>
            </w:pPr>
          </w:p>
        </w:tc>
      </w:tr>
      <w:tr w:rsidR="0097695C" w:rsidRPr="0097695C" w14:paraId="62B8F36F" w14:textId="77777777" w:rsidTr="00EA58DF">
        <w:tc>
          <w:tcPr>
            <w:tcW w:w="468" w:type="dxa"/>
            <w:tcBorders>
              <w:top w:val="single" w:sz="4" w:space="0" w:color="auto"/>
              <w:left w:val="single" w:sz="4" w:space="0" w:color="auto"/>
              <w:bottom w:val="single" w:sz="4" w:space="0" w:color="auto"/>
              <w:right w:val="single" w:sz="4" w:space="0" w:color="auto"/>
            </w:tcBorders>
            <w:hideMark/>
          </w:tcPr>
          <w:p w14:paraId="5EF115DB" w14:textId="77777777" w:rsidR="0097695C" w:rsidRPr="0097695C" w:rsidRDefault="0097695C" w:rsidP="0097695C">
            <w:pPr>
              <w:pStyle w:val="ad"/>
              <w:spacing w:before="0" w:beforeAutospacing="0" w:after="0" w:afterAutospacing="0"/>
              <w:rPr>
                <w:bCs/>
                <w:sz w:val="22"/>
                <w:szCs w:val="22"/>
              </w:rPr>
            </w:pPr>
            <w:r w:rsidRPr="0097695C">
              <w:rPr>
                <w:sz w:val="22"/>
                <w:szCs w:val="22"/>
              </w:rPr>
              <w:t>1</w:t>
            </w:r>
          </w:p>
        </w:tc>
        <w:tc>
          <w:tcPr>
            <w:tcW w:w="4202" w:type="dxa"/>
            <w:tcBorders>
              <w:top w:val="single" w:sz="4" w:space="0" w:color="auto"/>
              <w:left w:val="single" w:sz="4" w:space="0" w:color="auto"/>
              <w:bottom w:val="single" w:sz="4" w:space="0" w:color="auto"/>
              <w:right w:val="single" w:sz="4" w:space="0" w:color="auto"/>
            </w:tcBorders>
            <w:hideMark/>
          </w:tcPr>
          <w:p w14:paraId="61E05BD5" w14:textId="77777777" w:rsidR="0097695C" w:rsidRPr="0097695C" w:rsidRDefault="0097695C" w:rsidP="0097695C">
            <w:pPr>
              <w:widowControl w:val="0"/>
              <w:autoSpaceDE w:val="0"/>
              <w:autoSpaceDN w:val="0"/>
              <w:adjustRightInd w:val="0"/>
              <w:rPr>
                <w:sz w:val="22"/>
                <w:szCs w:val="22"/>
                <w:lang w:eastAsia="en-US"/>
              </w:rPr>
            </w:pPr>
            <w:r w:rsidRPr="0097695C">
              <w:rPr>
                <w:sz w:val="22"/>
                <w:szCs w:val="22"/>
                <w:lang w:eastAsia="en-US"/>
              </w:rPr>
              <w:t>Районный этап городского конкурса «Успех каждого ребенка</w:t>
            </w:r>
          </w:p>
        </w:tc>
        <w:tc>
          <w:tcPr>
            <w:tcW w:w="2104" w:type="dxa"/>
            <w:tcBorders>
              <w:top w:val="single" w:sz="4" w:space="0" w:color="auto"/>
              <w:left w:val="single" w:sz="4" w:space="0" w:color="auto"/>
              <w:bottom w:val="single" w:sz="4" w:space="0" w:color="auto"/>
              <w:right w:val="single" w:sz="4" w:space="0" w:color="auto"/>
            </w:tcBorders>
            <w:hideMark/>
          </w:tcPr>
          <w:p w14:paraId="772FDC15" w14:textId="77777777" w:rsidR="0097695C" w:rsidRPr="0097695C" w:rsidRDefault="0097695C" w:rsidP="0097695C">
            <w:pPr>
              <w:pStyle w:val="ad"/>
              <w:spacing w:before="0" w:beforeAutospacing="0" w:after="0" w:afterAutospacing="0"/>
              <w:jc w:val="center"/>
              <w:rPr>
                <w:bCs/>
                <w:sz w:val="22"/>
                <w:szCs w:val="22"/>
                <w:lang w:eastAsia="en-US"/>
              </w:rPr>
            </w:pPr>
            <w:r w:rsidRPr="0097695C">
              <w:rPr>
                <w:bCs/>
                <w:sz w:val="22"/>
                <w:szCs w:val="22"/>
              </w:rPr>
              <w:t xml:space="preserve">2 место </w:t>
            </w:r>
          </w:p>
        </w:tc>
        <w:tc>
          <w:tcPr>
            <w:tcW w:w="3291" w:type="dxa"/>
            <w:tcBorders>
              <w:top w:val="single" w:sz="4" w:space="0" w:color="auto"/>
              <w:left w:val="single" w:sz="4" w:space="0" w:color="auto"/>
              <w:bottom w:val="single" w:sz="4" w:space="0" w:color="auto"/>
              <w:right w:val="single" w:sz="4" w:space="0" w:color="auto"/>
            </w:tcBorders>
            <w:hideMark/>
          </w:tcPr>
          <w:p w14:paraId="021B0C71" w14:textId="77777777" w:rsidR="0097695C" w:rsidRPr="0097695C" w:rsidRDefault="0097695C" w:rsidP="0097695C">
            <w:pPr>
              <w:pStyle w:val="ad"/>
              <w:spacing w:before="0" w:beforeAutospacing="0" w:after="0" w:afterAutospacing="0"/>
              <w:rPr>
                <w:bCs/>
                <w:sz w:val="22"/>
                <w:szCs w:val="22"/>
              </w:rPr>
            </w:pPr>
            <w:r w:rsidRPr="0097695C">
              <w:rPr>
                <w:bCs/>
                <w:sz w:val="22"/>
                <w:szCs w:val="22"/>
              </w:rPr>
              <w:t>Толстова Ульяна, воспитанница гр №13, воспитатели: Валиева И.Р.,Фаляхова Ф.Ф</w:t>
            </w:r>
          </w:p>
        </w:tc>
      </w:tr>
      <w:tr w:rsidR="0097695C" w:rsidRPr="0097695C" w14:paraId="7DB23C14" w14:textId="77777777" w:rsidTr="00EA58DF">
        <w:tc>
          <w:tcPr>
            <w:tcW w:w="468" w:type="dxa"/>
            <w:tcBorders>
              <w:top w:val="single" w:sz="4" w:space="0" w:color="auto"/>
              <w:left w:val="single" w:sz="4" w:space="0" w:color="auto"/>
              <w:bottom w:val="single" w:sz="4" w:space="0" w:color="auto"/>
              <w:right w:val="single" w:sz="4" w:space="0" w:color="auto"/>
            </w:tcBorders>
            <w:hideMark/>
          </w:tcPr>
          <w:p w14:paraId="6C5FE5DB" w14:textId="77777777" w:rsidR="0097695C" w:rsidRPr="0097695C" w:rsidRDefault="0097695C" w:rsidP="0097695C">
            <w:pPr>
              <w:pStyle w:val="ad"/>
              <w:spacing w:before="0" w:beforeAutospacing="0" w:after="0" w:afterAutospacing="0"/>
              <w:rPr>
                <w:bCs/>
                <w:sz w:val="22"/>
                <w:szCs w:val="22"/>
              </w:rPr>
            </w:pPr>
            <w:r w:rsidRPr="0097695C">
              <w:rPr>
                <w:sz w:val="22"/>
                <w:szCs w:val="22"/>
              </w:rPr>
              <w:t>2</w:t>
            </w:r>
          </w:p>
        </w:tc>
        <w:tc>
          <w:tcPr>
            <w:tcW w:w="4202" w:type="dxa"/>
            <w:tcBorders>
              <w:top w:val="single" w:sz="4" w:space="0" w:color="auto"/>
              <w:left w:val="single" w:sz="4" w:space="0" w:color="auto"/>
              <w:bottom w:val="single" w:sz="4" w:space="0" w:color="auto"/>
              <w:right w:val="single" w:sz="4" w:space="0" w:color="auto"/>
            </w:tcBorders>
            <w:hideMark/>
          </w:tcPr>
          <w:p w14:paraId="3601EF0E" w14:textId="77777777" w:rsidR="0097695C" w:rsidRPr="0097695C" w:rsidRDefault="0097695C" w:rsidP="0097695C">
            <w:pPr>
              <w:pStyle w:val="ad"/>
              <w:spacing w:before="0" w:beforeAutospacing="0" w:after="0" w:afterAutospacing="0"/>
              <w:rPr>
                <w:sz w:val="22"/>
                <w:szCs w:val="22"/>
              </w:rPr>
            </w:pPr>
            <w:r w:rsidRPr="0097695C">
              <w:rPr>
                <w:sz w:val="22"/>
                <w:szCs w:val="22"/>
              </w:rPr>
              <w:t>Районный этап городского конкурса «Успех каждого ребенка</w:t>
            </w:r>
          </w:p>
        </w:tc>
        <w:tc>
          <w:tcPr>
            <w:tcW w:w="2104" w:type="dxa"/>
            <w:tcBorders>
              <w:top w:val="single" w:sz="4" w:space="0" w:color="auto"/>
              <w:left w:val="single" w:sz="4" w:space="0" w:color="auto"/>
              <w:bottom w:val="single" w:sz="4" w:space="0" w:color="auto"/>
              <w:right w:val="single" w:sz="4" w:space="0" w:color="auto"/>
            </w:tcBorders>
            <w:hideMark/>
          </w:tcPr>
          <w:p w14:paraId="033CC687" w14:textId="77777777" w:rsidR="0097695C" w:rsidRPr="0097695C" w:rsidRDefault="0097695C" w:rsidP="0097695C">
            <w:pPr>
              <w:pStyle w:val="ad"/>
              <w:spacing w:before="0" w:beforeAutospacing="0" w:after="0" w:afterAutospacing="0"/>
              <w:jc w:val="center"/>
              <w:rPr>
                <w:bCs/>
                <w:sz w:val="22"/>
                <w:szCs w:val="22"/>
              </w:rPr>
            </w:pPr>
            <w:r w:rsidRPr="0097695C">
              <w:rPr>
                <w:bCs/>
                <w:sz w:val="22"/>
                <w:szCs w:val="22"/>
              </w:rPr>
              <w:t>2 место</w:t>
            </w:r>
          </w:p>
        </w:tc>
        <w:tc>
          <w:tcPr>
            <w:tcW w:w="3291" w:type="dxa"/>
            <w:tcBorders>
              <w:top w:val="single" w:sz="4" w:space="0" w:color="auto"/>
              <w:left w:val="single" w:sz="4" w:space="0" w:color="auto"/>
              <w:bottom w:val="single" w:sz="4" w:space="0" w:color="auto"/>
              <w:right w:val="single" w:sz="4" w:space="0" w:color="auto"/>
            </w:tcBorders>
            <w:hideMark/>
          </w:tcPr>
          <w:p w14:paraId="4D98E5BC" w14:textId="77777777" w:rsidR="0097695C" w:rsidRPr="0097695C" w:rsidRDefault="0097695C" w:rsidP="0097695C">
            <w:pPr>
              <w:pStyle w:val="ad"/>
              <w:spacing w:before="0" w:beforeAutospacing="0" w:after="0" w:afterAutospacing="0"/>
              <w:rPr>
                <w:bCs/>
                <w:sz w:val="22"/>
                <w:szCs w:val="22"/>
              </w:rPr>
            </w:pPr>
            <w:r w:rsidRPr="0097695C">
              <w:rPr>
                <w:bCs/>
                <w:sz w:val="22"/>
                <w:szCs w:val="22"/>
              </w:rPr>
              <w:t>Бородинский Мирон, воспитанник гр№13, воспитатели: Валиева И.Р.,Фаляхова Ф.Ф</w:t>
            </w:r>
          </w:p>
        </w:tc>
      </w:tr>
      <w:tr w:rsidR="0097695C" w:rsidRPr="0097695C" w14:paraId="192C8AB8" w14:textId="77777777" w:rsidTr="00EA58DF">
        <w:tc>
          <w:tcPr>
            <w:tcW w:w="468" w:type="dxa"/>
            <w:tcBorders>
              <w:top w:val="single" w:sz="4" w:space="0" w:color="auto"/>
              <w:left w:val="single" w:sz="4" w:space="0" w:color="auto"/>
              <w:bottom w:val="single" w:sz="4" w:space="0" w:color="auto"/>
              <w:right w:val="single" w:sz="4" w:space="0" w:color="auto"/>
            </w:tcBorders>
            <w:hideMark/>
          </w:tcPr>
          <w:p w14:paraId="39B7D9DB" w14:textId="77777777" w:rsidR="0097695C" w:rsidRPr="0097695C" w:rsidRDefault="0097695C" w:rsidP="0097695C">
            <w:pPr>
              <w:pStyle w:val="ad"/>
              <w:spacing w:before="0" w:beforeAutospacing="0" w:after="0" w:afterAutospacing="0"/>
              <w:rPr>
                <w:bCs/>
                <w:sz w:val="22"/>
                <w:szCs w:val="22"/>
              </w:rPr>
            </w:pPr>
            <w:r w:rsidRPr="0097695C">
              <w:rPr>
                <w:sz w:val="22"/>
                <w:szCs w:val="22"/>
              </w:rPr>
              <w:t>3</w:t>
            </w:r>
          </w:p>
        </w:tc>
        <w:tc>
          <w:tcPr>
            <w:tcW w:w="4202" w:type="dxa"/>
            <w:tcBorders>
              <w:top w:val="single" w:sz="4" w:space="0" w:color="auto"/>
              <w:left w:val="single" w:sz="4" w:space="0" w:color="auto"/>
              <w:bottom w:val="single" w:sz="4" w:space="0" w:color="auto"/>
              <w:right w:val="single" w:sz="4" w:space="0" w:color="auto"/>
            </w:tcBorders>
            <w:hideMark/>
          </w:tcPr>
          <w:p w14:paraId="5D2D7382" w14:textId="77777777" w:rsidR="0097695C" w:rsidRPr="0097695C" w:rsidRDefault="0097695C" w:rsidP="0097695C">
            <w:pPr>
              <w:tabs>
                <w:tab w:val="num" w:pos="900"/>
              </w:tabs>
              <w:ind w:left="-42"/>
              <w:rPr>
                <w:sz w:val="22"/>
                <w:szCs w:val="22"/>
                <w:lang w:eastAsia="en-US"/>
              </w:rPr>
            </w:pPr>
            <w:r w:rsidRPr="0097695C">
              <w:rPr>
                <w:sz w:val="22"/>
                <w:szCs w:val="22"/>
                <w:lang w:eastAsia="en-US"/>
              </w:rPr>
              <w:t>Районный этап городского конкурса виртуальных экскурсий «Юный экскурсовод»</w:t>
            </w:r>
          </w:p>
        </w:tc>
        <w:tc>
          <w:tcPr>
            <w:tcW w:w="2104" w:type="dxa"/>
            <w:tcBorders>
              <w:top w:val="single" w:sz="4" w:space="0" w:color="auto"/>
              <w:left w:val="single" w:sz="4" w:space="0" w:color="auto"/>
              <w:bottom w:val="single" w:sz="4" w:space="0" w:color="auto"/>
              <w:right w:val="single" w:sz="4" w:space="0" w:color="auto"/>
            </w:tcBorders>
            <w:hideMark/>
          </w:tcPr>
          <w:p w14:paraId="33B530F9" w14:textId="77777777" w:rsidR="0097695C" w:rsidRPr="0097695C" w:rsidRDefault="0097695C" w:rsidP="0097695C">
            <w:pPr>
              <w:pStyle w:val="ad"/>
              <w:spacing w:before="0" w:beforeAutospacing="0" w:after="0" w:afterAutospacing="0"/>
              <w:jc w:val="center"/>
              <w:rPr>
                <w:bCs/>
                <w:sz w:val="22"/>
                <w:szCs w:val="22"/>
                <w:lang w:eastAsia="en-US"/>
              </w:rPr>
            </w:pPr>
            <w:r w:rsidRPr="0097695C">
              <w:rPr>
                <w:bCs/>
                <w:sz w:val="22"/>
                <w:szCs w:val="22"/>
              </w:rPr>
              <w:t>1 место</w:t>
            </w:r>
          </w:p>
        </w:tc>
        <w:tc>
          <w:tcPr>
            <w:tcW w:w="3291" w:type="dxa"/>
            <w:tcBorders>
              <w:top w:val="single" w:sz="4" w:space="0" w:color="auto"/>
              <w:left w:val="single" w:sz="4" w:space="0" w:color="auto"/>
              <w:bottom w:val="single" w:sz="4" w:space="0" w:color="auto"/>
              <w:right w:val="single" w:sz="4" w:space="0" w:color="auto"/>
            </w:tcBorders>
            <w:hideMark/>
          </w:tcPr>
          <w:p w14:paraId="492485C4" w14:textId="77777777" w:rsidR="0097695C" w:rsidRPr="0097695C" w:rsidRDefault="0097695C" w:rsidP="0097695C">
            <w:pPr>
              <w:pStyle w:val="ad"/>
              <w:spacing w:before="0" w:beforeAutospacing="0" w:after="0" w:afterAutospacing="0"/>
              <w:ind w:right="288"/>
              <w:rPr>
                <w:bCs/>
                <w:sz w:val="22"/>
                <w:szCs w:val="22"/>
              </w:rPr>
            </w:pPr>
            <w:r w:rsidRPr="0097695C">
              <w:rPr>
                <w:bCs/>
                <w:sz w:val="22"/>
                <w:szCs w:val="22"/>
              </w:rPr>
              <w:t>Гимадиева Алия, воспитанница гр 8, воспитатели: Ильясова Р.М., Хайрутдинова Г.М.</w:t>
            </w:r>
          </w:p>
        </w:tc>
      </w:tr>
      <w:tr w:rsidR="0097695C" w:rsidRPr="0097695C" w14:paraId="0B0A2F5A" w14:textId="77777777" w:rsidTr="00EA58DF">
        <w:tc>
          <w:tcPr>
            <w:tcW w:w="468" w:type="dxa"/>
            <w:tcBorders>
              <w:top w:val="single" w:sz="4" w:space="0" w:color="auto"/>
              <w:left w:val="single" w:sz="4" w:space="0" w:color="auto"/>
              <w:bottom w:val="single" w:sz="4" w:space="0" w:color="auto"/>
              <w:right w:val="single" w:sz="4" w:space="0" w:color="auto"/>
            </w:tcBorders>
            <w:hideMark/>
          </w:tcPr>
          <w:p w14:paraId="5CD27881" w14:textId="77777777" w:rsidR="0097695C" w:rsidRPr="0097695C" w:rsidRDefault="0097695C" w:rsidP="0097695C">
            <w:pPr>
              <w:pStyle w:val="ad"/>
              <w:spacing w:before="0" w:beforeAutospacing="0" w:after="0" w:afterAutospacing="0"/>
              <w:rPr>
                <w:bCs/>
                <w:sz w:val="22"/>
                <w:szCs w:val="22"/>
              </w:rPr>
            </w:pPr>
            <w:r w:rsidRPr="0097695C">
              <w:rPr>
                <w:sz w:val="22"/>
                <w:szCs w:val="22"/>
              </w:rPr>
              <w:t>4</w:t>
            </w:r>
          </w:p>
        </w:tc>
        <w:tc>
          <w:tcPr>
            <w:tcW w:w="4202" w:type="dxa"/>
            <w:tcBorders>
              <w:top w:val="single" w:sz="4" w:space="0" w:color="auto"/>
              <w:left w:val="single" w:sz="4" w:space="0" w:color="auto"/>
              <w:bottom w:val="single" w:sz="4" w:space="0" w:color="auto"/>
              <w:right w:val="single" w:sz="4" w:space="0" w:color="auto"/>
            </w:tcBorders>
            <w:hideMark/>
          </w:tcPr>
          <w:p w14:paraId="1165C788" w14:textId="77777777" w:rsidR="0097695C" w:rsidRPr="0097695C" w:rsidRDefault="0097695C" w:rsidP="0097695C">
            <w:pPr>
              <w:tabs>
                <w:tab w:val="num" w:pos="900"/>
              </w:tabs>
              <w:ind w:left="-42"/>
              <w:rPr>
                <w:sz w:val="22"/>
                <w:szCs w:val="22"/>
                <w:lang w:eastAsia="en-US"/>
              </w:rPr>
            </w:pPr>
            <w:r w:rsidRPr="0097695C">
              <w:rPr>
                <w:sz w:val="22"/>
                <w:szCs w:val="22"/>
                <w:lang w:eastAsia="en-US"/>
              </w:rPr>
              <w:t>Районный этап городского конкурса виртуальных экскурсий «Юный экскурсовод»</w:t>
            </w:r>
          </w:p>
        </w:tc>
        <w:tc>
          <w:tcPr>
            <w:tcW w:w="2104" w:type="dxa"/>
            <w:tcBorders>
              <w:top w:val="single" w:sz="4" w:space="0" w:color="auto"/>
              <w:left w:val="single" w:sz="4" w:space="0" w:color="auto"/>
              <w:bottom w:val="single" w:sz="4" w:space="0" w:color="auto"/>
              <w:right w:val="single" w:sz="4" w:space="0" w:color="auto"/>
            </w:tcBorders>
            <w:hideMark/>
          </w:tcPr>
          <w:p w14:paraId="08A457A5" w14:textId="77777777" w:rsidR="0097695C" w:rsidRPr="0097695C" w:rsidRDefault="0097695C" w:rsidP="0097695C">
            <w:pPr>
              <w:pStyle w:val="ad"/>
              <w:spacing w:before="0" w:beforeAutospacing="0" w:after="0" w:afterAutospacing="0"/>
              <w:jc w:val="center"/>
              <w:rPr>
                <w:bCs/>
                <w:sz w:val="22"/>
                <w:szCs w:val="22"/>
                <w:lang w:eastAsia="en-US"/>
              </w:rPr>
            </w:pPr>
            <w:r w:rsidRPr="0097695C">
              <w:rPr>
                <w:bCs/>
                <w:sz w:val="22"/>
                <w:szCs w:val="22"/>
              </w:rPr>
              <w:t>3 место</w:t>
            </w:r>
          </w:p>
        </w:tc>
        <w:tc>
          <w:tcPr>
            <w:tcW w:w="3291" w:type="dxa"/>
            <w:tcBorders>
              <w:top w:val="single" w:sz="4" w:space="0" w:color="auto"/>
              <w:left w:val="single" w:sz="4" w:space="0" w:color="auto"/>
              <w:bottom w:val="single" w:sz="4" w:space="0" w:color="auto"/>
              <w:right w:val="single" w:sz="4" w:space="0" w:color="auto"/>
            </w:tcBorders>
            <w:hideMark/>
          </w:tcPr>
          <w:p w14:paraId="23C30100" w14:textId="77777777" w:rsidR="0097695C" w:rsidRPr="0097695C" w:rsidRDefault="0097695C" w:rsidP="0097695C">
            <w:pPr>
              <w:rPr>
                <w:sz w:val="22"/>
                <w:szCs w:val="22"/>
                <w:lang w:eastAsia="en-US"/>
              </w:rPr>
            </w:pPr>
            <w:r w:rsidRPr="0097695C">
              <w:rPr>
                <w:sz w:val="22"/>
                <w:szCs w:val="22"/>
                <w:lang w:eastAsia="en-US"/>
              </w:rPr>
              <w:t>Карычев Эмин, воспитанник</w:t>
            </w:r>
            <w:r w:rsidRPr="0097695C">
              <w:rPr>
                <w:bCs/>
                <w:sz w:val="22"/>
                <w:szCs w:val="22"/>
                <w:lang w:eastAsia="en-US"/>
              </w:rPr>
              <w:t xml:space="preserve"> гр 8, воспитатели: Ильясова Р.М., Хайрутдинова Г.М.</w:t>
            </w:r>
          </w:p>
        </w:tc>
      </w:tr>
      <w:tr w:rsidR="0097695C" w:rsidRPr="0097695C" w14:paraId="49F903CC" w14:textId="77777777" w:rsidTr="00EA58DF">
        <w:tc>
          <w:tcPr>
            <w:tcW w:w="468" w:type="dxa"/>
            <w:tcBorders>
              <w:top w:val="single" w:sz="4" w:space="0" w:color="auto"/>
              <w:left w:val="single" w:sz="4" w:space="0" w:color="auto"/>
              <w:bottom w:val="single" w:sz="4" w:space="0" w:color="auto"/>
              <w:right w:val="single" w:sz="4" w:space="0" w:color="auto"/>
            </w:tcBorders>
          </w:tcPr>
          <w:p w14:paraId="20C734B6" w14:textId="77777777" w:rsidR="0097695C" w:rsidRPr="0097695C" w:rsidRDefault="0097695C" w:rsidP="0097695C">
            <w:pPr>
              <w:pStyle w:val="ad"/>
              <w:spacing w:before="0" w:beforeAutospacing="0" w:after="0" w:afterAutospacing="0"/>
              <w:rPr>
                <w:bCs/>
                <w:sz w:val="22"/>
                <w:szCs w:val="22"/>
                <w:lang w:eastAsia="en-US"/>
              </w:rPr>
            </w:pPr>
            <w:r w:rsidRPr="0097695C">
              <w:rPr>
                <w:sz w:val="22"/>
                <w:szCs w:val="22"/>
              </w:rPr>
              <w:t>5</w:t>
            </w:r>
          </w:p>
          <w:p w14:paraId="153DF99E" w14:textId="77777777" w:rsidR="0097695C" w:rsidRPr="0097695C" w:rsidRDefault="0097695C" w:rsidP="0097695C">
            <w:pPr>
              <w:pStyle w:val="ad"/>
              <w:spacing w:before="0" w:beforeAutospacing="0" w:after="0" w:afterAutospacing="0"/>
              <w:rPr>
                <w:sz w:val="22"/>
                <w:szCs w:val="22"/>
              </w:rPr>
            </w:pPr>
          </w:p>
        </w:tc>
        <w:tc>
          <w:tcPr>
            <w:tcW w:w="4202" w:type="dxa"/>
            <w:tcBorders>
              <w:top w:val="single" w:sz="4" w:space="0" w:color="auto"/>
              <w:left w:val="single" w:sz="4" w:space="0" w:color="auto"/>
              <w:bottom w:val="single" w:sz="4" w:space="0" w:color="auto"/>
              <w:right w:val="single" w:sz="4" w:space="0" w:color="auto"/>
            </w:tcBorders>
            <w:hideMark/>
          </w:tcPr>
          <w:p w14:paraId="059DF187" w14:textId="77777777" w:rsidR="0097695C" w:rsidRPr="0097695C" w:rsidRDefault="0097695C" w:rsidP="0097695C">
            <w:pPr>
              <w:widowControl w:val="0"/>
              <w:autoSpaceDE w:val="0"/>
              <w:autoSpaceDN w:val="0"/>
              <w:adjustRightInd w:val="0"/>
              <w:rPr>
                <w:sz w:val="22"/>
                <w:szCs w:val="22"/>
                <w:lang w:eastAsia="en-US"/>
              </w:rPr>
            </w:pPr>
            <w:r w:rsidRPr="0097695C">
              <w:rPr>
                <w:sz w:val="22"/>
                <w:szCs w:val="22"/>
                <w:lang w:eastAsia="en-US"/>
              </w:rPr>
              <w:t>Городской конкурс виртуальных экскурсий «Юный экскурсовод»</w:t>
            </w:r>
          </w:p>
        </w:tc>
        <w:tc>
          <w:tcPr>
            <w:tcW w:w="2104" w:type="dxa"/>
            <w:tcBorders>
              <w:top w:val="single" w:sz="4" w:space="0" w:color="auto"/>
              <w:left w:val="single" w:sz="4" w:space="0" w:color="auto"/>
              <w:bottom w:val="single" w:sz="4" w:space="0" w:color="auto"/>
              <w:right w:val="single" w:sz="4" w:space="0" w:color="auto"/>
            </w:tcBorders>
            <w:hideMark/>
          </w:tcPr>
          <w:p w14:paraId="17477454" w14:textId="77777777" w:rsidR="0097695C" w:rsidRPr="0097695C" w:rsidRDefault="0097695C" w:rsidP="0097695C">
            <w:pPr>
              <w:pStyle w:val="ad"/>
              <w:spacing w:before="0" w:beforeAutospacing="0" w:after="0" w:afterAutospacing="0"/>
              <w:jc w:val="center"/>
              <w:rPr>
                <w:bCs/>
                <w:sz w:val="22"/>
                <w:szCs w:val="22"/>
                <w:lang w:eastAsia="en-US"/>
              </w:rPr>
            </w:pPr>
            <w:r w:rsidRPr="0097695C">
              <w:rPr>
                <w:bCs/>
                <w:sz w:val="22"/>
                <w:szCs w:val="22"/>
              </w:rPr>
              <w:t>1 место</w:t>
            </w:r>
          </w:p>
        </w:tc>
        <w:tc>
          <w:tcPr>
            <w:tcW w:w="3291" w:type="dxa"/>
            <w:tcBorders>
              <w:top w:val="single" w:sz="4" w:space="0" w:color="auto"/>
              <w:left w:val="single" w:sz="4" w:space="0" w:color="auto"/>
              <w:bottom w:val="single" w:sz="4" w:space="0" w:color="auto"/>
              <w:right w:val="single" w:sz="4" w:space="0" w:color="auto"/>
            </w:tcBorders>
            <w:hideMark/>
          </w:tcPr>
          <w:p w14:paraId="2B467B68" w14:textId="77777777" w:rsidR="0097695C" w:rsidRPr="0097695C" w:rsidRDefault="0097695C" w:rsidP="0097695C">
            <w:pPr>
              <w:pStyle w:val="ad"/>
              <w:spacing w:before="0" w:beforeAutospacing="0" w:after="0" w:afterAutospacing="0"/>
              <w:ind w:right="288"/>
              <w:rPr>
                <w:bCs/>
                <w:sz w:val="22"/>
                <w:szCs w:val="22"/>
              </w:rPr>
            </w:pPr>
            <w:r w:rsidRPr="0097695C">
              <w:rPr>
                <w:bCs/>
                <w:sz w:val="22"/>
                <w:szCs w:val="22"/>
              </w:rPr>
              <w:t>Гимадиева Алия, воспитанница гр 8, воспитатели: Ильясова Р.М., Хайрутдинова Г.М.</w:t>
            </w:r>
          </w:p>
        </w:tc>
      </w:tr>
      <w:tr w:rsidR="0097695C" w:rsidRPr="0097695C" w14:paraId="29D0EBBE" w14:textId="77777777" w:rsidTr="00EA58DF">
        <w:tc>
          <w:tcPr>
            <w:tcW w:w="468" w:type="dxa"/>
            <w:tcBorders>
              <w:top w:val="single" w:sz="4" w:space="0" w:color="auto"/>
              <w:left w:val="single" w:sz="4" w:space="0" w:color="auto"/>
              <w:bottom w:val="single" w:sz="4" w:space="0" w:color="auto"/>
              <w:right w:val="single" w:sz="4" w:space="0" w:color="auto"/>
            </w:tcBorders>
            <w:hideMark/>
          </w:tcPr>
          <w:p w14:paraId="711379BB" w14:textId="77777777" w:rsidR="0097695C" w:rsidRPr="0097695C" w:rsidRDefault="0097695C" w:rsidP="0097695C">
            <w:pPr>
              <w:pStyle w:val="ad"/>
              <w:spacing w:before="0" w:beforeAutospacing="0" w:after="0" w:afterAutospacing="0"/>
              <w:rPr>
                <w:bCs/>
                <w:sz w:val="22"/>
                <w:szCs w:val="22"/>
              </w:rPr>
            </w:pPr>
            <w:r w:rsidRPr="0097695C">
              <w:rPr>
                <w:sz w:val="22"/>
                <w:szCs w:val="22"/>
              </w:rPr>
              <w:t>6</w:t>
            </w:r>
          </w:p>
        </w:tc>
        <w:tc>
          <w:tcPr>
            <w:tcW w:w="4202" w:type="dxa"/>
            <w:tcBorders>
              <w:top w:val="single" w:sz="4" w:space="0" w:color="auto"/>
              <w:left w:val="single" w:sz="4" w:space="0" w:color="auto"/>
              <w:bottom w:val="single" w:sz="4" w:space="0" w:color="auto"/>
              <w:right w:val="single" w:sz="4" w:space="0" w:color="auto"/>
            </w:tcBorders>
            <w:hideMark/>
          </w:tcPr>
          <w:p w14:paraId="1331E5DC" w14:textId="77777777" w:rsidR="0097695C" w:rsidRPr="0097695C" w:rsidRDefault="0097695C" w:rsidP="0097695C">
            <w:pPr>
              <w:pStyle w:val="ad"/>
              <w:spacing w:before="0" w:beforeAutospacing="0" w:after="0" w:afterAutospacing="0"/>
              <w:rPr>
                <w:sz w:val="22"/>
                <w:szCs w:val="22"/>
              </w:rPr>
            </w:pPr>
            <w:r w:rsidRPr="0097695C">
              <w:rPr>
                <w:sz w:val="22"/>
                <w:szCs w:val="22"/>
              </w:rPr>
              <w:t>Городской конкурс «Семья талантами полна»</w:t>
            </w:r>
          </w:p>
        </w:tc>
        <w:tc>
          <w:tcPr>
            <w:tcW w:w="2104" w:type="dxa"/>
            <w:tcBorders>
              <w:top w:val="single" w:sz="4" w:space="0" w:color="auto"/>
              <w:left w:val="single" w:sz="4" w:space="0" w:color="auto"/>
              <w:bottom w:val="single" w:sz="4" w:space="0" w:color="auto"/>
              <w:right w:val="single" w:sz="4" w:space="0" w:color="auto"/>
            </w:tcBorders>
            <w:hideMark/>
          </w:tcPr>
          <w:p w14:paraId="7C4BE430" w14:textId="77777777" w:rsidR="0097695C" w:rsidRPr="0097695C" w:rsidRDefault="0097695C" w:rsidP="0097695C">
            <w:pPr>
              <w:pStyle w:val="ad"/>
              <w:spacing w:before="0" w:beforeAutospacing="0" w:after="0" w:afterAutospacing="0"/>
              <w:jc w:val="center"/>
              <w:rPr>
                <w:bCs/>
                <w:sz w:val="22"/>
                <w:szCs w:val="22"/>
              </w:rPr>
            </w:pPr>
            <w:r w:rsidRPr="0097695C">
              <w:rPr>
                <w:bCs/>
                <w:sz w:val="22"/>
                <w:szCs w:val="22"/>
              </w:rPr>
              <w:t>1 место</w:t>
            </w:r>
          </w:p>
        </w:tc>
        <w:tc>
          <w:tcPr>
            <w:tcW w:w="3291" w:type="dxa"/>
            <w:tcBorders>
              <w:top w:val="single" w:sz="4" w:space="0" w:color="auto"/>
              <w:left w:val="single" w:sz="4" w:space="0" w:color="auto"/>
              <w:bottom w:val="single" w:sz="4" w:space="0" w:color="auto"/>
              <w:right w:val="single" w:sz="4" w:space="0" w:color="auto"/>
            </w:tcBorders>
            <w:hideMark/>
          </w:tcPr>
          <w:p w14:paraId="067DF948" w14:textId="77777777" w:rsidR="0097695C" w:rsidRPr="0097695C" w:rsidRDefault="0097695C" w:rsidP="0097695C">
            <w:pPr>
              <w:pStyle w:val="ad"/>
              <w:spacing w:before="0" w:beforeAutospacing="0" w:after="0" w:afterAutospacing="0"/>
              <w:rPr>
                <w:bCs/>
                <w:sz w:val="22"/>
                <w:szCs w:val="22"/>
              </w:rPr>
            </w:pPr>
            <w:r w:rsidRPr="0097695C">
              <w:rPr>
                <w:bCs/>
                <w:sz w:val="22"/>
                <w:szCs w:val="22"/>
              </w:rPr>
              <w:t>Гатиятуллина Айзиля, воспитанница гр №2, воспитатели: Халиуллина А.Г., Равзутдинова Р.Р.</w:t>
            </w:r>
          </w:p>
        </w:tc>
      </w:tr>
      <w:tr w:rsidR="0097695C" w:rsidRPr="0097695C" w14:paraId="0D578198" w14:textId="77777777" w:rsidTr="00EA58DF">
        <w:trPr>
          <w:trHeight w:val="825"/>
        </w:trPr>
        <w:tc>
          <w:tcPr>
            <w:tcW w:w="468" w:type="dxa"/>
            <w:tcBorders>
              <w:top w:val="single" w:sz="4" w:space="0" w:color="auto"/>
              <w:left w:val="single" w:sz="4" w:space="0" w:color="auto"/>
              <w:bottom w:val="single" w:sz="4" w:space="0" w:color="auto"/>
              <w:right w:val="single" w:sz="4" w:space="0" w:color="auto"/>
            </w:tcBorders>
            <w:hideMark/>
          </w:tcPr>
          <w:p w14:paraId="4EF08E6C" w14:textId="77777777" w:rsidR="0097695C" w:rsidRPr="0097695C" w:rsidRDefault="0097695C" w:rsidP="0097695C">
            <w:pPr>
              <w:pStyle w:val="ad"/>
              <w:spacing w:before="0" w:beforeAutospacing="0" w:after="0" w:afterAutospacing="0"/>
              <w:rPr>
                <w:bCs/>
                <w:sz w:val="22"/>
                <w:szCs w:val="22"/>
              </w:rPr>
            </w:pPr>
            <w:r w:rsidRPr="0097695C">
              <w:rPr>
                <w:sz w:val="22"/>
                <w:szCs w:val="22"/>
              </w:rPr>
              <w:lastRenderedPageBreak/>
              <w:t>7</w:t>
            </w:r>
          </w:p>
        </w:tc>
        <w:tc>
          <w:tcPr>
            <w:tcW w:w="4202" w:type="dxa"/>
            <w:tcBorders>
              <w:top w:val="single" w:sz="4" w:space="0" w:color="auto"/>
              <w:left w:val="single" w:sz="4" w:space="0" w:color="auto"/>
              <w:bottom w:val="single" w:sz="4" w:space="0" w:color="auto"/>
              <w:right w:val="single" w:sz="4" w:space="0" w:color="auto"/>
            </w:tcBorders>
            <w:hideMark/>
          </w:tcPr>
          <w:p w14:paraId="7D949A20" w14:textId="77777777" w:rsidR="0097695C" w:rsidRPr="0097695C" w:rsidRDefault="0097695C" w:rsidP="0097695C">
            <w:pPr>
              <w:widowControl w:val="0"/>
              <w:autoSpaceDE w:val="0"/>
              <w:autoSpaceDN w:val="0"/>
              <w:adjustRightInd w:val="0"/>
              <w:rPr>
                <w:sz w:val="22"/>
                <w:szCs w:val="22"/>
                <w:lang w:eastAsia="en-US"/>
              </w:rPr>
            </w:pPr>
            <w:r w:rsidRPr="0097695C">
              <w:rPr>
                <w:sz w:val="22"/>
                <w:szCs w:val="22"/>
                <w:lang w:eastAsia="en-US"/>
              </w:rPr>
              <w:t>Городской конкурс «Семья талантами полна»</w:t>
            </w:r>
          </w:p>
        </w:tc>
        <w:tc>
          <w:tcPr>
            <w:tcW w:w="2104" w:type="dxa"/>
            <w:tcBorders>
              <w:top w:val="single" w:sz="4" w:space="0" w:color="auto"/>
              <w:left w:val="single" w:sz="4" w:space="0" w:color="auto"/>
              <w:bottom w:val="single" w:sz="4" w:space="0" w:color="auto"/>
              <w:right w:val="single" w:sz="4" w:space="0" w:color="auto"/>
            </w:tcBorders>
            <w:hideMark/>
          </w:tcPr>
          <w:p w14:paraId="48E9B61C" w14:textId="77777777" w:rsidR="0097695C" w:rsidRPr="0097695C" w:rsidRDefault="0097695C" w:rsidP="0097695C">
            <w:pPr>
              <w:pStyle w:val="ad"/>
              <w:spacing w:before="0" w:beforeAutospacing="0" w:after="0" w:afterAutospacing="0"/>
              <w:jc w:val="center"/>
              <w:rPr>
                <w:bCs/>
                <w:sz w:val="22"/>
                <w:szCs w:val="22"/>
                <w:lang w:eastAsia="en-US"/>
              </w:rPr>
            </w:pPr>
            <w:r w:rsidRPr="0097695C">
              <w:rPr>
                <w:bCs/>
                <w:sz w:val="22"/>
                <w:szCs w:val="22"/>
              </w:rPr>
              <w:t xml:space="preserve">2 место </w:t>
            </w:r>
          </w:p>
        </w:tc>
        <w:tc>
          <w:tcPr>
            <w:tcW w:w="3291" w:type="dxa"/>
            <w:tcBorders>
              <w:top w:val="single" w:sz="4" w:space="0" w:color="auto"/>
              <w:left w:val="single" w:sz="4" w:space="0" w:color="auto"/>
              <w:bottom w:val="single" w:sz="4" w:space="0" w:color="auto"/>
              <w:right w:val="single" w:sz="4" w:space="0" w:color="auto"/>
            </w:tcBorders>
            <w:hideMark/>
          </w:tcPr>
          <w:p w14:paraId="48FC2D02" w14:textId="77777777" w:rsidR="0097695C" w:rsidRPr="0097695C" w:rsidRDefault="0097695C" w:rsidP="0097695C">
            <w:pPr>
              <w:pStyle w:val="ad"/>
              <w:spacing w:before="0" w:beforeAutospacing="0" w:after="0" w:afterAutospacing="0"/>
              <w:rPr>
                <w:bCs/>
                <w:sz w:val="22"/>
                <w:szCs w:val="22"/>
              </w:rPr>
            </w:pPr>
            <w:r w:rsidRPr="0097695C">
              <w:rPr>
                <w:sz w:val="22"/>
                <w:szCs w:val="22"/>
              </w:rPr>
              <w:t>Хаметшин Азамат, воспитанник</w:t>
            </w:r>
            <w:r w:rsidRPr="0097695C">
              <w:rPr>
                <w:bCs/>
                <w:sz w:val="22"/>
                <w:szCs w:val="22"/>
              </w:rPr>
              <w:t xml:space="preserve"> гр 8, воспитатели: Ильясова Р.М., Хайрутдинова Г.М.</w:t>
            </w:r>
          </w:p>
        </w:tc>
      </w:tr>
      <w:tr w:rsidR="0097695C" w:rsidRPr="0097695C" w14:paraId="216298B8" w14:textId="77777777" w:rsidTr="00EA58DF">
        <w:trPr>
          <w:trHeight w:val="1305"/>
        </w:trPr>
        <w:tc>
          <w:tcPr>
            <w:tcW w:w="468" w:type="dxa"/>
            <w:tcBorders>
              <w:top w:val="single" w:sz="4" w:space="0" w:color="auto"/>
              <w:left w:val="single" w:sz="4" w:space="0" w:color="auto"/>
              <w:bottom w:val="single" w:sz="4" w:space="0" w:color="auto"/>
              <w:right w:val="single" w:sz="4" w:space="0" w:color="auto"/>
            </w:tcBorders>
            <w:hideMark/>
          </w:tcPr>
          <w:p w14:paraId="71134BDA" w14:textId="77777777" w:rsidR="0097695C" w:rsidRPr="0097695C" w:rsidRDefault="0097695C" w:rsidP="0097695C">
            <w:pPr>
              <w:pStyle w:val="ad"/>
              <w:spacing w:before="0" w:beforeAutospacing="0" w:after="0" w:afterAutospacing="0"/>
              <w:rPr>
                <w:sz w:val="22"/>
                <w:szCs w:val="22"/>
              </w:rPr>
            </w:pPr>
            <w:r w:rsidRPr="0097695C">
              <w:rPr>
                <w:sz w:val="22"/>
                <w:szCs w:val="22"/>
              </w:rPr>
              <w:t>8</w:t>
            </w:r>
          </w:p>
        </w:tc>
        <w:tc>
          <w:tcPr>
            <w:tcW w:w="4202" w:type="dxa"/>
            <w:tcBorders>
              <w:top w:val="single" w:sz="4" w:space="0" w:color="auto"/>
              <w:left w:val="single" w:sz="4" w:space="0" w:color="auto"/>
              <w:bottom w:val="single" w:sz="4" w:space="0" w:color="auto"/>
              <w:right w:val="single" w:sz="4" w:space="0" w:color="auto"/>
            </w:tcBorders>
            <w:hideMark/>
          </w:tcPr>
          <w:p w14:paraId="0C51EDC6" w14:textId="77777777" w:rsidR="0097695C" w:rsidRPr="0097695C" w:rsidRDefault="0097695C" w:rsidP="0097695C">
            <w:pPr>
              <w:widowControl w:val="0"/>
              <w:autoSpaceDE w:val="0"/>
              <w:autoSpaceDN w:val="0"/>
              <w:adjustRightInd w:val="0"/>
              <w:rPr>
                <w:sz w:val="22"/>
                <w:szCs w:val="22"/>
                <w:lang w:eastAsia="en-US"/>
              </w:rPr>
            </w:pPr>
            <w:r w:rsidRPr="0097695C">
              <w:rPr>
                <w:sz w:val="22"/>
                <w:szCs w:val="22"/>
                <w:lang w:eastAsia="en-US"/>
              </w:rPr>
              <w:t>Городской семейный конкурс по популяризации ношения одежды со световозвращающими элементами «Заботливая мама-2023», посвященного Дню матери</w:t>
            </w:r>
          </w:p>
        </w:tc>
        <w:tc>
          <w:tcPr>
            <w:tcW w:w="2104" w:type="dxa"/>
            <w:tcBorders>
              <w:top w:val="single" w:sz="4" w:space="0" w:color="auto"/>
              <w:left w:val="single" w:sz="4" w:space="0" w:color="auto"/>
              <w:bottom w:val="single" w:sz="4" w:space="0" w:color="auto"/>
              <w:right w:val="single" w:sz="4" w:space="0" w:color="auto"/>
            </w:tcBorders>
            <w:hideMark/>
          </w:tcPr>
          <w:p w14:paraId="3E1B76E8" w14:textId="77777777" w:rsidR="0097695C" w:rsidRPr="0097695C" w:rsidRDefault="0097695C" w:rsidP="0097695C">
            <w:pPr>
              <w:pStyle w:val="ad"/>
              <w:spacing w:before="0" w:beforeAutospacing="0" w:after="0" w:afterAutospacing="0"/>
              <w:jc w:val="center"/>
              <w:rPr>
                <w:bCs/>
                <w:sz w:val="22"/>
                <w:szCs w:val="22"/>
                <w:lang w:eastAsia="en-US"/>
              </w:rPr>
            </w:pPr>
            <w:r w:rsidRPr="0097695C">
              <w:rPr>
                <w:bCs/>
                <w:sz w:val="22"/>
                <w:szCs w:val="22"/>
              </w:rPr>
              <w:t>2 место</w:t>
            </w:r>
          </w:p>
        </w:tc>
        <w:tc>
          <w:tcPr>
            <w:tcW w:w="3291" w:type="dxa"/>
            <w:tcBorders>
              <w:top w:val="single" w:sz="4" w:space="0" w:color="auto"/>
              <w:left w:val="single" w:sz="4" w:space="0" w:color="auto"/>
              <w:bottom w:val="single" w:sz="4" w:space="0" w:color="auto"/>
              <w:right w:val="single" w:sz="4" w:space="0" w:color="auto"/>
            </w:tcBorders>
            <w:hideMark/>
          </w:tcPr>
          <w:p w14:paraId="3EAD820A" w14:textId="77777777" w:rsidR="0097695C" w:rsidRPr="0097695C" w:rsidRDefault="0097695C" w:rsidP="0097695C">
            <w:pPr>
              <w:pStyle w:val="ad"/>
              <w:spacing w:before="0" w:beforeAutospacing="0" w:after="0" w:afterAutospacing="0"/>
              <w:rPr>
                <w:sz w:val="22"/>
                <w:szCs w:val="22"/>
              </w:rPr>
            </w:pPr>
            <w:r w:rsidRPr="0097695C">
              <w:rPr>
                <w:sz w:val="22"/>
                <w:szCs w:val="22"/>
              </w:rPr>
              <w:t>Семья Коровкина Антонина и Фазлеев Ильяс, группа №5</w:t>
            </w:r>
            <w:r w:rsidRPr="0097695C">
              <w:rPr>
                <w:bCs/>
                <w:sz w:val="22"/>
                <w:szCs w:val="22"/>
              </w:rPr>
              <w:t xml:space="preserve"> , воспитатели: Хисматова Г.М., Гурьянова А.М.</w:t>
            </w:r>
          </w:p>
        </w:tc>
      </w:tr>
      <w:tr w:rsidR="0097695C" w:rsidRPr="0097695C" w14:paraId="2651E607" w14:textId="77777777" w:rsidTr="00EA58DF">
        <w:tc>
          <w:tcPr>
            <w:tcW w:w="468" w:type="dxa"/>
            <w:tcBorders>
              <w:top w:val="single" w:sz="4" w:space="0" w:color="auto"/>
              <w:left w:val="single" w:sz="4" w:space="0" w:color="auto"/>
              <w:bottom w:val="single" w:sz="4" w:space="0" w:color="auto"/>
              <w:right w:val="single" w:sz="4" w:space="0" w:color="auto"/>
            </w:tcBorders>
            <w:hideMark/>
          </w:tcPr>
          <w:p w14:paraId="5E899193" w14:textId="77777777" w:rsidR="0097695C" w:rsidRPr="0097695C" w:rsidRDefault="0097695C" w:rsidP="0097695C">
            <w:pPr>
              <w:pStyle w:val="ad"/>
              <w:spacing w:before="0" w:beforeAutospacing="0" w:after="0" w:afterAutospacing="0"/>
              <w:rPr>
                <w:bCs/>
                <w:sz w:val="22"/>
                <w:szCs w:val="22"/>
              </w:rPr>
            </w:pPr>
            <w:r w:rsidRPr="0097695C">
              <w:rPr>
                <w:sz w:val="22"/>
                <w:szCs w:val="22"/>
              </w:rPr>
              <w:t>9</w:t>
            </w:r>
          </w:p>
        </w:tc>
        <w:tc>
          <w:tcPr>
            <w:tcW w:w="4202" w:type="dxa"/>
            <w:tcBorders>
              <w:top w:val="single" w:sz="4" w:space="0" w:color="auto"/>
              <w:left w:val="single" w:sz="4" w:space="0" w:color="auto"/>
              <w:bottom w:val="single" w:sz="4" w:space="0" w:color="auto"/>
              <w:right w:val="single" w:sz="4" w:space="0" w:color="auto"/>
            </w:tcBorders>
          </w:tcPr>
          <w:p w14:paraId="5EA2A039" w14:textId="77777777" w:rsidR="0097695C" w:rsidRPr="0097695C" w:rsidRDefault="0097695C" w:rsidP="001E2999">
            <w:pPr>
              <w:overflowPunct w:val="0"/>
              <w:autoSpaceDE w:val="0"/>
              <w:autoSpaceDN w:val="0"/>
              <w:adjustRightInd w:val="0"/>
              <w:jc w:val="both"/>
              <w:textAlignment w:val="baseline"/>
              <w:rPr>
                <w:sz w:val="22"/>
                <w:szCs w:val="22"/>
                <w:lang w:eastAsia="en-US"/>
              </w:rPr>
            </w:pPr>
            <w:r w:rsidRPr="0097695C">
              <w:rPr>
                <w:sz w:val="22"/>
                <w:szCs w:val="22"/>
                <w:lang w:eastAsia="en-US"/>
              </w:rPr>
              <w:t>Районный этап городского конкурса чтецов ««В сердцах, в умах, на языках вечный Тукай»</w:t>
            </w:r>
          </w:p>
          <w:p w14:paraId="1FE99329" w14:textId="77777777" w:rsidR="0097695C" w:rsidRPr="0097695C" w:rsidRDefault="0097695C" w:rsidP="0097695C">
            <w:pPr>
              <w:pStyle w:val="ad"/>
              <w:spacing w:before="0" w:beforeAutospacing="0" w:after="0" w:afterAutospacing="0"/>
              <w:rPr>
                <w:sz w:val="22"/>
                <w:szCs w:val="22"/>
                <w:lang w:eastAsia="en-US"/>
              </w:rPr>
            </w:pPr>
          </w:p>
        </w:tc>
        <w:tc>
          <w:tcPr>
            <w:tcW w:w="2104" w:type="dxa"/>
            <w:tcBorders>
              <w:top w:val="single" w:sz="4" w:space="0" w:color="auto"/>
              <w:left w:val="single" w:sz="4" w:space="0" w:color="auto"/>
              <w:bottom w:val="single" w:sz="4" w:space="0" w:color="auto"/>
              <w:right w:val="single" w:sz="4" w:space="0" w:color="auto"/>
            </w:tcBorders>
            <w:hideMark/>
          </w:tcPr>
          <w:p w14:paraId="5EBF4750" w14:textId="77777777" w:rsidR="0097695C" w:rsidRPr="0097695C" w:rsidRDefault="0097695C" w:rsidP="0097695C">
            <w:pPr>
              <w:pStyle w:val="ad"/>
              <w:spacing w:before="0" w:beforeAutospacing="0" w:after="0" w:afterAutospacing="0"/>
              <w:jc w:val="center"/>
              <w:rPr>
                <w:bCs/>
                <w:sz w:val="22"/>
                <w:szCs w:val="22"/>
              </w:rPr>
            </w:pPr>
            <w:r w:rsidRPr="0097695C">
              <w:rPr>
                <w:bCs/>
                <w:sz w:val="22"/>
                <w:szCs w:val="22"/>
              </w:rPr>
              <w:t>Гран-при в номинации «Лучшая инсценировка произведений Г.Тукая</w:t>
            </w:r>
          </w:p>
        </w:tc>
        <w:tc>
          <w:tcPr>
            <w:tcW w:w="3291" w:type="dxa"/>
            <w:tcBorders>
              <w:top w:val="single" w:sz="4" w:space="0" w:color="auto"/>
              <w:left w:val="single" w:sz="4" w:space="0" w:color="auto"/>
              <w:bottom w:val="single" w:sz="4" w:space="0" w:color="auto"/>
              <w:right w:val="single" w:sz="4" w:space="0" w:color="auto"/>
            </w:tcBorders>
            <w:hideMark/>
          </w:tcPr>
          <w:p w14:paraId="6B1FA379" w14:textId="77777777" w:rsidR="0097695C" w:rsidRPr="0097695C" w:rsidRDefault="0097695C" w:rsidP="0097695C">
            <w:pPr>
              <w:pStyle w:val="ad"/>
              <w:spacing w:before="0" w:beforeAutospacing="0" w:after="0" w:afterAutospacing="0"/>
              <w:rPr>
                <w:bCs/>
                <w:sz w:val="22"/>
                <w:szCs w:val="22"/>
                <w:lang w:val="tt-RU"/>
              </w:rPr>
            </w:pPr>
            <w:r w:rsidRPr="0097695C">
              <w:rPr>
                <w:bCs/>
                <w:sz w:val="22"/>
                <w:szCs w:val="22"/>
              </w:rPr>
              <w:t>«С</w:t>
            </w:r>
            <w:r w:rsidRPr="0097695C">
              <w:rPr>
                <w:bCs/>
                <w:sz w:val="22"/>
                <w:szCs w:val="22"/>
                <w:lang w:val="tt-RU"/>
              </w:rPr>
              <w:t>әйлән” балалар театр коллективы</w:t>
            </w:r>
          </w:p>
          <w:p w14:paraId="37CF49E0" w14:textId="77777777" w:rsidR="0097695C" w:rsidRPr="0097695C" w:rsidRDefault="0097695C" w:rsidP="0097695C">
            <w:pPr>
              <w:pStyle w:val="ad"/>
              <w:spacing w:before="0" w:beforeAutospacing="0" w:after="0" w:afterAutospacing="0"/>
              <w:rPr>
                <w:bCs/>
                <w:sz w:val="22"/>
                <w:szCs w:val="22"/>
                <w:lang w:val="tt-RU"/>
              </w:rPr>
            </w:pPr>
            <w:r w:rsidRPr="0097695C">
              <w:rPr>
                <w:bCs/>
                <w:sz w:val="22"/>
                <w:szCs w:val="22"/>
                <w:lang w:val="tt-RU"/>
              </w:rPr>
              <w:t>Педагоги: Фаляхова Ф.Ф., Марданова Л.А., Ильясова Р.М, Хайрутдинова Г.М., Козлова Л.И.</w:t>
            </w:r>
          </w:p>
        </w:tc>
      </w:tr>
      <w:tr w:rsidR="0097695C" w:rsidRPr="0097695C" w14:paraId="49AE30A5" w14:textId="77777777" w:rsidTr="00EA58DF">
        <w:tc>
          <w:tcPr>
            <w:tcW w:w="468" w:type="dxa"/>
            <w:tcBorders>
              <w:top w:val="single" w:sz="4" w:space="0" w:color="auto"/>
              <w:left w:val="single" w:sz="4" w:space="0" w:color="auto"/>
              <w:bottom w:val="single" w:sz="4" w:space="0" w:color="auto"/>
              <w:right w:val="single" w:sz="4" w:space="0" w:color="auto"/>
            </w:tcBorders>
            <w:hideMark/>
          </w:tcPr>
          <w:p w14:paraId="2EF2513E" w14:textId="77777777" w:rsidR="0097695C" w:rsidRPr="0097695C" w:rsidRDefault="0097695C" w:rsidP="0097695C">
            <w:pPr>
              <w:pStyle w:val="ad"/>
              <w:spacing w:before="0" w:beforeAutospacing="0" w:after="0" w:afterAutospacing="0"/>
              <w:rPr>
                <w:bCs/>
                <w:sz w:val="22"/>
                <w:szCs w:val="22"/>
              </w:rPr>
            </w:pPr>
            <w:r w:rsidRPr="0097695C">
              <w:rPr>
                <w:sz w:val="22"/>
                <w:szCs w:val="22"/>
              </w:rPr>
              <w:t>10</w:t>
            </w:r>
          </w:p>
        </w:tc>
        <w:tc>
          <w:tcPr>
            <w:tcW w:w="4202" w:type="dxa"/>
            <w:tcBorders>
              <w:top w:val="single" w:sz="4" w:space="0" w:color="auto"/>
              <w:left w:val="single" w:sz="4" w:space="0" w:color="auto"/>
              <w:bottom w:val="single" w:sz="4" w:space="0" w:color="auto"/>
              <w:right w:val="single" w:sz="4" w:space="0" w:color="auto"/>
            </w:tcBorders>
            <w:hideMark/>
          </w:tcPr>
          <w:p w14:paraId="212381EE" w14:textId="77777777" w:rsidR="0097695C" w:rsidRPr="0097695C" w:rsidRDefault="0097695C" w:rsidP="0097695C">
            <w:pPr>
              <w:pStyle w:val="ad"/>
              <w:spacing w:before="0" w:beforeAutospacing="0" w:after="0" w:afterAutospacing="0"/>
              <w:rPr>
                <w:sz w:val="22"/>
                <w:szCs w:val="22"/>
              </w:rPr>
            </w:pPr>
            <w:r w:rsidRPr="0097695C">
              <w:rPr>
                <w:sz w:val="22"/>
                <w:szCs w:val="22"/>
                <w:lang w:val="tt-RU"/>
              </w:rPr>
              <w:t>Райнный этап городского конкурса чте</w:t>
            </w:r>
            <w:r w:rsidRPr="0097695C">
              <w:rPr>
                <w:sz w:val="22"/>
                <w:szCs w:val="22"/>
              </w:rPr>
              <w:t>цов «Звездный билет»</w:t>
            </w:r>
          </w:p>
        </w:tc>
        <w:tc>
          <w:tcPr>
            <w:tcW w:w="2104" w:type="dxa"/>
            <w:tcBorders>
              <w:top w:val="single" w:sz="4" w:space="0" w:color="auto"/>
              <w:left w:val="single" w:sz="4" w:space="0" w:color="auto"/>
              <w:bottom w:val="single" w:sz="4" w:space="0" w:color="auto"/>
              <w:right w:val="single" w:sz="4" w:space="0" w:color="auto"/>
            </w:tcBorders>
            <w:hideMark/>
          </w:tcPr>
          <w:p w14:paraId="6A3C4919" w14:textId="77777777" w:rsidR="0097695C" w:rsidRPr="0097695C" w:rsidRDefault="0097695C" w:rsidP="0097695C">
            <w:pPr>
              <w:pStyle w:val="ad"/>
              <w:spacing w:before="0" w:beforeAutospacing="0" w:after="0" w:afterAutospacing="0"/>
              <w:jc w:val="center"/>
              <w:rPr>
                <w:bCs/>
                <w:sz w:val="22"/>
                <w:szCs w:val="22"/>
              </w:rPr>
            </w:pPr>
            <w:r w:rsidRPr="0097695C">
              <w:rPr>
                <w:bCs/>
                <w:sz w:val="22"/>
                <w:szCs w:val="22"/>
              </w:rPr>
              <w:t>3 место</w:t>
            </w:r>
          </w:p>
        </w:tc>
        <w:tc>
          <w:tcPr>
            <w:tcW w:w="3291" w:type="dxa"/>
            <w:tcBorders>
              <w:top w:val="single" w:sz="4" w:space="0" w:color="auto"/>
              <w:left w:val="single" w:sz="4" w:space="0" w:color="auto"/>
              <w:bottom w:val="single" w:sz="4" w:space="0" w:color="auto"/>
              <w:right w:val="single" w:sz="4" w:space="0" w:color="auto"/>
            </w:tcBorders>
            <w:hideMark/>
          </w:tcPr>
          <w:p w14:paraId="25CD226B" w14:textId="77777777" w:rsidR="0097695C" w:rsidRPr="0097695C" w:rsidRDefault="0097695C" w:rsidP="0097695C">
            <w:pPr>
              <w:pStyle w:val="ad"/>
              <w:spacing w:before="0" w:beforeAutospacing="0" w:after="0" w:afterAutospacing="0"/>
              <w:rPr>
                <w:bCs/>
                <w:sz w:val="22"/>
                <w:szCs w:val="22"/>
              </w:rPr>
            </w:pPr>
            <w:r w:rsidRPr="0097695C">
              <w:rPr>
                <w:bCs/>
                <w:sz w:val="22"/>
                <w:szCs w:val="22"/>
              </w:rPr>
              <w:t>Елисеев Марта, воспитанница гр5, воспитатели: Хисматова Г.М., Гурьянова А.М.</w:t>
            </w:r>
          </w:p>
        </w:tc>
      </w:tr>
      <w:tr w:rsidR="0097695C" w:rsidRPr="0097695C" w14:paraId="79A3BD8F" w14:textId="77777777" w:rsidTr="00EA58DF">
        <w:tc>
          <w:tcPr>
            <w:tcW w:w="468" w:type="dxa"/>
            <w:tcBorders>
              <w:top w:val="single" w:sz="4" w:space="0" w:color="auto"/>
              <w:left w:val="single" w:sz="4" w:space="0" w:color="auto"/>
              <w:bottom w:val="single" w:sz="4" w:space="0" w:color="auto"/>
              <w:right w:val="single" w:sz="4" w:space="0" w:color="auto"/>
            </w:tcBorders>
            <w:hideMark/>
          </w:tcPr>
          <w:p w14:paraId="3A8D189C" w14:textId="77777777" w:rsidR="0097695C" w:rsidRPr="0097695C" w:rsidRDefault="0097695C" w:rsidP="0097695C">
            <w:pPr>
              <w:pStyle w:val="ad"/>
              <w:spacing w:before="0" w:beforeAutospacing="0" w:after="0" w:afterAutospacing="0"/>
              <w:rPr>
                <w:bCs/>
                <w:sz w:val="22"/>
                <w:szCs w:val="22"/>
              </w:rPr>
            </w:pPr>
            <w:r w:rsidRPr="0097695C">
              <w:rPr>
                <w:sz w:val="22"/>
                <w:szCs w:val="22"/>
              </w:rPr>
              <w:t>11</w:t>
            </w:r>
          </w:p>
        </w:tc>
        <w:tc>
          <w:tcPr>
            <w:tcW w:w="4202" w:type="dxa"/>
            <w:tcBorders>
              <w:top w:val="single" w:sz="4" w:space="0" w:color="auto"/>
              <w:left w:val="single" w:sz="4" w:space="0" w:color="auto"/>
              <w:bottom w:val="single" w:sz="4" w:space="0" w:color="auto"/>
              <w:right w:val="single" w:sz="4" w:space="0" w:color="auto"/>
            </w:tcBorders>
            <w:hideMark/>
          </w:tcPr>
          <w:p w14:paraId="51F5FD60" w14:textId="77777777" w:rsidR="0097695C" w:rsidRPr="0097695C" w:rsidRDefault="0097695C" w:rsidP="0097695C">
            <w:pPr>
              <w:pStyle w:val="ad"/>
              <w:spacing w:before="0" w:beforeAutospacing="0" w:after="0" w:afterAutospacing="0"/>
              <w:rPr>
                <w:bCs/>
                <w:sz w:val="22"/>
                <w:szCs w:val="22"/>
              </w:rPr>
            </w:pPr>
            <w:r w:rsidRPr="0097695C">
              <w:rPr>
                <w:bCs/>
                <w:sz w:val="22"/>
                <w:szCs w:val="22"/>
                <w:lang w:val="en-US"/>
              </w:rPr>
              <w:t>V</w:t>
            </w:r>
            <w:r w:rsidRPr="0097695C">
              <w:rPr>
                <w:bCs/>
                <w:sz w:val="22"/>
                <w:szCs w:val="22"/>
              </w:rPr>
              <w:t xml:space="preserve"> регионального этапа межрегионального чемпионата Юный мастер-2024 по компетенции «Малярные и декоративные работы»</w:t>
            </w:r>
          </w:p>
        </w:tc>
        <w:tc>
          <w:tcPr>
            <w:tcW w:w="2104" w:type="dxa"/>
            <w:tcBorders>
              <w:top w:val="single" w:sz="4" w:space="0" w:color="auto"/>
              <w:left w:val="single" w:sz="4" w:space="0" w:color="auto"/>
              <w:bottom w:val="single" w:sz="4" w:space="0" w:color="auto"/>
              <w:right w:val="single" w:sz="4" w:space="0" w:color="auto"/>
            </w:tcBorders>
            <w:hideMark/>
          </w:tcPr>
          <w:p w14:paraId="65062A82" w14:textId="77777777" w:rsidR="0097695C" w:rsidRPr="0097695C" w:rsidRDefault="0097695C" w:rsidP="0097695C">
            <w:pPr>
              <w:pStyle w:val="ad"/>
              <w:spacing w:before="0" w:beforeAutospacing="0" w:after="0" w:afterAutospacing="0"/>
              <w:jc w:val="center"/>
              <w:rPr>
                <w:bCs/>
                <w:sz w:val="22"/>
                <w:szCs w:val="22"/>
              </w:rPr>
            </w:pPr>
            <w:r w:rsidRPr="0097695C">
              <w:rPr>
                <w:bCs/>
                <w:sz w:val="22"/>
                <w:szCs w:val="22"/>
              </w:rPr>
              <w:t>Диплом 1 степени</w:t>
            </w:r>
          </w:p>
        </w:tc>
        <w:tc>
          <w:tcPr>
            <w:tcW w:w="3291" w:type="dxa"/>
            <w:tcBorders>
              <w:top w:val="single" w:sz="4" w:space="0" w:color="auto"/>
              <w:left w:val="single" w:sz="4" w:space="0" w:color="auto"/>
              <w:bottom w:val="single" w:sz="4" w:space="0" w:color="auto"/>
              <w:right w:val="single" w:sz="4" w:space="0" w:color="auto"/>
            </w:tcBorders>
            <w:hideMark/>
          </w:tcPr>
          <w:p w14:paraId="3899A6E0" w14:textId="77777777" w:rsidR="0097695C" w:rsidRPr="0097695C" w:rsidRDefault="0097695C" w:rsidP="0097695C">
            <w:pPr>
              <w:pStyle w:val="ad"/>
              <w:spacing w:before="0" w:beforeAutospacing="0" w:after="0" w:afterAutospacing="0"/>
              <w:rPr>
                <w:bCs/>
                <w:sz w:val="22"/>
                <w:szCs w:val="22"/>
              </w:rPr>
            </w:pPr>
            <w:r w:rsidRPr="0097695C">
              <w:rPr>
                <w:sz w:val="22"/>
                <w:szCs w:val="22"/>
              </w:rPr>
              <w:t xml:space="preserve">Елисеев Марта, </w:t>
            </w:r>
            <w:r w:rsidRPr="0097695C">
              <w:rPr>
                <w:bCs/>
                <w:sz w:val="22"/>
                <w:szCs w:val="22"/>
              </w:rPr>
              <w:t>воспитанница гр5, воспитатели: Хисматова Г.М., Гурьянова А.М.</w:t>
            </w:r>
          </w:p>
        </w:tc>
      </w:tr>
      <w:tr w:rsidR="0097695C" w:rsidRPr="0097695C" w14:paraId="7785B93C" w14:textId="77777777" w:rsidTr="00EA58DF">
        <w:tc>
          <w:tcPr>
            <w:tcW w:w="468" w:type="dxa"/>
            <w:tcBorders>
              <w:top w:val="single" w:sz="4" w:space="0" w:color="auto"/>
              <w:left w:val="single" w:sz="4" w:space="0" w:color="auto"/>
              <w:bottom w:val="single" w:sz="4" w:space="0" w:color="auto"/>
              <w:right w:val="single" w:sz="4" w:space="0" w:color="auto"/>
            </w:tcBorders>
            <w:hideMark/>
          </w:tcPr>
          <w:p w14:paraId="19ABFD27" w14:textId="77777777" w:rsidR="0097695C" w:rsidRPr="0097695C" w:rsidRDefault="0097695C" w:rsidP="0097695C">
            <w:pPr>
              <w:pStyle w:val="ad"/>
              <w:spacing w:before="0" w:beforeAutospacing="0" w:after="0" w:afterAutospacing="0"/>
              <w:rPr>
                <w:bCs/>
                <w:sz w:val="22"/>
                <w:szCs w:val="22"/>
              </w:rPr>
            </w:pPr>
            <w:r w:rsidRPr="0097695C">
              <w:rPr>
                <w:sz w:val="22"/>
                <w:szCs w:val="22"/>
              </w:rPr>
              <w:t>12</w:t>
            </w:r>
          </w:p>
        </w:tc>
        <w:tc>
          <w:tcPr>
            <w:tcW w:w="4202" w:type="dxa"/>
            <w:tcBorders>
              <w:top w:val="single" w:sz="4" w:space="0" w:color="auto"/>
              <w:left w:val="single" w:sz="4" w:space="0" w:color="auto"/>
              <w:bottom w:val="single" w:sz="4" w:space="0" w:color="auto"/>
              <w:right w:val="single" w:sz="4" w:space="0" w:color="auto"/>
            </w:tcBorders>
            <w:hideMark/>
          </w:tcPr>
          <w:p w14:paraId="761B91B7" w14:textId="77777777" w:rsidR="0097695C" w:rsidRPr="0097695C" w:rsidRDefault="0097695C" w:rsidP="0097695C">
            <w:pPr>
              <w:tabs>
                <w:tab w:val="num" w:pos="900"/>
              </w:tabs>
              <w:ind w:left="-42"/>
              <w:rPr>
                <w:sz w:val="22"/>
                <w:szCs w:val="22"/>
                <w:lang w:eastAsia="en-US"/>
              </w:rPr>
            </w:pPr>
            <w:r w:rsidRPr="0097695C">
              <w:rPr>
                <w:bCs/>
                <w:sz w:val="22"/>
                <w:szCs w:val="22"/>
                <w:lang w:val="en-US" w:eastAsia="en-US"/>
              </w:rPr>
              <w:t>IV</w:t>
            </w:r>
            <w:r w:rsidRPr="0097695C">
              <w:rPr>
                <w:bCs/>
                <w:sz w:val="22"/>
                <w:szCs w:val="22"/>
                <w:lang w:eastAsia="en-US"/>
              </w:rPr>
              <w:t xml:space="preserve"> межрегиональн</w:t>
            </w:r>
            <w:r w:rsidRPr="0097695C">
              <w:rPr>
                <w:bCs/>
                <w:sz w:val="22"/>
                <w:szCs w:val="22"/>
                <w:lang w:val="tt-RU" w:eastAsia="en-US"/>
              </w:rPr>
              <w:t xml:space="preserve">ый </w:t>
            </w:r>
            <w:r w:rsidRPr="0097695C">
              <w:rPr>
                <w:bCs/>
                <w:sz w:val="22"/>
                <w:szCs w:val="22"/>
                <w:lang w:eastAsia="en-US"/>
              </w:rPr>
              <w:t xml:space="preserve"> чемпионат Юный мастер-2024 по компетенции «</w:t>
            </w:r>
            <w:r w:rsidRPr="0097695C">
              <w:rPr>
                <w:bCs/>
                <w:sz w:val="22"/>
                <w:szCs w:val="22"/>
                <w:lang w:val="tt-RU" w:eastAsia="en-US"/>
              </w:rPr>
              <w:t>Династия .</w:t>
            </w:r>
            <w:r w:rsidRPr="0097695C">
              <w:rPr>
                <w:bCs/>
                <w:sz w:val="22"/>
                <w:szCs w:val="22"/>
                <w:lang w:eastAsia="en-US"/>
              </w:rPr>
              <w:t>Преподавание музыки в школе»</w:t>
            </w:r>
          </w:p>
        </w:tc>
        <w:tc>
          <w:tcPr>
            <w:tcW w:w="2104" w:type="dxa"/>
            <w:tcBorders>
              <w:top w:val="single" w:sz="4" w:space="0" w:color="auto"/>
              <w:left w:val="single" w:sz="4" w:space="0" w:color="auto"/>
              <w:bottom w:val="single" w:sz="4" w:space="0" w:color="auto"/>
              <w:right w:val="single" w:sz="4" w:space="0" w:color="auto"/>
            </w:tcBorders>
            <w:hideMark/>
          </w:tcPr>
          <w:p w14:paraId="1AB1FD70" w14:textId="77777777" w:rsidR="0097695C" w:rsidRPr="0097695C" w:rsidRDefault="0097695C" w:rsidP="0097695C">
            <w:pPr>
              <w:pStyle w:val="ad"/>
              <w:spacing w:before="0" w:beforeAutospacing="0" w:after="0" w:afterAutospacing="0"/>
              <w:jc w:val="center"/>
              <w:rPr>
                <w:bCs/>
                <w:sz w:val="22"/>
                <w:szCs w:val="22"/>
                <w:lang w:eastAsia="en-US"/>
              </w:rPr>
            </w:pPr>
            <w:r w:rsidRPr="0097695C">
              <w:rPr>
                <w:bCs/>
                <w:sz w:val="22"/>
                <w:szCs w:val="22"/>
              </w:rPr>
              <w:t>Диплом 1 степени</w:t>
            </w:r>
          </w:p>
        </w:tc>
        <w:tc>
          <w:tcPr>
            <w:tcW w:w="3291" w:type="dxa"/>
            <w:tcBorders>
              <w:top w:val="single" w:sz="4" w:space="0" w:color="auto"/>
              <w:left w:val="single" w:sz="4" w:space="0" w:color="auto"/>
              <w:bottom w:val="single" w:sz="4" w:space="0" w:color="auto"/>
              <w:right w:val="single" w:sz="4" w:space="0" w:color="auto"/>
            </w:tcBorders>
            <w:hideMark/>
          </w:tcPr>
          <w:p w14:paraId="39547127" w14:textId="77777777" w:rsidR="0097695C" w:rsidRPr="0097695C" w:rsidRDefault="0097695C" w:rsidP="0097695C">
            <w:pPr>
              <w:pStyle w:val="ad"/>
              <w:spacing w:before="0" w:beforeAutospacing="0" w:after="0" w:afterAutospacing="0"/>
              <w:rPr>
                <w:bCs/>
                <w:sz w:val="22"/>
                <w:szCs w:val="22"/>
                <w:lang w:val="tt-RU"/>
              </w:rPr>
            </w:pPr>
            <w:r w:rsidRPr="0097695C">
              <w:rPr>
                <w:bCs/>
                <w:sz w:val="22"/>
                <w:szCs w:val="22"/>
                <w:lang w:val="tt-RU"/>
              </w:rPr>
              <w:t>Семья Вил</w:t>
            </w:r>
            <w:r w:rsidRPr="0097695C">
              <w:rPr>
                <w:bCs/>
                <w:sz w:val="22"/>
                <w:szCs w:val="22"/>
              </w:rPr>
              <w:t>ь</w:t>
            </w:r>
            <w:r w:rsidRPr="0097695C">
              <w:rPr>
                <w:bCs/>
                <w:sz w:val="22"/>
                <w:szCs w:val="22"/>
                <w:lang w:val="tt-RU"/>
              </w:rPr>
              <w:t>дяевых,</w:t>
            </w:r>
            <w:r w:rsidRPr="0097695C">
              <w:rPr>
                <w:bCs/>
                <w:sz w:val="22"/>
                <w:szCs w:val="22"/>
              </w:rPr>
              <w:t xml:space="preserve"> Хисматова Г.М., Козлова Л.И.</w:t>
            </w:r>
          </w:p>
        </w:tc>
      </w:tr>
      <w:tr w:rsidR="0097695C" w:rsidRPr="0097695C" w14:paraId="4E597243" w14:textId="77777777" w:rsidTr="00EA58DF">
        <w:tc>
          <w:tcPr>
            <w:tcW w:w="468" w:type="dxa"/>
            <w:tcBorders>
              <w:top w:val="single" w:sz="4" w:space="0" w:color="auto"/>
              <w:left w:val="single" w:sz="4" w:space="0" w:color="auto"/>
              <w:bottom w:val="single" w:sz="4" w:space="0" w:color="auto"/>
              <w:right w:val="single" w:sz="4" w:space="0" w:color="auto"/>
            </w:tcBorders>
            <w:hideMark/>
          </w:tcPr>
          <w:p w14:paraId="60202B5B" w14:textId="77777777" w:rsidR="0097695C" w:rsidRPr="0097695C" w:rsidRDefault="0097695C" w:rsidP="0097695C">
            <w:pPr>
              <w:pStyle w:val="ad"/>
              <w:spacing w:before="0" w:beforeAutospacing="0" w:after="0" w:afterAutospacing="0"/>
              <w:rPr>
                <w:bCs/>
                <w:sz w:val="22"/>
                <w:szCs w:val="22"/>
              </w:rPr>
            </w:pPr>
            <w:r w:rsidRPr="0097695C">
              <w:rPr>
                <w:sz w:val="22"/>
                <w:szCs w:val="22"/>
              </w:rPr>
              <w:t>13</w:t>
            </w:r>
          </w:p>
        </w:tc>
        <w:tc>
          <w:tcPr>
            <w:tcW w:w="4202" w:type="dxa"/>
            <w:tcBorders>
              <w:top w:val="single" w:sz="4" w:space="0" w:color="auto"/>
              <w:left w:val="single" w:sz="4" w:space="0" w:color="auto"/>
              <w:bottom w:val="single" w:sz="4" w:space="0" w:color="auto"/>
              <w:right w:val="single" w:sz="4" w:space="0" w:color="auto"/>
            </w:tcBorders>
            <w:hideMark/>
          </w:tcPr>
          <w:p w14:paraId="4D2C25F0" w14:textId="77777777" w:rsidR="0097695C" w:rsidRPr="0097695C" w:rsidRDefault="0097695C" w:rsidP="0097695C">
            <w:pPr>
              <w:tabs>
                <w:tab w:val="num" w:pos="900"/>
              </w:tabs>
              <w:ind w:left="-42"/>
              <w:rPr>
                <w:sz w:val="22"/>
                <w:szCs w:val="22"/>
                <w:lang w:eastAsia="en-US"/>
              </w:rPr>
            </w:pPr>
            <w:r w:rsidRPr="0097695C">
              <w:rPr>
                <w:bCs/>
                <w:sz w:val="22"/>
                <w:szCs w:val="22"/>
                <w:lang w:eastAsia="en-US"/>
              </w:rPr>
              <w:t xml:space="preserve"> </w:t>
            </w:r>
            <w:r w:rsidRPr="0097695C">
              <w:rPr>
                <w:bCs/>
                <w:sz w:val="22"/>
                <w:szCs w:val="22"/>
                <w:lang w:val="en-US" w:eastAsia="en-US"/>
              </w:rPr>
              <w:t>IV</w:t>
            </w:r>
            <w:r w:rsidRPr="0097695C">
              <w:rPr>
                <w:bCs/>
                <w:sz w:val="22"/>
                <w:szCs w:val="22"/>
                <w:lang w:eastAsia="en-US"/>
              </w:rPr>
              <w:t xml:space="preserve"> межрегиональн</w:t>
            </w:r>
            <w:r w:rsidRPr="0097695C">
              <w:rPr>
                <w:bCs/>
                <w:sz w:val="22"/>
                <w:szCs w:val="22"/>
                <w:lang w:val="tt-RU" w:eastAsia="en-US"/>
              </w:rPr>
              <w:t xml:space="preserve">ый </w:t>
            </w:r>
            <w:r w:rsidRPr="0097695C">
              <w:rPr>
                <w:bCs/>
                <w:sz w:val="22"/>
                <w:szCs w:val="22"/>
                <w:lang w:eastAsia="en-US"/>
              </w:rPr>
              <w:t xml:space="preserve"> чемпионат Юный мастер-2024 по компетенции «</w:t>
            </w:r>
            <w:r w:rsidRPr="0097695C">
              <w:rPr>
                <w:bCs/>
                <w:sz w:val="22"/>
                <w:szCs w:val="22"/>
                <w:lang w:val="tt-RU" w:eastAsia="en-US"/>
              </w:rPr>
              <w:t xml:space="preserve"> Династия.Малярные и декоративные работы</w:t>
            </w:r>
            <w:r w:rsidRPr="0097695C">
              <w:rPr>
                <w:bCs/>
                <w:sz w:val="22"/>
                <w:szCs w:val="22"/>
                <w:lang w:eastAsia="en-US"/>
              </w:rPr>
              <w:t>»</w:t>
            </w:r>
          </w:p>
        </w:tc>
        <w:tc>
          <w:tcPr>
            <w:tcW w:w="2104" w:type="dxa"/>
            <w:tcBorders>
              <w:top w:val="single" w:sz="4" w:space="0" w:color="auto"/>
              <w:left w:val="single" w:sz="4" w:space="0" w:color="auto"/>
              <w:bottom w:val="single" w:sz="4" w:space="0" w:color="auto"/>
              <w:right w:val="single" w:sz="4" w:space="0" w:color="auto"/>
            </w:tcBorders>
            <w:hideMark/>
          </w:tcPr>
          <w:p w14:paraId="31B846E6" w14:textId="77777777" w:rsidR="0097695C" w:rsidRPr="0097695C" w:rsidRDefault="0097695C" w:rsidP="0097695C">
            <w:pPr>
              <w:pStyle w:val="ad"/>
              <w:spacing w:before="0" w:beforeAutospacing="0" w:after="0" w:afterAutospacing="0"/>
              <w:jc w:val="center"/>
              <w:rPr>
                <w:bCs/>
                <w:sz w:val="22"/>
                <w:szCs w:val="22"/>
                <w:lang w:eastAsia="en-US"/>
              </w:rPr>
            </w:pPr>
            <w:r w:rsidRPr="0097695C">
              <w:rPr>
                <w:bCs/>
                <w:sz w:val="22"/>
                <w:szCs w:val="22"/>
              </w:rPr>
              <w:t>1 место</w:t>
            </w:r>
          </w:p>
        </w:tc>
        <w:tc>
          <w:tcPr>
            <w:tcW w:w="3291" w:type="dxa"/>
            <w:tcBorders>
              <w:top w:val="single" w:sz="4" w:space="0" w:color="auto"/>
              <w:left w:val="single" w:sz="4" w:space="0" w:color="auto"/>
              <w:bottom w:val="single" w:sz="4" w:space="0" w:color="auto"/>
              <w:right w:val="single" w:sz="4" w:space="0" w:color="auto"/>
            </w:tcBorders>
            <w:hideMark/>
          </w:tcPr>
          <w:p w14:paraId="0584AFD0" w14:textId="77777777" w:rsidR="0097695C" w:rsidRPr="0097695C" w:rsidRDefault="0097695C" w:rsidP="0097695C">
            <w:pPr>
              <w:rPr>
                <w:sz w:val="22"/>
                <w:szCs w:val="22"/>
                <w:lang w:eastAsia="en-US"/>
              </w:rPr>
            </w:pPr>
            <w:r w:rsidRPr="0097695C">
              <w:rPr>
                <w:sz w:val="22"/>
                <w:szCs w:val="22"/>
                <w:lang w:eastAsia="en-US"/>
              </w:rPr>
              <w:t>Семья Гумеровых, Абдулхакова Л.Р., Гурьянова А.М.</w:t>
            </w:r>
          </w:p>
        </w:tc>
      </w:tr>
      <w:tr w:rsidR="0097695C" w:rsidRPr="0097695C" w14:paraId="7BEB88D9" w14:textId="77777777" w:rsidTr="00EA58DF">
        <w:tc>
          <w:tcPr>
            <w:tcW w:w="468" w:type="dxa"/>
            <w:tcBorders>
              <w:top w:val="single" w:sz="4" w:space="0" w:color="auto"/>
              <w:left w:val="single" w:sz="4" w:space="0" w:color="auto"/>
              <w:bottom w:val="single" w:sz="4" w:space="0" w:color="auto"/>
              <w:right w:val="single" w:sz="4" w:space="0" w:color="auto"/>
            </w:tcBorders>
            <w:hideMark/>
          </w:tcPr>
          <w:p w14:paraId="58815AEA" w14:textId="77777777" w:rsidR="0097695C" w:rsidRPr="0097695C" w:rsidRDefault="0097695C" w:rsidP="0097695C">
            <w:pPr>
              <w:pStyle w:val="ad"/>
              <w:spacing w:before="0" w:beforeAutospacing="0" w:after="0" w:afterAutospacing="0"/>
              <w:rPr>
                <w:bCs/>
                <w:sz w:val="22"/>
                <w:szCs w:val="22"/>
                <w:lang w:eastAsia="en-US"/>
              </w:rPr>
            </w:pPr>
            <w:r w:rsidRPr="0097695C">
              <w:rPr>
                <w:sz w:val="22"/>
                <w:szCs w:val="22"/>
              </w:rPr>
              <w:t>14</w:t>
            </w:r>
          </w:p>
        </w:tc>
        <w:tc>
          <w:tcPr>
            <w:tcW w:w="4202" w:type="dxa"/>
            <w:tcBorders>
              <w:top w:val="single" w:sz="4" w:space="0" w:color="auto"/>
              <w:left w:val="single" w:sz="4" w:space="0" w:color="auto"/>
              <w:bottom w:val="single" w:sz="4" w:space="0" w:color="auto"/>
              <w:right w:val="single" w:sz="4" w:space="0" w:color="auto"/>
            </w:tcBorders>
            <w:hideMark/>
          </w:tcPr>
          <w:p w14:paraId="7589B665" w14:textId="77777777" w:rsidR="0097695C" w:rsidRPr="0097695C" w:rsidRDefault="0097695C" w:rsidP="0097695C">
            <w:pPr>
              <w:pStyle w:val="ad"/>
              <w:spacing w:before="0" w:beforeAutospacing="0" w:after="0" w:afterAutospacing="0"/>
              <w:rPr>
                <w:bCs/>
                <w:sz w:val="22"/>
                <w:szCs w:val="22"/>
              </w:rPr>
            </w:pPr>
            <w:r w:rsidRPr="0097695C">
              <w:rPr>
                <w:bCs/>
                <w:sz w:val="22"/>
                <w:szCs w:val="22"/>
                <w:lang w:val="en-US"/>
              </w:rPr>
              <w:t>IV</w:t>
            </w:r>
            <w:r w:rsidRPr="0097695C">
              <w:rPr>
                <w:bCs/>
                <w:sz w:val="22"/>
                <w:szCs w:val="22"/>
              </w:rPr>
              <w:t xml:space="preserve"> межрегиональн</w:t>
            </w:r>
            <w:r w:rsidRPr="0097695C">
              <w:rPr>
                <w:bCs/>
                <w:sz w:val="22"/>
                <w:szCs w:val="22"/>
                <w:lang w:val="tt-RU"/>
              </w:rPr>
              <w:t xml:space="preserve">ый </w:t>
            </w:r>
            <w:r w:rsidRPr="0097695C">
              <w:rPr>
                <w:bCs/>
                <w:sz w:val="22"/>
                <w:szCs w:val="22"/>
              </w:rPr>
              <w:t xml:space="preserve"> чемпионат Юный мастер-2024 по компетенции «</w:t>
            </w:r>
            <w:r w:rsidRPr="0097695C">
              <w:rPr>
                <w:bCs/>
                <w:sz w:val="22"/>
                <w:szCs w:val="22"/>
                <w:lang w:val="tt-RU"/>
              </w:rPr>
              <w:t xml:space="preserve"> Династия. Малярные и декоративные работы</w:t>
            </w:r>
            <w:r w:rsidRPr="0097695C">
              <w:rPr>
                <w:bCs/>
                <w:sz w:val="22"/>
                <w:szCs w:val="22"/>
              </w:rPr>
              <w:t>»</w:t>
            </w:r>
          </w:p>
        </w:tc>
        <w:tc>
          <w:tcPr>
            <w:tcW w:w="2104" w:type="dxa"/>
            <w:tcBorders>
              <w:top w:val="single" w:sz="4" w:space="0" w:color="auto"/>
              <w:left w:val="single" w:sz="4" w:space="0" w:color="auto"/>
              <w:bottom w:val="single" w:sz="4" w:space="0" w:color="auto"/>
              <w:right w:val="single" w:sz="4" w:space="0" w:color="auto"/>
            </w:tcBorders>
            <w:hideMark/>
          </w:tcPr>
          <w:p w14:paraId="3F273667" w14:textId="77777777" w:rsidR="0097695C" w:rsidRPr="0097695C" w:rsidRDefault="0097695C" w:rsidP="0097695C">
            <w:pPr>
              <w:pStyle w:val="ad"/>
              <w:spacing w:before="0" w:beforeAutospacing="0" w:after="0" w:afterAutospacing="0"/>
              <w:jc w:val="center"/>
              <w:rPr>
                <w:bCs/>
                <w:sz w:val="22"/>
                <w:szCs w:val="22"/>
              </w:rPr>
            </w:pPr>
            <w:r w:rsidRPr="0097695C">
              <w:rPr>
                <w:bCs/>
                <w:sz w:val="22"/>
                <w:szCs w:val="22"/>
              </w:rPr>
              <w:t>2 место</w:t>
            </w:r>
          </w:p>
        </w:tc>
        <w:tc>
          <w:tcPr>
            <w:tcW w:w="3291" w:type="dxa"/>
            <w:tcBorders>
              <w:top w:val="single" w:sz="4" w:space="0" w:color="auto"/>
              <w:left w:val="single" w:sz="4" w:space="0" w:color="auto"/>
              <w:bottom w:val="single" w:sz="4" w:space="0" w:color="auto"/>
              <w:right w:val="single" w:sz="4" w:space="0" w:color="auto"/>
            </w:tcBorders>
            <w:hideMark/>
          </w:tcPr>
          <w:p w14:paraId="5E5EF50B" w14:textId="77777777" w:rsidR="0097695C" w:rsidRPr="0097695C" w:rsidRDefault="0097695C" w:rsidP="0097695C">
            <w:pPr>
              <w:pStyle w:val="ad"/>
              <w:spacing w:before="0" w:beforeAutospacing="0" w:after="0" w:afterAutospacing="0"/>
              <w:rPr>
                <w:bCs/>
                <w:sz w:val="22"/>
                <w:szCs w:val="22"/>
              </w:rPr>
            </w:pPr>
            <w:r w:rsidRPr="0097695C">
              <w:rPr>
                <w:bCs/>
                <w:sz w:val="22"/>
                <w:szCs w:val="22"/>
              </w:rPr>
              <w:t>Семья Хаметшиных, Ильясова Р.М., Хайрутдинова Г.М.</w:t>
            </w:r>
          </w:p>
        </w:tc>
      </w:tr>
      <w:tr w:rsidR="00EA58DF" w:rsidRPr="0097695C" w14:paraId="367DAA51" w14:textId="77777777" w:rsidTr="00EA58DF">
        <w:tc>
          <w:tcPr>
            <w:tcW w:w="468" w:type="dxa"/>
            <w:tcBorders>
              <w:top w:val="single" w:sz="4" w:space="0" w:color="auto"/>
              <w:left w:val="single" w:sz="4" w:space="0" w:color="auto"/>
              <w:bottom w:val="single" w:sz="4" w:space="0" w:color="auto"/>
              <w:right w:val="single" w:sz="4" w:space="0" w:color="auto"/>
            </w:tcBorders>
          </w:tcPr>
          <w:p w14:paraId="15EDF594" w14:textId="034CB2C2" w:rsidR="00EA58DF" w:rsidRPr="0097695C" w:rsidRDefault="00EA58DF" w:rsidP="0097695C">
            <w:pPr>
              <w:pStyle w:val="ad"/>
              <w:spacing w:before="0" w:beforeAutospacing="0" w:after="0" w:afterAutospacing="0"/>
              <w:rPr>
                <w:sz w:val="22"/>
                <w:szCs w:val="22"/>
              </w:rPr>
            </w:pPr>
            <w:r w:rsidRPr="0097695C">
              <w:rPr>
                <w:sz w:val="22"/>
                <w:szCs w:val="22"/>
              </w:rPr>
              <w:t>15</w:t>
            </w:r>
          </w:p>
        </w:tc>
        <w:tc>
          <w:tcPr>
            <w:tcW w:w="4202" w:type="dxa"/>
            <w:tcBorders>
              <w:top w:val="single" w:sz="4" w:space="0" w:color="auto"/>
              <w:left w:val="single" w:sz="4" w:space="0" w:color="auto"/>
              <w:bottom w:val="single" w:sz="4" w:space="0" w:color="auto"/>
              <w:right w:val="single" w:sz="4" w:space="0" w:color="auto"/>
            </w:tcBorders>
            <w:hideMark/>
          </w:tcPr>
          <w:p w14:paraId="64F2F545" w14:textId="77777777" w:rsidR="00EA58DF" w:rsidRPr="0097695C" w:rsidRDefault="00EA58DF" w:rsidP="0097695C">
            <w:pPr>
              <w:pStyle w:val="ad"/>
              <w:spacing w:before="0" w:beforeAutospacing="0" w:after="0" w:afterAutospacing="0"/>
              <w:rPr>
                <w:bCs/>
                <w:sz w:val="22"/>
                <w:szCs w:val="22"/>
              </w:rPr>
            </w:pPr>
            <w:r w:rsidRPr="0097695C">
              <w:rPr>
                <w:bCs/>
                <w:sz w:val="22"/>
                <w:szCs w:val="22"/>
              </w:rPr>
              <w:t>Районный этап городского конкурса «Поэтическая весна»</w:t>
            </w:r>
          </w:p>
        </w:tc>
        <w:tc>
          <w:tcPr>
            <w:tcW w:w="2104" w:type="dxa"/>
            <w:tcBorders>
              <w:top w:val="single" w:sz="4" w:space="0" w:color="auto"/>
              <w:left w:val="single" w:sz="4" w:space="0" w:color="auto"/>
              <w:bottom w:val="single" w:sz="4" w:space="0" w:color="auto"/>
              <w:right w:val="single" w:sz="4" w:space="0" w:color="auto"/>
            </w:tcBorders>
            <w:hideMark/>
          </w:tcPr>
          <w:p w14:paraId="57B85558" w14:textId="77777777" w:rsidR="00EA58DF" w:rsidRPr="0097695C" w:rsidRDefault="00EA58DF" w:rsidP="0097695C">
            <w:pPr>
              <w:pStyle w:val="ad"/>
              <w:spacing w:before="0" w:beforeAutospacing="0" w:after="0" w:afterAutospacing="0"/>
              <w:jc w:val="center"/>
              <w:rPr>
                <w:bCs/>
                <w:sz w:val="22"/>
                <w:szCs w:val="22"/>
              </w:rPr>
            </w:pPr>
            <w:r w:rsidRPr="0097695C">
              <w:rPr>
                <w:bCs/>
                <w:sz w:val="22"/>
                <w:szCs w:val="22"/>
              </w:rPr>
              <w:t>2 место</w:t>
            </w:r>
          </w:p>
        </w:tc>
        <w:tc>
          <w:tcPr>
            <w:tcW w:w="3291" w:type="dxa"/>
            <w:tcBorders>
              <w:top w:val="single" w:sz="4" w:space="0" w:color="auto"/>
              <w:left w:val="single" w:sz="4" w:space="0" w:color="auto"/>
              <w:bottom w:val="single" w:sz="4" w:space="0" w:color="auto"/>
              <w:right w:val="single" w:sz="4" w:space="0" w:color="auto"/>
            </w:tcBorders>
            <w:hideMark/>
          </w:tcPr>
          <w:p w14:paraId="55AF05C8" w14:textId="77777777" w:rsidR="00EA58DF" w:rsidRPr="0097695C" w:rsidRDefault="00EA58DF" w:rsidP="0097695C">
            <w:pPr>
              <w:pStyle w:val="ad"/>
              <w:spacing w:before="0" w:beforeAutospacing="0" w:after="0" w:afterAutospacing="0"/>
              <w:rPr>
                <w:bCs/>
                <w:sz w:val="22"/>
                <w:szCs w:val="22"/>
              </w:rPr>
            </w:pPr>
            <w:r w:rsidRPr="0097695C">
              <w:rPr>
                <w:bCs/>
                <w:sz w:val="22"/>
                <w:szCs w:val="22"/>
              </w:rPr>
              <w:t>Набиуллина Зифа, воспитанница гр№2, воспитатели: Халиуллина А.Г., Равзутдинова Р.Р.</w:t>
            </w:r>
          </w:p>
        </w:tc>
      </w:tr>
      <w:tr w:rsidR="00EA58DF" w:rsidRPr="0097695C" w14:paraId="78503D71" w14:textId="77777777" w:rsidTr="00EA58DF">
        <w:tc>
          <w:tcPr>
            <w:tcW w:w="468" w:type="dxa"/>
            <w:tcBorders>
              <w:top w:val="single" w:sz="4" w:space="0" w:color="auto"/>
              <w:left w:val="single" w:sz="4" w:space="0" w:color="auto"/>
              <w:bottom w:val="single" w:sz="4" w:space="0" w:color="auto"/>
              <w:right w:val="single" w:sz="4" w:space="0" w:color="auto"/>
            </w:tcBorders>
          </w:tcPr>
          <w:p w14:paraId="0DFBA50B" w14:textId="30727653" w:rsidR="00EA58DF" w:rsidRPr="0097695C" w:rsidRDefault="00EA58DF" w:rsidP="0097695C">
            <w:pPr>
              <w:pStyle w:val="ad"/>
              <w:spacing w:before="0" w:beforeAutospacing="0" w:after="0" w:afterAutospacing="0"/>
              <w:rPr>
                <w:sz w:val="22"/>
                <w:szCs w:val="22"/>
              </w:rPr>
            </w:pPr>
            <w:r w:rsidRPr="0097695C">
              <w:rPr>
                <w:sz w:val="22"/>
                <w:szCs w:val="22"/>
              </w:rPr>
              <w:t>16</w:t>
            </w:r>
          </w:p>
        </w:tc>
        <w:tc>
          <w:tcPr>
            <w:tcW w:w="4202" w:type="dxa"/>
            <w:tcBorders>
              <w:top w:val="single" w:sz="4" w:space="0" w:color="auto"/>
              <w:left w:val="single" w:sz="4" w:space="0" w:color="auto"/>
              <w:bottom w:val="single" w:sz="4" w:space="0" w:color="auto"/>
              <w:right w:val="single" w:sz="4" w:space="0" w:color="auto"/>
            </w:tcBorders>
            <w:hideMark/>
          </w:tcPr>
          <w:p w14:paraId="09F752A5" w14:textId="77777777" w:rsidR="00EA58DF" w:rsidRPr="0097695C" w:rsidRDefault="00EA58DF" w:rsidP="0097695C">
            <w:pPr>
              <w:pStyle w:val="ad"/>
              <w:spacing w:before="0" w:beforeAutospacing="0" w:after="0" w:afterAutospacing="0"/>
              <w:rPr>
                <w:bCs/>
                <w:sz w:val="22"/>
                <w:szCs w:val="22"/>
              </w:rPr>
            </w:pPr>
            <w:r w:rsidRPr="0097695C">
              <w:rPr>
                <w:bCs/>
                <w:sz w:val="22"/>
                <w:szCs w:val="22"/>
              </w:rPr>
              <w:t>Районный этап городского конкурса «Театр йолдызлары»</w:t>
            </w:r>
          </w:p>
        </w:tc>
        <w:tc>
          <w:tcPr>
            <w:tcW w:w="2104" w:type="dxa"/>
            <w:tcBorders>
              <w:top w:val="single" w:sz="4" w:space="0" w:color="auto"/>
              <w:left w:val="single" w:sz="4" w:space="0" w:color="auto"/>
              <w:bottom w:val="single" w:sz="4" w:space="0" w:color="auto"/>
              <w:right w:val="single" w:sz="4" w:space="0" w:color="auto"/>
            </w:tcBorders>
            <w:hideMark/>
          </w:tcPr>
          <w:p w14:paraId="702A2788" w14:textId="77777777" w:rsidR="00EA58DF" w:rsidRPr="0097695C" w:rsidRDefault="00EA58DF" w:rsidP="0097695C">
            <w:pPr>
              <w:pStyle w:val="ad"/>
              <w:spacing w:before="0" w:beforeAutospacing="0" w:after="0" w:afterAutospacing="0"/>
              <w:jc w:val="center"/>
              <w:rPr>
                <w:bCs/>
                <w:sz w:val="22"/>
                <w:szCs w:val="22"/>
              </w:rPr>
            </w:pPr>
            <w:r w:rsidRPr="0097695C">
              <w:rPr>
                <w:bCs/>
                <w:sz w:val="22"/>
                <w:szCs w:val="22"/>
              </w:rPr>
              <w:t>номинация</w:t>
            </w:r>
          </w:p>
        </w:tc>
        <w:tc>
          <w:tcPr>
            <w:tcW w:w="3291" w:type="dxa"/>
            <w:tcBorders>
              <w:top w:val="single" w:sz="4" w:space="0" w:color="auto"/>
              <w:left w:val="single" w:sz="4" w:space="0" w:color="auto"/>
              <w:bottom w:val="single" w:sz="4" w:space="0" w:color="auto"/>
              <w:right w:val="single" w:sz="4" w:space="0" w:color="auto"/>
            </w:tcBorders>
            <w:hideMark/>
          </w:tcPr>
          <w:p w14:paraId="1C3B70F6" w14:textId="02378B7E" w:rsidR="00EA58DF" w:rsidRPr="0097695C" w:rsidRDefault="00EA58DF" w:rsidP="0097695C">
            <w:pPr>
              <w:pStyle w:val="ad"/>
              <w:spacing w:before="0" w:beforeAutospacing="0" w:after="0" w:afterAutospacing="0"/>
              <w:rPr>
                <w:bCs/>
                <w:sz w:val="22"/>
                <w:szCs w:val="22"/>
                <w:lang w:val="tt-RU"/>
              </w:rPr>
            </w:pPr>
            <w:r>
              <w:rPr>
                <w:bCs/>
                <w:sz w:val="22"/>
                <w:szCs w:val="22"/>
                <w:lang w:val="tt-RU"/>
              </w:rPr>
              <w:t xml:space="preserve">“Сәйлән” балалар </w:t>
            </w:r>
            <w:r w:rsidRPr="0097695C">
              <w:rPr>
                <w:bCs/>
                <w:sz w:val="22"/>
                <w:szCs w:val="22"/>
                <w:lang w:val="tt-RU"/>
              </w:rPr>
              <w:t>коллективы</w:t>
            </w:r>
          </w:p>
          <w:p w14:paraId="2F695E37" w14:textId="77777777" w:rsidR="00EA58DF" w:rsidRPr="0097695C" w:rsidRDefault="00EA58DF" w:rsidP="0097695C">
            <w:pPr>
              <w:pStyle w:val="ad"/>
              <w:spacing w:before="0" w:beforeAutospacing="0" w:after="0" w:afterAutospacing="0"/>
              <w:rPr>
                <w:bCs/>
                <w:sz w:val="22"/>
                <w:szCs w:val="22"/>
              </w:rPr>
            </w:pPr>
            <w:r w:rsidRPr="0097695C">
              <w:rPr>
                <w:bCs/>
                <w:sz w:val="22"/>
                <w:szCs w:val="22"/>
                <w:lang w:val="tt-RU"/>
              </w:rPr>
              <w:t>Педагоги: Фаляхова Ф.Ф., Марданова Л.А., Ильясова Р.М, Хайрутдинова Г.М.</w:t>
            </w:r>
          </w:p>
        </w:tc>
      </w:tr>
      <w:tr w:rsidR="00EA58DF" w:rsidRPr="0097695C" w14:paraId="1D146A17" w14:textId="77777777" w:rsidTr="00EA58DF">
        <w:tc>
          <w:tcPr>
            <w:tcW w:w="468" w:type="dxa"/>
            <w:tcBorders>
              <w:top w:val="single" w:sz="4" w:space="0" w:color="auto"/>
              <w:left w:val="single" w:sz="4" w:space="0" w:color="auto"/>
              <w:bottom w:val="single" w:sz="4" w:space="0" w:color="auto"/>
              <w:right w:val="single" w:sz="4" w:space="0" w:color="auto"/>
            </w:tcBorders>
          </w:tcPr>
          <w:p w14:paraId="3952139C" w14:textId="32320A53" w:rsidR="00EA58DF" w:rsidRPr="0097695C" w:rsidRDefault="00EA58DF" w:rsidP="0097695C">
            <w:pPr>
              <w:pStyle w:val="ad"/>
              <w:spacing w:before="0" w:beforeAutospacing="0" w:after="0" w:afterAutospacing="0"/>
              <w:rPr>
                <w:bCs/>
                <w:sz w:val="22"/>
                <w:szCs w:val="22"/>
              </w:rPr>
            </w:pPr>
            <w:r w:rsidRPr="0097695C">
              <w:rPr>
                <w:sz w:val="22"/>
                <w:szCs w:val="22"/>
              </w:rPr>
              <w:t>17</w:t>
            </w:r>
          </w:p>
        </w:tc>
        <w:tc>
          <w:tcPr>
            <w:tcW w:w="4202" w:type="dxa"/>
            <w:tcBorders>
              <w:top w:val="single" w:sz="4" w:space="0" w:color="auto"/>
              <w:left w:val="single" w:sz="4" w:space="0" w:color="auto"/>
              <w:bottom w:val="single" w:sz="4" w:space="0" w:color="auto"/>
              <w:right w:val="single" w:sz="4" w:space="0" w:color="auto"/>
            </w:tcBorders>
            <w:hideMark/>
          </w:tcPr>
          <w:p w14:paraId="1CC70F61" w14:textId="77777777" w:rsidR="00EA58DF" w:rsidRPr="0097695C" w:rsidRDefault="00EA58DF" w:rsidP="0097695C">
            <w:pPr>
              <w:pStyle w:val="ad"/>
              <w:spacing w:before="0" w:beforeAutospacing="0" w:after="0" w:afterAutospacing="0"/>
              <w:rPr>
                <w:bCs/>
                <w:sz w:val="22"/>
                <w:szCs w:val="22"/>
              </w:rPr>
            </w:pPr>
            <w:r w:rsidRPr="0097695C">
              <w:rPr>
                <w:bCs/>
                <w:sz w:val="22"/>
                <w:szCs w:val="22"/>
              </w:rPr>
              <w:t>Районный этап конкурс профессионального мастерства «Учитель года -2024» (Педагог инклюзивного образования»)</w:t>
            </w:r>
          </w:p>
        </w:tc>
        <w:tc>
          <w:tcPr>
            <w:tcW w:w="2104" w:type="dxa"/>
            <w:tcBorders>
              <w:top w:val="single" w:sz="4" w:space="0" w:color="auto"/>
              <w:left w:val="single" w:sz="4" w:space="0" w:color="auto"/>
              <w:bottom w:val="single" w:sz="4" w:space="0" w:color="auto"/>
              <w:right w:val="single" w:sz="4" w:space="0" w:color="auto"/>
            </w:tcBorders>
            <w:hideMark/>
          </w:tcPr>
          <w:p w14:paraId="1BA5CF90" w14:textId="77777777" w:rsidR="00EA58DF" w:rsidRPr="0097695C" w:rsidRDefault="00EA58DF" w:rsidP="0097695C">
            <w:pPr>
              <w:pStyle w:val="ad"/>
              <w:spacing w:before="0" w:beforeAutospacing="0" w:after="0" w:afterAutospacing="0"/>
              <w:jc w:val="center"/>
              <w:rPr>
                <w:bCs/>
                <w:sz w:val="22"/>
                <w:szCs w:val="22"/>
              </w:rPr>
            </w:pPr>
            <w:r w:rsidRPr="0097695C">
              <w:rPr>
                <w:bCs/>
                <w:sz w:val="22"/>
                <w:szCs w:val="22"/>
              </w:rPr>
              <w:t>1 место</w:t>
            </w:r>
          </w:p>
        </w:tc>
        <w:tc>
          <w:tcPr>
            <w:tcW w:w="3291" w:type="dxa"/>
            <w:tcBorders>
              <w:top w:val="single" w:sz="4" w:space="0" w:color="auto"/>
              <w:left w:val="single" w:sz="4" w:space="0" w:color="auto"/>
              <w:bottom w:val="single" w:sz="4" w:space="0" w:color="auto"/>
              <w:right w:val="single" w:sz="4" w:space="0" w:color="auto"/>
            </w:tcBorders>
            <w:hideMark/>
          </w:tcPr>
          <w:p w14:paraId="43187A30" w14:textId="77777777" w:rsidR="00EA58DF" w:rsidRPr="0097695C" w:rsidRDefault="00EA58DF" w:rsidP="0097695C">
            <w:pPr>
              <w:pStyle w:val="ad"/>
              <w:spacing w:before="0" w:beforeAutospacing="0" w:after="0" w:afterAutospacing="0"/>
              <w:ind w:left="-108"/>
              <w:rPr>
                <w:bCs/>
                <w:sz w:val="22"/>
                <w:szCs w:val="22"/>
              </w:rPr>
            </w:pPr>
            <w:r w:rsidRPr="0097695C">
              <w:rPr>
                <w:bCs/>
                <w:sz w:val="22"/>
                <w:szCs w:val="22"/>
              </w:rPr>
              <w:t>воспитатель: Валиева И.Р</w:t>
            </w:r>
          </w:p>
        </w:tc>
      </w:tr>
      <w:tr w:rsidR="00EA58DF" w:rsidRPr="0097695C" w14:paraId="074724BE" w14:textId="77777777" w:rsidTr="00EA58DF">
        <w:tc>
          <w:tcPr>
            <w:tcW w:w="468" w:type="dxa"/>
            <w:tcBorders>
              <w:top w:val="single" w:sz="4" w:space="0" w:color="auto"/>
              <w:left w:val="single" w:sz="4" w:space="0" w:color="auto"/>
              <w:bottom w:val="single" w:sz="4" w:space="0" w:color="auto"/>
              <w:right w:val="single" w:sz="4" w:space="0" w:color="auto"/>
            </w:tcBorders>
          </w:tcPr>
          <w:p w14:paraId="3336C85A" w14:textId="7A729B6A" w:rsidR="00EA58DF" w:rsidRPr="0097695C" w:rsidRDefault="00EA58DF" w:rsidP="0097695C">
            <w:pPr>
              <w:pStyle w:val="ad"/>
              <w:spacing w:before="0" w:beforeAutospacing="0" w:after="0" w:afterAutospacing="0"/>
              <w:rPr>
                <w:sz w:val="22"/>
                <w:szCs w:val="22"/>
              </w:rPr>
            </w:pPr>
            <w:r w:rsidRPr="0097695C">
              <w:rPr>
                <w:sz w:val="22"/>
                <w:szCs w:val="22"/>
              </w:rPr>
              <w:t>18</w:t>
            </w:r>
          </w:p>
        </w:tc>
        <w:tc>
          <w:tcPr>
            <w:tcW w:w="4202" w:type="dxa"/>
            <w:tcBorders>
              <w:top w:val="single" w:sz="4" w:space="0" w:color="auto"/>
              <w:left w:val="single" w:sz="4" w:space="0" w:color="auto"/>
              <w:bottom w:val="single" w:sz="4" w:space="0" w:color="auto"/>
              <w:right w:val="single" w:sz="4" w:space="0" w:color="auto"/>
            </w:tcBorders>
            <w:hideMark/>
          </w:tcPr>
          <w:p w14:paraId="57B0EFEC" w14:textId="77777777" w:rsidR="00EA58DF" w:rsidRPr="0097695C" w:rsidRDefault="00EA58DF" w:rsidP="0097695C">
            <w:pPr>
              <w:pStyle w:val="ad"/>
              <w:spacing w:before="0" w:beforeAutospacing="0" w:after="0" w:afterAutospacing="0"/>
              <w:rPr>
                <w:bCs/>
                <w:sz w:val="22"/>
                <w:szCs w:val="22"/>
              </w:rPr>
            </w:pPr>
            <w:r w:rsidRPr="0097695C">
              <w:rPr>
                <w:bCs/>
                <w:sz w:val="22"/>
                <w:szCs w:val="22"/>
              </w:rPr>
              <w:t>Районный этап конкурс профессионального мастерства «Учитель года -2024» («Воспитатель группы с родным языком воспитания и обучения»</w:t>
            </w:r>
          </w:p>
        </w:tc>
        <w:tc>
          <w:tcPr>
            <w:tcW w:w="2104" w:type="dxa"/>
            <w:tcBorders>
              <w:top w:val="single" w:sz="4" w:space="0" w:color="auto"/>
              <w:left w:val="single" w:sz="4" w:space="0" w:color="auto"/>
              <w:bottom w:val="single" w:sz="4" w:space="0" w:color="auto"/>
              <w:right w:val="single" w:sz="4" w:space="0" w:color="auto"/>
            </w:tcBorders>
            <w:hideMark/>
          </w:tcPr>
          <w:p w14:paraId="39F118A9" w14:textId="77777777" w:rsidR="00EA58DF" w:rsidRPr="0097695C" w:rsidRDefault="00EA58DF" w:rsidP="0097695C">
            <w:pPr>
              <w:pStyle w:val="ad"/>
              <w:spacing w:before="0" w:beforeAutospacing="0" w:after="0" w:afterAutospacing="0"/>
              <w:jc w:val="center"/>
              <w:rPr>
                <w:sz w:val="22"/>
                <w:szCs w:val="22"/>
              </w:rPr>
            </w:pPr>
            <w:r w:rsidRPr="0097695C">
              <w:rPr>
                <w:sz w:val="22"/>
                <w:szCs w:val="22"/>
              </w:rPr>
              <w:t>2 место</w:t>
            </w:r>
          </w:p>
        </w:tc>
        <w:tc>
          <w:tcPr>
            <w:tcW w:w="3291" w:type="dxa"/>
            <w:tcBorders>
              <w:top w:val="single" w:sz="4" w:space="0" w:color="auto"/>
              <w:left w:val="single" w:sz="4" w:space="0" w:color="auto"/>
              <w:bottom w:val="single" w:sz="4" w:space="0" w:color="auto"/>
              <w:right w:val="single" w:sz="4" w:space="0" w:color="auto"/>
            </w:tcBorders>
            <w:hideMark/>
          </w:tcPr>
          <w:p w14:paraId="714BE2C2" w14:textId="77777777" w:rsidR="00EA58DF" w:rsidRPr="0097695C" w:rsidRDefault="00EA58DF" w:rsidP="0097695C">
            <w:pPr>
              <w:pStyle w:val="ad"/>
              <w:spacing w:before="0" w:beforeAutospacing="0" w:after="0" w:afterAutospacing="0"/>
              <w:ind w:left="-108"/>
              <w:rPr>
                <w:bCs/>
                <w:sz w:val="22"/>
                <w:szCs w:val="22"/>
              </w:rPr>
            </w:pPr>
            <w:r w:rsidRPr="0097695C">
              <w:rPr>
                <w:bCs/>
                <w:sz w:val="22"/>
                <w:szCs w:val="22"/>
              </w:rPr>
              <w:t>воспитатель: Фаляхова Ф.Ф</w:t>
            </w:r>
          </w:p>
        </w:tc>
      </w:tr>
      <w:tr w:rsidR="00EA58DF" w:rsidRPr="0097695C" w14:paraId="664877C5" w14:textId="77777777" w:rsidTr="00EA58DF">
        <w:tc>
          <w:tcPr>
            <w:tcW w:w="468" w:type="dxa"/>
            <w:tcBorders>
              <w:top w:val="single" w:sz="4" w:space="0" w:color="auto"/>
              <w:left w:val="single" w:sz="4" w:space="0" w:color="auto"/>
              <w:bottom w:val="single" w:sz="4" w:space="0" w:color="auto"/>
              <w:right w:val="single" w:sz="4" w:space="0" w:color="auto"/>
            </w:tcBorders>
          </w:tcPr>
          <w:p w14:paraId="4F592EAA" w14:textId="19C128F2" w:rsidR="00EA58DF" w:rsidRPr="0097695C" w:rsidRDefault="00EA58DF" w:rsidP="0097695C">
            <w:pPr>
              <w:pStyle w:val="ad"/>
              <w:spacing w:before="0" w:beforeAutospacing="0" w:after="0" w:afterAutospacing="0"/>
              <w:rPr>
                <w:bCs/>
                <w:sz w:val="22"/>
                <w:szCs w:val="22"/>
              </w:rPr>
            </w:pPr>
            <w:r>
              <w:rPr>
                <w:bCs/>
                <w:sz w:val="22"/>
                <w:szCs w:val="22"/>
              </w:rPr>
              <w:t>19</w:t>
            </w:r>
          </w:p>
        </w:tc>
        <w:tc>
          <w:tcPr>
            <w:tcW w:w="4202" w:type="dxa"/>
            <w:tcBorders>
              <w:top w:val="single" w:sz="4" w:space="0" w:color="auto"/>
              <w:left w:val="single" w:sz="4" w:space="0" w:color="auto"/>
              <w:bottom w:val="single" w:sz="4" w:space="0" w:color="auto"/>
              <w:right w:val="single" w:sz="4" w:space="0" w:color="auto"/>
            </w:tcBorders>
            <w:hideMark/>
          </w:tcPr>
          <w:p w14:paraId="2B601EF4" w14:textId="77777777" w:rsidR="00EA58DF" w:rsidRPr="0097695C" w:rsidRDefault="00EA58DF" w:rsidP="0097695C">
            <w:pPr>
              <w:pStyle w:val="ad"/>
              <w:spacing w:before="0" w:beforeAutospacing="0" w:after="0" w:afterAutospacing="0"/>
              <w:rPr>
                <w:bCs/>
                <w:sz w:val="22"/>
                <w:szCs w:val="22"/>
              </w:rPr>
            </w:pPr>
            <w:r w:rsidRPr="0097695C">
              <w:rPr>
                <w:bCs/>
                <w:sz w:val="22"/>
                <w:szCs w:val="22"/>
              </w:rPr>
              <w:t>Всероссийский конкурс профессионального мастерства педагогов и специалистов, работающих с детьми РАС и др ментальными нарушениями «Импульс достижений»</w:t>
            </w:r>
          </w:p>
        </w:tc>
        <w:tc>
          <w:tcPr>
            <w:tcW w:w="2104" w:type="dxa"/>
            <w:tcBorders>
              <w:top w:val="single" w:sz="4" w:space="0" w:color="auto"/>
              <w:left w:val="single" w:sz="4" w:space="0" w:color="auto"/>
              <w:bottom w:val="single" w:sz="4" w:space="0" w:color="auto"/>
              <w:right w:val="single" w:sz="4" w:space="0" w:color="auto"/>
            </w:tcBorders>
            <w:hideMark/>
          </w:tcPr>
          <w:p w14:paraId="21903F66" w14:textId="77777777" w:rsidR="00EA58DF" w:rsidRPr="0097695C" w:rsidRDefault="00EA58DF" w:rsidP="0097695C">
            <w:pPr>
              <w:pStyle w:val="ad"/>
              <w:spacing w:before="0" w:beforeAutospacing="0" w:after="0" w:afterAutospacing="0"/>
              <w:jc w:val="center"/>
              <w:rPr>
                <w:bCs/>
                <w:sz w:val="22"/>
                <w:szCs w:val="22"/>
              </w:rPr>
            </w:pPr>
            <w:r w:rsidRPr="0097695C">
              <w:rPr>
                <w:bCs/>
                <w:sz w:val="22"/>
                <w:szCs w:val="22"/>
              </w:rPr>
              <w:t>2 место</w:t>
            </w:r>
          </w:p>
        </w:tc>
        <w:tc>
          <w:tcPr>
            <w:tcW w:w="3291" w:type="dxa"/>
            <w:tcBorders>
              <w:top w:val="single" w:sz="4" w:space="0" w:color="auto"/>
              <w:left w:val="single" w:sz="4" w:space="0" w:color="auto"/>
              <w:bottom w:val="single" w:sz="4" w:space="0" w:color="auto"/>
              <w:right w:val="single" w:sz="4" w:space="0" w:color="auto"/>
            </w:tcBorders>
            <w:hideMark/>
          </w:tcPr>
          <w:p w14:paraId="35DCEDD8" w14:textId="77777777" w:rsidR="00EA58DF" w:rsidRPr="0097695C" w:rsidRDefault="00EA58DF" w:rsidP="0097695C">
            <w:pPr>
              <w:pStyle w:val="ad"/>
              <w:spacing w:before="0" w:beforeAutospacing="0" w:after="0" w:afterAutospacing="0"/>
              <w:rPr>
                <w:bCs/>
                <w:sz w:val="22"/>
                <w:szCs w:val="22"/>
              </w:rPr>
            </w:pPr>
            <w:r w:rsidRPr="0097695C">
              <w:rPr>
                <w:sz w:val="22"/>
                <w:szCs w:val="22"/>
              </w:rPr>
              <w:t xml:space="preserve">Заведующий: Галлямшина Э.Ф., </w:t>
            </w:r>
            <w:r w:rsidRPr="0097695C">
              <w:rPr>
                <w:bCs/>
                <w:sz w:val="22"/>
                <w:szCs w:val="22"/>
              </w:rPr>
              <w:t>Педагог-психолог:</w:t>
            </w:r>
          </w:p>
          <w:p w14:paraId="779D3D60" w14:textId="77777777" w:rsidR="00EA58DF" w:rsidRPr="0097695C" w:rsidRDefault="00EA58DF" w:rsidP="0097695C">
            <w:pPr>
              <w:pStyle w:val="ad"/>
              <w:spacing w:before="0" w:beforeAutospacing="0" w:after="0" w:afterAutospacing="0"/>
              <w:rPr>
                <w:bCs/>
                <w:sz w:val="22"/>
                <w:szCs w:val="22"/>
              </w:rPr>
            </w:pPr>
            <w:r w:rsidRPr="0097695C">
              <w:rPr>
                <w:bCs/>
                <w:sz w:val="22"/>
                <w:szCs w:val="22"/>
              </w:rPr>
              <w:t>Хасанзянова В.М., воспитатель: Валеева И.Р.</w:t>
            </w:r>
          </w:p>
        </w:tc>
      </w:tr>
      <w:tr w:rsidR="00EA58DF" w:rsidRPr="0097695C" w14:paraId="06258C58" w14:textId="77777777" w:rsidTr="00EA58DF">
        <w:tc>
          <w:tcPr>
            <w:tcW w:w="468" w:type="dxa"/>
            <w:tcBorders>
              <w:top w:val="single" w:sz="4" w:space="0" w:color="auto"/>
              <w:left w:val="single" w:sz="4" w:space="0" w:color="auto"/>
              <w:bottom w:val="single" w:sz="4" w:space="0" w:color="auto"/>
              <w:right w:val="single" w:sz="4" w:space="0" w:color="auto"/>
            </w:tcBorders>
            <w:hideMark/>
          </w:tcPr>
          <w:p w14:paraId="0527AFFD" w14:textId="224C93EC" w:rsidR="00EA58DF" w:rsidRPr="0097695C" w:rsidRDefault="00EA58DF" w:rsidP="0097695C">
            <w:pPr>
              <w:pStyle w:val="ad"/>
              <w:spacing w:before="0" w:beforeAutospacing="0" w:after="0" w:afterAutospacing="0"/>
              <w:rPr>
                <w:sz w:val="22"/>
                <w:szCs w:val="22"/>
              </w:rPr>
            </w:pPr>
            <w:r>
              <w:rPr>
                <w:sz w:val="22"/>
                <w:szCs w:val="22"/>
              </w:rPr>
              <w:t>20</w:t>
            </w:r>
          </w:p>
        </w:tc>
        <w:tc>
          <w:tcPr>
            <w:tcW w:w="4202" w:type="dxa"/>
            <w:tcBorders>
              <w:top w:val="single" w:sz="4" w:space="0" w:color="auto"/>
              <w:left w:val="single" w:sz="4" w:space="0" w:color="auto"/>
              <w:bottom w:val="single" w:sz="4" w:space="0" w:color="auto"/>
              <w:right w:val="single" w:sz="4" w:space="0" w:color="auto"/>
            </w:tcBorders>
            <w:hideMark/>
          </w:tcPr>
          <w:p w14:paraId="5E973435" w14:textId="77777777" w:rsidR="00EA58DF" w:rsidRPr="0097695C" w:rsidRDefault="00EA58DF" w:rsidP="0097695C">
            <w:pPr>
              <w:pStyle w:val="ad"/>
              <w:spacing w:before="0" w:beforeAutospacing="0" w:after="0" w:afterAutospacing="0"/>
              <w:rPr>
                <w:bCs/>
                <w:sz w:val="22"/>
                <w:szCs w:val="22"/>
              </w:rPr>
            </w:pPr>
            <w:r w:rsidRPr="0097695C">
              <w:rPr>
                <w:bCs/>
                <w:sz w:val="22"/>
                <w:szCs w:val="22"/>
              </w:rPr>
              <w:t>Городской конкурс «ФЛИП»</w:t>
            </w:r>
          </w:p>
        </w:tc>
        <w:tc>
          <w:tcPr>
            <w:tcW w:w="2104" w:type="dxa"/>
            <w:tcBorders>
              <w:top w:val="single" w:sz="4" w:space="0" w:color="auto"/>
              <w:left w:val="single" w:sz="4" w:space="0" w:color="auto"/>
              <w:bottom w:val="single" w:sz="4" w:space="0" w:color="auto"/>
              <w:right w:val="single" w:sz="4" w:space="0" w:color="auto"/>
            </w:tcBorders>
            <w:hideMark/>
          </w:tcPr>
          <w:p w14:paraId="69BAB10A" w14:textId="77777777" w:rsidR="00EA58DF" w:rsidRPr="0097695C" w:rsidRDefault="00EA58DF" w:rsidP="0097695C">
            <w:pPr>
              <w:pStyle w:val="ad"/>
              <w:spacing w:before="0" w:beforeAutospacing="0" w:after="0" w:afterAutospacing="0"/>
              <w:jc w:val="center"/>
              <w:rPr>
                <w:bCs/>
                <w:sz w:val="22"/>
                <w:szCs w:val="22"/>
              </w:rPr>
            </w:pPr>
            <w:r w:rsidRPr="0097695C">
              <w:rPr>
                <w:bCs/>
                <w:sz w:val="22"/>
                <w:szCs w:val="22"/>
              </w:rPr>
              <w:t>1 место</w:t>
            </w:r>
          </w:p>
        </w:tc>
        <w:tc>
          <w:tcPr>
            <w:tcW w:w="3291" w:type="dxa"/>
            <w:tcBorders>
              <w:top w:val="single" w:sz="4" w:space="0" w:color="auto"/>
              <w:left w:val="single" w:sz="4" w:space="0" w:color="auto"/>
              <w:bottom w:val="single" w:sz="4" w:space="0" w:color="auto"/>
              <w:right w:val="single" w:sz="4" w:space="0" w:color="auto"/>
            </w:tcBorders>
            <w:hideMark/>
          </w:tcPr>
          <w:p w14:paraId="3A26BA07" w14:textId="77777777" w:rsidR="00EA58DF" w:rsidRPr="0097695C" w:rsidRDefault="00EA58DF" w:rsidP="0097695C">
            <w:pPr>
              <w:pStyle w:val="ad"/>
              <w:spacing w:before="0" w:beforeAutospacing="0" w:after="0" w:afterAutospacing="0"/>
              <w:rPr>
                <w:bCs/>
                <w:sz w:val="22"/>
                <w:szCs w:val="22"/>
              </w:rPr>
            </w:pPr>
            <w:r w:rsidRPr="0097695C">
              <w:rPr>
                <w:sz w:val="22"/>
                <w:szCs w:val="22"/>
              </w:rPr>
              <w:t xml:space="preserve">Заведующий: Галлямшина Э.Ф., </w:t>
            </w:r>
            <w:r w:rsidRPr="0097695C">
              <w:rPr>
                <w:bCs/>
                <w:sz w:val="22"/>
                <w:szCs w:val="22"/>
              </w:rPr>
              <w:lastRenderedPageBreak/>
              <w:t>Педагог-психолог:</w:t>
            </w:r>
          </w:p>
          <w:p w14:paraId="7ABB7FDF" w14:textId="77777777" w:rsidR="00EA58DF" w:rsidRPr="0097695C" w:rsidRDefault="00EA58DF" w:rsidP="0097695C">
            <w:pPr>
              <w:pStyle w:val="ad"/>
              <w:spacing w:before="0" w:beforeAutospacing="0" w:after="0" w:afterAutospacing="0"/>
              <w:rPr>
                <w:sz w:val="22"/>
                <w:szCs w:val="22"/>
              </w:rPr>
            </w:pPr>
            <w:r w:rsidRPr="0097695C">
              <w:rPr>
                <w:bCs/>
                <w:sz w:val="22"/>
                <w:szCs w:val="22"/>
              </w:rPr>
              <w:t>Хасанзянова В.М., воспитатель: Валеева И.Р.</w:t>
            </w:r>
          </w:p>
        </w:tc>
      </w:tr>
      <w:tr w:rsidR="00EA58DF" w:rsidRPr="0097695C" w14:paraId="3E382800" w14:textId="77777777" w:rsidTr="00EA58DF">
        <w:tc>
          <w:tcPr>
            <w:tcW w:w="468" w:type="dxa"/>
            <w:tcBorders>
              <w:top w:val="single" w:sz="4" w:space="0" w:color="auto"/>
              <w:left w:val="single" w:sz="4" w:space="0" w:color="auto"/>
              <w:bottom w:val="single" w:sz="4" w:space="0" w:color="auto"/>
              <w:right w:val="single" w:sz="4" w:space="0" w:color="auto"/>
            </w:tcBorders>
            <w:hideMark/>
          </w:tcPr>
          <w:p w14:paraId="6985C908" w14:textId="7C4BB02F" w:rsidR="00EA58DF" w:rsidRPr="0097695C" w:rsidRDefault="00EA58DF" w:rsidP="0097695C">
            <w:pPr>
              <w:pStyle w:val="ad"/>
              <w:spacing w:before="0" w:beforeAutospacing="0" w:after="0" w:afterAutospacing="0"/>
              <w:rPr>
                <w:bCs/>
                <w:sz w:val="22"/>
                <w:szCs w:val="22"/>
              </w:rPr>
            </w:pPr>
            <w:r>
              <w:rPr>
                <w:sz w:val="22"/>
                <w:szCs w:val="22"/>
              </w:rPr>
              <w:lastRenderedPageBreak/>
              <w:t>21</w:t>
            </w:r>
          </w:p>
        </w:tc>
        <w:tc>
          <w:tcPr>
            <w:tcW w:w="4202" w:type="dxa"/>
            <w:tcBorders>
              <w:top w:val="single" w:sz="4" w:space="0" w:color="auto"/>
              <w:left w:val="single" w:sz="4" w:space="0" w:color="auto"/>
              <w:bottom w:val="single" w:sz="4" w:space="0" w:color="auto"/>
              <w:right w:val="single" w:sz="4" w:space="0" w:color="auto"/>
            </w:tcBorders>
            <w:hideMark/>
          </w:tcPr>
          <w:p w14:paraId="4C7E3988" w14:textId="77777777" w:rsidR="00EA58DF" w:rsidRPr="0097695C" w:rsidRDefault="00EA58DF" w:rsidP="0097695C">
            <w:pPr>
              <w:pStyle w:val="ad"/>
              <w:spacing w:before="0" w:beforeAutospacing="0" w:after="0" w:afterAutospacing="0"/>
              <w:rPr>
                <w:bCs/>
                <w:sz w:val="22"/>
                <w:szCs w:val="22"/>
              </w:rPr>
            </w:pPr>
            <w:r w:rsidRPr="0097695C">
              <w:rPr>
                <w:bCs/>
                <w:sz w:val="22"/>
                <w:szCs w:val="22"/>
              </w:rPr>
              <w:t>Районный этап городского конкурса педагогического мастерства «Академия цифровых технологий в ДОУ»</w:t>
            </w:r>
          </w:p>
        </w:tc>
        <w:tc>
          <w:tcPr>
            <w:tcW w:w="2104" w:type="dxa"/>
            <w:tcBorders>
              <w:top w:val="single" w:sz="4" w:space="0" w:color="auto"/>
              <w:left w:val="single" w:sz="4" w:space="0" w:color="auto"/>
              <w:bottom w:val="single" w:sz="4" w:space="0" w:color="auto"/>
              <w:right w:val="single" w:sz="4" w:space="0" w:color="auto"/>
            </w:tcBorders>
            <w:hideMark/>
          </w:tcPr>
          <w:p w14:paraId="2171F964" w14:textId="77777777" w:rsidR="00EA58DF" w:rsidRPr="0097695C" w:rsidRDefault="00EA58DF" w:rsidP="0097695C">
            <w:pPr>
              <w:pStyle w:val="ad"/>
              <w:spacing w:before="0" w:beforeAutospacing="0" w:after="0" w:afterAutospacing="0"/>
              <w:jc w:val="center"/>
              <w:rPr>
                <w:bCs/>
                <w:sz w:val="22"/>
                <w:szCs w:val="22"/>
              </w:rPr>
            </w:pPr>
            <w:r w:rsidRPr="0097695C">
              <w:rPr>
                <w:bCs/>
                <w:sz w:val="22"/>
                <w:szCs w:val="22"/>
              </w:rPr>
              <w:t>1 место</w:t>
            </w:r>
          </w:p>
        </w:tc>
        <w:tc>
          <w:tcPr>
            <w:tcW w:w="3291" w:type="dxa"/>
            <w:tcBorders>
              <w:top w:val="single" w:sz="4" w:space="0" w:color="auto"/>
              <w:left w:val="single" w:sz="4" w:space="0" w:color="auto"/>
              <w:bottom w:val="single" w:sz="4" w:space="0" w:color="auto"/>
              <w:right w:val="single" w:sz="4" w:space="0" w:color="auto"/>
            </w:tcBorders>
            <w:hideMark/>
          </w:tcPr>
          <w:p w14:paraId="2C7922C8" w14:textId="77777777" w:rsidR="00EA58DF" w:rsidRPr="0097695C" w:rsidRDefault="00EA58DF" w:rsidP="0097695C">
            <w:pPr>
              <w:pStyle w:val="ad"/>
              <w:spacing w:before="0" w:beforeAutospacing="0" w:after="0" w:afterAutospacing="0"/>
              <w:rPr>
                <w:bCs/>
                <w:sz w:val="22"/>
                <w:szCs w:val="22"/>
              </w:rPr>
            </w:pPr>
            <w:r w:rsidRPr="0097695C">
              <w:rPr>
                <w:bCs/>
                <w:sz w:val="22"/>
                <w:szCs w:val="22"/>
              </w:rPr>
              <w:t>Воспитатель Болдина К.В.</w:t>
            </w:r>
          </w:p>
        </w:tc>
      </w:tr>
    </w:tbl>
    <w:p w14:paraId="0B635D92" w14:textId="77777777" w:rsidR="0097695C" w:rsidRPr="0097695C" w:rsidRDefault="0097695C" w:rsidP="0097695C">
      <w:pPr>
        <w:pStyle w:val="ad"/>
        <w:spacing w:before="0" w:beforeAutospacing="0" w:after="0" w:afterAutospacing="0"/>
        <w:rPr>
          <w:rFonts w:eastAsia="Calibri"/>
          <w:b/>
          <w:bCs/>
          <w:sz w:val="22"/>
          <w:szCs w:val="22"/>
          <w:highlight w:val="yellow"/>
        </w:rPr>
      </w:pPr>
    </w:p>
    <w:p w14:paraId="7E096E25" w14:textId="77777777" w:rsidR="0097695C" w:rsidRPr="0097695C" w:rsidRDefault="0097695C" w:rsidP="0097695C">
      <w:pPr>
        <w:pStyle w:val="ad"/>
        <w:spacing w:before="0" w:beforeAutospacing="0" w:after="0" w:afterAutospacing="0"/>
        <w:jc w:val="center"/>
        <w:rPr>
          <w:b/>
          <w:sz w:val="22"/>
          <w:szCs w:val="22"/>
        </w:rPr>
      </w:pPr>
      <w:r w:rsidRPr="0097695C">
        <w:rPr>
          <w:b/>
          <w:bCs/>
          <w:sz w:val="22"/>
          <w:szCs w:val="22"/>
        </w:rPr>
        <w:t>Организация мероприятий, семинаров (участие), (дата, уровень, тема, ФИО)</w:t>
      </w:r>
    </w:p>
    <w:p w14:paraId="4AD385EA" w14:textId="77777777" w:rsidR="0097695C" w:rsidRPr="0097695C" w:rsidRDefault="0097695C" w:rsidP="0097695C">
      <w:pPr>
        <w:pStyle w:val="ad"/>
        <w:spacing w:before="0" w:beforeAutospacing="0" w:after="0" w:afterAutospacing="0"/>
        <w:jc w:val="center"/>
        <w:rPr>
          <w:b/>
          <w:bCs/>
          <w:sz w:val="22"/>
          <w:szCs w:val="22"/>
        </w:rPr>
      </w:pPr>
    </w:p>
    <w:tbl>
      <w:tblPr>
        <w:tblW w:w="9915" w:type="dxa"/>
        <w:tblLayout w:type="fixed"/>
        <w:tblLook w:val="01E0" w:firstRow="1" w:lastRow="1" w:firstColumn="1" w:lastColumn="1" w:noHBand="0" w:noVBand="0"/>
      </w:tblPr>
      <w:tblGrid>
        <w:gridCol w:w="534"/>
        <w:gridCol w:w="5808"/>
        <w:gridCol w:w="1560"/>
        <w:gridCol w:w="2013"/>
      </w:tblGrid>
      <w:tr w:rsidR="0097695C" w:rsidRPr="0097695C" w14:paraId="184B0C6E" w14:textId="77777777" w:rsidTr="0097695C">
        <w:tc>
          <w:tcPr>
            <w:tcW w:w="534" w:type="dxa"/>
            <w:tcBorders>
              <w:top w:val="single" w:sz="4" w:space="0" w:color="auto"/>
              <w:left w:val="single" w:sz="4" w:space="0" w:color="auto"/>
              <w:bottom w:val="single" w:sz="4" w:space="0" w:color="auto"/>
              <w:right w:val="single" w:sz="4" w:space="0" w:color="auto"/>
            </w:tcBorders>
            <w:hideMark/>
          </w:tcPr>
          <w:p w14:paraId="2FC5413E" w14:textId="77777777" w:rsidR="0097695C" w:rsidRPr="0097695C" w:rsidRDefault="0097695C" w:rsidP="0097695C">
            <w:pPr>
              <w:pStyle w:val="ad"/>
              <w:spacing w:before="0" w:beforeAutospacing="0" w:after="0" w:afterAutospacing="0"/>
              <w:rPr>
                <w:b/>
                <w:sz w:val="22"/>
                <w:szCs w:val="22"/>
              </w:rPr>
            </w:pPr>
            <w:r w:rsidRPr="0097695C">
              <w:rPr>
                <w:b/>
                <w:sz w:val="22"/>
                <w:szCs w:val="22"/>
              </w:rPr>
              <w:t>№</w:t>
            </w:r>
          </w:p>
        </w:tc>
        <w:tc>
          <w:tcPr>
            <w:tcW w:w="5810" w:type="dxa"/>
            <w:tcBorders>
              <w:top w:val="single" w:sz="4" w:space="0" w:color="auto"/>
              <w:left w:val="single" w:sz="4" w:space="0" w:color="auto"/>
              <w:bottom w:val="single" w:sz="4" w:space="0" w:color="auto"/>
              <w:right w:val="single" w:sz="4" w:space="0" w:color="auto"/>
            </w:tcBorders>
            <w:hideMark/>
          </w:tcPr>
          <w:p w14:paraId="3D64BC31" w14:textId="77777777" w:rsidR="0097695C" w:rsidRPr="0097695C" w:rsidRDefault="0097695C" w:rsidP="0097695C">
            <w:pPr>
              <w:pStyle w:val="ad"/>
              <w:spacing w:before="0" w:beforeAutospacing="0" w:after="0" w:afterAutospacing="0"/>
              <w:rPr>
                <w:b/>
                <w:sz w:val="22"/>
                <w:szCs w:val="22"/>
              </w:rPr>
            </w:pPr>
            <w:r w:rsidRPr="0097695C">
              <w:rPr>
                <w:b/>
                <w:sz w:val="22"/>
                <w:szCs w:val="22"/>
              </w:rPr>
              <w:t>Наименование</w:t>
            </w:r>
          </w:p>
        </w:tc>
        <w:tc>
          <w:tcPr>
            <w:tcW w:w="1560" w:type="dxa"/>
            <w:tcBorders>
              <w:top w:val="single" w:sz="4" w:space="0" w:color="auto"/>
              <w:left w:val="single" w:sz="4" w:space="0" w:color="auto"/>
              <w:bottom w:val="single" w:sz="4" w:space="0" w:color="auto"/>
              <w:right w:val="single" w:sz="4" w:space="0" w:color="auto"/>
            </w:tcBorders>
            <w:hideMark/>
          </w:tcPr>
          <w:p w14:paraId="5C948761" w14:textId="77777777" w:rsidR="0097695C" w:rsidRPr="0097695C" w:rsidRDefault="0097695C" w:rsidP="0097695C">
            <w:pPr>
              <w:pStyle w:val="ad"/>
              <w:spacing w:before="0" w:beforeAutospacing="0" w:after="0" w:afterAutospacing="0"/>
              <w:rPr>
                <w:b/>
                <w:sz w:val="22"/>
                <w:szCs w:val="22"/>
              </w:rPr>
            </w:pPr>
            <w:r w:rsidRPr="0097695C">
              <w:rPr>
                <w:b/>
                <w:sz w:val="22"/>
                <w:szCs w:val="22"/>
              </w:rPr>
              <w:t>Дата</w:t>
            </w:r>
          </w:p>
        </w:tc>
        <w:tc>
          <w:tcPr>
            <w:tcW w:w="2014" w:type="dxa"/>
            <w:tcBorders>
              <w:top w:val="single" w:sz="4" w:space="0" w:color="auto"/>
              <w:left w:val="single" w:sz="4" w:space="0" w:color="auto"/>
              <w:bottom w:val="single" w:sz="4" w:space="0" w:color="auto"/>
              <w:right w:val="single" w:sz="4" w:space="0" w:color="auto"/>
            </w:tcBorders>
            <w:hideMark/>
          </w:tcPr>
          <w:p w14:paraId="491A7D70" w14:textId="77777777" w:rsidR="0097695C" w:rsidRPr="0097695C" w:rsidRDefault="0097695C" w:rsidP="0097695C">
            <w:pPr>
              <w:pStyle w:val="ad"/>
              <w:spacing w:before="0" w:beforeAutospacing="0" w:after="0" w:afterAutospacing="0"/>
              <w:rPr>
                <w:b/>
                <w:sz w:val="22"/>
                <w:szCs w:val="22"/>
              </w:rPr>
            </w:pPr>
            <w:r w:rsidRPr="0097695C">
              <w:rPr>
                <w:b/>
                <w:sz w:val="22"/>
                <w:szCs w:val="22"/>
              </w:rPr>
              <w:t>ФИО педагога</w:t>
            </w:r>
          </w:p>
        </w:tc>
      </w:tr>
      <w:tr w:rsidR="0097695C" w:rsidRPr="0097695C" w14:paraId="78D9E7EF" w14:textId="77777777" w:rsidTr="0097695C">
        <w:trPr>
          <w:trHeight w:val="558"/>
        </w:trPr>
        <w:tc>
          <w:tcPr>
            <w:tcW w:w="534" w:type="dxa"/>
            <w:tcBorders>
              <w:top w:val="single" w:sz="4" w:space="0" w:color="auto"/>
              <w:left w:val="single" w:sz="4" w:space="0" w:color="auto"/>
              <w:bottom w:val="single" w:sz="4" w:space="0" w:color="auto"/>
              <w:right w:val="single" w:sz="4" w:space="0" w:color="auto"/>
            </w:tcBorders>
            <w:hideMark/>
          </w:tcPr>
          <w:p w14:paraId="12288A2B"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1</w:t>
            </w:r>
          </w:p>
        </w:tc>
        <w:tc>
          <w:tcPr>
            <w:tcW w:w="5810" w:type="dxa"/>
            <w:tcBorders>
              <w:top w:val="single" w:sz="4" w:space="0" w:color="auto"/>
              <w:left w:val="single" w:sz="4" w:space="0" w:color="auto"/>
              <w:bottom w:val="single" w:sz="4" w:space="0" w:color="auto"/>
              <w:right w:val="single" w:sz="4" w:space="0" w:color="auto"/>
            </w:tcBorders>
            <w:hideMark/>
          </w:tcPr>
          <w:p w14:paraId="38493B8F" w14:textId="77777777" w:rsidR="0097695C" w:rsidRPr="0097695C" w:rsidRDefault="0097695C" w:rsidP="0097695C">
            <w:pPr>
              <w:pStyle w:val="ad"/>
              <w:spacing w:before="0" w:beforeAutospacing="0" w:after="0" w:afterAutospacing="0"/>
              <w:jc w:val="both"/>
              <w:rPr>
                <w:bCs/>
                <w:sz w:val="22"/>
                <w:szCs w:val="22"/>
              </w:rPr>
            </w:pPr>
            <w:r w:rsidRPr="0097695C">
              <w:rPr>
                <w:bCs/>
                <w:sz w:val="22"/>
                <w:szCs w:val="22"/>
              </w:rPr>
              <w:t>стажировка ИРО РТ  «</w:t>
            </w:r>
            <w:r w:rsidRPr="0097695C">
              <w:rPr>
                <w:bCs/>
                <w:color w:val="000000" w:themeColor="text1"/>
                <w:sz w:val="22"/>
                <w:szCs w:val="22"/>
              </w:rPr>
              <w:t>Реализация полилингвального образования в дошкольной образовательной организации (в том числе 16 часов по особенностям организации работы с детьми с ОВЗ)»</w:t>
            </w:r>
          </w:p>
        </w:tc>
        <w:tc>
          <w:tcPr>
            <w:tcW w:w="1560" w:type="dxa"/>
            <w:tcBorders>
              <w:top w:val="single" w:sz="4" w:space="0" w:color="auto"/>
              <w:left w:val="single" w:sz="4" w:space="0" w:color="auto"/>
              <w:bottom w:val="single" w:sz="4" w:space="0" w:color="auto"/>
              <w:right w:val="single" w:sz="4" w:space="0" w:color="auto"/>
            </w:tcBorders>
            <w:hideMark/>
          </w:tcPr>
          <w:p w14:paraId="6C7EAFAB" w14:textId="5A4DF6E2" w:rsidR="0097695C" w:rsidRPr="0097695C" w:rsidRDefault="00CD2AEF" w:rsidP="0097695C">
            <w:pPr>
              <w:pStyle w:val="ad"/>
              <w:spacing w:before="0" w:beforeAutospacing="0" w:after="0" w:afterAutospacing="0"/>
              <w:jc w:val="both"/>
              <w:rPr>
                <w:sz w:val="22"/>
                <w:szCs w:val="22"/>
              </w:rPr>
            </w:pPr>
            <w:r w:rsidRPr="0097695C">
              <w:rPr>
                <w:sz w:val="22"/>
                <w:szCs w:val="22"/>
              </w:rPr>
              <w:t>О</w:t>
            </w:r>
            <w:r w:rsidR="0097695C" w:rsidRPr="0097695C">
              <w:rPr>
                <w:sz w:val="22"/>
                <w:szCs w:val="22"/>
              </w:rPr>
              <w:t>ктябрь</w:t>
            </w:r>
            <w:r>
              <w:rPr>
                <w:sz w:val="22"/>
                <w:szCs w:val="22"/>
              </w:rPr>
              <w:t xml:space="preserve"> </w:t>
            </w:r>
            <w:r w:rsidR="0097695C" w:rsidRPr="0097695C">
              <w:rPr>
                <w:sz w:val="22"/>
                <w:szCs w:val="22"/>
              </w:rPr>
              <w:t xml:space="preserve"> 2023 г.</w:t>
            </w:r>
          </w:p>
        </w:tc>
        <w:tc>
          <w:tcPr>
            <w:tcW w:w="2014" w:type="dxa"/>
            <w:tcBorders>
              <w:top w:val="single" w:sz="4" w:space="0" w:color="auto"/>
              <w:left w:val="single" w:sz="4" w:space="0" w:color="auto"/>
              <w:bottom w:val="single" w:sz="4" w:space="0" w:color="auto"/>
              <w:right w:val="single" w:sz="4" w:space="0" w:color="auto"/>
            </w:tcBorders>
            <w:hideMark/>
          </w:tcPr>
          <w:p w14:paraId="53262157"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Коллектив </w:t>
            </w:r>
            <w:r w:rsidRPr="0097695C">
              <w:rPr>
                <w:bCs/>
                <w:color w:val="000000" w:themeColor="text1"/>
                <w:sz w:val="22"/>
                <w:szCs w:val="22"/>
              </w:rPr>
              <w:t>МАДОУ №379</w:t>
            </w:r>
          </w:p>
        </w:tc>
      </w:tr>
      <w:tr w:rsidR="0097695C" w:rsidRPr="0097695C" w14:paraId="0DEB3999" w14:textId="77777777" w:rsidTr="0097695C">
        <w:trPr>
          <w:trHeight w:val="558"/>
        </w:trPr>
        <w:tc>
          <w:tcPr>
            <w:tcW w:w="534" w:type="dxa"/>
            <w:tcBorders>
              <w:top w:val="single" w:sz="4" w:space="0" w:color="auto"/>
              <w:left w:val="single" w:sz="4" w:space="0" w:color="auto"/>
              <w:bottom w:val="single" w:sz="4" w:space="0" w:color="auto"/>
              <w:right w:val="single" w:sz="4" w:space="0" w:color="auto"/>
            </w:tcBorders>
          </w:tcPr>
          <w:p w14:paraId="5AA3BA27" w14:textId="4C73D1C8" w:rsidR="0097695C" w:rsidRPr="0097695C" w:rsidRDefault="00CD2AEF" w:rsidP="0097695C">
            <w:pPr>
              <w:pStyle w:val="ad"/>
              <w:spacing w:before="0" w:beforeAutospacing="0" w:after="0" w:afterAutospacing="0"/>
              <w:jc w:val="both"/>
              <w:rPr>
                <w:sz w:val="22"/>
                <w:szCs w:val="22"/>
              </w:rPr>
            </w:pPr>
            <w:r>
              <w:rPr>
                <w:sz w:val="22"/>
                <w:szCs w:val="22"/>
              </w:rPr>
              <w:t>2</w:t>
            </w:r>
          </w:p>
        </w:tc>
        <w:tc>
          <w:tcPr>
            <w:tcW w:w="5810" w:type="dxa"/>
            <w:tcBorders>
              <w:top w:val="single" w:sz="4" w:space="0" w:color="auto"/>
              <w:left w:val="single" w:sz="4" w:space="0" w:color="auto"/>
              <w:bottom w:val="single" w:sz="4" w:space="0" w:color="auto"/>
              <w:right w:val="single" w:sz="4" w:space="0" w:color="auto"/>
            </w:tcBorders>
            <w:hideMark/>
          </w:tcPr>
          <w:p w14:paraId="56294D99" w14:textId="77777777" w:rsidR="0097695C" w:rsidRPr="0097695C" w:rsidRDefault="0097695C" w:rsidP="0097695C">
            <w:pPr>
              <w:pStyle w:val="ad"/>
              <w:spacing w:before="0" w:beforeAutospacing="0" w:after="0" w:afterAutospacing="0"/>
              <w:jc w:val="both"/>
              <w:rPr>
                <w:bCs/>
                <w:sz w:val="22"/>
                <w:szCs w:val="22"/>
              </w:rPr>
            </w:pPr>
            <w:r w:rsidRPr="00EF0A1F">
              <w:rPr>
                <w:bCs/>
                <w:sz w:val="22"/>
                <w:szCs w:val="22"/>
              </w:rPr>
              <w:t>Районный семинар-практикум для воспитателей  на базе детского сада №140 Приволжского района города Казани</w:t>
            </w:r>
          </w:p>
        </w:tc>
        <w:tc>
          <w:tcPr>
            <w:tcW w:w="1560" w:type="dxa"/>
            <w:tcBorders>
              <w:top w:val="single" w:sz="4" w:space="0" w:color="auto"/>
              <w:left w:val="single" w:sz="4" w:space="0" w:color="auto"/>
              <w:bottom w:val="single" w:sz="4" w:space="0" w:color="auto"/>
              <w:right w:val="single" w:sz="4" w:space="0" w:color="auto"/>
            </w:tcBorders>
            <w:hideMark/>
          </w:tcPr>
          <w:p w14:paraId="0992C1D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Ноябрь, 2023 г</w:t>
            </w:r>
          </w:p>
        </w:tc>
        <w:tc>
          <w:tcPr>
            <w:tcW w:w="2014" w:type="dxa"/>
            <w:tcBorders>
              <w:top w:val="single" w:sz="4" w:space="0" w:color="auto"/>
              <w:left w:val="single" w:sz="4" w:space="0" w:color="auto"/>
              <w:bottom w:val="single" w:sz="4" w:space="0" w:color="auto"/>
              <w:right w:val="single" w:sz="4" w:space="0" w:color="auto"/>
            </w:tcBorders>
            <w:hideMark/>
          </w:tcPr>
          <w:p w14:paraId="5E235E73"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Хасанзянова В.М.</w:t>
            </w:r>
          </w:p>
        </w:tc>
      </w:tr>
      <w:tr w:rsidR="0097695C" w:rsidRPr="0097695C" w14:paraId="76DC950E" w14:textId="77777777" w:rsidTr="0097695C">
        <w:tc>
          <w:tcPr>
            <w:tcW w:w="534" w:type="dxa"/>
            <w:tcBorders>
              <w:top w:val="single" w:sz="4" w:space="0" w:color="auto"/>
              <w:left w:val="single" w:sz="4" w:space="0" w:color="auto"/>
              <w:bottom w:val="single" w:sz="4" w:space="0" w:color="auto"/>
              <w:right w:val="single" w:sz="4" w:space="0" w:color="auto"/>
            </w:tcBorders>
            <w:hideMark/>
          </w:tcPr>
          <w:p w14:paraId="140D5191" w14:textId="28875C16" w:rsidR="0097695C" w:rsidRPr="0097695C" w:rsidRDefault="00CD2AEF" w:rsidP="0097695C">
            <w:pPr>
              <w:pStyle w:val="ad"/>
              <w:spacing w:before="0" w:beforeAutospacing="0" w:after="0" w:afterAutospacing="0"/>
              <w:jc w:val="both"/>
              <w:rPr>
                <w:sz w:val="22"/>
                <w:szCs w:val="22"/>
              </w:rPr>
            </w:pPr>
            <w:r>
              <w:rPr>
                <w:sz w:val="22"/>
                <w:szCs w:val="22"/>
              </w:rPr>
              <w:t>3</w:t>
            </w:r>
          </w:p>
        </w:tc>
        <w:tc>
          <w:tcPr>
            <w:tcW w:w="5810" w:type="dxa"/>
            <w:tcBorders>
              <w:top w:val="single" w:sz="4" w:space="0" w:color="auto"/>
              <w:left w:val="single" w:sz="4" w:space="0" w:color="auto"/>
              <w:bottom w:val="single" w:sz="4" w:space="0" w:color="auto"/>
              <w:right w:val="single" w:sz="4" w:space="0" w:color="auto"/>
            </w:tcBorders>
          </w:tcPr>
          <w:p w14:paraId="5DFED6E1" w14:textId="77777777" w:rsidR="0097695C" w:rsidRPr="0097695C" w:rsidRDefault="0097695C" w:rsidP="0097695C">
            <w:pPr>
              <w:jc w:val="both"/>
              <w:rPr>
                <w:color w:val="000000" w:themeColor="text1"/>
                <w:sz w:val="22"/>
                <w:szCs w:val="22"/>
                <w:lang w:val="tt-RU" w:eastAsia="en-US"/>
              </w:rPr>
            </w:pPr>
            <w:r w:rsidRPr="0097695C">
              <w:rPr>
                <w:sz w:val="22"/>
                <w:szCs w:val="22"/>
                <w:lang w:eastAsia="en-US"/>
              </w:rPr>
              <w:t xml:space="preserve">Районный семинар-практикум для воспитателей групп </w:t>
            </w:r>
            <w:r w:rsidRPr="0097695C">
              <w:rPr>
                <w:color w:val="000000" w:themeColor="text1"/>
                <w:sz w:val="22"/>
                <w:szCs w:val="22"/>
                <w:lang w:val="tt-RU" w:eastAsia="en-US"/>
              </w:rPr>
              <w:t>раннего и младшего дошкольного возраста Вахитовского и Приволжского районов города Казани</w:t>
            </w:r>
          </w:p>
          <w:p w14:paraId="14866037" w14:textId="77777777" w:rsidR="0097695C" w:rsidRPr="0097695C" w:rsidRDefault="0097695C" w:rsidP="0097695C">
            <w:pPr>
              <w:jc w:val="both"/>
              <w:rPr>
                <w:b/>
                <w:sz w:val="22"/>
                <w:szCs w:val="22"/>
                <w:lang w:eastAsia="en-US"/>
              </w:rPr>
            </w:pPr>
            <w:r w:rsidRPr="0097695C">
              <w:rPr>
                <w:sz w:val="22"/>
                <w:szCs w:val="22"/>
                <w:lang w:eastAsia="en-US"/>
              </w:rPr>
              <w:t>«Формирование сенсорных эталонов у детей раннего и младшего дошкольного возраста как предпосылки развития функциональной грамотности»</w:t>
            </w:r>
          </w:p>
          <w:p w14:paraId="0225D5BB" w14:textId="77777777" w:rsidR="0097695C" w:rsidRPr="0097695C" w:rsidRDefault="0097695C" w:rsidP="0097695C">
            <w:pPr>
              <w:pStyle w:val="ad"/>
              <w:spacing w:before="0" w:beforeAutospacing="0" w:after="0" w:afterAutospacing="0"/>
              <w:jc w:val="both"/>
              <w:rPr>
                <w:bCs/>
                <w:sz w:val="22"/>
                <w:szCs w:val="22"/>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00851FCF" w14:textId="246814C1" w:rsidR="0097695C" w:rsidRPr="0097695C" w:rsidRDefault="00CD2AEF" w:rsidP="0097695C">
            <w:pPr>
              <w:pStyle w:val="ad"/>
              <w:spacing w:before="0" w:beforeAutospacing="0" w:after="0" w:afterAutospacing="0"/>
              <w:jc w:val="both"/>
              <w:rPr>
                <w:sz w:val="22"/>
                <w:szCs w:val="22"/>
              </w:rPr>
            </w:pPr>
            <w:r w:rsidRPr="0097695C">
              <w:rPr>
                <w:sz w:val="22"/>
                <w:szCs w:val="22"/>
              </w:rPr>
              <w:t>Ф</w:t>
            </w:r>
            <w:r w:rsidR="0097695C" w:rsidRPr="0097695C">
              <w:rPr>
                <w:sz w:val="22"/>
                <w:szCs w:val="22"/>
              </w:rPr>
              <w:t>евраль</w:t>
            </w:r>
            <w:r>
              <w:rPr>
                <w:sz w:val="22"/>
                <w:szCs w:val="22"/>
              </w:rPr>
              <w:t xml:space="preserve"> </w:t>
            </w:r>
          </w:p>
          <w:p w14:paraId="0E21F683"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2024 г.</w:t>
            </w:r>
          </w:p>
        </w:tc>
        <w:tc>
          <w:tcPr>
            <w:tcW w:w="2014" w:type="dxa"/>
            <w:tcBorders>
              <w:top w:val="single" w:sz="4" w:space="0" w:color="auto"/>
              <w:left w:val="single" w:sz="4" w:space="0" w:color="auto"/>
              <w:bottom w:val="single" w:sz="4" w:space="0" w:color="auto"/>
              <w:right w:val="single" w:sz="4" w:space="0" w:color="auto"/>
            </w:tcBorders>
            <w:hideMark/>
          </w:tcPr>
          <w:p w14:paraId="47FAAD71"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Коллектив </w:t>
            </w:r>
            <w:r w:rsidRPr="0097695C">
              <w:rPr>
                <w:bCs/>
                <w:color w:val="000000" w:themeColor="text1"/>
                <w:sz w:val="22"/>
                <w:szCs w:val="22"/>
              </w:rPr>
              <w:t>МАДОУ №379</w:t>
            </w:r>
          </w:p>
        </w:tc>
      </w:tr>
      <w:tr w:rsidR="0097695C" w:rsidRPr="0097695C" w14:paraId="52D6FDBB" w14:textId="77777777" w:rsidTr="0097695C">
        <w:tc>
          <w:tcPr>
            <w:tcW w:w="534" w:type="dxa"/>
            <w:tcBorders>
              <w:top w:val="single" w:sz="4" w:space="0" w:color="auto"/>
              <w:left w:val="single" w:sz="4" w:space="0" w:color="auto"/>
              <w:bottom w:val="single" w:sz="4" w:space="0" w:color="auto"/>
              <w:right w:val="single" w:sz="4" w:space="0" w:color="auto"/>
            </w:tcBorders>
            <w:hideMark/>
          </w:tcPr>
          <w:p w14:paraId="074F37AB" w14:textId="361725D3" w:rsidR="0097695C" w:rsidRPr="0097695C" w:rsidRDefault="00CD2AEF" w:rsidP="0097695C">
            <w:pPr>
              <w:pStyle w:val="ad"/>
              <w:spacing w:before="0" w:beforeAutospacing="0" w:after="0" w:afterAutospacing="0"/>
              <w:jc w:val="both"/>
              <w:rPr>
                <w:sz w:val="22"/>
                <w:szCs w:val="22"/>
              </w:rPr>
            </w:pPr>
            <w:r>
              <w:rPr>
                <w:sz w:val="22"/>
                <w:szCs w:val="22"/>
              </w:rPr>
              <w:t>4</w:t>
            </w:r>
          </w:p>
        </w:tc>
        <w:tc>
          <w:tcPr>
            <w:tcW w:w="5810" w:type="dxa"/>
            <w:tcBorders>
              <w:top w:val="single" w:sz="4" w:space="0" w:color="auto"/>
              <w:left w:val="single" w:sz="4" w:space="0" w:color="auto"/>
              <w:bottom w:val="single" w:sz="4" w:space="0" w:color="auto"/>
              <w:right w:val="single" w:sz="4" w:space="0" w:color="auto"/>
            </w:tcBorders>
            <w:hideMark/>
          </w:tcPr>
          <w:p w14:paraId="05175F16" w14:textId="77777777" w:rsidR="0097695C" w:rsidRPr="0097695C" w:rsidRDefault="0097695C" w:rsidP="00486E18">
            <w:pPr>
              <w:pStyle w:val="ad"/>
              <w:spacing w:before="0" w:beforeAutospacing="0" w:after="0" w:afterAutospacing="0"/>
              <w:jc w:val="both"/>
              <w:rPr>
                <w:bCs/>
                <w:sz w:val="22"/>
                <w:szCs w:val="22"/>
              </w:rPr>
            </w:pPr>
            <w:r w:rsidRPr="0097695C">
              <w:rPr>
                <w:bCs/>
                <w:sz w:val="22"/>
                <w:szCs w:val="22"/>
              </w:rPr>
              <w:t xml:space="preserve">Районный Семинар-практикум для старших воспитателей ДОО Вахитовского и Приволжского районов города </w:t>
            </w:r>
            <w:r w:rsidRPr="0097695C">
              <w:rPr>
                <w:bCs/>
                <w:sz w:val="22"/>
                <w:szCs w:val="22"/>
                <w:lang w:val="tt-RU"/>
              </w:rPr>
              <w:t xml:space="preserve">Казани </w:t>
            </w:r>
            <w:r w:rsidRPr="0097695C">
              <w:rPr>
                <w:bCs/>
                <w:sz w:val="22"/>
                <w:szCs w:val="22"/>
              </w:rPr>
              <w:t>«Методическое сопровождение организации и реализации 2 этапа инновационной деятельности ДОО Вахитовского и Приволжского районов города Казани</w:t>
            </w:r>
          </w:p>
        </w:tc>
        <w:tc>
          <w:tcPr>
            <w:tcW w:w="1560" w:type="dxa"/>
            <w:tcBorders>
              <w:top w:val="single" w:sz="4" w:space="0" w:color="auto"/>
              <w:left w:val="single" w:sz="4" w:space="0" w:color="auto"/>
              <w:bottom w:val="single" w:sz="4" w:space="0" w:color="auto"/>
              <w:right w:val="single" w:sz="4" w:space="0" w:color="auto"/>
            </w:tcBorders>
            <w:hideMark/>
          </w:tcPr>
          <w:p w14:paraId="6CA778CD" w14:textId="3579F71B" w:rsidR="0097695C" w:rsidRPr="0097695C" w:rsidRDefault="00CD2AEF" w:rsidP="0097695C">
            <w:pPr>
              <w:pStyle w:val="ad"/>
              <w:spacing w:before="0" w:beforeAutospacing="0" w:after="0" w:afterAutospacing="0"/>
              <w:jc w:val="both"/>
              <w:rPr>
                <w:sz w:val="22"/>
                <w:szCs w:val="22"/>
              </w:rPr>
            </w:pPr>
            <w:r w:rsidRPr="0097695C">
              <w:rPr>
                <w:sz w:val="22"/>
                <w:szCs w:val="22"/>
              </w:rPr>
              <w:t>М</w:t>
            </w:r>
            <w:r w:rsidR="0097695C" w:rsidRPr="0097695C">
              <w:rPr>
                <w:sz w:val="22"/>
                <w:szCs w:val="22"/>
              </w:rPr>
              <w:t>арт</w:t>
            </w:r>
            <w:r>
              <w:rPr>
                <w:sz w:val="22"/>
                <w:szCs w:val="22"/>
              </w:rPr>
              <w:t xml:space="preserve"> </w:t>
            </w:r>
          </w:p>
          <w:p w14:paraId="6FD237F2"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2024</w:t>
            </w:r>
          </w:p>
        </w:tc>
        <w:tc>
          <w:tcPr>
            <w:tcW w:w="2014" w:type="dxa"/>
            <w:tcBorders>
              <w:top w:val="single" w:sz="4" w:space="0" w:color="auto"/>
              <w:left w:val="single" w:sz="4" w:space="0" w:color="auto"/>
              <w:bottom w:val="single" w:sz="4" w:space="0" w:color="auto"/>
              <w:right w:val="single" w:sz="4" w:space="0" w:color="auto"/>
            </w:tcBorders>
            <w:hideMark/>
          </w:tcPr>
          <w:p w14:paraId="6EB93945"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Старшие воспитатели: Халиуллина А.Г., Варламова К.В.</w:t>
            </w:r>
          </w:p>
        </w:tc>
      </w:tr>
      <w:tr w:rsidR="0097695C" w:rsidRPr="0097695C" w14:paraId="5B50EFED" w14:textId="77777777" w:rsidTr="00CD2AEF">
        <w:tc>
          <w:tcPr>
            <w:tcW w:w="534" w:type="dxa"/>
            <w:tcBorders>
              <w:top w:val="single" w:sz="4" w:space="0" w:color="auto"/>
              <w:left w:val="single" w:sz="4" w:space="0" w:color="auto"/>
              <w:bottom w:val="single" w:sz="4" w:space="0" w:color="auto"/>
              <w:right w:val="single" w:sz="4" w:space="0" w:color="auto"/>
            </w:tcBorders>
          </w:tcPr>
          <w:p w14:paraId="1CD0DDE8" w14:textId="3112EF1D" w:rsidR="0097695C" w:rsidRPr="0097695C" w:rsidRDefault="00CD2AEF" w:rsidP="0097695C">
            <w:pPr>
              <w:pStyle w:val="ad"/>
              <w:spacing w:before="0" w:beforeAutospacing="0" w:after="0" w:afterAutospacing="0"/>
              <w:jc w:val="both"/>
              <w:rPr>
                <w:sz w:val="22"/>
                <w:szCs w:val="22"/>
              </w:rPr>
            </w:pPr>
            <w:r>
              <w:rPr>
                <w:sz w:val="22"/>
                <w:szCs w:val="22"/>
              </w:rPr>
              <w:t>5</w:t>
            </w:r>
          </w:p>
        </w:tc>
        <w:tc>
          <w:tcPr>
            <w:tcW w:w="5810" w:type="dxa"/>
            <w:tcBorders>
              <w:top w:val="single" w:sz="4" w:space="0" w:color="auto"/>
              <w:left w:val="single" w:sz="4" w:space="0" w:color="auto"/>
              <w:bottom w:val="single" w:sz="4" w:space="0" w:color="auto"/>
              <w:right w:val="single" w:sz="4" w:space="0" w:color="auto"/>
            </w:tcBorders>
            <w:hideMark/>
          </w:tcPr>
          <w:p w14:paraId="13DDC122" w14:textId="77777777" w:rsidR="0097695C" w:rsidRPr="0097695C" w:rsidRDefault="0097695C" w:rsidP="0097695C">
            <w:pPr>
              <w:pStyle w:val="ad"/>
              <w:spacing w:before="0" w:beforeAutospacing="0" w:after="0" w:afterAutospacing="0"/>
              <w:jc w:val="both"/>
              <w:rPr>
                <w:bCs/>
                <w:sz w:val="22"/>
                <w:szCs w:val="22"/>
              </w:rPr>
            </w:pPr>
            <w:r w:rsidRPr="0097695C">
              <w:rPr>
                <w:bCs/>
                <w:color w:val="000000" w:themeColor="text1"/>
                <w:sz w:val="22"/>
                <w:szCs w:val="22"/>
                <w:lang w:val="en-US"/>
              </w:rPr>
              <w:t>I</w:t>
            </w:r>
            <w:r w:rsidRPr="0097695C">
              <w:rPr>
                <w:bCs/>
                <w:color w:val="000000" w:themeColor="text1"/>
                <w:sz w:val="22"/>
                <w:szCs w:val="22"/>
              </w:rPr>
              <w:t xml:space="preserve"> Всероссийская научно-практическая конференция «Аутизм: Мы вместе» «Перспективы и особенности развития практик социализации и интеграции детей с расстройствами аутистического спектра»</w:t>
            </w:r>
          </w:p>
        </w:tc>
        <w:tc>
          <w:tcPr>
            <w:tcW w:w="1560" w:type="dxa"/>
            <w:tcBorders>
              <w:top w:val="single" w:sz="4" w:space="0" w:color="auto"/>
              <w:left w:val="single" w:sz="4" w:space="0" w:color="auto"/>
              <w:bottom w:val="single" w:sz="4" w:space="0" w:color="auto"/>
              <w:right w:val="single" w:sz="4" w:space="0" w:color="auto"/>
            </w:tcBorders>
            <w:hideMark/>
          </w:tcPr>
          <w:p w14:paraId="3D470381" w14:textId="23099629" w:rsidR="0097695C" w:rsidRPr="0097695C" w:rsidRDefault="0097695C" w:rsidP="0097695C">
            <w:pPr>
              <w:pStyle w:val="ad"/>
              <w:spacing w:before="0" w:beforeAutospacing="0" w:after="0" w:afterAutospacing="0"/>
              <w:jc w:val="both"/>
              <w:rPr>
                <w:sz w:val="22"/>
                <w:szCs w:val="22"/>
              </w:rPr>
            </w:pPr>
            <w:r w:rsidRPr="0097695C">
              <w:rPr>
                <w:sz w:val="22"/>
                <w:szCs w:val="22"/>
              </w:rPr>
              <w:t>Декабрь</w:t>
            </w:r>
            <w:r w:rsidR="00CD2AEF">
              <w:rPr>
                <w:sz w:val="22"/>
                <w:szCs w:val="22"/>
              </w:rPr>
              <w:t xml:space="preserve"> </w:t>
            </w:r>
            <w:r w:rsidRPr="0097695C">
              <w:rPr>
                <w:sz w:val="22"/>
                <w:szCs w:val="22"/>
              </w:rPr>
              <w:t>2023</w:t>
            </w:r>
          </w:p>
        </w:tc>
        <w:tc>
          <w:tcPr>
            <w:tcW w:w="2014" w:type="dxa"/>
            <w:tcBorders>
              <w:top w:val="single" w:sz="4" w:space="0" w:color="auto"/>
              <w:left w:val="single" w:sz="4" w:space="0" w:color="auto"/>
              <w:bottom w:val="single" w:sz="4" w:space="0" w:color="auto"/>
              <w:right w:val="single" w:sz="4" w:space="0" w:color="auto"/>
            </w:tcBorders>
            <w:hideMark/>
          </w:tcPr>
          <w:p w14:paraId="685E30A5" w14:textId="77777777" w:rsidR="0097695C" w:rsidRPr="0097695C" w:rsidRDefault="0097695C" w:rsidP="0097695C">
            <w:pPr>
              <w:pStyle w:val="ad"/>
              <w:spacing w:before="0" w:beforeAutospacing="0" w:after="0" w:afterAutospacing="0"/>
              <w:jc w:val="both"/>
              <w:rPr>
                <w:bCs/>
                <w:color w:val="000000" w:themeColor="text1"/>
                <w:sz w:val="22"/>
                <w:szCs w:val="22"/>
              </w:rPr>
            </w:pPr>
            <w:r w:rsidRPr="0097695C">
              <w:rPr>
                <w:bCs/>
                <w:color w:val="000000" w:themeColor="text1"/>
                <w:sz w:val="22"/>
                <w:szCs w:val="22"/>
              </w:rPr>
              <w:t>Галлямшина Э.Ф, Хасанзянова В.М., Валиева И.Р.</w:t>
            </w:r>
          </w:p>
          <w:p w14:paraId="007D2068" w14:textId="77777777" w:rsidR="0097695C" w:rsidRPr="0097695C" w:rsidRDefault="0097695C" w:rsidP="0097695C">
            <w:pPr>
              <w:pStyle w:val="ad"/>
              <w:spacing w:before="0" w:beforeAutospacing="0" w:after="0" w:afterAutospacing="0"/>
              <w:jc w:val="both"/>
              <w:rPr>
                <w:rFonts w:eastAsia="Calibri"/>
                <w:sz w:val="22"/>
                <w:szCs w:val="22"/>
              </w:rPr>
            </w:pPr>
            <w:r w:rsidRPr="0097695C">
              <w:rPr>
                <w:bCs/>
                <w:color w:val="000000" w:themeColor="text1"/>
                <w:sz w:val="22"/>
                <w:szCs w:val="22"/>
              </w:rPr>
              <w:t>Фаляхова Ф.Ф.</w:t>
            </w:r>
          </w:p>
        </w:tc>
      </w:tr>
      <w:tr w:rsidR="0097695C" w:rsidRPr="0097695C" w14:paraId="439B508B" w14:textId="77777777" w:rsidTr="00CD2AEF">
        <w:tc>
          <w:tcPr>
            <w:tcW w:w="534" w:type="dxa"/>
            <w:tcBorders>
              <w:top w:val="single" w:sz="4" w:space="0" w:color="auto"/>
              <w:left w:val="single" w:sz="4" w:space="0" w:color="auto"/>
              <w:bottom w:val="single" w:sz="4" w:space="0" w:color="auto"/>
              <w:right w:val="single" w:sz="4" w:space="0" w:color="auto"/>
            </w:tcBorders>
          </w:tcPr>
          <w:p w14:paraId="4B112F24" w14:textId="3E6BEEBF" w:rsidR="0097695C" w:rsidRPr="0097695C" w:rsidRDefault="00CD2AEF" w:rsidP="0097695C">
            <w:pPr>
              <w:pStyle w:val="ad"/>
              <w:spacing w:before="0" w:beforeAutospacing="0" w:after="0" w:afterAutospacing="0"/>
              <w:jc w:val="both"/>
              <w:rPr>
                <w:sz w:val="22"/>
                <w:szCs w:val="22"/>
              </w:rPr>
            </w:pPr>
            <w:r>
              <w:rPr>
                <w:sz w:val="22"/>
                <w:szCs w:val="22"/>
              </w:rPr>
              <w:t>6</w:t>
            </w:r>
          </w:p>
        </w:tc>
        <w:tc>
          <w:tcPr>
            <w:tcW w:w="5810" w:type="dxa"/>
            <w:tcBorders>
              <w:top w:val="single" w:sz="4" w:space="0" w:color="auto"/>
              <w:left w:val="single" w:sz="4" w:space="0" w:color="auto"/>
              <w:bottom w:val="single" w:sz="4" w:space="0" w:color="auto"/>
              <w:right w:val="single" w:sz="4" w:space="0" w:color="auto"/>
            </w:tcBorders>
            <w:hideMark/>
          </w:tcPr>
          <w:p w14:paraId="6D4A476D" w14:textId="77777777" w:rsidR="0097695C" w:rsidRPr="0097695C" w:rsidRDefault="0097695C" w:rsidP="0097695C">
            <w:pPr>
              <w:pStyle w:val="ad"/>
              <w:spacing w:before="0" w:beforeAutospacing="0" w:after="0" w:afterAutospacing="0"/>
              <w:jc w:val="both"/>
              <w:rPr>
                <w:bCs/>
                <w:sz w:val="22"/>
                <w:szCs w:val="22"/>
              </w:rPr>
            </w:pPr>
            <w:r w:rsidRPr="0097695C">
              <w:rPr>
                <w:bCs/>
                <w:sz w:val="22"/>
                <w:szCs w:val="22"/>
              </w:rPr>
              <w:t>Республиканский семинар педагогов ДОО РТ по программе «Игра как средство активизации познавательного интереса дошкольника с учетом требований ФОП ДО»</w:t>
            </w:r>
          </w:p>
        </w:tc>
        <w:tc>
          <w:tcPr>
            <w:tcW w:w="1560" w:type="dxa"/>
            <w:tcBorders>
              <w:top w:val="single" w:sz="4" w:space="0" w:color="auto"/>
              <w:left w:val="single" w:sz="4" w:space="0" w:color="auto"/>
              <w:bottom w:val="single" w:sz="4" w:space="0" w:color="auto"/>
              <w:right w:val="single" w:sz="4" w:space="0" w:color="auto"/>
            </w:tcBorders>
            <w:hideMark/>
          </w:tcPr>
          <w:p w14:paraId="55A30826"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Январь 2024</w:t>
            </w:r>
          </w:p>
        </w:tc>
        <w:tc>
          <w:tcPr>
            <w:tcW w:w="2014" w:type="dxa"/>
            <w:tcBorders>
              <w:top w:val="single" w:sz="4" w:space="0" w:color="auto"/>
              <w:left w:val="single" w:sz="4" w:space="0" w:color="auto"/>
              <w:bottom w:val="single" w:sz="4" w:space="0" w:color="auto"/>
              <w:right w:val="single" w:sz="4" w:space="0" w:color="auto"/>
            </w:tcBorders>
            <w:hideMark/>
          </w:tcPr>
          <w:p w14:paraId="6A7C74D7"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Ильясова Р.М., Халиуллина А.Г.</w:t>
            </w:r>
          </w:p>
        </w:tc>
      </w:tr>
      <w:tr w:rsidR="0097695C" w:rsidRPr="0097695C" w14:paraId="71F565D4" w14:textId="77777777" w:rsidTr="00CD2AEF">
        <w:tc>
          <w:tcPr>
            <w:tcW w:w="534" w:type="dxa"/>
            <w:tcBorders>
              <w:top w:val="single" w:sz="4" w:space="0" w:color="auto"/>
              <w:left w:val="single" w:sz="4" w:space="0" w:color="auto"/>
              <w:bottom w:val="single" w:sz="4" w:space="0" w:color="auto"/>
              <w:right w:val="single" w:sz="4" w:space="0" w:color="auto"/>
            </w:tcBorders>
          </w:tcPr>
          <w:p w14:paraId="386DC8AD" w14:textId="4DB2EC9A" w:rsidR="0097695C" w:rsidRPr="0097695C" w:rsidRDefault="00CD2AEF" w:rsidP="0097695C">
            <w:pPr>
              <w:pStyle w:val="ad"/>
              <w:spacing w:before="0" w:beforeAutospacing="0" w:after="0" w:afterAutospacing="0"/>
              <w:jc w:val="both"/>
              <w:rPr>
                <w:sz w:val="22"/>
                <w:szCs w:val="22"/>
              </w:rPr>
            </w:pPr>
            <w:r>
              <w:rPr>
                <w:sz w:val="22"/>
                <w:szCs w:val="22"/>
              </w:rPr>
              <w:t>7</w:t>
            </w:r>
          </w:p>
        </w:tc>
        <w:tc>
          <w:tcPr>
            <w:tcW w:w="5810" w:type="dxa"/>
            <w:tcBorders>
              <w:top w:val="single" w:sz="4" w:space="0" w:color="auto"/>
              <w:left w:val="single" w:sz="4" w:space="0" w:color="auto"/>
              <w:bottom w:val="single" w:sz="4" w:space="0" w:color="auto"/>
              <w:right w:val="single" w:sz="4" w:space="0" w:color="auto"/>
            </w:tcBorders>
            <w:hideMark/>
          </w:tcPr>
          <w:p w14:paraId="66B86911" w14:textId="77777777" w:rsidR="0097695C" w:rsidRPr="0097695C" w:rsidRDefault="0097695C" w:rsidP="0097695C">
            <w:pPr>
              <w:pStyle w:val="ad"/>
              <w:spacing w:before="0" w:beforeAutospacing="0" w:after="0" w:afterAutospacing="0"/>
              <w:jc w:val="both"/>
              <w:rPr>
                <w:bCs/>
                <w:sz w:val="22"/>
                <w:szCs w:val="22"/>
              </w:rPr>
            </w:pPr>
            <w:r w:rsidRPr="0097695C">
              <w:rPr>
                <w:bCs/>
                <w:sz w:val="22"/>
                <w:szCs w:val="22"/>
              </w:rPr>
              <w:t>Региональный семинар-практикум «Эффективные технологии детского развития» (КИУ имени В.Г.Тимирясова)</w:t>
            </w:r>
          </w:p>
        </w:tc>
        <w:tc>
          <w:tcPr>
            <w:tcW w:w="1560" w:type="dxa"/>
            <w:tcBorders>
              <w:top w:val="single" w:sz="4" w:space="0" w:color="auto"/>
              <w:left w:val="single" w:sz="4" w:space="0" w:color="auto"/>
              <w:bottom w:val="single" w:sz="4" w:space="0" w:color="auto"/>
              <w:right w:val="single" w:sz="4" w:space="0" w:color="auto"/>
            </w:tcBorders>
            <w:hideMark/>
          </w:tcPr>
          <w:p w14:paraId="4BA3914F"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Февраль 2024</w:t>
            </w:r>
          </w:p>
        </w:tc>
        <w:tc>
          <w:tcPr>
            <w:tcW w:w="2014" w:type="dxa"/>
            <w:tcBorders>
              <w:top w:val="single" w:sz="4" w:space="0" w:color="auto"/>
              <w:left w:val="single" w:sz="4" w:space="0" w:color="auto"/>
              <w:bottom w:val="single" w:sz="4" w:space="0" w:color="auto"/>
              <w:right w:val="single" w:sz="4" w:space="0" w:color="auto"/>
            </w:tcBorders>
            <w:hideMark/>
          </w:tcPr>
          <w:p w14:paraId="5D0A5F43"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Халиуллина А.Г.</w:t>
            </w:r>
          </w:p>
        </w:tc>
      </w:tr>
      <w:tr w:rsidR="0097695C" w:rsidRPr="0097695C" w14:paraId="3BABF82A" w14:textId="77777777" w:rsidTr="00CD2AEF">
        <w:tc>
          <w:tcPr>
            <w:tcW w:w="534" w:type="dxa"/>
            <w:tcBorders>
              <w:top w:val="single" w:sz="4" w:space="0" w:color="auto"/>
              <w:left w:val="single" w:sz="4" w:space="0" w:color="auto"/>
              <w:bottom w:val="single" w:sz="4" w:space="0" w:color="auto"/>
              <w:right w:val="single" w:sz="4" w:space="0" w:color="auto"/>
            </w:tcBorders>
          </w:tcPr>
          <w:p w14:paraId="6E5063B5" w14:textId="642BBA44" w:rsidR="0097695C" w:rsidRPr="0097695C" w:rsidRDefault="00CD2AEF" w:rsidP="0097695C">
            <w:pPr>
              <w:pStyle w:val="ad"/>
              <w:spacing w:before="0" w:beforeAutospacing="0" w:after="0" w:afterAutospacing="0"/>
              <w:jc w:val="both"/>
              <w:rPr>
                <w:sz w:val="22"/>
                <w:szCs w:val="22"/>
              </w:rPr>
            </w:pPr>
            <w:r>
              <w:rPr>
                <w:sz w:val="22"/>
                <w:szCs w:val="22"/>
              </w:rPr>
              <w:t>8</w:t>
            </w:r>
          </w:p>
        </w:tc>
        <w:tc>
          <w:tcPr>
            <w:tcW w:w="5810" w:type="dxa"/>
            <w:tcBorders>
              <w:top w:val="single" w:sz="4" w:space="0" w:color="auto"/>
              <w:left w:val="single" w:sz="4" w:space="0" w:color="auto"/>
              <w:bottom w:val="single" w:sz="4" w:space="0" w:color="auto"/>
              <w:right w:val="single" w:sz="4" w:space="0" w:color="auto"/>
            </w:tcBorders>
            <w:hideMark/>
          </w:tcPr>
          <w:p w14:paraId="1D0E13F6" w14:textId="77777777" w:rsidR="0097695C" w:rsidRPr="0097695C" w:rsidRDefault="0097695C" w:rsidP="0097695C">
            <w:pPr>
              <w:pStyle w:val="ad"/>
              <w:spacing w:before="0" w:beforeAutospacing="0" w:after="0" w:afterAutospacing="0"/>
              <w:jc w:val="both"/>
              <w:rPr>
                <w:bCs/>
                <w:sz w:val="22"/>
                <w:szCs w:val="22"/>
              </w:rPr>
            </w:pPr>
            <w:r w:rsidRPr="0097695C">
              <w:rPr>
                <w:bCs/>
                <w:sz w:val="22"/>
                <w:szCs w:val="22"/>
              </w:rPr>
              <w:t>Региональный семинар-практикум «Использование современных игровых технологий в процессе формирования коммуникативных компетенций дошкольников» (КИУ имени В.Г.Тимирясова)</w:t>
            </w:r>
          </w:p>
        </w:tc>
        <w:tc>
          <w:tcPr>
            <w:tcW w:w="1560" w:type="dxa"/>
            <w:tcBorders>
              <w:top w:val="single" w:sz="4" w:space="0" w:color="auto"/>
              <w:left w:val="single" w:sz="4" w:space="0" w:color="auto"/>
              <w:bottom w:val="single" w:sz="4" w:space="0" w:color="auto"/>
              <w:right w:val="single" w:sz="4" w:space="0" w:color="auto"/>
            </w:tcBorders>
            <w:hideMark/>
          </w:tcPr>
          <w:p w14:paraId="40208BED"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Ноябрь 2023</w:t>
            </w:r>
          </w:p>
        </w:tc>
        <w:tc>
          <w:tcPr>
            <w:tcW w:w="2014" w:type="dxa"/>
            <w:tcBorders>
              <w:top w:val="single" w:sz="4" w:space="0" w:color="auto"/>
              <w:left w:val="single" w:sz="4" w:space="0" w:color="auto"/>
              <w:bottom w:val="single" w:sz="4" w:space="0" w:color="auto"/>
              <w:right w:val="single" w:sz="4" w:space="0" w:color="auto"/>
            </w:tcBorders>
            <w:hideMark/>
          </w:tcPr>
          <w:p w14:paraId="3BA4C87B" w14:textId="77777777" w:rsidR="0097695C" w:rsidRPr="0097695C" w:rsidRDefault="0097695C" w:rsidP="0097695C">
            <w:pPr>
              <w:pStyle w:val="ad"/>
              <w:spacing w:before="0" w:beforeAutospacing="0" w:after="0" w:afterAutospacing="0"/>
              <w:jc w:val="both"/>
              <w:rPr>
                <w:bCs/>
                <w:sz w:val="22"/>
                <w:szCs w:val="22"/>
              </w:rPr>
            </w:pPr>
            <w:r w:rsidRPr="0097695C">
              <w:rPr>
                <w:sz w:val="22"/>
                <w:szCs w:val="22"/>
              </w:rPr>
              <w:t>Халиуллина А.Г.</w:t>
            </w:r>
          </w:p>
        </w:tc>
      </w:tr>
      <w:tr w:rsidR="0097695C" w:rsidRPr="0097695C" w14:paraId="39FEB184" w14:textId="77777777" w:rsidTr="00CD2AEF">
        <w:tc>
          <w:tcPr>
            <w:tcW w:w="534" w:type="dxa"/>
            <w:tcBorders>
              <w:top w:val="single" w:sz="4" w:space="0" w:color="auto"/>
              <w:left w:val="single" w:sz="4" w:space="0" w:color="auto"/>
              <w:bottom w:val="single" w:sz="4" w:space="0" w:color="auto"/>
              <w:right w:val="single" w:sz="4" w:space="0" w:color="auto"/>
            </w:tcBorders>
          </w:tcPr>
          <w:p w14:paraId="4F5C4929" w14:textId="7C95B93C" w:rsidR="0097695C" w:rsidRPr="0097695C" w:rsidRDefault="00CD2AEF" w:rsidP="0097695C">
            <w:pPr>
              <w:pStyle w:val="ad"/>
              <w:spacing w:before="0" w:beforeAutospacing="0" w:after="0" w:afterAutospacing="0"/>
              <w:jc w:val="both"/>
              <w:rPr>
                <w:sz w:val="22"/>
                <w:szCs w:val="22"/>
              </w:rPr>
            </w:pPr>
            <w:r>
              <w:rPr>
                <w:sz w:val="22"/>
                <w:szCs w:val="22"/>
              </w:rPr>
              <w:t>9</w:t>
            </w:r>
          </w:p>
        </w:tc>
        <w:tc>
          <w:tcPr>
            <w:tcW w:w="5810" w:type="dxa"/>
            <w:tcBorders>
              <w:top w:val="single" w:sz="4" w:space="0" w:color="auto"/>
              <w:left w:val="single" w:sz="4" w:space="0" w:color="auto"/>
              <w:bottom w:val="single" w:sz="4" w:space="0" w:color="auto"/>
              <w:right w:val="single" w:sz="4" w:space="0" w:color="auto"/>
            </w:tcBorders>
            <w:hideMark/>
          </w:tcPr>
          <w:p w14:paraId="226F84EF" w14:textId="77777777" w:rsidR="0097695C" w:rsidRPr="0097695C" w:rsidRDefault="0097695C" w:rsidP="0097695C">
            <w:pPr>
              <w:pStyle w:val="ad"/>
              <w:spacing w:before="0" w:beforeAutospacing="0" w:after="0" w:afterAutospacing="0"/>
              <w:jc w:val="both"/>
              <w:rPr>
                <w:bCs/>
                <w:sz w:val="22"/>
                <w:szCs w:val="22"/>
              </w:rPr>
            </w:pPr>
            <w:r w:rsidRPr="0097695C">
              <w:rPr>
                <w:bCs/>
                <w:sz w:val="22"/>
                <w:szCs w:val="22"/>
                <w:lang w:val="en-US"/>
              </w:rPr>
              <w:t>XIII</w:t>
            </w:r>
            <w:r w:rsidRPr="0097695C">
              <w:rPr>
                <w:bCs/>
                <w:sz w:val="22"/>
                <w:szCs w:val="22"/>
              </w:rPr>
              <w:t xml:space="preserve"> Международная научно-практическая конференция молодых ученых «Казанские научные чтения имени В.Г.Тимирясова-2023»</w:t>
            </w:r>
          </w:p>
        </w:tc>
        <w:tc>
          <w:tcPr>
            <w:tcW w:w="1560" w:type="dxa"/>
            <w:tcBorders>
              <w:top w:val="single" w:sz="4" w:space="0" w:color="auto"/>
              <w:left w:val="single" w:sz="4" w:space="0" w:color="auto"/>
              <w:bottom w:val="single" w:sz="4" w:space="0" w:color="auto"/>
              <w:right w:val="single" w:sz="4" w:space="0" w:color="auto"/>
            </w:tcBorders>
            <w:hideMark/>
          </w:tcPr>
          <w:p w14:paraId="2B4B92E7"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Декабрь 2023</w:t>
            </w:r>
          </w:p>
        </w:tc>
        <w:tc>
          <w:tcPr>
            <w:tcW w:w="2014" w:type="dxa"/>
            <w:tcBorders>
              <w:top w:val="single" w:sz="4" w:space="0" w:color="auto"/>
              <w:left w:val="single" w:sz="4" w:space="0" w:color="auto"/>
              <w:bottom w:val="single" w:sz="4" w:space="0" w:color="auto"/>
              <w:right w:val="single" w:sz="4" w:space="0" w:color="auto"/>
            </w:tcBorders>
            <w:hideMark/>
          </w:tcPr>
          <w:p w14:paraId="0D4F65BD" w14:textId="77777777" w:rsidR="0097695C" w:rsidRPr="0097695C" w:rsidRDefault="0097695C" w:rsidP="0097695C">
            <w:pPr>
              <w:pStyle w:val="ad"/>
              <w:spacing w:before="0" w:beforeAutospacing="0" w:after="0" w:afterAutospacing="0"/>
              <w:jc w:val="both"/>
              <w:rPr>
                <w:bCs/>
                <w:sz w:val="22"/>
                <w:szCs w:val="22"/>
              </w:rPr>
            </w:pPr>
            <w:r w:rsidRPr="0097695C">
              <w:rPr>
                <w:bCs/>
                <w:sz w:val="22"/>
                <w:szCs w:val="22"/>
              </w:rPr>
              <w:t>Имамвердиева С.В.</w:t>
            </w:r>
          </w:p>
        </w:tc>
      </w:tr>
      <w:tr w:rsidR="0097695C" w:rsidRPr="0097695C" w14:paraId="75CF55FB" w14:textId="77777777" w:rsidTr="00CD2AEF">
        <w:tc>
          <w:tcPr>
            <w:tcW w:w="534" w:type="dxa"/>
            <w:tcBorders>
              <w:top w:val="single" w:sz="4" w:space="0" w:color="auto"/>
              <w:left w:val="single" w:sz="4" w:space="0" w:color="auto"/>
              <w:bottom w:val="single" w:sz="4" w:space="0" w:color="auto"/>
              <w:right w:val="single" w:sz="4" w:space="0" w:color="auto"/>
            </w:tcBorders>
          </w:tcPr>
          <w:p w14:paraId="7AECF515" w14:textId="16F040A4" w:rsidR="0097695C" w:rsidRPr="0097695C" w:rsidRDefault="00CD2AEF" w:rsidP="0097695C">
            <w:pPr>
              <w:pStyle w:val="ad"/>
              <w:spacing w:before="0" w:beforeAutospacing="0" w:after="0" w:afterAutospacing="0"/>
              <w:jc w:val="both"/>
              <w:rPr>
                <w:sz w:val="22"/>
                <w:szCs w:val="22"/>
              </w:rPr>
            </w:pPr>
            <w:r>
              <w:rPr>
                <w:sz w:val="22"/>
                <w:szCs w:val="22"/>
              </w:rPr>
              <w:t>10</w:t>
            </w:r>
          </w:p>
        </w:tc>
        <w:tc>
          <w:tcPr>
            <w:tcW w:w="5810" w:type="dxa"/>
            <w:tcBorders>
              <w:top w:val="single" w:sz="4" w:space="0" w:color="auto"/>
              <w:left w:val="single" w:sz="4" w:space="0" w:color="auto"/>
              <w:bottom w:val="single" w:sz="4" w:space="0" w:color="auto"/>
              <w:right w:val="single" w:sz="4" w:space="0" w:color="auto"/>
            </w:tcBorders>
            <w:hideMark/>
          </w:tcPr>
          <w:p w14:paraId="6F83288D" w14:textId="77777777" w:rsidR="0097695C" w:rsidRPr="0097695C" w:rsidRDefault="0097695C" w:rsidP="0097695C">
            <w:pPr>
              <w:pStyle w:val="ad"/>
              <w:spacing w:before="0" w:beforeAutospacing="0" w:after="0" w:afterAutospacing="0"/>
              <w:jc w:val="both"/>
              <w:rPr>
                <w:bCs/>
                <w:sz w:val="22"/>
                <w:szCs w:val="22"/>
              </w:rPr>
            </w:pPr>
            <w:r w:rsidRPr="0097695C">
              <w:rPr>
                <w:bCs/>
                <w:sz w:val="22"/>
                <w:szCs w:val="22"/>
              </w:rPr>
              <w:t>Международный форум</w:t>
            </w:r>
          </w:p>
          <w:p w14:paraId="15B7A83B" w14:textId="77777777" w:rsidR="0097695C" w:rsidRPr="0097695C" w:rsidRDefault="0097695C" w:rsidP="0097695C">
            <w:pPr>
              <w:pStyle w:val="ad"/>
              <w:spacing w:before="0" w:beforeAutospacing="0" w:after="0" w:afterAutospacing="0"/>
              <w:jc w:val="both"/>
              <w:rPr>
                <w:bCs/>
                <w:sz w:val="22"/>
                <w:szCs w:val="22"/>
              </w:rPr>
            </w:pPr>
            <w:r w:rsidRPr="0097695C">
              <w:rPr>
                <w:bCs/>
                <w:sz w:val="22"/>
                <w:szCs w:val="22"/>
              </w:rPr>
              <w:t xml:space="preserve">«Преемственная система инклюзивного образования: </w:t>
            </w:r>
          </w:p>
          <w:p w14:paraId="41BD8E6A" w14:textId="77777777" w:rsidR="0097695C" w:rsidRPr="0097695C" w:rsidRDefault="0097695C" w:rsidP="0097695C">
            <w:pPr>
              <w:pStyle w:val="ad"/>
              <w:spacing w:before="0" w:beforeAutospacing="0" w:after="0" w:afterAutospacing="0"/>
              <w:jc w:val="both"/>
              <w:rPr>
                <w:bCs/>
                <w:sz w:val="22"/>
                <w:szCs w:val="22"/>
              </w:rPr>
            </w:pPr>
            <w:r w:rsidRPr="0097695C">
              <w:rPr>
                <w:bCs/>
                <w:sz w:val="22"/>
                <w:szCs w:val="22"/>
              </w:rPr>
              <w:t>Современное состояние и перспективы развития»</w:t>
            </w:r>
          </w:p>
        </w:tc>
        <w:tc>
          <w:tcPr>
            <w:tcW w:w="1560" w:type="dxa"/>
            <w:tcBorders>
              <w:top w:val="single" w:sz="4" w:space="0" w:color="auto"/>
              <w:left w:val="single" w:sz="4" w:space="0" w:color="auto"/>
              <w:bottom w:val="single" w:sz="4" w:space="0" w:color="auto"/>
              <w:right w:val="single" w:sz="4" w:space="0" w:color="auto"/>
            </w:tcBorders>
            <w:hideMark/>
          </w:tcPr>
          <w:p w14:paraId="200D4E1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Март 2024</w:t>
            </w:r>
          </w:p>
        </w:tc>
        <w:tc>
          <w:tcPr>
            <w:tcW w:w="2014" w:type="dxa"/>
            <w:tcBorders>
              <w:top w:val="single" w:sz="4" w:space="0" w:color="auto"/>
              <w:left w:val="single" w:sz="4" w:space="0" w:color="auto"/>
              <w:bottom w:val="single" w:sz="4" w:space="0" w:color="auto"/>
              <w:right w:val="single" w:sz="4" w:space="0" w:color="auto"/>
            </w:tcBorders>
            <w:hideMark/>
          </w:tcPr>
          <w:p w14:paraId="39791960" w14:textId="77777777" w:rsidR="0097695C" w:rsidRPr="0097695C" w:rsidRDefault="0097695C" w:rsidP="0097695C">
            <w:pPr>
              <w:pStyle w:val="ad"/>
              <w:spacing w:before="0" w:beforeAutospacing="0" w:after="0" w:afterAutospacing="0"/>
              <w:jc w:val="both"/>
              <w:rPr>
                <w:bCs/>
                <w:sz w:val="22"/>
                <w:szCs w:val="22"/>
              </w:rPr>
            </w:pPr>
            <w:r w:rsidRPr="0097695C">
              <w:rPr>
                <w:bCs/>
                <w:color w:val="000000" w:themeColor="text1"/>
                <w:sz w:val="22"/>
                <w:szCs w:val="22"/>
              </w:rPr>
              <w:t>Хасанзянова В.М., Валиева И.Р.</w:t>
            </w:r>
          </w:p>
        </w:tc>
      </w:tr>
      <w:tr w:rsidR="0097695C" w:rsidRPr="0097695C" w14:paraId="51C5F508" w14:textId="77777777" w:rsidTr="00CD2AEF">
        <w:tc>
          <w:tcPr>
            <w:tcW w:w="534" w:type="dxa"/>
            <w:tcBorders>
              <w:top w:val="single" w:sz="4" w:space="0" w:color="auto"/>
              <w:left w:val="single" w:sz="4" w:space="0" w:color="auto"/>
              <w:bottom w:val="single" w:sz="4" w:space="0" w:color="auto"/>
              <w:right w:val="single" w:sz="4" w:space="0" w:color="auto"/>
            </w:tcBorders>
          </w:tcPr>
          <w:p w14:paraId="2E2283C8" w14:textId="19EC8136" w:rsidR="0097695C" w:rsidRPr="0097695C" w:rsidRDefault="00CD2AEF" w:rsidP="0097695C">
            <w:pPr>
              <w:pStyle w:val="ad"/>
              <w:spacing w:before="0" w:beforeAutospacing="0" w:after="0" w:afterAutospacing="0"/>
              <w:jc w:val="both"/>
              <w:rPr>
                <w:sz w:val="22"/>
                <w:szCs w:val="22"/>
              </w:rPr>
            </w:pPr>
            <w:r>
              <w:rPr>
                <w:sz w:val="22"/>
                <w:szCs w:val="22"/>
              </w:rPr>
              <w:t>11</w:t>
            </w:r>
          </w:p>
        </w:tc>
        <w:tc>
          <w:tcPr>
            <w:tcW w:w="5810" w:type="dxa"/>
            <w:tcBorders>
              <w:top w:val="single" w:sz="4" w:space="0" w:color="auto"/>
              <w:left w:val="single" w:sz="4" w:space="0" w:color="auto"/>
              <w:bottom w:val="single" w:sz="4" w:space="0" w:color="auto"/>
              <w:right w:val="single" w:sz="4" w:space="0" w:color="auto"/>
            </w:tcBorders>
            <w:hideMark/>
          </w:tcPr>
          <w:p w14:paraId="7D266466" w14:textId="77777777" w:rsidR="0097695C" w:rsidRPr="0097695C" w:rsidRDefault="0097695C" w:rsidP="0097695C">
            <w:pPr>
              <w:autoSpaceDE w:val="0"/>
              <w:autoSpaceDN w:val="0"/>
              <w:adjustRightInd w:val="0"/>
              <w:jc w:val="both"/>
              <w:rPr>
                <w:bCs/>
                <w:sz w:val="22"/>
                <w:szCs w:val="22"/>
                <w:lang w:eastAsia="en-US"/>
              </w:rPr>
            </w:pPr>
            <w:r w:rsidRPr="0097695C">
              <w:rPr>
                <w:rFonts w:eastAsiaTheme="minorHAnsi"/>
                <w:sz w:val="22"/>
                <w:szCs w:val="22"/>
                <w:lang w:eastAsia="en-US"/>
              </w:rPr>
              <w:t>Республиканский семинар-практикум  "Игропрактика как инструмент психосоциального развития и коррекции проблемного поведения дошкольников"</w:t>
            </w:r>
          </w:p>
        </w:tc>
        <w:tc>
          <w:tcPr>
            <w:tcW w:w="1560" w:type="dxa"/>
            <w:tcBorders>
              <w:top w:val="single" w:sz="4" w:space="0" w:color="auto"/>
              <w:left w:val="single" w:sz="4" w:space="0" w:color="auto"/>
              <w:bottom w:val="single" w:sz="4" w:space="0" w:color="auto"/>
              <w:right w:val="single" w:sz="4" w:space="0" w:color="auto"/>
            </w:tcBorders>
            <w:hideMark/>
          </w:tcPr>
          <w:p w14:paraId="44E6879A" w14:textId="77777777" w:rsidR="0097695C" w:rsidRPr="0097695C" w:rsidRDefault="0097695C" w:rsidP="0097695C">
            <w:pPr>
              <w:pStyle w:val="ad"/>
              <w:spacing w:before="0" w:beforeAutospacing="0" w:after="0" w:afterAutospacing="0"/>
              <w:jc w:val="both"/>
              <w:rPr>
                <w:sz w:val="22"/>
                <w:szCs w:val="22"/>
                <w:lang w:eastAsia="en-US"/>
              </w:rPr>
            </w:pPr>
            <w:r w:rsidRPr="0097695C">
              <w:rPr>
                <w:sz w:val="22"/>
                <w:szCs w:val="22"/>
              </w:rPr>
              <w:t>Апрель 2024</w:t>
            </w:r>
          </w:p>
        </w:tc>
        <w:tc>
          <w:tcPr>
            <w:tcW w:w="2014" w:type="dxa"/>
            <w:tcBorders>
              <w:top w:val="single" w:sz="4" w:space="0" w:color="auto"/>
              <w:left w:val="single" w:sz="4" w:space="0" w:color="auto"/>
              <w:bottom w:val="single" w:sz="4" w:space="0" w:color="auto"/>
              <w:right w:val="single" w:sz="4" w:space="0" w:color="auto"/>
            </w:tcBorders>
            <w:hideMark/>
          </w:tcPr>
          <w:p w14:paraId="5AED042C" w14:textId="77777777" w:rsidR="0097695C" w:rsidRPr="0097695C" w:rsidRDefault="0097695C" w:rsidP="0097695C">
            <w:pPr>
              <w:pStyle w:val="ad"/>
              <w:spacing w:before="0" w:beforeAutospacing="0" w:after="0" w:afterAutospacing="0"/>
              <w:jc w:val="both"/>
              <w:rPr>
                <w:bCs/>
                <w:sz w:val="22"/>
                <w:szCs w:val="22"/>
              </w:rPr>
            </w:pPr>
            <w:r w:rsidRPr="0097695C">
              <w:rPr>
                <w:bCs/>
                <w:color w:val="000000" w:themeColor="text1"/>
                <w:sz w:val="22"/>
                <w:szCs w:val="22"/>
              </w:rPr>
              <w:t>Хасанзянова В.М</w:t>
            </w:r>
          </w:p>
        </w:tc>
      </w:tr>
      <w:tr w:rsidR="0097695C" w:rsidRPr="0097695C" w14:paraId="17D9BB81" w14:textId="77777777" w:rsidTr="0097695C">
        <w:tc>
          <w:tcPr>
            <w:tcW w:w="534" w:type="dxa"/>
            <w:tcBorders>
              <w:top w:val="single" w:sz="4" w:space="0" w:color="auto"/>
              <w:left w:val="single" w:sz="4" w:space="0" w:color="auto"/>
              <w:bottom w:val="single" w:sz="4" w:space="0" w:color="auto"/>
              <w:right w:val="single" w:sz="4" w:space="0" w:color="auto"/>
            </w:tcBorders>
            <w:hideMark/>
          </w:tcPr>
          <w:p w14:paraId="32562712" w14:textId="18985F0F" w:rsidR="0097695C" w:rsidRPr="0097695C" w:rsidRDefault="00CD2AEF" w:rsidP="0097695C">
            <w:pPr>
              <w:pStyle w:val="ad"/>
              <w:spacing w:before="0" w:beforeAutospacing="0" w:after="0" w:afterAutospacing="0"/>
              <w:jc w:val="both"/>
              <w:rPr>
                <w:sz w:val="22"/>
                <w:szCs w:val="22"/>
              </w:rPr>
            </w:pPr>
            <w:r>
              <w:rPr>
                <w:sz w:val="22"/>
                <w:szCs w:val="22"/>
              </w:rPr>
              <w:t>12</w:t>
            </w:r>
          </w:p>
        </w:tc>
        <w:tc>
          <w:tcPr>
            <w:tcW w:w="5810" w:type="dxa"/>
            <w:tcBorders>
              <w:top w:val="single" w:sz="4" w:space="0" w:color="auto"/>
              <w:left w:val="single" w:sz="4" w:space="0" w:color="auto"/>
              <w:bottom w:val="single" w:sz="4" w:space="0" w:color="auto"/>
              <w:right w:val="single" w:sz="4" w:space="0" w:color="auto"/>
            </w:tcBorders>
            <w:hideMark/>
          </w:tcPr>
          <w:p w14:paraId="2E25BE59" w14:textId="77777777" w:rsidR="0097695C" w:rsidRPr="0097695C" w:rsidRDefault="0097695C" w:rsidP="0097695C">
            <w:pPr>
              <w:pStyle w:val="ad"/>
              <w:spacing w:before="0" w:beforeAutospacing="0" w:after="0" w:afterAutospacing="0"/>
              <w:jc w:val="both"/>
              <w:rPr>
                <w:sz w:val="22"/>
                <w:szCs w:val="22"/>
                <w:lang w:val="tt-RU"/>
              </w:rPr>
            </w:pPr>
            <w:r w:rsidRPr="0097695C">
              <w:rPr>
                <w:sz w:val="22"/>
                <w:szCs w:val="22"/>
                <w:lang w:val="tt-RU"/>
              </w:rPr>
              <w:t xml:space="preserve">Районный семинар-практикум для педагогов ДОО Приволжского и Вахитовского районов г.Казани, </w:t>
            </w:r>
            <w:r w:rsidRPr="0097695C">
              <w:rPr>
                <w:sz w:val="22"/>
                <w:szCs w:val="22"/>
                <w:lang w:val="tt-RU"/>
              </w:rPr>
              <w:lastRenderedPageBreak/>
              <w:t>работающих по направлениям “Инклюзивное образование”Тема: “Эффективность использования современных педагогических технологий в инклюзивном образование дошкольников” на базе детского сада №33 Приволжского района города Казани</w:t>
            </w:r>
          </w:p>
        </w:tc>
        <w:tc>
          <w:tcPr>
            <w:tcW w:w="1560" w:type="dxa"/>
            <w:tcBorders>
              <w:top w:val="single" w:sz="4" w:space="0" w:color="auto"/>
              <w:left w:val="single" w:sz="4" w:space="0" w:color="auto"/>
              <w:bottom w:val="single" w:sz="4" w:space="0" w:color="auto"/>
              <w:right w:val="single" w:sz="4" w:space="0" w:color="auto"/>
            </w:tcBorders>
            <w:hideMark/>
          </w:tcPr>
          <w:p w14:paraId="790429E1" w14:textId="77777777" w:rsidR="0097695C" w:rsidRPr="0097695C" w:rsidRDefault="0097695C" w:rsidP="0097695C">
            <w:pPr>
              <w:jc w:val="both"/>
              <w:rPr>
                <w:sz w:val="22"/>
                <w:szCs w:val="22"/>
                <w:lang w:eastAsia="en-US"/>
              </w:rPr>
            </w:pPr>
            <w:r w:rsidRPr="0097695C">
              <w:rPr>
                <w:sz w:val="22"/>
                <w:szCs w:val="22"/>
                <w:lang w:eastAsia="en-US"/>
              </w:rPr>
              <w:lastRenderedPageBreak/>
              <w:t>Апрель 2024</w:t>
            </w:r>
          </w:p>
        </w:tc>
        <w:tc>
          <w:tcPr>
            <w:tcW w:w="2014" w:type="dxa"/>
            <w:tcBorders>
              <w:top w:val="single" w:sz="4" w:space="0" w:color="auto"/>
              <w:left w:val="single" w:sz="4" w:space="0" w:color="auto"/>
              <w:bottom w:val="single" w:sz="4" w:space="0" w:color="auto"/>
              <w:right w:val="single" w:sz="4" w:space="0" w:color="auto"/>
            </w:tcBorders>
            <w:hideMark/>
          </w:tcPr>
          <w:p w14:paraId="2FC79CDE" w14:textId="77777777" w:rsidR="0097695C" w:rsidRPr="0097695C" w:rsidRDefault="0097695C" w:rsidP="0097695C">
            <w:pPr>
              <w:jc w:val="both"/>
              <w:rPr>
                <w:sz w:val="22"/>
                <w:szCs w:val="22"/>
                <w:lang w:eastAsia="en-US"/>
              </w:rPr>
            </w:pPr>
            <w:r w:rsidRPr="0097695C">
              <w:rPr>
                <w:sz w:val="22"/>
                <w:szCs w:val="22"/>
                <w:lang w:eastAsia="en-US"/>
              </w:rPr>
              <w:t>Хасанзянова В.М</w:t>
            </w:r>
          </w:p>
        </w:tc>
      </w:tr>
      <w:tr w:rsidR="0097695C" w:rsidRPr="0097695C" w14:paraId="0617ACA2" w14:textId="77777777" w:rsidTr="0097695C">
        <w:tc>
          <w:tcPr>
            <w:tcW w:w="534" w:type="dxa"/>
            <w:tcBorders>
              <w:top w:val="single" w:sz="4" w:space="0" w:color="auto"/>
              <w:left w:val="single" w:sz="4" w:space="0" w:color="auto"/>
              <w:bottom w:val="single" w:sz="4" w:space="0" w:color="auto"/>
              <w:right w:val="single" w:sz="4" w:space="0" w:color="auto"/>
            </w:tcBorders>
            <w:hideMark/>
          </w:tcPr>
          <w:p w14:paraId="16FB08F3" w14:textId="5ADEE243" w:rsidR="0097695C" w:rsidRPr="0097695C" w:rsidRDefault="0097695C" w:rsidP="0097695C">
            <w:pPr>
              <w:pStyle w:val="ad"/>
              <w:spacing w:before="0" w:beforeAutospacing="0" w:after="0" w:afterAutospacing="0"/>
              <w:jc w:val="both"/>
              <w:rPr>
                <w:sz w:val="22"/>
                <w:szCs w:val="22"/>
                <w:lang w:eastAsia="en-US"/>
              </w:rPr>
            </w:pPr>
            <w:r w:rsidRPr="0097695C">
              <w:rPr>
                <w:sz w:val="22"/>
                <w:szCs w:val="22"/>
              </w:rPr>
              <w:lastRenderedPageBreak/>
              <w:t>1</w:t>
            </w:r>
            <w:r w:rsidR="00CD2AEF">
              <w:rPr>
                <w:sz w:val="22"/>
                <w:szCs w:val="22"/>
              </w:rPr>
              <w:t>3</w:t>
            </w:r>
          </w:p>
        </w:tc>
        <w:tc>
          <w:tcPr>
            <w:tcW w:w="5810" w:type="dxa"/>
            <w:tcBorders>
              <w:top w:val="single" w:sz="4" w:space="0" w:color="auto"/>
              <w:left w:val="single" w:sz="4" w:space="0" w:color="auto"/>
              <w:bottom w:val="single" w:sz="4" w:space="0" w:color="auto"/>
              <w:right w:val="single" w:sz="4" w:space="0" w:color="auto"/>
            </w:tcBorders>
          </w:tcPr>
          <w:p w14:paraId="21082F7E" w14:textId="1ADE8EBC" w:rsidR="0097695C" w:rsidRPr="00640FBB" w:rsidRDefault="0097695C" w:rsidP="0097695C">
            <w:pPr>
              <w:jc w:val="both"/>
              <w:rPr>
                <w:color w:val="000000" w:themeColor="text1"/>
                <w:sz w:val="22"/>
                <w:szCs w:val="22"/>
                <w:lang w:val="tt-RU" w:eastAsia="en-US"/>
              </w:rPr>
            </w:pPr>
            <w:r w:rsidRPr="0097695C">
              <w:rPr>
                <w:color w:val="000000"/>
                <w:sz w:val="22"/>
                <w:szCs w:val="22"/>
                <w:lang w:eastAsia="en-US" w:bidi="ru-RU"/>
              </w:rPr>
              <w:t>Районный</w:t>
            </w:r>
            <w:r w:rsidRPr="0097695C">
              <w:rPr>
                <w:sz w:val="22"/>
                <w:szCs w:val="22"/>
                <w:lang w:eastAsia="en-US"/>
              </w:rPr>
              <w:t xml:space="preserve"> семинар-практикум </w:t>
            </w:r>
            <w:r w:rsidRPr="0097695C">
              <w:rPr>
                <w:color w:val="000000"/>
                <w:sz w:val="22"/>
                <w:szCs w:val="22"/>
                <w:lang w:eastAsia="en-US" w:bidi="ru-RU"/>
              </w:rPr>
              <w:t xml:space="preserve">по направлению «Речевое развитие» для педагогов ДОО </w:t>
            </w:r>
            <w:r w:rsidRPr="0097695C">
              <w:rPr>
                <w:sz w:val="22"/>
                <w:szCs w:val="22"/>
                <w:lang w:eastAsia="en-US"/>
              </w:rPr>
              <w:t>Вахитовского и Приволжского районов г. Казани</w:t>
            </w:r>
          </w:p>
          <w:p w14:paraId="1B583F90" w14:textId="5E3DE38D" w:rsidR="0097695C" w:rsidRPr="0097695C" w:rsidRDefault="0097695C" w:rsidP="00CD2AEF">
            <w:pPr>
              <w:jc w:val="both"/>
              <w:rPr>
                <w:sz w:val="22"/>
                <w:szCs w:val="22"/>
                <w:lang w:eastAsia="en-US"/>
              </w:rPr>
            </w:pPr>
            <w:r w:rsidRPr="0097695C">
              <w:rPr>
                <w:sz w:val="22"/>
                <w:szCs w:val="22"/>
                <w:lang w:eastAsia="en-US"/>
              </w:rPr>
              <w:t>по теме: «Модель формирования и развития читательской грамотности в ДОО»</w:t>
            </w:r>
          </w:p>
        </w:tc>
        <w:tc>
          <w:tcPr>
            <w:tcW w:w="1560" w:type="dxa"/>
            <w:tcBorders>
              <w:top w:val="single" w:sz="4" w:space="0" w:color="auto"/>
              <w:left w:val="single" w:sz="4" w:space="0" w:color="auto"/>
              <w:bottom w:val="single" w:sz="4" w:space="0" w:color="auto"/>
              <w:right w:val="single" w:sz="4" w:space="0" w:color="auto"/>
            </w:tcBorders>
            <w:hideMark/>
          </w:tcPr>
          <w:p w14:paraId="238B440B" w14:textId="77777777" w:rsidR="0097695C" w:rsidRPr="0097695C" w:rsidRDefault="0097695C" w:rsidP="0097695C">
            <w:pPr>
              <w:jc w:val="both"/>
              <w:rPr>
                <w:sz w:val="22"/>
                <w:szCs w:val="22"/>
                <w:lang w:eastAsia="en-US"/>
              </w:rPr>
            </w:pPr>
            <w:r w:rsidRPr="0097695C">
              <w:rPr>
                <w:sz w:val="22"/>
                <w:szCs w:val="22"/>
                <w:lang w:eastAsia="en-US"/>
              </w:rPr>
              <w:t>Апрель 2024</w:t>
            </w:r>
          </w:p>
        </w:tc>
        <w:tc>
          <w:tcPr>
            <w:tcW w:w="2014" w:type="dxa"/>
            <w:tcBorders>
              <w:top w:val="single" w:sz="4" w:space="0" w:color="auto"/>
              <w:left w:val="single" w:sz="4" w:space="0" w:color="auto"/>
              <w:bottom w:val="single" w:sz="4" w:space="0" w:color="auto"/>
              <w:right w:val="single" w:sz="4" w:space="0" w:color="auto"/>
            </w:tcBorders>
            <w:hideMark/>
          </w:tcPr>
          <w:p w14:paraId="30BE0D79" w14:textId="77777777" w:rsidR="0097695C" w:rsidRPr="0097695C" w:rsidRDefault="0097695C" w:rsidP="0097695C">
            <w:pPr>
              <w:jc w:val="both"/>
              <w:rPr>
                <w:sz w:val="22"/>
                <w:szCs w:val="22"/>
                <w:lang w:eastAsia="en-US"/>
              </w:rPr>
            </w:pPr>
            <w:r w:rsidRPr="0097695C">
              <w:rPr>
                <w:sz w:val="22"/>
                <w:szCs w:val="22"/>
                <w:lang w:eastAsia="en-US"/>
              </w:rPr>
              <w:t xml:space="preserve">Коллектив </w:t>
            </w:r>
            <w:r w:rsidRPr="0097695C">
              <w:rPr>
                <w:bCs/>
                <w:color w:val="000000" w:themeColor="text1"/>
                <w:sz w:val="22"/>
                <w:szCs w:val="22"/>
                <w:lang w:eastAsia="en-US"/>
              </w:rPr>
              <w:t>МАДОУ №379</w:t>
            </w:r>
          </w:p>
        </w:tc>
      </w:tr>
      <w:tr w:rsidR="0097695C" w:rsidRPr="0097695C" w14:paraId="4531A910" w14:textId="77777777" w:rsidTr="0097695C">
        <w:tc>
          <w:tcPr>
            <w:tcW w:w="534" w:type="dxa"/>
            <w:tcBorders>
              <w:top w:val="single" w:sz="4" w:space="0" w:color="auto"/>
              <w:left w:val="single" w:sz="4" w:space="0" w:color="auto"/>
              <w:bottom w:val="single" w:sz="4" w:space="0" w:color="auto"/>
              <w:right w:val="single" w:sz="4" w:space="0" w:color="auto"/>
            </w:tcBorders>
          </w:tcPr>
          <w:p w14:paraId="554675E0" w14:textId="339B0C91" w:rsidR="0097695C" w:rsidRPr="0097695C" w:rsidRDefault="00CD2AEF" w:rsidP="0097695C">
            <w:pPr>
              <w:pStyle w:val="ad"/>
              <w:spacing w:before="0" w:beforeAutospacing="0" w:after="0" w:afterAutospacing="0"/>
              <w:jc w:val="both"/>
              <w:rPr>
                <w:sz w:val="22"/>
                <w:szCs w:val="22"/>
                <w:lang w:eastAsia="en-US"/>
              </w:rPr>
            </w:pPr>
            <w:r>
              <w:rPr>
                <w:sz w:val="22"/>
                <w:szCs w:val="22"/>
                <w:lang w:eastAsia="en-US"/>
              </w:rPr>
              <w:t>14</w:t>
            </w:r>
          </w:p>
        </w:tc>
        <w:tc>
          <w:tcPr>
            <w:tcW w:w="5810" w:type="dxa"/>
            <w:tcBorders>
              <w:top w:val="single" w:sz="4" w:space="0" w:color="auto"/>
              <w:left w:val="single" w:sz="4" w:space="0" w:color="auto"/>
              <w:bottom w:val="single" w:sz="4" w:space="0" w:color="auto"/>
              <w:right w:val="single" w:sz="4" w:space="0" w:color="auto"/>
            </w:tcBorders>
            <w:hideMark/>
          </w:tcPr>
          <w:p w14:paraId="0B2506F8" w14:textId="4383DB1A" w:rsidR="0097695C" w:rsidRPr="0097695C" w:rsidRDefault="00CD2AEF" w:rsidP="0097695C">
            <w:pPr>
              <w:pStyle w:val="ad"/>
              <w:spacing w:before="0" w:beforeAutospacing="0" w:after="0" w:afterAutospacing="0"/>
              <w:jc w:val="both"/>
              <w:rPr>
                <w:bCs/>
                <w:sz w:val="22"/>
                <w:szCs w:val="22"/>
              </w:rPr>
            </w:pPr>
            <w:r w:rsidRPr="0097695C">
              <w:rPr>
                <w:bCs/>
                <w:sz w:val="22"/>
                <w:szCs w:val="22"/>
              </w:rPr>
              <w:t>С</w:t>
            </w:r>
            <w:r w:rsidR="0097695C" w:rsidRPr="0097695C">
              <w:rPr>
                <w:bCs/>
                <w:sz w:val="22"/>
                <w:szCs w:val="22"/>
              </w:rPr>
              <w:t>тажировка</w:t>
            </w:r>
            <w:r>
              <w:rPr>
                <w:bCs/>
                <w:sz w:val="22"/>
                <w:szCs w:val="22"/>
              </w:rPr>
              <w:t xml:space="preserve"> </w:t>
            </w:r>
            <w:r w:rsidR="0097695C" w:rsidRPr="0097695C">
              <w:rPr>
                <w:bCs/>
                <w:sz w:val="22"/>
                <w:szCs w:val="22"/>
              </w:rPr>
              <w:t xml:space="preserve"> ИРО РТ  «</w:t>
            </w:r>
            <w:r w:rsidR="0097695C" w:rsidRPr="0097695C">
              <w:rPr>
                <w:bCs/>
                <w:color w:val="000000" w:themeColor="text1"/>
                <w:sz w:val="22"/>
                <w:szCs w:val="22"/>
              </w:rPr>
              <w:t xml:space="preserve">Реализация образовательной деятельности в ДОО с учетом требований ФОП </w:t>
            </w:r>
            <w:proofErr w:type="gramStart"/>
            <w:r w:rsidR="0097695C" w:rsidRPr="0097695C">
              <w:rPr>
                <w:bCs/>
                <w:color w:val="000000" w:themeColor="text1"/>
                <w:sz w:val="22"/>
                <w:szCs w:val="22"/>
              </w:rPr>
              <w:t>ДО</w:t>
            </w:r>
            <w:proofErr w:type="gramEnd"/>
            <w:r w:rsidR="0097695C" w:rsidRPr="0097695C">
              <w:rPr>
                <w:bCs/>
                <w:color w:val="000000" w:themeColor="text1"/>
                <w:sz w:val="22"/>
                <w:szCs w:val="22"/>
              </w:rPr>
              <w:t>: воспитательный аспект»</w:t>
            </w:r>
          </w:p>
        </w:tc>
        <w:tc>
          <w:tcPr>
            <w:tcW w:w="1560" w:type="dxa"/>
            <w:tcBorders>
              <w:top w:val="single" w:sz="4" w:space="0" w:color="auto"/>
              <w:left w:val="single" w:sz="4" w:space="0" w:color="auto"/>
              <w:bottom w:val="single" w:sz="4" w:space="0" w:color="auto"/>
              <w:right w:val="single" w:sz="4" w:space="0" w:color="auto"/>
            </w:tcBorders>
            <w:hideMark/>
          </w:tcPr>
          <w:p w14:paraId="2688FD7C" w14:textId="2AD8EA6B" w:rsidR="0097695C" w:rsidRPr="0097695C" w:rsidRDefault="00CD2AEF" w:rsidP="0097695C">
            <w:pPr>
              <w:pStyle w:val="ad"/>
              <w:spacing w:before="0" w:beforeAutospacing="0" w:after="0" w:afterAutospacing="0"/>
              <w:jc w:val="both"/>
              <w:rPr>
                <w:sz w:val="22"/>
                <w:szCs w:val="22"/>
              </w:rPr>
            </w:pPr>
            <w:r w:rsidRPr="0097695C">
              <w:rPr>
                <w:sz w:val="22"/>
                <w:szCs w:val="22"/>
              </w:rPr>
              <w:t>И</w:t>
            </w:r>
            <w:r w:rsidR="0097695C" w:rsidRPr="0097695C">
              <w:rPr>
                <w:sz w:val="22"/>
                <w:szCs w:val="22"/>
              </w:rPr>
              <w:t>юнь</w:t>
            </w:r>
            <w:r>
              <w:rPr>
                <w:sz w:val="22"/>
                <w:szCs w:val="22"/>
              </w:rPr>
              <w:t xml:space="preserve"> </w:t>
            </w:r>
            <w:r w:rsidR="0097695C" w:rsidRPr="0097695C">
              <w:rPr>
                <w:sz w:val="22"/>
                <w:szCs w:val="22"/>
              </w:rPr>
              <w:t xml:space="preserve"> 2024 г.</w:t>
            </w:r>
          </w:p>
        </w:tc>
        <w:tc>
          <w:tcPr>
            <w:tcW w:w="2014" w:type="dxa"/>
            <w:tcBorders>
              <w:top w:val="single" w:sz="4" w:space="0" w:color="auto"/>
              <w:left w:val="single" w:sz="4" w:space="0" w:color="auto"/>
              <w:bottom w:val="single" w:sz="4" w:space="0" w:color="auto"/>
              <w:right w:val="single" w:sz="4" w:space="0" w:color="auto"/>
            </w:tcBorders>
            <w:hideMark/>
          </w:tcPr>
          <w:p w14:paraId="70714A06"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Коллектив </w:t>
            </w:r>
            <w:r w:rsidRPr="0097695C">
              <w:rPr>
                <w:bCs/>
                <w:color w:val="000000" w:themeColor="text1"/>
                <w:sz w:val="22"/>
                <w:szCs w:val="22"/>
              </w:rPr>
              <w:t>МАДОУ №379</w:t>
            </w:r>
          </w:p>
        </w:tc>
      </w:tr>
    </w:tbl>
    <w:p w14:paraId="1D2F9F69" w14:textId="77777777" w:rsidR="0097695C" w:rsidRPr="0097695C" w:rsidRDefault="0097695C" w:rsidP="0097695C">
      <w:pPr>
        <w:pStyle w:val="ad"/>
        <w:spacing w:before="0" w:beforeAutospacing="0" w:after="0" w:afterAutospacing="0"/>
        <w:jc w:val="both"/>
        <w:rPr>
          <w:rFonts w:eastAsia="Calibri"/>
          <w:b/>
          <w:sz w:val="22"/>
          <w:szCs w:val="22"/>
        </w:rPr>
      </w:pPr>
    </w:p>
    <w:p w14:paraId="305F2193" w14:textId="62C8F0DB" w:rsidR="00515C61" w:rsidRPr="00515C61" w:rsidRDefault="00515C61" w:rsidP="00515C61">
      <w:pPr>
        <w:pStyle w:val="a6"/>
        <w:spacing w:before="1"/>
        <w:ind w:right="509" w:firstLine="542"/>
        <w:jc w:val="both"/>
        <w:rPr>
          <w:rFonts w:ascii="Times New Roman" w:hAnsi="Times New Roman"/>
          <w:sz w:val="22"/>
          <w:szCs w:val="22"/>
        </w:rPr>
      </w:pPr>
      <w:r w:rsidRPr="00515C61">
        <w:rPr>
          <w:rFonts w:ascii="Times New Roman" w:hAnsi="Times New Roman"/>
          <w:sz w:val="22"/>
          <w:szCs w:val="22"/>
        </w:rPr>
        <w:t>Педагоги постоянно повышают свой профессиональный уровень, эффективно участвуют</w:t>
      </w:r>
      <w:r w:rsidRPr="00515C61">
        <w:rPr>
          <w:rFonts w:ascii="Times New Roman" w:hAnsi="Times New Roman"/>
          <w:spacing w:val="1"/>
          <w:sz w:val="22"/>
          <w:szCs w:val="22"/>
        </w:rPr>
        <w:t xml:space="preserve"> </w:t>
      </w:r>
      <w:r w:rsidRPr="00515C61">
        <w:rPr>
          <w:rFonts w:ascii="Times New Roman" w:hAnsi="Times New Roman"/>
          <w:sz w:val="22"/>
          <w:szCs w:val="22"/>
        </w:rPr>
        <w:t>в работе методических объединений, знакомятся с опытом работы своих коллег и других</w:t>
      </w:r>
      <w:r w:rsidRPr="00515C61">
        <w:rPr>
          <w:rFonts w:ascii="Times New Roman" w:hAnsi="Times New Roman"/>
          <w:spacing w:val="1"/>
          <w:sz w:val="22"/>
          <w:szCs w:val="22"/>
        </w:rPr>
        <w:t xml:space="preserve"> </w:t>
      </w:r>
      <w:r w:rsidRPr="00515C61">
        <w:rPr>
          <w:rFonts w:ascii="Times New Roman" w:hAnsi="Times New Roman"/>
          <w:sz w:val="22"/>
          <w:szCs w:val="22"/>
        </w:rPr>
        <w:t>дошкольных</w:t>
      </w:r>
      <w:r w:rsidRPr="00515C61">
        <w:rPr>
          <w:rFonts w:ascii="Times New Roman" w:hAnsi="Times New Roman"/>
          <w:spacing w:val="1"/>
          <w:sz w:val="22"/>
          <w:szCs w:val="22"/>
        </w:rPr>
        <w:t xml:space="preserve"> </w:t>
      </w:r>
      <w:r w:rsidRPr="00515C61">
        <w:rPr>
          <w:rFonts w:ascii="Times New Roman" w:hAnsi="Times New Roman"/>
          <w:sz w:val="22"/>
          <w:szCs w:val="22"/>
        </w:rPr>
        <w:t>учреждений,</w:t>
      </w:r>
      <w:r w:rsidRPr="00515C61">
        <w:rPr>
          <w:rFonts w:ascii="Times New Roman" w:hAnsi="Times New Roman"/>
          <w:spacing w:val="1"/>
          <w:sz w:val="22"/>
          <w:szCs w:val="22"/>
        </w:rPr>
        <w:t xml:space="preserve"> </w:t>
      </w:r>
      <w:r w:rsidRPr="00515C61">
        <w:rPr>
          <w:rFonts w:ascii="Times New Roman" w:hAnsi="Times New Roman"/>
          <w:sz w:val="22"/>
          <w:szCs w:val="22"/>
        </w:rPr>
        <w:t>ведут</w:t>
      </w:r>
      <w:r w:rsidRPr="00515C61">
        <w:rPr>
          <w:rFonts w:ascii="Times New Roman" w:hAnsi="Times New Roman"/>
          <w:spacing w:val="1"/>
          <w:sz w:val="22"/>
          <w:szCs w:val="22"/>
        </w:rPr>
        <w:t xml:space="preserve"> </w:t>
      </w:r>
      <w:r w:rsidRPr="00515C61">
        <w:rPr>
          <w:rFonts w:ascii="Times New Roman" w:hAnsi="Times New Roman"/>
          <w:sz w:val="22"/>
          <w:szCs w:val="22"/>
        </w:rPr>
        <w:t>системную</w:t>
      </w:r>
      <w:r w:rsidRPr="00515C61">
        <w:rPr>
          <w:rFonts w:ascii="Times New Roman" w:hAnsi="Times New Roman"/>
          <w:spacing w:val="1"/>
          <w:sz w:val="22"/>
          <w:szCs w:val="22"/>
        </w:rPr>
        <w:t xml:space="preserve"> </w:t>
      </w:r>
      <w:r w:rsidRPr="00515C61">
        <w:rPr>
          <w:rFonts w:ascii="Times New Roman" w:hAnsi="Times New Roman"/>
          <w:sz w:val="22"/>
          <w:szCs w:val="22"/>
        </w:rPr>
        <w:t>работу по</w:t>
      </w:r>
      <w:r w:rsidRPr="00515C61">
        <w:rPr>
          <w:rFonts w:ascii="Times New Roman" w:hAnsi="Times New Roman"/>
          <w:spacing w:val="1"/>
          <w:sz w:val="22"/>
          <w:szCs w:val="22"/>
        </w:rPr>
        <w:t xml:space="preserve"> </w:t>
      </w:r>
      <w:r w:rsidRPr="00515C61">
        <w:rPr>
          <w:rFonts w:ascii="Times New Roman" w:hAnsi="Times New Roman"/>
          <w:sz w:val="22"/>
          <w:szCs w:val="22"/>
        </w:rPr>
        <w:t>самообразованию.</w:t>
      </w:r>
      <w:r w:rsidRPr="00515C61">
        <w:rPr>
          <w:rFonts w:ascii="Times New Roman" w:hAnsi="Times New Roman"/>
          <w:spacing w:val="1"/>
          <w:sz w:val="22"/>
          <w:szCs w:val="22"/>
        </w:rPr>
        <w:t xml:space="preserve"> </w:t>
      </w:r>
      <w:r w:rsidRPr="00515C61">
        <w:rPr>
          <w:rFonts w:ascii="Times New Roman" w:hAnsi="Times New Roman"/>
          <w:sz w:val="22"/>
          <w:szCs w:val="22"/>
        </w:rPr>
        <w:t>Методические</w:t>
      </w:r>
      <w:r w:rsidRPr="00515C61">
        <w:rPr>
          <w:rFonts w:ascii="Times New Roman" w:hAnsi="Times New Roman"/>
          <w:spacing w:val="1"/>
          <w:sz w:val="22"/>
          <w:szCs w:val="22"/>
        </w:rPr>
        <w:t xml:space="preserve"> </w:t>
      </w:r>
      <w:r w:rsidRPr="00515C61">
        <w:rPr>
          <w:rFonts w:ascii="Times New Roman" w:hAnsi="Times New Roman"/>
          <w:sz w:val="22"/>
          <w:szCs w:val="22"/>
        </w:rPr>
        <w:t>и</w:t>
      </w:r>
      <w:r w:rsidRPr="00515C61">
        <w:rPr>
          <w:rFonts w:ascii="Times New Roman" w:hAnsi="Times New Roman"/>
          <w:spacing w:val="1"/>
          <w:sz w:val="22"/>
          <w:szCs w:val="22"/>
        </w:rPr>
        <w:t xml:space="preserve"> </w:t>
      </w:r>
      <w:r w:rsidRPr="00515C61">
        <w:rPr>
          <w:rFonts w:ascii="Times New Roman" w:hAnsi="Times New Roman"/>
          <w:sz w:val="22"/>
          <w:szCs w:val="22"/>
        </w:rPr>
        <w:t>практические</w:t>
      </w:r>
      <w:r w:rsidRPr="00515C61">
        <w:rPr>
          <w:rFonts w:ascii="Times New Roman" w:hAnsi="Times New Roman"/>
          <w:spacing w:val="1"/>
          <w:sz w:val="22"/>
          <w:szCs w:val="22"/>
        </w:rPr>
        <w:t xml:space="preserve"> </w:t>
      </w:r>
      <w:r w:rsidRPr="00515C61">
        <w:rPr>
          <w:rFonts w:ascii="Times New Roman" w:hAnsi="Times New Roman"/>
          <w:sz w:val="22"/>
          <w:szCs w:val="22"/>
        </w:rPr>
        <w:t>материалы</w:t>
      </w:r>
      <w:r w:rsidRPr="00515C61">
        <w:rPr>
          <w:rFonts w:ascii="Times New Roman" w:hAnsi="Times New Roman"/>
          <w:spacing w:val="1"/>
          <w:sz w:val="22"/>
          <w:szCs w:val="22"/>
        </w:rPr>
        <w:t xml:space="preserve"> </w:t>
      </w:r>
      <w:r w:rsidRPr="00515C61">
        <w:rPr>
          <w:rFonts w:ascii="Times New Roman" w:hAnsi="Times New Roman"/>
          <w:sz w:val="22"/>
          <w:szCs w:val="22"/>
        </w:rPr>
        <w:t>педагогов</w:t>
      </w:r>
      <w:r w:rsidRPr="00515C61">
        <w:rPr>
          <w:rFonts w:ascii="Times New Roman" w:hAnsi="Times New Roman"/>
          <w:spacing w:val="1"/>
          <w:sz w:val="22"/>
          <w:szCs w:val="22"/>
        </w:rPr>
        <w:t xml:space="preserve"> </w:t>
      </w:r>
      <w:r w:rsidRPr="00515C61">
        <w:rPr>
          <w:rFonts w:ascii="Times New Roman" w:hAnsi="Times New Roman"/>
          <w:sz w:val="22"/>
          <w:szCs w:val="22"/>
        </w:rPr>
        <w:t>регулярно</w:t>
      </w:r>
      <w:r w:rsidRPr="00515C61">
        <w:rPr>
          <w:rFonts w:ascii="Times New Roman" w:hAnsi="Times New Roman"/>
          <w:spacing w:val="1"/>
          <w:sz w:val="22"/>
          <w:szCs w:val="22"/>
        </w:rPr>
        <w:t xml:space="preserve"> </w:t>
      </w:r>
      <w:r w:rsidRPr="00515C61">
        <w:rPr>
          <w:rFonts w:ascii="Times New Roman" w:hAnsi="Times New Roman"/>
          <w:sz w:val="22"/>
          <w:szCs w:val="22"/>
        </w:rPr>
        <w:t>публикуются</w:t>
      </w:r>
      <w:r w:rsidRPr="00515C61">
        <w:rPr>
          <w:rFonts w:ascii="Times New Roman" w:hAnsi="Times New Roman"/>
          <w:spacing w:val="1"/>
          <w:sz w:val="22"/>
          <w:szCs w:val="22"/>
        </w:rPr>
        <w:t xml:space="preserve"> </w:t>
      </w:r>
      <w:r w:rsidRPr="00515C61">
        <w:rPr>
          <w:rFonts w:ascii="Times New Roman" w:hAnsi="Times New Roman"/>
          <w:sz w:val="22"/>
          <w:szCs w:val="22"/>
        </w:rPr>
        <w:t>на</w:t>
      </w:r>
      <w:r w:rsidRPr="00515C61">
        <w:rPr>
          <w:rFonts w:ascii="Times New Roman" w:hAnsi="Times New Roman"/>
          <w:spacing w:val="1"/>
          <w:sz w:val="22"/>
          <w:szCs w:val="22"/>
        </w:rPr>
        <w:t xml:space="preserve"> </w:t>
      </w:r>
      <w:r w:rsidRPr="00515C61">
        <w:rPr>
          <w:rFonts w:ascii="Times New Roman" w:hAnsi="Times New Roman"/>
          <w:sz w:val="22"/>
          <w:szCs w:val="22"/>
        </w:rPr>
        <w:t>сайтах</w:t>
      </w:r>
      <w:r w:rsidRPr="00515C61">
        <w:rPr>
          <w:rFonts w:ascii="Times New Roman" w:hAnsi="Times New Roman"/>
          <w:spacing w:val="1"/>
          <w:sz w:val="22"/>
          <w:szCs w:val="22"/>
        </w:rPr>
        <w:t xml:space="preserve"> </w:t>
      </w:r>
      <w:r w:rsidRPr="00515C61">
        <w:rPr>
          <w:rFonts w:ascii="Times New Roman" w:hAnsi="Times New Roman"/>
          <w:sz w:val="22"/>
          <w:szCs w:val="22"/>
        </w:rPr>
        <w:t>педагогических</w:t>
      </w:r>
      <w:r w:rsidRPr="00515C61">
        <w:rPr>
          <w:rFonts w:ascii="Times New Roman" w:hAnsi="Times New Roman"/>
          <w:spacing w:val="1"/>
          <w:sz w:val="22"/>
          <w:szCs w:val="22"/>
        </w:rPr>
        <w:t xml:space="preserve"> </w:t>
      </w:r>
      <w:r w:rsidRPr="00515C61">
        <w:rPr>
          <w:rFonts w:ascii="Times New Roman" w:hAnsi="Times New Roman"/>
          <w:sz w:val="22"/>
          <w:szCs w:val="22"/>
        </w:rPr>
        <w:t>сообществ работников дошкольного образования (kazanobr, NS-portal, Infourok</w:t>
      </w:r>
      <w:r>
        <w:rPr>
          <w:rFonts w:ascii="Times New Roman" w:hAnsi="Times New Roman"/>
          <w:sz w:val="22"/>
          <w:szCs w:val="22"/>
        </w:rPr>
        <w:t xml:space="preserve"> </w:t>
      </w:r>
      <w:r w:rsidRPr="00515C61">
        <w:rPr>
          <w:rFonts w:ascii="Times New Roman" w:hAnsi="Times New Roman"/>
          <w:sz w:val="22"/>
          <w:szCs w:val="22"/>
        </w:rPr>
        <w:t xml:space="preserve"> и</w:t>
      </w:r>
      <w:r w:rsidRPr="00515C61">
        <w:rPr>
          <w:rFonts w:ascii="Times New Roman" w:hAnsi="Times New Roman"/>
          <w:spacing w:val="1"/>
          <w:sz w:val="22"/>
          <w:szCs w:val="22"/>
        </w:rPr>
        <w:t xml:space="preserve"> </w:t>
      </w:r>
      <w:r w:rsidRPr="00515C61">
        <w:rPr>
          <w:rFonts w:ascii="Times New Roman" w:hAnsi="Times New Roman"/>
          <w:sz w:val="22"/>
          <w:szCs w:val="22"/>
        </w:rPr>
        <w:t>др.), в сборниках научно-методических материалов, в периодической печати. В комплексе это</w:t>
      </w:r>
      <w:r w:rsidRPr="00515C61">
        <w:rPr>
          <w:rFonts w:ascii="Times New Roman" w:hAnsi="Times New Roman"/>
          <w:spacing w:val="1"/>
          <w:sz w:val="22"/>
          <w:szCs w:val="22"/>
        </w:rPr>
        <w:t xml:space="preserve"> </w:t>
      </w:r>
      <w:r w:rsidRPr="00515C61">
        <w:rPr>
          <w:rFonts w:ascii="Times New Roman" w:hAnsi="Times New Roman"/>
          <w:sz w:val="22"/>
          <w:szCs w:val="22"/>
        </w:rPr>
        <w:t>дает хороший результат в организации педагогической деятельности и улучшении качества</w:t>
      </w:r>
      <w:r w:rsidRPr="00515C61">
        <w:rPr>
          <w:rFonts w:ascii="Times New Roman" w:hAnsi="Times New Roman"/>
          <w:spacing w:val="1"/>
          <w:sz w:val="22"/>
          <w:szCs w:val="22"/>
        </w:rPr>
        <w:t xml:space="preserve"> </w:t>
      </w:r>
      <w:r w:rsidRPr="00515C61">
        <w:rPr>
          <w:rFonts w:ascii="Times New Roman" w:hAnsi="Times New Roman"/>
          <w:sz w:val="22"/>
          <w:szCs w:val="22"/>
        </w:rPr>
        <w:t>образования</w:t>
      </w:r>
      <w:r w:rsidRPr="00515C61">
        <w:rPr>
          <w:rFonts w:ascii="Times New Roman" w:hAnsi="Times New Roman"/>
          <w:spacing w:val="-4"/>
          <w:sz w:val="22"/>
          <w:szCs w:val="22"/>
        </w:rPr>
        <w:t xml:space="preserve"> </w:t>
      </w:r>
      <w:r w:rsidRPr="00515C61">
        <w:rPr>
          <w:rFonts w:ascii="Times New Roman" w:hAnsi="Times New Roman"/>
          <w:sz w:val="22"/>
          <w:szCs w:val="22"/>
        </w:rPr>
        <w:t>и</w:t>
      </w:r>
      <w:r w:rsidRPr="00515C61">
        <w:rPr>
          <w:rFonts w:ascii="Times New Roman" w:hAnsi="Times New Roman"/>
          <w:spacing w:val="-2"/>
          <w:sz w:val="22"/>
          <w:szCs w:val="22"/>
        </w:rPr>
        <w:t xml:space="preserve"> </w:t>
      </w:r>
      <w:r w:rsidRPr="00515C61">
        <w:rPr>
          <w:rFonts w:ascii="Times New Roman" w:hAnsi="Times New Roman"/>
          <w:sz w:val="22"/>
          <w:szCs w:val="22"/>
        </w:rPr>
        <w:t>воспитания</w:t>
      </w:r>
      <w:r w:rsidRPr="00515C61">
        <w:rPr>
          <w:rFonts w:ascii="Times New Roman" w:hAnsi="Times New Roman"/>
          <w:spacing w:val="2"/>
          <w:sz w:val="22"/>
          <w:szCs w:val="22"/>
        </w:rPr>
        <w:t xml:space="preserve"> </w:t>
      </w:r>
      <w:r w:rsidRPr="00515C61">
        <w:rPr>
          <w:rFonts w:ascii="Times New Roman" w:hAnsi="Times New Roman"/>
          <w:sz w:val="22"/>
          <w:szCs w:val="22"/>
        </w:rPr>
        <w:t>дошкольников.</w:t>
      </w:r>
    </w:p>
    <w:p w14:paraId="4C97C97C" w14:textId="77777777" w:rsidR="00515C61" w:rsidRPr="00515C61" w:rsidRDefault="00515C61" w:rsidP="00515C61">
      <w:pPr>
        <w:pStyle w:val="a6"/>
        <w:spacing w:before="3" w:line="237" w:lineRule="auto"/>
        <w:ind w:right="806" w:firstLine="422"/>
        <w:jc w:val="both"/>
        <w:rPr>
          <w:rFonts w:ascii="Times New Roman" w:hAnsi="Times New Roman"/>
          <w:sz w:val="22"/>
          <w:szCs w:val="22"/>
        </w:rPr>
      </w:pPr>
      <w:r w:rsidRPr="00515C61">
        <w:rPr>
          <w:rFonts w:ascii="Times New Roman" w:hAnsi="Times New Roman"/>
          <w:sz w:val="22"/>
          <w:szCs w:val="22"/>
        </w:rPr>
        <w:t>Таким образом, системно и планомерно решается задача годового плана по повышению</w:t>
      </w:r>
      <w:r w:rsidRPr="00515C61">
        <w:rPr>
          <w:rFonts w:ascii="Times New Roman" w:hAnsi="Times New Roman"/>
          <w:spacing w:val="-57"/>
          <w:sz w:val="22"/>
          <w:szCs w:val="22"/>
        </w:rPr>
        <w:t xml:space="preserve"> </w:t>
      </w:r>
      <w:r w:rsidRPr="00515C61">
        <w:rPr>
          <w:rFonts w:ascii="Times New Roman" w:hAnsi="Times New Roman"/>
          <w:sz w:val="22"/>
          <w:szCs w:val="22"/>
        </w:rPr>
        <w:t>профессионального</w:t>
      </w:r>
      <w:r w:rsidRPr="00515C61">
        <w:rPr>
          <w:rFonts w:ascii="Times New Roman" w:hAnsi="Times New Roman"/>
          <w:spacing w:val="5"/>
          <w:sz w:val="22"/>
          <w:szCs w:val="22"/>
        </w:rPr>
        <w:t xml:space="preserve"> </w:t>
      </w:r>
      <w:r w:rsidRPr="00515C61">
        <w:rPr>
          <w:rFonts w:ascii="Times New Roman" w:hAnsi="Times New Roman"/>
          <w:sz w:val="22"/>
          <w:szCs w:val="22"/>
        </w:rPr>
        <w:t>мастерства</w:t>
      </w:r>
      <w:r w:rsidRPr="00515C61">
        <w:rPr>
          <w:rFonts w:ascii="Times New Roman" w:hAnsi="Times New Roman"/>
          <w:spacing w:val="-4"/>
          <w:sz w:val="22"/>
          <w:szCs w:val="22"/>
        </w:rPr>
        <w:t xml:space="preserve"> </w:t>
      </w:r>
      <w:r w:rsidRPr="00515C61">
        <w:rPr>
          <w:rFonts w:ascii="Times New Roman" w:hAnsi="Times New Roman"/>
          <w:sz w:val="22"/>
          <w:szCs w:val="22"/>
        </w:rPr>
        <w:t>педагогического</w:t>
      </w:r>
      <w:r w:rsidRPr="00515C61">
        <w:rPr>
          <w:rFonts w:ascii="Times New Roman" w:hAnsi="Times New Roman"/>
          <w:spacing w:val="1"/>
          <w:sz w:val="22"/>
          <w:szCs w:val="22"/>
        </w:rPr>
        <w:t xml:space="preserve"> </w:t>
      </w:r>
      <w:r w:rsidRPr="00515C61">
        <w:rPr>
          <w:rFonts w:ascii="Times New Roman" w:hAnsi="Times New Roman"/>
          <w:sz w:val="22"/>
          <w:szCs w:val="22"/>
        </w:rPr>
        <w:t>коллектива.</w:t>
      </w:r>
    </w:p>
    <w:p w14:paraId="325841BE" w14:textId="717BD8CE" w:rsidR="0097695C" w:rsidRPr="0097695C" w:rsidRDefault="00486E18" w:rsidP="00515C61">
      <w:pPr>
        <w:pStyle w:val="ad"/>
        <w:spacing w:before="0" w:beforeAutospacing="0" w:after="0" w:afterAutospacing="0"/>
        <w:jc w:val="both"/>
        <w:rPr>
          <w:b/>
          <w:sz w:val="22"/>
          <w:szCs w:val="22"/>
        </w:rPr>
      </w:pPr>
      <w:r>
        <w:rPr>
          <w:b/>
          <w:sz w:val="22"/>
          <w:szCs w:val="22"/>
        </w:rPr>
        <w:t>1.12</w:t>
      </w:r>
      <w:r w:rsidR="00515C61">
        <w:rPr>
          <w:b/>
          <w:sz w:val="22"/>
          <w:szCs w:val="22"/>
        </w:rPr>
        <w:t xml:space="preserve">. </w:t>
      </w:r>
      <w:r w:rsidR="0097695C" w:rsidRPr="0097695C">
        <w:rPr>
          <w:b/>
          <w:sz w:val="22"/>
          <w:szCs w:val="22"/>
        </w:rPr>
        <w:t>Работа с родителями</w:t>
      </w:r>
    </w:p>
    <w:p w14:paraId="7EDEEF7C"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Для эффективного взаимодействия и сотрудничества с родителями (законными представителями) воспитанников разработаны и введены в действия положения о работе родительского комитета МАДОУ. </w:t>
      </w:r>
    </w:p>
    <w:p w14:paraId="4996639A" w14:textId="77777777" w:rsidR="0097695C" w:rsidRPr="0097695C" w:rsidRDefault="0097695C" w:rsidP="0097695C">
      <w:pPr>
        <w:pStyle w:val="ad"/>
        <w:spacing w:before="0" w:beforeAutospacing="0" w:after="0" w:afterAutospacing="0"/>
        <w:jc w:val="both"/>
        <w:rPr>
          <w:b/>
          <w:sz w:val="22"/>
          <w:szCs w:val="22"/>
        </w:rPr>
      </w:pPr>
      <w:r w:rsidRPr="0097695C">
        <w:rPr>
          <w:b/>
          <w:sz w:val="22"/>
          <w:szCs w:val="22"/>
        </w:rPr>
        <w:t>Педагогический коллектив тесно взаимодействует с родителями (законными представителями) воспитанников:</w:t>
      </w:r>
    </w:p>
    <w:p w14:paraId="2977F90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участие в управлении   МАДОУ, в выработке и принятии нормативных документов  МАДОУ;</w:t>
      </w:r>
    </w:p>
    <w:p w14:paraId="7A98E1C5"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в удовлетворении потребности в качественном обучении и воспитании ребёнка;</w:t>
      </w:r>
    </w:p>
    <w:p w14:paraId="561A422B"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-в повышении педагогической компетентности родителей;</w:t>
      </w:r>
    </w:p>
    <w:p w14:paraId="48695259"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в изменениях во взаимоотношениях в системе образования, усиливающих сотрудничество и взаимопонимание между участниками образовательного процесса;</w:t>
      </w:r>
    </w:p>
    <w:p w14:paraId="0B88FB4C"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возможности предъявлять   ДОО   образовательные потребности, формулировать заказ на образование собственного ребёнка, оказывать влияние на состояние образовательного процесса и непосредственно участвовать в управлении   МАДОУ;</w:t>
      </w:r>
    </w:p>
    <w:p w14:paraId="211D59B8"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в расширении каналов получения информации о состоянии знаний, воспитанности и жизни ребёнка в детском саду.</w:t>
      </w:r>
    </w:p>
    <w:p w14:paraId="7E07A9C7"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Во взаимодействии с родителями большую роль играет выявление потребностей семей воспитанников, что позволяет детскому саду варьировать спектр воспитательно-образовательных услуг. </w:t>
      </w:r>
    </w:p>
    <w:p w14:paraId="07093181"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Решению задачи сотрудничества с родителями способствовало продолжение планомерной работы педагогического коллектива с родителями. Основная цель этой работы – создание единого оздоровительного образовательного пространства «Образовательное учреждение – семья». Задача нашего учреждения в первую очередь состоит в том, чтобы в доступной форме раскрыть перед родителями актуальные вопросы воспитания дошкольника. Мы стараемся, чтобы они в полной мере осознали свою ответственность за воспитание собственных детей. С родителями мы связываем все прогрессивные изменения и нововведения в нашем учреждении. Одним из показателей результативности работы с семьей являются положительные отзывы родителей. Проведенная работа с родителями:</w:t>
      </w:r>
    </w:p>
    <w:p w14:paraId="06BCDF3C" w14:textId="77777777" w:rsidR="0097695C" w:rsidRPr="0097695C" w:rsidRDefault="0097695C" w:rsidP="0097695C">
      <w:pPr>
        <w:pStyle w:val="ad"/>
        <w:spacing w:before="0" w:beforeAutospacing="0" w:after="0" w:afterAutospacing="0"/>
        <w:jc w:val="both"/>
        <w:rPr>
          <w:b/>
          <w:sz w:val="22"/>
          <w:szCs w:val="22"/>
        </w:rPr>
      </w:pPr>
      <w:r w:rsidRPr="0097695C">
        <w:rPr>
          <w:b/>
          <w:sz w:val="22"/>
          <w:szCs w:val="22"/>
        </w:rPr>
        <w:lastRenderedPageBreak/>
        <w:t>Проведение родительского собрания (Задачи на новый 2023-2024 учебный год. Итоги работы за год):</w:t>
      </w:r>
    </w:p>
    <w:p w14:paraId="16CCAB36"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Проведение групповых родительских собраний;</w:t>
      </w:r>
    </w:p>
    <w:p w14:paraId="44D0E2C0"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«День открытых дверей» (2 раза в год);</w:t>
      </w:r>
    </w:p>
    <w:p w14:paraId="1C97B911"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Круглый стол «Воспитание любовью»;</w:t>
      </w:r>
    </w:p>
    <w:p w14:paraId="03A38870"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«День пожилых людей», «День матери» (Проведение тематических занятий, праздничный концерт);</w:t>
      </w:r>
    </w:p>
    <w:p w14:paraId="33B5DA33"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«День знаний», «Осенние праздники и развлечения», Новогодние праздники, «8 Марта – женский день» (Просмотр утренников, выставка детских работ), «До свидания детский сад» (Выпускной утренник), «День защиты детей», «Сабантуй»;</w:t>
      </w:r>
    </w:p>
    <w:p w14:paraId="6280A221"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Консультация специалистов (Тематические консультации по запросам родителей);</w:t>
      </w:r>
    </w:p>
    <w:p w14:paraId="7BD8B06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Проведение каникулярных недель, проведение совместного праздника «День защитника Отечества», «День здоровья» (Беседы, консультации, обмен мнениями, спортивные развлечения);</w:t>
      </w:r>
    </w:p>
    <w:p w14:paraId="42F3D574"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Проведение итоговых занятий специалистами ДОО (Просмотр открытых занятий, проведение анкетирования);</w:t>
      </w:r>
    </w:p>
    <w:p w14:paraId="1F5096FD"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Проведение выставок совместного творчества «Бабушка, дедушка и я – настоящая семья», «Дары осени»</w:t>
      </w:r>
      <w:r w:rsidRPr="0097695C">
        <w:rPr>
          <w:rStyle w:val="af0"/>
          <w:rFonts w:eastAsiaTheme="minorEastAsia"/>
          <w:sz w:val="22"/>
          <w:szCs w:val="22"/>
        </w:rPr>
        <w:t xml:space="preserve">; </w:t>
      </w:r>
      <w:r w:rsidRPr="0097695C">
        <w:rPr>
          <w:sz w:val="22"/>
          <w:szCs w:val="22"/>
        </w:rPr>
        <w:t xml:space="preserve">«Новогодняя сказка», « День космонавтики», « Военный вернисаж»,  </w:t>
      </w:r>
      <w:r w:rsidRPr="0097695C">
        <w:rPr>
          <w:bCs/>
          <w:color w:val="000000"/>
          <w:sz w:val="22"/>
          <w:szCs w:val="22"/>
          <w:lang w:val="tt-RU"/>
        </w:rPr>
        <w:t>Великой Победе посвящается...</w:t>
      </w:r>
      <w:r w:rsidRPr="0097695C">
        <w:rPr>
          <w:bCs/>
          <w:color w:val="000000"/>
          <w:sz w:val="22"/>
          <w:szCs w:val="22"/>
        </w:rPr>
        <w:t>»</w:t>
      </w:r>
    </w:p>
    <w:p w14:paraId="71BD2533" w14:textId="77777777" w:rsidR="0097695C" w:rsidRPr="0097695C" w:rsidRDefault="0097695C" w:rsidP="0097695C">
      <w:pPr>
        <w:pStyle w:val="ad"/>
        <w:spacing w:before="0" w:beforeAutospacing="0" w:after="0" w:afterAutospacing="0"/>
        <w:jc w:val="both"/>
        <w:rPr>
          <w:b/>
          <w:sz w:val="22"/>
          <w:szCs w:val="22"/>
        </w:rPr>
      </w:pPr>
      <w:r w:rsidRPr="0097695C">
        <w:rPr>
          <w:b/>
          <w:sz w:val="22"/>
          <w:szCs w:val="22"/>
        </w:rPr>
        <w:t xml:space="preserve">Маркетинговые исследования. По результатам анкетирования родителей (законных представителей) наблюдается положительная динамика во взаимодействии с родителями </w:t>
      </w:r>
    </w:p>
    <w:tbl>
      <w:tblPr>
        <w:tblpPr w:leftFromText="180" w:rightFromText="180" w:bottomFromText="160" w:vertAnchor="text" w:horzAnchor="margin" w:tblpY="30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802"/>
        <w:gridCol w:w="2268"/>
        <w:gridCol w:w="2551"/>
      </w:tblGrid>
      <w:tr w:rsidR="0097695C" w:rsidRPr="0097695C" w14:paraId="35404A4F" w14:textId="77777777" w:rsidTr="0097695C">
        <w:trPr>
          <w:trHeight w:val="887"/>
        </w:trPr>
        <w:tc>
          <w:tcPr>
            <w:tcW w:w="2268" w:type="dxa"/>
            <w:tcBorders>
              <w:top w:val="single" w:sz="4" w:space="0" w:color="auto"/>
              <w:left w:val="single" w:sz="4" w:space="0" w:color="auto"/>
              <w:bottom w:val="single" w:sz="4" w:space="0" w:color="auto"/>
              <w:right w:val="single" w:sz="4" w:space="0" w:color="auto"/>
            </w:tcBorders>
            <w:hideMark/>
          </w:tcPr>
          <w:p w14:paraId="004905B3" w14:textId="77777777" w:rsidR="0097695C" w:rsidRPr="0097695C" w:rsidRDefault="0097695C" w:rsidP="0097695C">
            <w:pPr>
              <w:pStyle w:val="ad"/>
              <w:spacing w:before="0" w:beforeAutospacing="0" w:after="0" w:afterAutospacing="0"/>
              <w:rPr>
                <w:b/>
                <w:sz w:val="22"/>
                <w:szCs w:val="22"/>
              </w:rPr>
            </w:pPr>
            <w:r w:rsidRPr="0097695C">
              <w:rPr>
                <w:b/>
                <w:sz w:val="22"/>
                <w:szCs w:val="22"/>
              </w:rPr>
              <w:t>Учебный год</w:t>
            </w:r>
          </w:p>
        </w:tc>
        <w:tc>
          <w:tcPr>
            <w:tcW w:w="2802" w:type="dxa"/>
            <w:tcBorders>
              <w:top w:val="single" w:sz="4" w:space="0" w:color="auto"/>
              <w:left w:val="single" w:sz="4" w:space="0" w:color="auto"/>
              <w:bottom w:val="single" w:sz="4" w:space="0" w:color="auto"/>
              <w:right w:val="single" w:sz="4" w:space="0" w:color="auto"/>
            </w:tcBorders>
            <w:hideMark/>
          </w:tcPr>
          <w:p w14:paraId="0C6C545C" w14:textId="67167266" w:rsidR="0097695C" w:rsidRPr="0097695C" w:rsidRDefault="0097695C" w:rsidP="00640FBB">
            <w:pPr>
              <w:pStyle w:val="ad"/>
              <w:spacing w:before="0" w:beforeAutospacing="0" w:after="0" w:afterAutospacing="0"/>
              <w:jc w:val="center"/>
              <w:rPr>
                <w:b/>
                <w:sz w:val="22"/>
                <w:szCs w:val="22"/>
              </w:rPr>
            </w:pPr>
            <w:r w:rsidRPr="0097695C">
              <w:rPr>
                <w:b/>
                <w:sz w:val="22"/>
                <w:szCs w:val="22"/>
              </w:rPr>
              <w:t>Родители,</w:t>
            </w:r>
          </w:p>
          <w:p w14:paraId="32ED06F8" w14:textId="77777777" w:rsidR="0097695C" w:rsidRPr="0097695C" w:rsidRDefault="0097695C" w:rsidP="00640FBB">
            <w:pPr>
              <w:pStyle w:val="ad"/>
              <w:spacing w:before="0" w:beforeAutospacing="0" w:after="0" w:afterAutospacing="0"/>
              <w:jc w:val="center"/>
              <w:rPr>
                <w:b/>
                <w:sz w:val="22"/>
                <w:szCs w:val="22"/>
              </w:rPr>
            </w:pPr>
            <w:r w:rsidRPr="0097695C">
              <w:rPr>
                <w:b/>
                <w:sz w:val="22"/>
                <w:szCs w:val="22"/>
              </w:rPr>
              <w:t>активно участвующие в жизни ДОО</w:t>
            </w:r>
          </w:p>
        </w:tc>
        <w:tc>
          <w:tcPr>
            <w:tcW w:w="2268" w:type="dxa"/>
            <w:tcBorders>
              <w:top w:val="single" w:sz="4" w:space="0" w:color="auto"/>
              <w:left w:val="single" w:sz="4" w:space="0" w:color="auto"/>
              <w:bottom w:val="single" w:sz="4" w:space="0" w:color="auto"/>
              <w:right w:val="single" w:sz="4" w:space="0" w:color="auto"/>
            </w:tcBorders>
            <w:hideMark/>
          </w:tcPr>
          <w:p w14:paraId="4A312D21" w14:textId="77777777" w:rsidR="0097695C" w:rsidRPr="0097695C" w:rsidRDefault="0097695C" w:rsidP="00640FBB">
            <w:pPr>
              <w:pStyle w:val="ad"/>
              <w:spacing w:before="0" w:beforeAutospacing="0" w:after="0" w:afterAutospacing="0"/>
              <w:jc w:val="center"/>
              <w:rPr>
                <w:b/>
                <w:sz w:val="22"/>
                <w:szCs w:val="22"/>
              </w:rPr>
            </w:pPr>
            <w:r w:rsidRPr="0097695C">
              <w:rPr>
                <w:b/>
                <w:sz w:val="22"/>
                <w:szCs w:val="22"/>
              </w:rPr>
              <w:t>Родители, посещающие мероприятия ДОО</w:t>
            </w:r>
          </w:p>
        </w:tc>
        <w:tc>
          <w:tcPr>
            <w:tcW w:w="2551" w:type="dxa"/>
            <w:tcBorders>
              <w:top w:val="single" w:sz="4" w:space="0" w:color="auto"/>
              <w:left w:val="single" w:sz="4" w:space="0" w:color="auto"/>
              <w:bottom w:val="single" w:sz="4" w:space="0" w:color="auto"/>
              <w:right w:val="single" w:sz="4" w:space="0" w:color="auto"/>
            </w:tcBorders>
            <w:hideMark/>
          </w:tcPr>
          <w:p w14:paraId="5B9D1BCC" w14:textId="77777777" w:rsidR="0097695C" w:rsidRPr="0097695C" w:rsidRDefault="0097695C" w:rsidP="00640FBB">
            <w:pPr>
              <w:pStyle w:val="ad"/>
              <w:spacing w:before="0" w:beforeAutospacing="0" w:after="0" w:afterAutospacing="0"/>
              <w:jc w:val="center"/>
              <w:rPr>
                <w:b/>
                <w:sz w:val="22"/>
                <w:szCs w:val="22"/>
              </w:rPr>
            </w:pPr>
            <w:r w:rsidRPr="0097695C">
              <w:rPr>
                <w:b/>
                <w:sz w:val="22"/>
                <w:szCs w:val="22"/>
              </w:rPr>
              <w:t>Родители, удовлетворенные работой ДОО</w:t>
            </w:r>
          </w:p>
        </w:tc>
      </w:tr>
      <w:tr w:rsidR="0097695C" w:rsidRPr="0097695C" w14:paraId="6973BA0B" w14:textId="77777777" w:rsidTr="0097695C">
        <w:tc>
          <w:tcPr>
            <w:tcW w:w="2268" w:type="dxa"/>
            <w:tcBorders>
              <w:top w:val="single" w:sz="4" w:space="0" w:color="auto"/>
              <w:left w:val="single" w:sz="4" w:space="0" w:color="auto"/>
              <w:bottom w:val="single" w:sz="4" w:space="0" w:color="auto"/>
              <w:right w:val="single" w:sz="4" w:space="0" w:color="auto"/>
            </w:tcBorders>
            <w:hideMark/>
          </w:tcPr>
          <w:p w14:paraId="7E6F936F" w14:textId="77777777" w:rsidR="0097695C" w:rsidRPr="0097695C" w:rsidRDefault="0097695C" w:rsidP="0097695C">
            <w:pPr>
              <w:pStyle w:val="ad"/>
              <w:spacing w:before="0" w:beforeAutospacing="0" w:after="0" w:afterAutospacing="0"/>
              <w:rPr>
                <w:sz w:val="22"/>
                <w:szCs w:val="22"/>
              </w:rPr>
            </w:pPr>
            <w:r w:rsidRPr="0097695C">
              <w:rPr>
                <w:sz w:val="22"/>
                <w:szCs w:val="22"/>
              </w:rPr>
              <w:t>2023-2024</w:t>
            </w:r>
          </w:p>
          <w:p w14:paraId="19780841" w14:textId="77777777" w:rsidR="0097695C" w:rsidRPr="0097695C" w:rsidRDefault="0097695C" w:rsidP="0097695C">
            <w:pPr>
              <w:pStyle w:val="ad"/>
              <w:spacing w:before="0" w:beforeAutospacing="0" w:after="0" w:afterAutospacing="0"/>
              <w:rPr>
                <w:sz w:val="22"/>
                <w:szCs w:val="22"/>
              </w:rPr>
            </w:pPr>
            <w:r w:rsidRPr="0097695C">
              <w:rPr>
                <w:sz w:val="22"/>
                <w:szCs w:val="22"/>
              </w:rPr>
              <w:t>Кол-во анкет (350)</w:t>
            </w:r>
          </w:p>
        </w:tc>
        <w:tc>
          <w:tcPr>
            <w:tcW w:w="2802" w:type="dxa"/>
            <w:tcBorders>
              <w:top w:val="single" w:sz="4" w:space="0" w:color="auto"/>
              <w:left w:val="single" w:sz="4" w:space="0" w:color="auto"/>
              <w:bottom w:val="single" w:sz="4" w:space="0" w:color="auto"/>
              <w:right w:val="single" w:sz="4" w:space="0" w:color="auto"/>
            </w:tcBorders>
            <w:hideMark/>
          </w:tcPr>
          <w:p w14:paraId="2CE17411" w14:textId="77777777" w:rsidR="0097695C" w:rsidRPr="0097695C" w:rsidRDefault="0097695C" w:rsidP="00640FBB">
            <w:pPr>
              <w:pStyle w:val="ad"/>
              <w:spacing w:before="0" w:beforeAutospacing="0" w:after="0" w:afterAutospacing="0"/>
              <w:jc w:val="center"/>
              <w:rPr>
                <w:sz w:val="22"/>
                <w:szCs w:val="22"/>
              </w:rPr>
            </w:pPr>
            <w:r w:rsidRPr="0097695C">
              <w:rPr>
                <w:sz w:val="22"/>
                <w:szCs w:val="22"/>
              </w:rPr>
              <w:t>250-70%</w:t>
            </w:r>
          </w:p>
        </w:tc>
        <w:tc>
          <w:tcPr>
            <w:tcW w:w="2268" w:type="dxa"/>
            <w:tcBorders>
              <w:top w:val="single" w:sz="4" w:space="0" w:color="auto"/>
              <w:left w:val="single" w:sz="4" w:space="0" w:color="auto"/>
              <w:bottom w:val="single" w:sz="4" w:space="0" w:color="auto"/>
              <w:right w:val="single" w:sz="4" w:space="0" w:color="auto"/>
            </w:tcBorders>
            <w:hideMark/>
          </w:tcPr>
          <w:p w14:paraId="602E6A78" w14:textId="77777777" w:rsidR="0097695C" w:rsidRPr="0097695C" w:rsidRDefault="0097695C" w:rsidP="00640FBB">
            <w:pPr>
              <w:pStyle w:val="ad"/>
              <w:spacing w:before="0" w:beforeAutospacing="0" w:after="0" w:afterAutospacing="0"/>
              <w:jc w:val="center"/>
              <w:rPr>
                <w:sz w:val="22"/>
                <w:szCs w:val="22"/>
              </w:rPr>
            </w:pPr>
            <w:r w:rsidRPr="0097695C">
              <w:rPr>
                <w:sz w:val="22"/>
                <w:szCs w:val="22"/>
              </w:rPr>
              <w:t>230-65%</w:t>
            </w:r>
          </w:p>
        </w:tc>
        <w:tc>
          <w:tcPr>
            <w:tcW w:w="2551" w:type="dxa"/>
            <w:tcBorders>
              <w:top w:val="single" w:sz="4" w:space="0" w:color="auto"/>
              <w:left w:val="single" w:sz="4" w:space="0" w:color="auto"/>
              <w:bottom w:val="single" w:sz="4" w:space="0" w:color="auto"/>
              <w:right w:val="single" w:sz="4" w:space="0" w:color="auto"/>
            </w:tcBorders>
            <w:hideMark/>
          </w:tcPr>
          <w:p w14:paraId="6FB76392" w14:textId="77777777" w:rsidR="0097695C" w:rsidRPr="0097695C" w:rsidRDefault="0097695C" w:rsidP="00640FBB">
            <w:pPr>
              <w:pStyle w:val="ad"/>
              <w:spacing w:before="0" w:beforeAutospacing="0" w:after="0" w:afterAutospacing="0"/>
              <w:jc w:val="center"/>
              <w:rPr>
                <w:sz w:val="22"/>
                <w:szCs w:val="22"/>
              </w:rPr>
            </w:pPr>
            <w:r w:rsidRPr="0097695C">
              <w:rPr>
                <w:sz w:val="22"/>
                <w:szCs w:val="22"/>
              </w:rPr>
              <w:t>300-90%</w:t>
            </w:r>
          </w:p>
        </w:tc>
      </w:tr>
    </w:tbl>
    <w:p w14:paraId="5B75C19C" w14:textId="77777777" w:rsidR="0097695C" w:rsidRPr="0097695C" w:rsidRDefault="0097695C" w:rsidP="0097695C">
      <w:pPr>
        <w:pStyle w:val="ad"/>
        <w:spacing w:before="0" w:beforeAutospacing="0" w:after="0" w:afterAutospacing="0"/>
        <w:jc w:val="both"/>
        <w:rPr>
          <w:spacing w:val="-2"/>
          <w:sz w:val="22"/>
          <w:szCs w:val="22"/>
        </w:rPr>
      </w:pPr>
    </w:p>
    <w:p w14:paraId="4F915B1B" w14:textId="77777777" w:rsidR="0097695C" w:rsidRPr="0097695C" w:rsidRDefault="0097695C" w:rsidP="0097695C">
      <w:pPr>
        <w:pStyle w:val="ad"/>
        <w:spacing w:before="0" w:beforeAutospacing="0" w:after="0" w:afterAutospacing="0"/>
        <w:jc w:val="both"/>
        <w:rPr>
          <w:spacing w:val="-2"/>
          <w:sz w:val="22"/>
          <w:szCs w:val="22"/>
        </w:rPr>
      </w:pPr>
      <w:r w:rsidRPr="0097695C">
        <w:rPr>
          <w:spacing w:val="-2"/>
          <w:sz w:val="22"/>
          <w:szCs w:val="22"/>
        </w:rPr>
        <w:t>Изучение мнения родителей об организации режима дня питания, оздоровительной, образовательной и досуговой деятельности, условиях содержания детей, об отношении ребенка к дошкольному учреждению и степени профессионализма педагогов показало, что родители доверяют коллективу и руководителю ДОО и в целом довольны работой детского сада.</w:t>
      </w:r>
    </w:p>
    <w:p w14:paraId="1661080F" w14:textId="77777777" w:rsidR="0097695C" w:rsidRPr="0097695C" w:rsidRDefault="0097695C" w:rsidP="0097695C">
      <w:pPr>
        <w:pStyle w:val="ad"/>
        <w:spacing w:before="0" w:beforeAutospacing="0" w:after="0" w:afterAutospacing="0"/>
        <w:jc w:val="both"/>
        <w:rPr>
          <w:b/>
          <w:sz w:val="22"/>
          <w:szCs w:val="22"/>
        </w:rPr>
      </w:pPr>
      <w:r w:rsidRPr="0097695C">
        <w:rPr>
          <w:spacing w:val="-2"/>
          <w:sz w:val="22"/>
          <w:szCs w:val="22"/>
        </w:rPr>
        <w:t xml:space="preserve"> </w:t>
      </w:r>
      <w:r w:rsidRPr="0097695C">
        <w:rPr>
          <w:rStyle w:val="c10c25"/>
          <w:b/>
          <w:bCs/>
          <w:sz w:val="22"/>
          <w:szCs w:val="22"/>
        </w:rPr>
        <w:t>Учитывая результаты анализа работы МАДОУ за 2023-2024 учебный год, можно сделать следующие выводы:</w:t>
      </w:r>
    </w:p>
    <w:p w14:paraId="237ED47C" w14:textId="77777777" w:rsidR="0097695C" w:rsidRPr="0097695C" w:rsidRDefault="0097695C" w:rsidP="0097695C">
      <w:pPr>
        <w:pStyle w:val="ad"/>
        <w:spacing w:before="0" w:beforeAutospacing="0" w:after="0" w:afterAutospacing="0"/>
        <w:jc w:val="both"/>
        <w:rPr>
          <w:sz w:val="22"/>
          <w:szCs w:val="22"/>
        </w:rPr>
      </w:pPr>
      <w:r w:rsidRPr="0097695C">
        <w:rPr>
          <w:rStyle w:val="c10"/>
          <w:sz w:val="22"/>
          <w:szCs w:val="22"/>
        </w:rPr>
        <w:t>- в детском саду, наряду с основной программой воспитания и обучения, с используются парциальные программы.</w:t>
      </w:r>
    </w:p>
    <w:p w14:paraId="53AA52E4" w14:textId="77777777" w:rsidR="0097695C" w:rsidRPr="0097695C" w:rsidRDefault="0097695C" w:rsidP="0097695C">
      <w:pPr>
        <w:pStyle w:val="ad"/>
        <w:spacing w:before="0" w:beforeAutospacing="0" w:after="0" w:afterAutospacing="0"/>
        <w:jc w:val="both"/>
        <w:rPr>
          <w:sz w:val="22"/>
          <w:szCs w:val="22"/>
        </w:rPr>
      </w:pPr>
      <w:r w:rsidRPr="0097695C">
        <w:rPr>
          <w:rStyle w:val="c10"/>
          <w:sz w:val="22"/>
          <w:szCs w:val="22"/>
        </w:rPr>
        <w:t>-наряду с базовым образованием в детском саду осуществляется дополнительное образование.</w:t>
      </w:r>
    </w:p>
    <w:p w14:paraId="483AD75C" w14:textId="77777777" w:rsidR="0097695C" w:rsidRPr="0097695C" w:rsidRDefault="0097695C" w:rsidP="0097695C">
      <w:pPr>
        <w:pStyle w:val="ad"/>
        <w:spacing w:before="0" w:beforeAutospacing="0" w:after="0" w:afterAutospacing="0"/>
        <w:jc w:val="both"/>
        <w:rPr>
          <w:sz w:val="22"/>
          <w:szCs w:val="22"/>
        </w:rPr>
      </w:pPr>
      <w:r w:rsidRPr="0097695C">
        <w:rPr>
          <w:rStyle w:val="c10"/>
          <w:sz w:val="22"/>
          <w:szCs w:val="22"/>
        </w:rPr>
        <w:t>- совершенствуется физкультурно-оздоровительная работа, созданы условия для развития детей (дети показывают высокий уровень физической подготовленности при выполнении единых тестовых упражнений).</w:t>
      </w:r>
    </w:p>
    <w:p w14:paraId="1464B8CB" w14:textId="77777777" w:rsidR="0097695C" w:rsidRPr="0097695C" w:rsidRDefault="0097695C" w:rsidP="0097695C">
      <w:pPr>
        <w:pStyle w:val="ad"/>
        <w:spacing w:before="0" w:beforeAutospacing="0" w:after="0" w:afterAutospacing="0"/>
        <w:jc w:val="both"/>
        <w:rPr>
          <w:sz w:val="22"/>
          <w:szCs w:val="22"/>
        </w:rPr>
      </w:pPr>
      <w:r w:rsidRPr="0097695C">
        <w:rPr>
          <w:rStyle w:val="c10"/>
          <w:sz w:val="22"/>
          <w:szCs w:val="22"/>
        </w:rPr>
        <w:t>- педагоги ДОО принимают активное участие в конкурсах различного уровня, обобщают и распространяют свой педагогический опыт, обучаются в учебных заведениях и проходят курсы повышения квалификации, что говорит об эффективности проводимой методической работы.</w:t>
      </w:r>
    </w:p>
    <w:p w14:paraId="77120B73" w14:textId="77777777" w:rsidR="0097695C" w:rsidRPr="0097695C" w:rsidRDefault="0097695C" w:rsidP="0097695C">
      <w:pPr>
        <w:pStyle w:val="ad"/>
        <w:spacing w:before="0" w:beforeAutospacing="0" w:after="0" w:afterAutospacing="0"/>
        <w:jc w:val="both"/>
        <w:rPr>
          <w:sz w:val="22"/>
          <w:szCs w:val="22"/>
        </w:rPr>
      </w:pPr>
      <w:r w:rsidRPr="0097695C">
        <w:rPr>
          <w:rStyle w:val="c10"/>
          <w:sz w:val="22"/>
          <w:szCs w:val="22"/>
        </w:rPr>
        <w:t>- педагоги осваивают ФОП ДО и ФГОС ДО, современные педагогические технологии и инновационные формы работы с детьми и родителями.</w:t>
      </w:r>
    </w:p>
    <w:p w14:paraId="0A4E3477" w14:textId="77777777" w:rsidR="0097695C" w:rsidRPr="0097695C" w:rsidRDefault="0097695C" w:rsidP="0097695C">
      <w:pPr>
        <w:pStyle w:val="ad"/>
        <w:spacing w:before="0" w:beforeAutospacing="0" w:after="0" w:afterAutospacing="0"/>
        <w:jc w:val="both"/>
        <w:rPr>
          <w:rStyle w:val="c10"/>
          <w:sz w:val="22"/>
          <w:szCs w:val="22"/>
        </w:rPr>
      </w:pPr>
      <w:r w:rsidRPr="0097695C">
        <w:rPr>
          <w:rStyle w:val="c10"/>
          <w:sz w:val="22"/>
          <w:szCs w:val="22"/>
        </w:rPr>
        <w:t>- в детском саду осуществляется квалифицированная коррекционная помощь детям с проблемами в развитии.</w:t>
      </w:r>
    </w:p>
    <w:p w14:paraId="753F6C1B" w14:textId="77777777"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Административно–хозяйственная работа в МАДОУ проводилась согласно годовому плану, все запланированные мероприятия выполнены своевременно. </w:t>
      </w:r>
      <w:r w:rsidRPr="0097695C">
        <w:rPr>
          <w:bCs/>
          <w:iCs/>
          <w:sz w:val="22"/>
          <w:szCs w:val="22"/>
        </w:rPr>
        <w:t xml:space="preserve">Своевременно издавались приказы по основной деятельности, регламентирующие работу МАДОУ, проводились инструктажи. В течение года пополнены пакеты документов по ОТ, ПБ, ГО, ФГОС. Разработаны положения соответственно новому закону «Об образовании» и ФГОС. </w:t>
      </w:r>
    </w:p>
    <w:p w14:paraId="1D232E76" w14:textId="77777777" w:rsidR="0097695C" w:rsidRPr="0097695C" w:rsidRDefault="0097695C" w:rsidP="0097695C">
      <w:pPr>
        <w:pStyle w:val="ad"/>
        <w:spacing w:before="0" w:beforeAutospacing="0" w:after="0" w:afterAutospacing="0"/>
        <w:jc w:val="both"/>
        <w:rPr>
          <w:rStyle w:val="c10c15"/>
          <w:b/>
          <w:sz w:val="22"/>
          <w:szCs w:val="22"/>
          <w:lang w:eastAsia="en-US"/>
        </w:rPr>
      </w:pPr>
      <w:r w:rsidRPr="0097695C">
        <w:rPr>
          <w:rStyle w:val="c10c15"/>
          <w:b/>
          <w:sz w:val="22"/>
          <w:szCs w:val="22"/>
        </w:rPr>
        <w:t>Перспективы развития на 2024-2025 учебный год:</w:t>
      </w:r>
    </w:p>
    <w:p w14:paraId="69BA3902" w14:textId="6122CB4A" w:rsidR="0097695C" w:rsidRPr="0097695C" w:rsidRDefault="0097695C" w:rsidP="0097695C">
      <w:pPr>
        <w:pStyle w:val="ad"/>
        <w:spacing w:before="0" w:beforeAutospacing="0" w:after="0" w:afterAutospacing="0"/>
        <w:jc w:val="both"/>
        <w:rPr>
          <w:sz w:val="22"/>
          <w:szCs w:val="22"/>
        </w:rPr>
      </w:pPr>
      <w:r w:rsidRPr="0097695C">
        <w:rPr>
          <w:sz w:val="22"/>
          <w:szCs w:val="22"/>
        </w:rPr>
        <w:t xml:space="preserve">Таким образом, МАДОУ «Детский сад № 379» функционирует в соответствии с нормативными документами в сфере образования Российской Федерации. В конце учебного года каждый педагог </w:t>
      </w:r>
      <w:r w:rsidRPr="0097695C">
        <w:rPr>
          <w:sz w:val="22"/>
          <w:szCs w:val="22"/>
        </w:rPr>
        <w:lastRenderedPageBreak/>
        <w:t>МАДОУ проводил самоанализ деятельности, направленный на решение годовых задач и выполнение требований стандарта дошкольного образования, выявляя слабые и сильные стороны работы. Результаты самоанализа были представлены в виде отчетов на итоговом Педагогическом совете по целеполаганию и проектированию годовых задач на новый учебный год. Решением Педагогического Совета № 4 коллектива МАДОУ «Детский сад №379» от 30.05.2024 года было принято считать работу педагогического коллектива за 202</w:t>
      </w:r>
      <w:r w:rsidR="006330A4">
        <w:rPr>
          <w:sz w:val="22"/>
          <w:szCs w:val="22"/>
        </w:rPr>
        <w:t>3</w:t>
      </w:r>
      <w:r w:rsidRPr="0097695C">
        <w:rPr>
          <w:sz w:val="22"/>
          <w:szCs w:val="22"/>
        </w:rPr>
        <w:t>-202 учебный год удовлетворительной.</w:t>
      </w:r>
    </w:p>
    <w:p w14:paraId="282A0142" w14:textId="77777777" w:rsidR="0097695C" w:rsidRPr="00841505" w:rsidRDefault="0097695C" w:rsidP="0097695C">
      <w:pPr>
        <w:pStyle w:val="ad"/>
        <w:spacing w:before="0" w:beforeAutospacing="0" w:after="0" w:afterAutospacing="0"/>
        <w:jc w:val="both"/>
        <w:rPr>
          <w:sz w:val="22"/>
          <w:szCs w:val="22"/>
          <w:lang w:eastAsia="en-US"/>
        </w:rPr>
      </w:pPr>
      <w:r w:rsidRPr="00841505">
        <w:rPr>
          <w:sz w:val="22"/>
          <w:szCs w:val="22"/>
        </w:rPr>
        <w:t xml:space="preserve">На основании самообследования, педагогический коллектив МАДОУ «Детский сад № 379» выдвигает следующие задачи на </w:t>
      </w:r>
      <w:r w:rsidRPr="00841505">
        <w:rPr>
          <w:rStyle w:val="c10c15"/>
          <w:sz w:val="22"/>
          <w:szCs w:val="22"/>
        </w:rPr>
        <w:t>2024-2025 учебный год</w:t>
      </w:r>
      <w:r w:rsidRPr="00841505">
        <w:rPr>
          <w:sz w:val="22"/>
          <w:szCs w:val="22"/>
        </w:rPr>
        <w:t>:</w:t>
      </w:r>
    </w:p>
    <w:p w14:paraId="32299933" w14:textId="3DF7AC06" w:rsidR="00841505" w:rsidRPr="00461B2F" w:rsidRDefault="00841505" w:rsidP="00841505">
      <w:pPr>
        <w:pStyle w:val="a3"/>
        <w:numPr>
          <w:ilvl w:val="0"/>
          <w:numId w:val="8"/>
        </w:numPr>
        <w:jc w:val="both"/>
        <w:rPr>
          <w:sz w:val="22"/>
          <w:szCs w:val="22"/>
        </w:rPr>
      </w:pPr>
      <w:r w:rsidRPr="00461B2F">
        <w:rPr>
          <w:sz w:val="22"/>
          <w:szCs w:val="22"/>
        </w:rPr>
        <w:t xml:space="preserve"> Обеспечить развитие личностных, нравственных качеств и основ патриотизма, интеллектуальных и художественно-творческих, познавательных, исследовательских способностей,  развитие речи в соответствии с современными подходами к его организации.</w:t>
      </w:r>
    </w:p>
    <w:p w14:paraId="00E6FB3E" w14:textId="77777777" w:rsidR="00841505" w:rsidRPr="00461B2F" w:rsidRDefault="00841505" w:rsidP="00841505">
      <w:pPr>
        <w:pStyle w:val="a3"/>
        <w:numPr>
          <w:ilvl w:val="0"/>
          <w:numId w:val="8"/>
        </w:numPr>
        <w:jc w:val="both"/>
        <w:rPr>
          <w:sz w:val="22"/>
          <w:szCs w:val="22"/>
          <w:lang w:val="tt-RU"/>
        </w:rPr>
      </w:pPr>
      <w:r w:rsidRPr="00461B2F">
        <w:rPr>
          <w:sz w:val="22"/>
          <w:szCs w:val="22"/>
        </w:rPr>
        <w:t xml:space="preserve">Приобщать детей к базовым ценностям  российского народа, создать условия для формирования ценностного отношения к окружающему миру через организации познавательно-исследовательной деятельности (экспериментирование) с учетом ФОП </w:t>
      </w:r>
      <w:proofErr w:type="gramStart"/>
      <w:r w:rsidRPr="00461B2F">
        <w:rPr>
          <w:sz w:val="22"/>
          <w:szCs w:val="22"/>
        </w:rPr>
        <w:t>ДО</w:t>
      </w:r>
      <w:proofErr w:type="gramEnd"/>
      <w:r w:rsidRPr="00461B2F">
        <w:rPr>
          <w:sz w:val="22"/>
          <w:szCs w:val="22"/>
        </w:rPr>
        <w:t>.</w:t>
      </w:r>
    </w:p>
    <w:p w14:paraId="38413877" w14:textId="77777777" w:rsidR="00841505" w:rsidRPr="009E4569" w:rsidRDefault="00841505" w:rsidP="00841505">
      <w:pPr>
        <w:pStyle w:val="a3"/>
        <w:numPr>
          <w:ilvl w:val="0"/>
          <w:numId w:val="8"/>
        </w:numPr>
        <w:jc w:val="both"/>
        <w:rPr>
          <w:sz w:val="22"/>
          <w:szCs w:val="22"/>
          <w:lang w:val="tt-RU"/>
        </w:rPr>
      </w:pPr>
      <w:r w:rsidRPr="00461B2F">
        <w:rPr>
          <w:sz w:val="22"/>
          <w:szCs w:val="22"/>
        </w:rPr>
        <w:t xml:space="preserve">Обеспечить </w:t>
      </w:r>
      <w:r w:rsidRPr="00461B2F">
        <w:rPr>
          <w:color w:val="000000"/>
          <w:sz w:val="22"/>
          <w:szCs w:val="22"/>
        </w:rPr>
        <w:t>психолого-педагогическую поддержку семей, повышать компетентность родителей в вопросах воспитания, обучения и развития, охраны и укрепления физического и психического здоровья детей, формирование билингвальной и полилингвальной среды в том числе для обучающихся с ОВЗ (РАС)</w:t>
      </w:r>
    </w:p>
    <w:p w14:paraId="173E0F73" w14:textId="77777777" w:rsidR="009E4569" w:rsidRDefault="009E4569" w:rsidP="009E4569">
      <w:pPr>
        <w:jc w:val="both"/>
        <w:rPr>
          <w:sz w:val="22"/>
          <w:szCs w:val="22"/>
          <w:lang w:val="tt-RU"/>
        </w:rPr>
      </w:pPr>
    </w:p>
    <w:p w14:paraId="66066A34" w14:textId="77777777" w:rsidR="009E4569" w:rsidRDefault="009E4569" w:rsidP="009E4569">
      <w:pPr>
        <w:jc w:val="both"/>
        <w:rPr>
          <w:sz w:val="22"/>
          <w:szCs w:val="22"/>
          <w:lang w:val="tt-RU"/>
        </w:rPr>
      </w:pPr>
    </w:p>
    <w:p w14:paraId="1F2529F4" w14:textId="77777777" w:rsidR="009E4569" w:rsidRDefault="009E4569" w:rsidP="009E4569">
      <w:pPr>
        <w:jc w:val="both"/>
        <w:rPr>
          <w:sz w:val="22"/>
          <w:szCs w:val="22"/>
          <w:lang w:val="tt-RU"/>
        </w:rPr>
      </w:pPr>
    </w:p>
    <w:p w14:paraId="6FC7400B" w14:textId="77777777" w:rsidR="009E4569" w:rsidRDefault="009E4569" w:rsidP="009E4569">
      <w:pPr>
        <w:jc w:val="both"/>
        <w:rPr>
          <w:sz w:val="22"/>
          <w:szCs w:val="22"/>
          <w:lang w:val="tt-RU"/>
        </w:rPr>
      </w:pPr>
    </w:p>
    <w:p w14:paraId="49F0CDFF" w14:textId="77777777" w:rsidR="009E4569" w:rsidRDefault="009E4569" w:rsidP="009E4569">
      <w:pPr>
        <w:jc w:val="both"/>
        <w:rPr>
          <w:sz w:val="22"/>
          <w:szCs w:val="22"/>
          <w:lang w:val="tt-RU"/>
        </w:rPr>
      </w:pPr>
    </w:p>
    <w:p w14:paraId="361B8DF9" w14:textId="77777777" w:rsidR="009E4569" w:rsidRDefault="009E4569" w:rsidP="009E4569">
      <w:pPr>
        <w:jc w:val="both"/>
        <w:rPr>
          <w:sz w:val="22"/>
          <w:szCs w:val="22"/>
          <w:lang w:val="tt-RU"/>
        </w:rPr>
      </w:pPr>
    </w:p>
    <w:p w14:paraId="5A22573B" w14:textId="77777777" w:rsidR="009E4569" w:rsidRDefault="009E4569" w:rsidP="009E4569">
      <w:pPr>
        <w:jc w:val="both"/>
        <w:rPr>
          <w:sz w:val="22"/>
          <w:szCs w:val="22"/>
          <w:lang w:val="tt-RU"/>
        </w:rPr>
      </w:pPr>
    </w:p>
    <w:p w14:paraId="7279611A" w14:textId="77777777" w:rsidR="009E4569" w:rsidRDefault="009E4569" w:rsidP="009E4569">
      <w:pPr>
        <w:jc w:val="both"/>
        <w:rPr>
          <w:sz w:val="22"/>
          <w:szCs w:val="22"/>
          <w:lang w:val="tt-RU"/>
        </w:rPr>
      </w:pPr>
    </w:p>
    <w:p w14:paraId="358F0726" w14:textId="77777777" w:rsidR="009E4569" w:rsidRDefault="009E4569" w:rsidP="009E4569">
      <w:pPr>
        <w:jc w:val="both"/>
        <w:rPr>
          <w:sz w:val="22"/>
          <w:szCs w:val="22"/>
          <w:lang w:val="tt-RU"/>
        </w:rPr>
      </w:pPr>
    </w:p>
    <w:p w14:paraId="4B121B70" w14:textId="77777777" w:rsidR="009E4569" w:rsidRDefault="009E4569" w:rsidP="009E4569">
      <w:pPr>
        <w:jc w:val="both"/>
        <w:rPr>
          <w:sz w:val="22"/>
          <w:szCs w:val="22"/>
          <w:lang w:val="tt-RU"/>
        </w:rPr>
      </w:pPr>
    </w:p>
    <w:p w14:paraId="10B38157" w14:textId="77777777" w:rsidR="009E4569" w:rsidRDefault="009E4569" w:rsidP="009E4569">
      <w:pPr>
        <w:jc w:val="both"/>
        <w:rPr>
          <w:sz w:val="22"/>
          <w:szCs w:val="22"/>
          <w:lang w:val="tt-RU"/>
        </w:rPr>
      </w:pPr>
    </w:p>
    <w:p w14:paraId="51759E6D" w14:textId="77777777" w:rsidR="009E4569" w:rsidRDefault="009E4569" w:rsidP="009E4569">
      <w:pPr>
        <w:jc w:val="both"/>
        <w:rPr>
          <w:sz w:val="22"/>
          <w:szCs w:val="22"/>
          <w:lang w:val="tt-RU"/>
        </w:rPr>
      </w:pPr>
    </w:p>
    <w:p w14:paraId="284BA1CD" w14:textId="77777777" w:rsidR="009E4569" w:rsidRDefault="009E4569" w:rsidP="009E4569">
      <w:pPr>
        <w:jc w:val="both"/>
        <w:rPr>
          <w:sz w:val="22"/>
          <w:szCs w:val="22"/>
          <w:lang w:val="tt-RU"/>
        </w:rPr>
      </w:pPr>
    </w:p>
    <w:p w14:paraId="788B0604" w14:textId="77777777" w:rsidR="009E4569" w:rsidRDefault="009E4569" w:rsidP="009E4569">
      <w:pPr>
        <w:jc w:val="both"/>
        <w:rPr>
          <w:sz w:val="22"/>
          <w:szCs w:val="22"/>
          <w:lang w:val="tt-RU"/>
        </w:rPr>
      </w:pPr>
    </w:p>
    <w:p w14:paraId="0872D1C6" w14:textId="77777777" w:rsidR="009E4569" w:rsidRDefault="009E4569" w:rsidP="009E4569">
      <w:pPr>
        <w:jc w:val="both"/>
        <w:rPr>
          <w:sz w:val="22"/>
          <w:szCs w:val="22"/>
          <w:lang w:val="tt-RU"/>
        </w:rPr>
      </w:pPr>
    </w:p>
    <w:p w14:paraId="37E6583F" w14:textId="77777777" w:rsidR="009E4569" w:rsidRDefault="009E4569" w:rsidP="009E4569">
      <w:pPr>
        <w:jc w:val="both"/>
        <w:rPr>
          <w:sz w:val="22"/>
          <w:szCs w:val="22"/>
          <w:lang w:val="tt-RU"/>
        </w:rPr>
      </w:pPr>
    </w:p>
    <w:p w14:paraId="1AD42F06" w14:textId="77777777" w:rsidR="009E4569" w:rsidRDefault="009E4569" w:rsidP="009E4569">
      <w:pPr>
        <w:jc w:val="both"/>
        <w:rPr>
          <w:sz w:val="22"/>
          <w:szCs w:val="22"/>
          <w:lang w:val="tt-RU"/>
        </w:rPr>
      </w:pPr>
    </w:p>
    <w:p w14:paraId="591CAD41" w14:textId="77777777" w:rsidR="009E4569" w:rsidRDefault="009E4569" w:rsidP="009E4569">
      <w:pPr>
        <w:jc w:val="both"/>
        <w:rPr>
          <w:sz w:val="22"/>
          <w:szCs w:val="22"/>
          <w:lang w:val="tt-RU"/>
        </w:rPr>
      </w:pPr>
    </w:p>
    <w:p w14:paraId="3C2F79AB" w14:textId="77777777" w:rsidR="009E4569" w:rsidRDefault="009E4569" w:rsidP="009E4569">
      <w:pPr>
        <w:jc w:val="both"/>
        <w:rPr>
          <w:sz w:val="22"/>
          <w:szCs w:val="22"/>
          <w:lang w:val="tt-RU"/>
        </w:rPr>
      </w:pPr>
    </w:p>
    <w:p w14:paraId="045B73E9" w14:textId="77777777" w:rsidR="009E4569" w:rsidRDefault="009E4569" w:rsidP="009E4569">
      <w:pPr>
        <w:jc w:val="both"/>
        <w:rPr>
          <w:sz w:val="22"/>
          <w:szCs w:val="22"/>
          <w:lang w:val="tt-RU"/>
        </w:rPr>
      </w:pPr>
    </w:p>
    <w:p w14:paraId="437A5C81" w14:textId="77777777" w:rsidR="009E4569" w:rsidRDefault="009E4569" w:rsidP="009E4569">
      <w:pPr>
        <w:jc w:val="both"/>
        <w:rPr>
          <w:sz w:val="22"/>
          <w:szCs w:val="22"/>
          <w:lang w:val="tt-RU"/>
        </w:rPr>
      </w:pPr>
    </w:p>
    <w:p w14:paraId="483B96CE" w14:textId="77777777" w:rsidR="009E4569" w:rsidRDefault="009E4569" w:rsidP="009E4569">
      <w:pPr>
        <w:jc w:val="both"/>
        <w:rPr>
          <w:sz w:val="22"/>
          <w:szCs w:val="22"/>
          <w:lang w:val="tt-RU"/>
        </w:rPr>
      </w:pPr>
    </w:p>
    <w:p w14:paraId="311543CA" w14:textId="77777777" w:rsidR="009E4569" w:rsidRDefault="009E4569" w:rsidP="009E4569">
      <w:pPr>
        <w:jc w:val="both"/>
        <w:rPr>
          <w:sz w:val="22"/>
          <w:szCs w:val="22"/>
          <w:lang w:val="tt-RU"/>
        </w:rPr>
      </w:pPr>
    </w:p>
    <w:p w14:paraId="17D665E4" w14:textId="77777777" w:rsidR="009E4569" w:rsidRDefault="009E4569" w:rsidP="009E4569">
      <w:pPr>
        <w:jc w:val="both"/>
        <w:rPr>
          <w:sz w:val="22"/>
          <w:szCs w:val="22"/>
          <w:lang w:val="tt-RU"/>
        </w:rPr>
      </w:pPr>
    </w:p>
    <w:p w14:paraId="170F9693" w14:textId="77777777" w:rsidR="009E4569" w:rsidRDefault="009E4569" w:rsidP="009E4569">
      <w:pPr>
        <w:jc w:val="both"/>
        <w:rPr>
          <w:sz w:val="22"/>
          <w:szCs w:val="22"/>
          <w:lang w:val="tt-RU"/>
        </w:rPr>
      </w:pPr>
    </w:p>
    <w:p w14:paraId="4C104876" w14:textId="77777777" w:rsidR="009E4569" w:rsidRDefault="009E4569" w:rsidP="009E4569">
      <w:pPr>
        <w:jc w:val="both"/>
        <w:rPr>
          <w:sz w:val="22"/>
          <w:szCs w:val="22"/>
          <w:lang w:val="tt-RU"/>
        </w:rPr>
      </w:pPr>
    </w:p>
    <w:p w14:paraId="27B8C683" w14:textId="77777777" w:rsidR="009E4569" w:rsidRDefault="009E4569" w:rsidP="009E4569">
      <w:pPr>
        <w:jc w:val="both"/>
        <w:rPr>
          <w:sz w:val="22"/>
          <w:szCs w:val="22"/>
          <w:lang w:val="tt-RU"/>
        </w:rPr>
      </w:pPr>
    </w:p>
    <w:p w14:paraId="76A45BCA" w14:textId="77777777" w:rsidR="009E4569" w:rsidRDefault="009E4569" w:rsidP="009E4569">
      <w:pPr>
        <w:jc w:val="both"/>
        <w:rPr>
          <w:sz w:val="22"/>
          <w:szCs w:val="22"/>
          <w:lang w:val="tt-RU"/>
        </w:rPr>
      </w:pPr>
    </w:p>
    <w:p w14:paraId="1A624A2C" w14:textId="77777777" w:rsidR="009E4569" w:rsidRDefault="009E4569" w:rsidP="009E4569">
      <w:pPr>
        <w:jc w:val="both"/>
        <w:rPr>
          <w:sz w:val="22"/>
          <w:szCs w:val="22"/>
          <w:lang w:val="tt-RU"/>
        </w:rPr>
      </w:pPr>
    </w:p>
    <w:p w14:paraId="47C44224" w14:textId="77777777" w:rsidR="009E4569" w:rsidRDefault="009E4569" w:rsidP="009E4569">
      <w:pPr>
        <w:jc w:val="both"/>
        <w:rPr>
          <w:sz w:val="22"/>
          <w:szCs w:val="22"/>
          <w:lang w:val="tt-RU"/>
        </w:rPr>
      </w:pPr>
    </w:p>
    <w:p w14:paraId="4F2A35D8" w14:textId="77777777" w:rsidR="009E4569" w:rsidRDefault="009E4569" w:rsidP="009E4569">
      <w:pPr>
        <w:jc w:val="both"/>
        <w:rPr>
          <w:sz w:val="22"/>
          <w:szCs w:val="22"/>
          <w:lang w:val="tt-RU"/>
        </w:rPr>
      </w:pPr>
    </w:p>
    <w:p w14:paraId="21608659" w14:textId="77777777" w:rsidR="009E4569" w:rsidRDefault="009E4569" w:rsidP="009E4569">
      <w:pPr>
        <w:jc w:val="both"/>
        <w:rPr>
          <w:sz w:val="22"/>
          <w:szCs w:val="22"/>
          <w:lang w:val="tt-RU"/>
        </w:rPr>
      </w:pPr>
    </w:p>
    <w:p w14:paraId="0F0EC6DF" w14:textId="77777777" w:rsidR="009E4569" w:rsidRPr="009E4569" w:rsidRDefault="009E4569" w:rsidP="009E4569">
      <w:pPr>
        <w:jc w:val="both"/>
        <w:rPr>
          <w:sz w:val="22"/>
          <w:szCs w:val="22"/>
          <w:lang w:val="tt-RU"/>
        </w:rPr>
      </w:pPr>
    </w:p>
    <w:p w14:paraId="17D62C2F" w14:textId="0B1B3D7F" w:rsidR="00497218" w:rsidRPr="00841505" w:rsidRDefault="0096296D" w:rsidP="0043589F">
      <w:pPr>
        <w:pStyle w:val="ae"/>
        <w:jc w:val="both"/>
        <w:rPr>
          <w:rFonts w:ascii="Times New Roman" w:hAnsi="Times New Roman"/>
          <w:bCs/>
          <w:iCs/>
          <w:sz w:val="24"/>
          <w:szCs w:val="24"/>
        </w:rPr>
      </w:pPr>
      <w:r>
        <w:rPr>
          <w:rFonts w:ascii="Times New Roman" w:hAnsi="Times New Roman"/>
          <w:b/>
          <w:lang w:val="tt-RU"/>
        </w:rPr>
        <w:lastRenderedPageBreak/>
        <w:t xml:space="preserve">2. </w:t>
      </w:r>
      <w:r w:rsidR="009A65C1" w:rsidRPr="00461B2F">
        <w:rPr>
          <w:rFonts w:ascii="Times New Roman" w:hAnsi="Times New Roman"/>
          <w:b/>
        </w:rPr>
        <w:t>МЕТОДИЧЕСКАЯ ТЕМА</w:t>
      </w:r>
      <w:r w:rsidR="00497218" w:rsidRPr="00461B2F">
        <w:rPr>
          <w:rFonts w:ascii="Times New Roman" w:hAnsi="Times New Roman"/>
        </w:rPr>
        <w:t xml:space="preserve">: </w:t>
      </w:r>
      <w:r w:rsidR="009A65C1" w:rsidRPr="00461B2F">
        <w:rPr>
          <w:rFonts w:ascii="Times New Roman" w:hAnsi="Times New Roman"/>
          <w:bCs/>
          <w:iCs/>
        </w:rPr>
        <w:t>О</w:t>
      </w:r>
      <w:r w:rsidR="00497218" w:rsidRPr="00461B2F">
        <w:rPr>
          <w:rFonts w:ascii="Times New Roman" w:hAnsi="Times New Roman"/>
          <w:bCs/>
          <w:iCs/>
        </w:rPr>
        <w:t>беспечение</w:t>
      </w:r>
      <w:r w:rsidR="00497218" w:rsidRPr="00841505">
        <w:rPr>
          <w:rFonts w:ascii="Times New Roman" w:hAnsi="Times New Roman"/>
          <w:bCs/>
          <w:iCs/>
          <w:sz w:val="24"/>
          <w:szCs w:val="24"/>
        </w:rPr>
        <w:t xml:space="preserve"> современного качества дошкольного образования в условиях реализации  </w:t>
      </w:r>
      <w:r w:rsidR="00CA4E13" w:rsidRPr="00841505">
        <w:rPr>
          <w:rFonts w:ascii="Times New Roman" w:hAnsi="Times New Roman"/>
          <w:bCs/>
          <w:iCs/>
          <w:sz w:val="24"/>
          <w:szCs w:val="24"/>
        </w:rPr>
        <w:t xml:space="preserve">ФОП </w:t>
      </w:r>
      <w:proofErr w:type="gramStart"/>
      <w:r w:rsidR="00CA4E13" w:rsidRPr="00841505">
        <w:rPr>
          <w:rFonts w:ascii="Times New Roman" w:hAnsi="Times New Roman"/>
          <w:bCs/>
          <w:iCs/>
          <w:sz w:val="24"/>
          <w:szCs w:val="24"/>
        </w:rPr>
        <w:t>ДО</w:t>
      </w:r>
      <w:proofErr w:type="gramEnd"/>
      <w:r w:rsidR="00CA4E13" w:rsidRPr="00841505">
        <w:rPr>
          <w:rFonts w:ascii="Times New Roman" w:hAnsi="Times New Roman"/>
          <w:bCs/>
          <w:iCs/>
          <w:sz w:val="24"/>
          <w:szCs w:val="24"/>
        </w:rPr>
        <w:t xml:space="preserve">  и </w:t>
      </w:r>
      <w:r w:rsidR="0004787D" w:rsidRPr="00841505">
        <w:rPr>
          <w:rFonts w:ascii="Times New Roman" w:hAnsi="Times New Roman"/>
          <w:bCs/>
          <w:iCs/>
          <w:sz w:val="24"/>
          <w:szCs w:val="24"/>
        </w:rPr>
        <w:t>ФГОС ДО</w:t>
      </w:r>
      <w:r w:rsidR="00CA4E13" w:rsidRPr="00841505">
        <w:rPr>
          <w:rFonts w:ascii="Times New Roman" w:hAnsi="Times New Roman"/>
          <w:bCs/>
          <w:iCs/>
          <w:sz w:val="24"/>
          <w:szCs w:val="24"/>
        </w:rPr>
        <w:t>.</w:t>
      </w:r>
    </w:p>
    <w:p w14:paraId="0E69D71A" w14:textId="77777777" w:rsidR="009A65C1" w:rsidRPr="00841505" w:rsidRDefault="003A61F1" w:rsidP="0043589F">
      <w:pPr>
        <w:pStyle w:val="ae"/>
        <w:jc w:val="both"/>
        <w:rPr>
          <w:rStyle w:val="af3"/>
          <w:rFonts w:ascii="Times New Roman" w:hAnsi="Times New Roman"/>
          <w:b w:val="0"/>
          <w:bCs w:val="0"/>
          <w:sz w:val="24"/>
          <w:szCs w:val="24"/>
        </w:rPr>
      </w:pPr>
      <w:r w:rsidRPr="00841505">
        <w:rPr>
          <w:rStyle w:val="af3"/>
          <w:rFonts w:ascii="Times New Roman" w:hAnsi="Times New Roman"/>
          <w:sz w:val="24"/>
          <w:szCs w:val="24"/>
          <w:bdr w:val="none" w:sz="0" w:space="0" w:color="auto" w:frame="1"/>
        </w:rPr>
        <w:t>ЦЕЛЬ</w:t>
      </w:r>
      <w:r w:rsidR="0097695C" w:rsidRPr="00841505">
        <w:rPr>
          <w:rStyle w:val="af3"/>
          <w:rFonts w:ascii="Times New Roman" w:hAnsi="Times New Roman"/>
          <w:sz w:val="24"/>
          <w:szCs w:val="24"/>
          <w:bdr w:val="none" w:sz="0" w:space="0" w:color="auto" w:frame="1"/>
        </w:rPr>
        <w:t xml:space="preserve"> И ЗАДАЧИ РАБОТЫ ДОО НА 2024</w:t>
      </w:r>
      <w:r w:rsidR="00A82F84" w:rsidRPr="00841505">
        <w:rPr>
          <w:rStyle w:val="af3"/>
          <w:rFonts w:ascii="Times New Roman" w:hAnsi="Times New Roman"/>
          <w:sz w:val="24"/>
          <w:szCs w:val="24"/>
          <w:bdr w:val="none" w:sz="0" w:space="0" w:color="auto" w:frame="1"/>
        </w:rPr>
        <w:t xml:space="preserve"> – 202</w:t>
      </w:r>
      <w:r w:rsidR="0097695C" w:rsidRPr="00841505">
        <w:rPr>
          <w:rStyle w:val="af3"/>
          <w:rFonts w:ascii="Times New Roman" w:hAnsi="Times New Roman"/>
          <w:sz w:val="24"/>
          <w:szCs w:val="24"/>
          <w:bdr w:val="none" w:sz="0" w:space="0" w:color="auto" w:frame="1"/>
        </w:rPr>
        <w:t xml:space="preserve">5 </w:t>
      </w:r>
      <w:r w:rsidR="009A65C1" w:rsidRPr="00841505">
        <w:rPr>
          <w:rStyle w:val="af3"/>
          <w:rFonts w:ascii="Times New Roman" w:hAnsi="Times New Roman"/>
          <w:sz w:val="24"/>
          <w:szCs w:val="24"/>
          <w:bdr w:val="none" w:sz="0" w:space="0" w:color="auto" w:frame="1"/>
        </w:rPr>
        <w:t>УЧЕБНЫЙ ГОД.</w:t>
      </w:r>
    </w:p>
    <w:p w14:paraId="0D6DB3A0" w14:textId="5776F2E6" w:rsidR="0018090A" w:rsidRPr="00841505" w:rsidRDefault="00AD4A23" w:rsidP="00587127">
      <w:pPr>
        <w:pStyle w:val="ae"/>
        <w:jc w:val="both"/>
        <w:rPr>
          <w:rFonts w:ascii="Times New Roman" w:hAnsi="Times New Roman"/>
          <w:color w:val="000000"/>
          <w:sz w:val="24"/>
          <w:szCs w:val="24"/>
          <w:shd w:val="clear" w:color="auto" w:fill="FFFFFF"/>
        </w:rPr>
      </w:pPr>
      <w:r>
        <w:rPr>
          <w:rFonts w:ascii="Times New Roman" w:hAnsi="Times New Roman"/>
          <w:b/>
          <w:sz w:val="24"/>
          <w:szCs w:val="24"/>
        </w:rPr>
        <w:t>Цель</w:t>
      </w:r>
      <w:r w:rsidR="009A65C1" w:rsidRPr="00841505">
        <w:rPr>
          <w:rFonts w:ascii="Times New Roman" w:hAnsi="Times New Roman"/>
          <w:b/>
          <w:bCs/>
          <w:sz w:val="24"/>
          <w:szCs w:val="24"/>
        </w:rPr>
        <w:t>:</w:t>
      </w:r>
      <w:r w:rsidR="009A65C1" w:rsidRPr="00841505">
        <w:rPr>
          <w:rFonts w:ascii="Times New Roman" w:hAnsi="Times New Roman"/>
          <w:bCs/>
          <w:sz w:val="24"/>
          <w:szCs w:val="24"/>
        </w:rPr>
        <w:t xml:space="preserve"> </w:t>
      </w:r>
      <w:r w:rsidR="00587127" w:rsidRPr="00841505">
        <w:rPr>
          <w:rFonts w:ascii="Times New Roman" w:hAnsi="Times New Roman"/>
          <w:color w:val="000000"/>
          <w:sz w:val="24"/>
          <w:szCs w:val="24"/>
          <w:shd w:val="clear" w:color="auto" w:fill="FFFFFF"/>
        </w:rPr>
        <w:t>Разностороннее развитие ребенка в период дошкольного детства с учетом возрастных и индивидуальных особенностей на основе духовно- нравственных ценностей народов РФ, исторических и национально-культурных традиций.</w:t>
      </w:r>
    </w:p>
    <w:p w14:paraId="5717226A" w14:textId="77777777" w:rsidR="00AD4A23" w:rsidRPr="00AD4A23" w:rsidRDefault="00FB58E9" w:rsidP="00AD4A23">
      <w:pPr>
        <w:jc w:val="both"/>
        <w:rPr>
          <w:b/>
        </w:rPr>
      </w:pPr>
      <w:r w:rsidRPr="00AD4A23">
        <w:rPr>
          <w:b/>
          <w:color w:val="000000"/>
          <w:shd w:val="clear" w:color="auto" w:fill="FFFFFF"/>
        </w:rPr>
        <w:t>Задачи:</w:t>
      </w:r>
      <w:r w:rsidRPr="00AD4A23">
        <w:rPr>
          <w:b/>
        </w:rPr>
        <w:t xml:space="preserve"> </w:t>
      </w:r>
    </w:p>
    <w:p w14:paraId="4490B6EC" w14:textId="3D1A9D73" w:rsidR="00FB58E9" w:rsidRPr="00841505" w:rsidRDefault="00FB58E9" w:rsidP="00AD4A23">
      <w:pPr>
        <w:pStyle w:val="a3"/>
        <w:numPr>
          <w:ilvl w:val="0"/>
          <w:numId w:val="19"/>
        </w:numPr>
        <w:jc w:val="both"/>
      </w:pPr>
      <w:r w:rsidRPr="00841505">
        <w:t>Обеспечить развитие личностных, нравственных качеств и основ патриотизма, интеллектуальных и художественно-творческих</w:t>
      </w:r>
      <w:r w:rsidR="00841505" w:rsidRPr="00841505">
        <w:t>, познавательных, исследовательских</w:t>
      </w:r>
      <w:r w:rsidRPr="00841505">
        <w:t xml:space="preserve"> способностей,  развитие речи в соответствии с современными подходами к его организации.</w:t>
      </w:r>
    </w:p>
    <w:p w14:paraId="7EC6659B" w14:textId="016624CD" w:rsidR="00FB58E9" w:rsidRPr="00841505" w:rsidRDefault="00FB58E9" w:rsidP="00841505">
      <w:pPr>
        <w:pStyle w:val="a3"/>
        <w:numPr>
          <w:ilvl w:val="0"/>
          <w:numId w:val="19"/>
        </w:numPr>
        <w:jc w:val="both"/>
        <w:rPr>
          <w:lang w:val="tt-RU"/>
        </w:rPr>
      </w:pPr>
      <w:r w:rsidRPr="00841505">
        <w:t xml:space="preserve">Приобщать детей к базовым ценностям  российского народа, создать условия для формирования ценностного отношения к окружающему миру через </w:t>
      </w:r>
      <w:r w:rsidR="00830DF6" w:rsidRPr="00841505">
        <w:t xml:space="preserve">организации познавательно-исследовательной деятельности (экспериментирование) с учетом ФОП </w:t>
      </w:r>
      <w:proofErr w:type="gramStart"/>
      <w:r w:rsidR="00830DF6" w:rsidRPr="00841505">
        <w:t>ДО</w:t>
      </w:r>
      <w:proofErr w:type="gramEnd"/>
      <w:r w:rsidR="00830DF6" w:rsidRPr="00841505">
        <w:t>.</w:t>
      </w:r>
    </w:p>
    <w:p w14:paraId="1C34DE67" w14:textId="2B7D28BA" w:rsidR="00FB58E9" w:rsidRPr="00841505" w:rsidRDefault="00841505" w:rsidP="00841505">
      <w:pPr>
        <w:pStyle w:val="a3"/>
        <w:numPr>
          <w:ilvl w:val="0"/>
          <w:numId w:val="19"/>
        </w:numPr>
        <w:jc w:val="both"/>
        <w:rPr>
          <w:lang w:val="tt-RU"/>
        </w:rPr>
      </w:pPr>
      <w:r w:rsidRPr="00841505">
        <w:t xml:space="preserve"> </w:t>
      </w:r>
      <w:r w:rsidR="00FB58E9" w:rsidRPr="00841505">
        <w:t xml:space="preserve">Обеспечить </w:t>
      </w:r>
      <w:r w:rsidR="00FB58E9" w:rsidRPr="00841505">
        <w:rPr>
          <w:color w:val="000000"/>
        </w:rPr>
        <w:t xml:space="preserve">психолого-педагогическую поддержку семей, повышать компетентность родителей в вопросах воспитания, обучения и развития, охраны и укрепления физического и психического здоровья детей, формирование </w:t>
      </w:r>
      <w:r w:rsidR="00830DF6" w:rsidRPr="00841505">
        <w:rPr>
          <w:color w:val="000000"/>
        </w:rPr>
        <w:t>билингва</w:t>
      </w:r>
      <w:r w:rsidRPr="00841505">
        <w:rPr>
          <w:color w:val="000000"/>
        </w:rPr>
        <w:t xml:space="preserve">льной </w:t>
      </w:r>
      <w:r w:rsidR="00830DF6" w:rsidRPr="00841505">
        <w:rPr>
          <w:color w:val="000000"/>
        </w:rPr>
        <w:t>и полилингвальной</w:t>
      </w:r>
      <w:r w:rsidR="00FB58E9" w:rsidRPr="00841505">
        <w:rPr>
          <w:color w:val="000000"/>
        </w:rPr>
        <w:t xml:space="preserve"> среды в том числе для обучающихся с ОВЗ</w:t>
      </w:r>
      <w:r w:rsidR="00476C28" w:rsidRPr="00841505">
        <w:rPr>
          <w:color w:val="000000"/>
        </w:rPr>
        <w:t xml:space="preserve"> (РАС)</w:t>
      </w:r>
    </w:p>
    <w:p w14:paraId="70DBCADC" w14:textId="77777777" w:rsidR="00656494" w:rsidRPr="009F45FF" w:rsidRDefault="00656494" w:rsidP="0043589F">
      <w:pPr>
        <w:pStyle w:val="ae"/>
        <w:jc w:val="both"/>
        <w:rPr>
          <w:rFonts w:ascii="Times New Roman" w:hAnsi="Times New Roman"/>
          <w:sz w:val="24"/>
          <w:szCs w:val="24"/>
          <w:lang w:val="tt-RU"/>
        </w:rPr>
      </w:pPr>
    </w:p>
    <w:p w14:paraId="3B0259AD" w14:textId="2F12F88B" w:rsidR="00B6389A" w:rsidRPr="0043589F" w:rsidRDefault="005D5836" w:rsidP="0043589F">
      <w:pPr>
        <w:pStyle w:val="ae"/>
        <w:rPr>
          <w:rStyle w:val="af3"/>
          <w:rFonts w:ascii="Times New Roman" w:hAnsi="Times New Roman"/>
          <w:sz w:val="24"/>
          <w:szCs w:val="24"/>
          <w:bdr w:val="none" w:sz="0" w:space="0" w:color="auto" w:frame="1"/>
        </w:rPr>
      </w:pPr>
      <w:r w:rsidRPr="0043589F">
        <w:rPr>
          <w:rStyle w:val="af3"/>
          <w:rFonts w:ascii="Times New Roman" w:hAnsi="Times New Roman"/>
          <w:sz w:val="24"/>
          <w:szCs w:val="24"/>
          <w:bdr w:val="none" w:sz="0" w:space="0" w:color="auto" w:frame="1"/>
        </w:rPr>
        <w:t xml:space="preserve">2. </w:t>
      </w:r>
      <w:r w:rsidR="0096296D">
        <w:rPr>
          <w:rStyle w:val="af3"/>
          <w:rFonts w:ascii="Times New Roman" w:hAnsi="Times New Roman"/>
          <w:sz w:val="24"/>
          <w:szCs w:val="24"/>
          <w:bdr w:val="none" w:sz="0" w:space="0" w:color="auto" w:frame="1"/>
        </w:rPr>
        <w:t>1.</w:t>
      </w:r>
      <w:r w:rsidRPr="0043589F">
        <w:rPr>
          <w:rStyle w:val="af3"/>
          <w:rFonts w:ascii="Times New Roman" w:hAnsi="Times New Roman"/>
          <w:sz w:val="24"/>
          <w:szCs w:val="24"/>
          <w:bdr w:val="none" w:sz="0" w:space="0" w:color="auto" w:frame="1"/>
        </w:rPr>
        <w:t>РАССТАН</w:t>
      </w:r>
      <w:r w:rsidR="00656494" w:rsidRPr="0043589F">
        <w:rPr>
          <w:rStyle w:val="af3"/>
          <w:rFonts w:ascii="Times New Roman" w:hAnsi="Times New Roman"/>
          <w:sz w:val="24"/>
          <w:szCs w:val="24"/>
          <w:bdr w:val="none" w:sz="0" w:space="0" w:color="auto" w:frame="1"/>
        </w:rPr>
        <w:t>ОВКА ПЕДАГОГОВ ПО ГРУППАМ НА 202</w:t>
      </w:r>
      <w:r w:rsidR="0097695C">
        <w:rPr>
          <w:rStyle w:val="af3"/>
          <w:rFonts w:ascii="Times New Roman" w:hAnsi="Times New Roman"/>
          <w:sz w:val="24"/>
          <w:szCs w:val="24"/>
          <w:bdr w:val="none" w:sz="0" w:space="0" w:color="auto" w:frame="1"/>
        </w:rPr>
        <w:t>4</w:t>
      </w:r>
      <w:r w:rsidRPr="0043589F">
        <w:rPr>
          <w:rStyle w:val="af3"/>
          <w:rFonts w:ascii="Times New Roman" w:hAnsi="Times New Roman"/>
          <w:sz w:val="24"/>
          <w:szCs w:val="24"/>
          <w:bdr w:val="none" w:sz="0" w:space="0" w:color="auto" w:frame="1"/>
        </w:rPr>
        <w:t xml:space="preserve"> – 20</w:t>
      </w:r>
      <w:r w:rsidR="00656494" w:rsidRPr="0043589F">
        <w:rPr>
          <w:rStyle w:val="af3"/>
          <w:rFonts w:ascii="Times New Roman" w:hAnsi="Times New Roman"/>
          <w:sz w:val="24"/>
          <w:szCs w:val="24"/>
          <w:bdr w:val="none" w:sz="0" w:space="0" w:color="auto" w:frame="1"/>
        </w:rPr>
        <w:t>2</w:t>
      </w:r>
      <w:r w:rsidR="0097695C">
        <w:rPr>
          <w:rStyle w:val="af3"/>
          <w:rFonts w:ascii="Times New Roman" w:hAnsi="Times New Roman"/>
          <w:sz w:val="24"/>
          <w:szCs w:val="24"/>
          <w:bdr w:val="none" w:sz="0" w:space="0" w:color="auto" w:frame="1"/>
        </w:rPr>
        <w:t>5</w:t>
      </w:r>
      <w:r w:rsidRPr="0043589F">
        <w:rPr>
          <w:rStyle w:val="af3"/>
          <w:rFonts w:ascii="Times New Roman" w:hAnsi="Times New Roman"/>
          <w:sz w:val="24"/>
          <w:szCs w:val="24"/>
          <w:bdr w:val="none" w:sz="0" w:space="0" w:color="auto" w:frame="1"/>
        </w:rPr>
        <w:t xml:space="preserve"> УЧ</w:t>
      </w:r>
      <w:r w:rsidR="005B4F8C" w:rsidRPr="0043589F">
        <w:rPr>
          <w:rStyle w:val="af3"/>
          <w:rFonts w:ascii="Times New Roman" w:hAnsi="Times New Roman"/>
          <w:sz w:val="24"/>
          <w:szCs w:val="24"/>
          <w:bdr w:val="none" w:sz="0" w:space="0" w:color="auto" w:frame="1"/>
        </w:rPr>
        <w:t xml:space="preserve">ЕБНЫЙ </w:t>
      </w:r>
      <w:r w:rsidRPr="0043589F">
        <w:rPr>
          <w:rStyle w:val="af3"/>
          <w:rFonts w:ascii="Times New Roman" w:hAnsi="Times New Roman"/>
          <w:sz w:val="24"/>
          <w:szCs w:val="24"/>
          <w:bdr w:val="none" w:sz="0" w:space="0" w:color="auto" w:frame="1"/>
        </w:rPr>
        <w:t>Г</w:t>
      </w:r>
      <w:r w:rsidR="005B4F8C" w:rsidRPr="0043589F">
        <w:rPr>
          <w:rStyle w:val="af3"/>
          <w:rFonts w:ascii="Times New Roman" w:hAnsi="Times New Roman"/>
          <w:sz w:val="24"/>
          <w:szCs w:val="24"/>
          <w:bdr w:val="none" w:sz="0" w:space="0" w:color="auto" w:frame="1"/>
        </w:rPr>
        <w:t>ОД</w:t>
      </w:r>
    </w:p>
    <w:tbl>
      <w:tblPr>
        <w:tblW w:w="10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
        <w:gridCol w:w="6578"/>
        <w:gridCol w:w="3006"/>
      </w:tblGrid>
      <w:tr w:rsidR="005D5836" w:rsidRPr="0043589F" w14:paraId="6F0A06CF" w14:textId="77777777">
        <w:trPr>
          <w:jc w:val="center"/>
        </w:trPr>
        <w:tc>
          <w:tcPr>
            <w:tcW w:w="470" w:type="dxa"/>
          </w:tcPr>
          <w:p w14:paraId="64371025" w14:textId="77777777" w:rsidR="005D5836" w:rsidRPr="0043589F" w:rsidRDefault="005D5836" w:rsidP="0043589F">
            <w:pPr>
              <w:pStyle w:val="ae"/>
              <w:rPr>
                <w:rFonts w:ascii="Times New Roman" w:hAnsi="Times New Roman"/>
                <w:sz w:val="24"/>
                <w:szCs w:val="24"/>
              </w:rPr>
            </w:pPr>
            <w:r w:rsidRPr="0043589F">
              <w:rPr>
                <w:rFonts w:ascii="Times New Roman" w:hAnsi="Times New Roman"/>
                <w:sz w:val="24"/>
                <w:szCs w:val="24"/>
              </w:rPr>
              <w:t xml:space="preserve">№ </w:t>
            </w:r>
          </w:p>
        </w:tc>
        <w:tc>
          <w:tcPr>
            <w:tcW w:w="6578" w:type="dxa"/>
          </w:tcPr>
          <w:p w14:paraId="2F735487" w14:textId="77777777" w:rsidR="005D5836" w:rsidRPr="006E3A00" w:rsidRDefault="005D5836" w:rsidP="0043589F">
            <w:pPr>
              <w:pStyle w:val="ae"/>
              <w:rPr>
                <w:rFonts w:ascii="Times New Roman" w:hAnsi="Times New Roman"/>
                <w:sz w:val="24"/>
                <w:szCs w:val="24"/>
              </w:rPr>
            </w:pPr>
            <w:r w:rsidRPr="006E3A00">
              <w:rPr>
                <w:rFonts w:ascii="Times New Roman" w:hAnsi="Times New Roman"/>
                <w:sz w:val="24"/>
                <w:szCs w:val="24"/>
              </w:rPr>
              <w:t xml:space="preserve">ФИО педагога, должность </w:t>
            </w:r>
          </w:p>
        </w:tc>
        <w:tc>
          <w:tcPr>
            <w:tcW w:w="3006" w:type="dxa"/>
          </w:tcPr>
          <w:p w14:paraId="767E86E5" w14:textId="77777777" w:rsidR="005D5836" w:rsidRPr="006E3A00" w:rsidRDefault="005D5836" w:rsidP="0043589F">
            <w:pPr>
              <w:pStyle w:val="ae"/>
              <w:rPr>
                <w:rFonts w:ascii="Times New Roman" w:hAnsi="Times New Roman"/>
                <w:sz w:val="24"/>
                <w:szCs w:val="24"/>
              </w:rPr>
            </w:pPr>
            <w:r w:rsidRPr="006E3A00">
              <w:rPr>
                <w:rFonts w:ascii="Times New Roman" w:hAnsi="Times New Roman"/>
                <w:sz w:val="24"/>
                <w:szCs w:val="24"/>
              </w:rPr>
              <w:t>№ группы</w:t>
            </w:r>
          </w:p>
        </w:tc>
      </w:tr>
      <w:tr w:rsidR="00923ECB" w:rsidRPr="0043589F" w14:paraId="6974A6DA" w14:textId="77777777">
        <w:trPr>
          <w:jc w:val="center"/>
        </w:trPr>
        <w:tc>
          <w:tcPr>
            <w:tcW w:w="470" w:type="dxa"/>
          </w:tcPr>
          <w:p w14:paraId="6EB42AB5" w14:textId="77777777" w:rsidR="00923ECB" w:rsidRPr="0043589F" w:rsidRDefault="00FD16F7" w:rsidP="0043589F">
            <w:pPr>
              <w:pStyle w:val="ae"/>
              <w:rPr>
                <w:rFonts w:ascii="Times New Roman" w:hAnsi="Times New Roman"/>
                <w:sz w:val="24"/>
                <w:szCs w:val="24"/>
              </w:rPr>
            </w:pPr>
            <w:r>
              <w:rPr>
                <w:rFonts w:ascii="Times New Roman" w:hAnsi="Times New Roman"/>
                <w:sz w:val="24"/>
                <w:szCs w:val="24"/>
              </w:rPr>
              <w:t>1</w:t>
            </w:r>
          </w:p>
        </w:tc>
        <w:tc>
          <w:tcPr>
            <w:tcW w:w="6578" w:type="dxa"/>
          </w:tcPr>
          <w:p w14:paraId="10D7572B" w14:textId="77777777" w:rsidR="00923ECB" w:rsidRPr="006E3A00" w:rsidRDefault="00CF7238" w:rsidP="00CF7238">
            <w:pPr>
              <w:pStyle w:val="ae"/>
              <w:rPr>
                <w:rFonts w:ascii="Times New Roman" w:hAnsi="Times New Roman"/>
                <w:sz w:val="24"/>
                <w:szCs w:val="24"/>
              </w:rPr>
            </w:pPr>
            <w:r>
              <w:rPr>
                <w:rFonts w:ascii="Times New Roman" w:hAnsi="Times New Roman"/>
                <w:sz w:val="24"/>
                <w:szCs w:val="24"/>
              </w:rPr>
              <w:t>Хасанзянова В.М.,</w:t>
            </w:r>
            <w:r w:rsidR="00923ECB" w:rsidRPr="006E3A00">
              <w:rPr>
                <w:rFonts w:ascii="Times New Roman" w:hAnsi="Times New Roman"/>
                <w:sz w:val="24"/>
                <w:szCs w:val="24"/>
              </w:rPr>
              <w:t>педагог-психолог</w:t>
            </w:r>
          </w:p>
        </w:tc>
        <w:tc>
          <w:tcPr>
            <w:tcW w:w="3006" w:type="dxa"/>
          </w:tcPr>
          <w:p w14:paraId="3037D860" w14:textId="77777777" w:rsidR="00923ECB" w:rsidRPr="006E3A00" w:rsidRDefault="00923ECB" w:rsidP="0043589F">
            <w:pPr>
              <w:pStyle w:val="ae"/>
              <w:rPr>
                <w:rFonts w:ascii="Times New Roman" w:hAnsi="Times New Roman"/>
                <w:sz w:val="24"/>
                <w:szCs w:val="24"/>
              </w:rPr>
            </w:pPr>
            <w:r w:rsidRPr="006E3A00">
              <w:rPr>
                <w:rFonts w:ascii="Times New Roman" w:hAnsi="Times New Roman"/>
                <w:sz w:val="24"/>
                <w:szCs w:val="24"/>
              </w:rPr>
              <w:t>Все группы</w:t>
            </w:r>
          </w:p>
        </w:tc>
      </w:tr>
      <w:tr w:rsidR="00923ECB" w:rsidRPr="0043589F" w14:paraId="7D75D5D6" w14:textId="77777777">
        <w:trPr>
          <w:jc w:val="center"/>
        </w:trPr>
        <w:tc>
          <w:tcPr>
            <w:tcW w:w="470" w:type="dxa"/>
          </w:tcPr>
          <w:p w14:paraId="3B31DA14" w14:textId="77777777" w:rsidR="00923ECB" w:rsidRPr="0043589F" w:rsidRDefault="00FD16F7" w:rsidP="0043589F">
            <w:pPr>
              <w:pStyle w:val="ae"/>
              <w:rPr>
                <w:rFonts w:ascii="Times New Roman" w:hAnsi="Times New Roman"/>
                <w:sz w:val="24"/>
                <w:szCs w:val="24"/>
              </w:rPr>
            </w:pPr>
            <w:r>
              <w:rPr>
                <w:rFonts w:ascii="Times New Roman" w:hAnsi="Times New Roman"/>
                <w:sz w:val="24"/>
                <w:szCs w:val="24"/>
              </w:rPr>
              <w:t>2</w:t>
            </w:r>
          </w:p>
        </w:tc>
        <w:tc>
          <w:tcPr>
            <w:tcW w:w="6578" w:type="dxa"/>
          </w:tcPr>
          <w:p w14:paraId="028805CA" w14:textId="77777777" w:rsidR="00923ECB" w:rsidRPr="006E3A00" w:rsidRDefault="00172A9B" w:rsidP="00CF7238">
            <w:pPr>
              <w:pStyle w:val="ae"/>
              <w:rPr>
                <w:rFonts w:ascii="Times New Roman" w:hAnsi="Times New Roman"/>
                <w:sz w:val="24"/>
                <w:szCs w:val="24"/>
              </w:rPr>
            </w:pPr>
            <w:r w:rsidRPr="006E3A00">
              <w:rPr>
                <w:rFonts w:ascii="Times New Roman" w:hAnsi="Times New Roman"/>
                <w:sz w:val="24"/>
                <w:szCs w:val="24"/>
              </w:rPr>
              <w:t>Салахова</w:t>
            </w:r>
            <w:r w:rsidR="00923ECB" w:rsidRPr="006E3A00">
              <w:rPr>
                <w:rFonts w:ascii="Times New Roman" w:hAnsi="Times New Roman"/>
                <w:sz w:val="24"/>
                <w:szCs w:val="24"/>
              </w:rPr>
              <w:t xml:space="preserve"> Г</w:t>
            </w:r>
            <w:r w:rsidR="00CF7238">
              <w:rPr>
                <w:rFonts w:ascii="Times New Roman" w:hAnsi="Times New Roman"/>
                <w:sz w:val="24"/>
                <w:szCs w:val="24"/>
              </w:rPr>
              <w:t>.</w:t>
            </w:r>
            <w:r w:rsidR="00923ECB" w:rsidRPr="006E3A00">
              <w:rPr>
                <w:rFonts w:ascii="Times New Roman" w:hAnsi="Times New Roman"/>
                <w:sz w:val="24"/>
                <w:szCs w:val="24"/>
              </w:rPr>
              <w:t xml:space="preserve"> А</w:t>
            </w:r>
            <w:r w:rsidR="00CF7238">
              <w:rPr>
                <w:rFonts w:ascii="Times New Roman" w:hAnsi="Times New Roman"/>
                <w:sz w:val="24"/>
                <w:szCs w:val="24"/>
              </w:rPr>
              <w:t>.</w:t>
            </w:r>
            <w:r w:rsidR="00923ECB" w:rsidRPr="006E3A00">
              <w:rPr>
                <w:rFonts w:ascii="Times New Roman" w:hAnsi="Times New Roman"/>
                <w:sz w:val="24"/>
                <w:szCs w:val="24"/>
              </w:rPr>
              <w:t>, учитель-логопед</w:t>
            </w:r>
          </w:p>
        </w:tc>
        <w:tc>
          <w:tcPr>
            <w:tcW w:w="3006" w:type="dxa"/>
          </w:tcPr>
          <w:p w14:paraId="3752C5AA" w14:textId="77777777" w:rsidR="00923ECB" w:rsidRPr="006E3A00" w:rsidRDefault="00923ECB" w:rsidP="0043589F">
            <w:pPr>
              <w:pStyle w:val="ae"/>
              <w:rPr>
                <w:rFonts w:ascii="Times New Roman" w:hAnsi="Times New Roman"/>
                <w:sz w:val="24"/>
                <w:szCs w:val="24"/>
              </w:rPr>
            </w:pPr>
            <w:r w:rsidRPr="006E3A00">
              <w:rPr>
                <w:rFonts w:ascii="Times New Roman" w:hAnsi="Times New Roman"/>
                <w:sz w:val="24"/>
                <w:szCs w:val="24"/>
              </w:rPr>
              <w:t xml:space="preserve">Группы № </w:t>
            </w:r>
            <w:r w:rsidR="0097695C">
              <w:rPr>
                <w:rFonts w:ascii="Times New Roman" w:hAnsi="Times New Roman"/>
                <w:sz w:val="24"/>
                <w:szCs w:val="24"/>
              </w:rPr>
              <w:t>7</w:t>
            </w:r>
          </w:p>
        </w:tc>
      </w:tr>
      <w:tr w:rsidR="00923ECB" w:rsidRPr="0043589F" w14:paraId="0EEBF12B" w14:textId="77777777">
        <w:trPr>
          <w:jc w:val="center"/>
        </w:trPr>
        <w:tc>
          <w:tcPr>
            <w:tcW w:w="470" w:type="dxa"/>
          </w:tcPr>
          <w:p w14:paraId="2C9963BC" w14:textId="77777777" w:rsidR="00923ECB" w:rsidRPr="0043589F" w:rsidRDefault="00FD16F7" w:rsidP="0043589F">
            <w:pPr>
              <w:pStyle w:val="ae"/>
              <w:rPr>
                <w:rFonts w:ascii="Times New Roman" w:hAnsi="Times New Roman"/>
                <w:sz w:val="24"/>
                <w:szCs w:val="24"/>
              </w:rPr>
            </w:pPr>
            <w:r>
              <w:rPr>
                <w:rFonts w:ascii="Times New Roman" w:hAnsi="Times New Roman"/>
                <w:sz w:val="24"/>
                <w:szCs w:val="24"/>
              </w:rPr>
              <w:t>3</w:t>
            </w:r>
          </w:p>
        </w:tc>
        <w:tc>
          <w:tcPr>
            <w:tcW w:w="6578" w:type="dxa"/>
          </w:tcPr>
          <w:p w14:paraId="1393F9D8" w14:textId="77777777" w:rsidR="00923ECB" w:rsidRPr="006E3A00" w:rsidRDefault="006E3A00" w:rsidP="00CF7238">
            <w:pPr>
              <w:pStyle w:val="ae"/>
              <w:rPr>
                <w:rFonts w:ascii="Times New Roman" w:hAnsi="Times New Roman"/>
                <w:sz w:val="24"/>
                <w:szCs w:val="24"/>
              </w:rPr>
            </w:pPr>
            <w:r w:rsidRPr="006E3A00">
              <w:rPr>
                <w:rFonts w:ascii="Times New Roman" w:hAnsi="Times New Roman"/>
                <w:sz w:val="24"/>
                <w:szCs w:val="24"/>
              </w:rPr>
              <w:t>Хамзина А</w:t>
            </w:r>
            <w:r w:rsidR="00CF7238">
              <w:rPr>
                <w:rFonts w:ascii="Times New Roman" w:hAnsi="Times New Roman"/>
                <w:sz w:val="24"/>
                <w:szCs w:val="24"/>
              </w:rPr>
              <w:t>.</w:t>
            </w:r>
            <w:r w:rsidRPr="006E3A00">
              <w:rPr>
                <w:rFonts w:ascii="Times New Roman" w:hAnsi="Times New Roman"/>
                <w:sz w:val="24"/>
                <w:szCs w:val="24"/>
              </w:rPr>
              <w:t>Т</w:t>
            </w:r>
            <w:r w:rsidR="00CF7238">
              <w:rPr>
                <w:rFonts w:ascii="Times New Roman" w:hAnsi="Times New Roman"/>
                <w:sz w:val="24"/>
                <w:szCs w:val="24"/>
              </w:rPr>
              <w:t>.</w:t>
            </w:r>
            <w:r w:rsidR="00711935">
              <w:rPr>
                <w:rFonts w:ascii="Times New Roman" w:hAnsi="Times New Roman"/>
                <w:sz w:val="24"/>
                <w:szCs w:val="24"/>
              </w:rPr>
              <w:t>,</w:t>
            </w:r>
            <w:r w:rsidR="00711935" w:rsidRPr="006E3A00">
              <w:rPr>
                <w:rFonts w:ascii="Times New Roman" w:hAnsi="Times New Roman"/>
                <w:sz w:val="24"/>
                <w:szCs w:val="24"/>
              </w:rPr>
              <w:t xml:space="preserve"> учитель-логопед</w:t>
            </w:r>
          </w:p>
        </w:tc>
        <w:tc>
          <w:tcPr>
            <w:tcW w:w="3006" w:type="dxa"/>
          </w:tcPr>
          <w:p w14:paraId="2EE47F14" w14:textId="6F324D8E" w:rsidR="00923ECB" w:rsidRPr="006E3A00" w:rsidRDefault="00923ECB" w:rsidP="0043589F">
            <w:pPr>
              <w:pStyle w:val="ae"/>
              <w:rPr>
                <w:rFonts w:ascii="Times New Roman" w:hAnsi="Times New Roman"/>
                <w:sz w:val="24"/>
                <w:szCs w:val="24"/>
              </w:rPr>
            </w:pPr>
            <w:r w:rsidRPr="006E3A00">
              <w:rPr>
                <w:rFonts w:ascii="Times New Roman" w:hAnsi="Times New Roman"/>
                <w:sz w:val="24"/>
                <w:szCs w:val="24"/>
              </w:rPr>
              <w:t xml:space="preserve">Группы № </w:t>
            </w:r>
            <w:r w:rsidR="0097695C">
              <w:rPr>
                <w:rFonts w:ascii="Times New Roman" w:hAnsi="Times New Roman"/>
                <w:sz w:val="24"/>
                <w:szCs w:val="24"/>
              </w:rPr>
              <w:t>13</w:t>
            </w:r>
          </w:p>
        </w:tc>
      </w:tr>
      <w:tr w:rsidR="00FD16F7" w:rsidRPr="0043589F" w14:paraId="129129DF" w14:textId="77777777">
        <w:trPr>
          <w:jc w:val="center"/>
        </w:trPr>
        <w:tc>
          <w:tcPr>
            <w:tcW w:w="470" w:type="dxa"/>
          </w:tcPr>
          <w:p w14:paraId="0C8FBC5E" w14:textId="77777777" w:rsidR="00FD16F7" w:rsidRPr="0043589F" w:rsidRDefault="00FD16F7" w:rsidP="0043589F">
            <w:pPr>
              <w:pStyle w:val="ae"/>
              <w:rPr>
                <w:rFonts w:ascii="Times New Roman" w:hAnsi="Times New Roman"/>
                <w:sz w:val="24"/>
                <w:szCs w:val="24"/>
              </w:rPr>
            </w:pPr>
            <w:r>
              <w:rPr>
                <w:rFonts w:ascii="Times New Roman" w:hAnsi="Times New Roman"/>
                <w:sz w:val="24"/>
                <w:szCs w:val="24"/>
              </w:rPr>
              <w:t>4</w:t>
            </w:r>
          </w:p>
        </w:tc>
        <w:tc>
          <w:tcPr>
            <w:tcW w:w="6578" w:type="dxa"/>
          </w:tcPr>
          <w:p w14:paraId="013A090A" w14:textId="77777777" w:rsidR="00FD16F7" w:rsidRPr="006E3A00" w:rsidRDefault="00FD16F7" w:rsidP="00CF7238">
            <w:pPr>
              <w:pStyle w:val="ae"/>
              <w:rPr>
                <w:rFonts w:ascii="Times New Roman" w:hAnsi="Times New Roman"/>
                <w:sz w:val="24"/>
                <w:szCs w:val="24"/>
              </w:rPr>
            </w:pPr>
            <w:r>
              <w:rPr>
                <w:rFonts w:ascii="Times New Roman" w:hAnsi="Times New Roman"/>
                <w:sz w:val="24"/>
                <w:szCs w:val="24"/>
              </w:rPr>
              <w:t>Минахметова А.И., учиель-логопед</w:t>
            </w:r>
          </w:p>
        </w:tc>
        <w:tc>
          <w:tcPr>
            <w:tcW w:w="3006" w:type="dxa"/>
          </w:tcPr>
          <w:p w14:paraId="2A798286" w14:textId="77777777" w:rsidR="00FD16F7" w:rsidRPr="006E3A00" w:rsidRDefault="0097695C" w:rsidP="0043589F">
            <w:pPr>
              <w:pStyle w:val="ae"/>
              <w:rPr>
                <w:rFonts w:ascii="Times New Roman" w:hAnsi="Times New Roman"/>
                <w:sz w:val="24"/>
                <w:szCs w:val="24"/>
              </w:rPr>
            </w:pPr>
            <w:r>
              <w:rPr>
                <w:rFonts w:ascii="Times New Roman" w:hAnsi="Times New Roman"/>
                <w:sz w:val="24"/>
                <w:szCs w:val="24"/>
              </w:rPr>
              <w:t>Группы 2</w:t>
            </w:r>
            <w:r w:rsidR="00FD16F7">
              <w:rPr>
                <w:rFonts w:ascii="Times New Roman" w:hAnsi="Times New Roman"/>
                <w:sz w:val="24"/>
                <w:szCs w:val="24"/>
              </w:rPr>
              <w:t>,</w:t>
            </w:r>
            <w:r>
              <w:rPr>
                <w:rFonts w:ascii="Times New Roman" w:hAnsi="Times New Roman"/>
                <w:sz w:val="24"/>
                <w:szCs w:val="24"/>
              </w:rPr>
              <w:t>11</w:t>
            </w:r>
          </w:p>
        </w:tc>
      </w:tr>
      <w:tr w:rsidR="00923ECB" w:rsidRPr="0043589F" w14:paraId="2CD691FC" w14:textId="77777777">
        <w:trPr>
          <w:jc w:val="center"/>
        </w:trPr>
        <w:tc>
          <w:tcPr>
            <w:tcW w:w="470" w:type="dxa"/>
          </w:tcPr>
          <w:p w14:paraId="66001129" w14:textId="77777777" w:rsidR="00923ECB" w:rsidRPr="0043589F" w:rsidRDefault="00FD16F7" w:rsidP="0043589F">
            <w:pPr>
              <w:pStyle w:val="ae"/>
              <w:rPr>
                <w:rFonts w:ascii="Times New Roman" w:hAnsi="Times New Roman"/>
                <w:sz w:val="24"/>
                <w:szCs w:val="24"/>
              </w:rPr>
            </w:pPr>
            <w:r>
              <w:rPr>
                <w:rFonts w:ascii="Times New Roman" w:hAnsi="Times New Roman"/>
                <w:sz w:val="24"/>
                <w:szCs w:val="24"/>
              </w:rPr>
              <w:t>5</w:t>
            </w:r>
          </w:p>
        </w:tc>
        <w:tc>
          <w:tcPr>
            <w:tcW w:w="6578" w:type="dxa"/>
          </w:tcPr>
          <w:p w14:paraId="2B9F3C7B" w14:textId="77777777" w:rsidR="00923ECB" w:rsidRPr="006E3A00" w:rsidRDefault="00FD16F7" w:rsidP="0043589F">
            <w:pPr>
              <w:pStyle w:val="ae"/>
              <w:rPr>
                <w:rFonts w:ascii="Times New Roman" w:hAnsi="Times New Roman"/>
                <w:sz w:val="24"/>
                <w:szCs w:val="24"/>
              </w:rPr>
            </w:pPr>
            <w:r>
              <w:rPr>
                <w:rFonts w:ascii="Times New Roman" w:hAnsi="Times New Roman"/>
                <w:sz w:val="24"/>
                <w:szCs w:val="24"/>
              </w:rPr>
              <w:t>Фаляхова Ф.Ф</w:t>
            </w:r>
            <w:r w:rsidR="00923ECB" w:rsidRPr="006E3A00">
              <w:rPr>
                <w:rFonts w:ascii="Times New Roman" w:hAnsi="Times New Roman"/>
                <w:sz w:val="24"/>
                <w:szCs w:val="24"/>
              </w:rPr>
              <w:t>., воспитатель по обучению татарскому языку</w:t>
            </w:r>
          </w:p>
        </w:tc>
        <w:tc>
          <w:tcPr>
            <w:tcW w:w="3006" w:type="dxa"/>
          </w:tcPr>
          <w:p w14:paraId="16E0101B" w14:textId="77777777" w:rsidR="00923ECB" w:rsidRPr="006E3A00" w:rsidRDefault="00923ECB" w:rsidP="0043589F">
            <w:pPr>
              <w:pStyle w:val="ae"/>
              <w:rPr>
                <w:rFonts w:ascii="Times New Roman" w:hAnsi="Times New Roman"/>
                <w:sz w:val="24"/>
                <w:szCs w:val="24"/>
              </w:rPr>
            </w:pPr>
            <w:r w:rsidRPr="006E3A00">
              <w:rPr>
                <w:rFonts w:ascii="Times New Roman" w:hAnsi="Times New Roman"/>
                <w:sz w:val="24"/>
                <w:szCs w:val="24"/>
              </w:rPr>
              <w:t xml:space="preserve">Группы </w:t>
            </w:r>
            <w:r w:rsidR="00FD16F7">
              <w:rPr>
                <w:rFonts w:ascii="Times New Roman" w:hAnsi="Times New Roman"/>
                <w:sz w:val="24"/>
                <w:szCs w:val="24"/>
              </w:rPr>
              <w:t>3,5,7,10,11</w:t>
            </w:r>
          </w:p>
        </w:tc>
      </w:tr>
      <w:tr w:rsidR="00923ECB" w:rsidRPr="0043589F" w14:paraId="6363F194" w14:textId="77777777">
        <w:trPr>
          <w:jc w:val="center"/>
        </w:trPr>
        <w:tc>
          <w:tcPr>
            <w:tcW w:w="470" w:type="dxa"/>
          </w:tcPr>
          <w:p w14:paraId="3EAB3089" w14:textId="77777777" w:rsidR="00923ECB" w:rsidRPr="0043589F" w:rsidRDefault="00FD16F7" w:rsidP="0043589F">
            <w:pPr>
              <w:pStyle w:val="ae"/>
              <w:rPr>
                <w:rFonts w:ascii="Times New Roman" w:hAnsi="Times New Roman"/>
                <w:sz w:val="24"/>
                <w:szCs w:val="24"/>
              </w:rPr>
            </w:pPr>
            <w:r>
              <w:rPr>
                <w:rFonts w:ascii="Times New Roman" w:hAnsi="Times New Roman"/>
                <w:sz w:val="24"/>
                <w:szCs w:val="24"/>
              </w:rPr>
              <w:t>6</w:t>
            </w:r>
          </w:p>
        </w:tc>
        <w:tc>
          <w:tcPr>
            <w:tcW w:w="6578" w:type="dxa"/>
          </w:tcPr>
          <w:p w14:paraId="4871D641" w14:textId="77777777" w:rsidR="00923ECB" w:rsidRPr="006E3A00" w:rsidRDefault="00172A9B" w:rsidP="00CF7238">
            <w:pPr>
              <w:pStyle w:val="ae"/>
              <w:rPr>
                <w:rFonts w:ascii="Times New Roman" w:hAnsi="Times New Roman"/>
                <w:sz w:val="24"/>
                <w:szCs w:val="24"/>
              </w:rPr>
            </w:pPr>
            <w:r w:rsidRPr="006E3A00">
              <w:rPr>
                <w:rFonts w:ascii="Times New Roman" w:hAnsi="Times New Roman"/>
                <w:sz w:val="24"/>
                <w:szCs w:val="24"/>
              </w:rPr>
              <w:t>Макарова К</w:t>
            </w:r>
            <w:r w:rsidR="00CF7238">
              <w:rPr>
                <w:rFonts w:ascii="Times New Roman" w:hAnsi="Times New Roman"/>
                <w:sz w:val="24"/>
                <w:szCs w:val="24"/>
              </w:rPr>
              <w:t>.</w:t>
            </w:r>
            <w:r w:rsidRPr="006E3A00">
              <w:rPr>
                <w:rFonts w:ascii="Times New Roman" w:hAnsi="Times New Roman"/>
                <w:sz w:val="24"/>
                <w:szCs w:val="24"/>
              </w:rPr>
              <w:t xml:space="preserve"> С</w:t>
            </w:r>
            <w:r w:rsidR="00CF7238">
              <w:rPr>
                <w:rFonts w:ascii="Times New Roman" w:hAnsi="Times New Roman"/>
                <w:sz w:val="24"/>
                <w:szCs w:val="24"/>
              </w:rPr>
              <w:t>.</w:t>
            </w:r>
            <w:r w:rsidRPr="006E3A00">
              <w:rPr>
                <w:rFonts w:ascii="Times New Roman" w:hAnsi="Times New Roman"/>
                <w:sz w:val="24"/>
                <w:szCs w:val="24"/>
              </w:rPr>
              <w:t>, музыкальный руководитель</w:t>
            </w:r>
          </w:p>
        </w:tc>
        <w:tc>
          <w:tcPr>
            <w:tcW w:w="3006" w:type="dxa"/>
          </w:tcPr>
          <w:p w14:paraId="52355753" w14:textId="77777777" w:rsidR="00923ECB" w:rsidRPr="006E3A00" w:rsidRDefault="00172A9B" w:rsidP="006E3A00">
            <w:pPr>
              <w:pStyle w:val="ae"/>
              <w:rPr>
                <w:rFonts w:ascii="Times New Roman" w:hAnsi="Times New Roman"/>
                <w:sz w:val="24"/>
                <w:szCs w:val="24"/>
              </w:rPr>
            </w:pPr>
            <w:r w:rsidRPr="006E3A00">
              <w:rPr>
                <w:rFonts w:ascii="Times New Roman" w:hAnsi="Times New Roman"/>
                <w:sz w:val="24"/>
                <w:szCs w:val="24"/>
              </w:rPr>
              <w:t>Группы №</w:t>
            </w:r>
            <w:r w:rsidR="00FD16F7">
              <w:rPr>
                <w:rFonts w:ascii="Times New Roman" w:hAnsi="Times New Roman"/>
                <w:sz w:val="24"/>
                <w:szCs w:val="24"/>
              </w:rPr>
              <w:t>3, 5,7</w:t>
            </w:r>
          </w:p>
        </w:tc>
      </w:tr>
      <w:tr w:rsidR="00923ECB" w:rsidRPr="0043589F" w14:paraId="3E51CA0F" w14:textId="77777777">
        <w:trPr>
          <w:jc w:val="center"/>
        </w:trPr>
        <w:tc>
          <w:tcPr>
            <w:tcW w:w="470" w:type="dxa"/>
          </w:tcPr>
          <w:p w14:paraId="0C37A039" w14:textId="77777777" w:rsidR="00923ECB" w:rsidRPr="0043589F" w:rsidRDefault="00FD16F7" w:rsidP="0043589F">
            <w:pPr>
              <w:pStyle w:val="ae"/>
              <w:rPr>
                <w:rFonts w:ascii="Times New Roman" w:hAnsi="Times New Roman"/>
                <w:sz w:val="24"/>
                <w:szCs w:val="24"/>
              </w:rPr>
            </w:pPr>
            <w:r>
              <w:rPr>
                <w:rFonts w:ascii="Times New Roman" w:hAnsi="Times New Roman"/>
                <w:sz w:val="24"/>
                <w:szCs w:val="24"/>
              </w:rPr>
              <w:t>7</w:t>
            </w:r>
          </w:p>
        </w:tc>
        <w:tc>
          <w:tcPr>
            <w:tcW w:w="6578" w:type="dxa"/>
          </w:tcPr>
          <w:p w14:paraId="4D0A5BEF" w14:textId="77777777" w:rsidR="00923ECB" w:rsidRPr="00CF7238" w:rsidRDefault="006E3A00" w:rsidP="00CF7238">
            <w:pPr>
              <w:pStyle w:val="ae"/>
              <w:rPr>
                <w:rFonts w:ascii="Times New Roman" w:hAnsi="Times New Roman"/>
                <w:sz w:val="24"/>
                <w:szCs w:val="24"/>
              </w:rPr>
            </w:pPr>
            <w:r w:rsidRPr="00CF7238">
              <w:rPr>
                <w:rFonts w:ascii="Times New Roman" w:hAnsi="Times New Roman"/>
                <w:sz w:val="24"/>
                <w:szCs w:val="24"/>
              </w:rPr>
              <w:t>Рыбушкина И</w:t>
            </w:r>
            <w:r w:rsidR="00CF7238">
              <w:rPr>
                <w:rFonts w:ascii="Times New Roman" w:hAnsi="Times New Roman"/>
                <w:sz w:val="24"/>
                <w:szCs w:val="24"/>
              </w:rPr>
              <w:t>.</w:t>
            </w:r>
            <w:r w:rsidRPr="00CF7238">
              <w:rPr>
                <w:rFonts w:ascii="Times New Roman" w:hAnsi="Times New Roman"/>
                <w:sz w:val="24"/>
                <w:szCs w:val="24"/>
              </w:rPr>
              <w:t xml:space="preserve"> В</w:t>
            </w:r>
            <w:r w:rsidR="00CF7238">
              <w:rPr>
                <w:rFonts w:ascii="Times New Roman" w:hAnsi="Times New Roman"/>
                <w:sz w:val="24"/>
                <w:szCs w:val="24"/>
              </w:rPr>
              <w:t>.</w:t>
            </w:r>
            <w:r w:rsidRPr="00CF7238">
              <w:rPr>
                <w:rFonts w:ascii="Times New Roman" w:hAnsi="Times New Roman"/>
                <w:sz w:val="24"/>
                <w:szCs w:val="24"/>
              </w:rPr>
              <w:t>музыкальный руководитель</w:t>
            </w:r>
          </w:p>
        </w:tc>
        <w:tc>
          <w:tcPr>
            <w:tcW w:w="3006" w:type="dxa"/>
          </w:tcPr>
          <w:p w14:paraId="2175C6A1" w14:textId="77777777" w:rsidR="00923ECB" w:rsidRPr="00CE0541" w:rsidRDefault="006E3A00" w:rsidP="00CE0541">
            <w:pPr>
              <w:jc w:val="both"/>
              <w:rPr>
                <w:sz w:val="22"/>
                <w:szCs w:val="22"/>
              </w:rPr>
            </w:pPr>
            <w:r w:rsidRPr="006E3A00">
              <w:t xml:space="preserve">Группы </w:t>
            </w:r>
            <w:r w:rsidR="00FD16F7">
              <w:t>9,</w:t>
            </w:r>
            <w:r w:rsidRPr="006E3A00">
              <w:rPr>
                <w:sz w:val="22"/>
                <w:szCs w:val="22"/>
              </w:rPr>
              <w:t>10,12,</w:t>
            </w:r>
          </w:p>
        </w:tc>
      </w:tr>
      <w:tr w:rsidR="00FF3EE5" w:rsidRPr="0043589F" w14:paraId="1458E634" w14:textId="77777777" w:rsidTr="00CE0541">
        <w:trPr>
          <w:trHeight w:val="363"/>
          <w:jc w:val="center"/>
        </w:trPr>
        <w:tc>
          <w:tcPr>
            <w:tcW w:w="470" w:type="dxa"/>
          </w:tcPr>
          <w:p w14:paraId="62C1646F" w14:textId="77777777" w:rsidR="00FF3EE5" w:rsidRPr="0043589F" w:rsidRDefault="00FD16F7" w:rsidP="0043589F">
            <w:pPr>
              <w:pStyle w:val="ae"/>
              <w:rPr>
                <w:rFonts w:ascii="Times New Roman" w:hAnsi="Times New Roman"/>
                <w:sz w:val="24"/>
                <w:szCs w:val="24"/>
              </w:rPr>
            </w:pPr>
            <w:r>
              <w:rPr>
                <w:rFonts w:ascii="Times New Roman" w:hAnsi="Times New Roman"/>
                <w:sz w:val="24"/>
                <w:szCs w:val="24"/>
              </w:rPr>
              <w:t>8</w:t>
            </w:r>
          </w:p>
        </w:tc>
        <w:tc>
          <w:tcPr>
            <w:tcW w:w="6578" w:type="dxa"/>
          </w:tcPr>
          <w:p w14:paraId="3036DF00" w14:textId="77777777" w:rsidR="00FF3EE5" w:rsidRPr="00CE0541" w:rsidRDefault="006E3A00" w:rsidP="00CE0541">
            <w:pPr>
              <w:jc w:val="both"/>
            </w:pPr>
            <w:r w:rsidRPr="00CF7238">
              <w:t>Марданова Л</w:t>
            </w:r>
            <w:r w:rsidR="00CF7238">
              <w:t>.</w:t>
            </w:r>
            <w:r w:rsidRPr="00CF7238">
              <w:t>А</w:t>
            </w:r>
            <w:r w:rsidR="00CF7238">
              <w:t xml:space="preserve">., </w:t>
            </w:r>
            <w:r w:rsidR="00711935" w:rsidRPr="00CF7238">
              <w:t>музыкальный руководитель</w:t>
            </w:r>
          </w:p>
        </w:tc>
        <w:tc>
          <w:tcPr>
            <w:tcW w:w="3006" w:type="dxa"/>
          </w:tcPr>
          <w:p w14:paraId="4415D353" w14:textId="77777777" w:rsidR="00FF3EE5" w:rsidRPr="00711935" w:rsidRDefault="006E3A00" w:rsidP="0043589F">
            <w:pPr>
              <w:pStyle w:val="ae"/>
              <w:rPr>
                <w:rFonts w:ascii="Times New Roman" w:hAnsi="Times New Roman"/>
                <w:sz w:val="24"/>
                <w:szCs w:val="24"/>
                <w:highlight w:val="yellow"/>
              </w:rPr>
            </w:pPr>
            <w:r w:rsidRPr="00711935">
              <w:rPr>
                <w:rFonts w:ascii="Times New Roman" w:hAnsi="Times New Roman"/>
                <w:sz w:val="24"/>
                <w:szCs w:val="24"/>
              </w:rPr>
              <w:t xml:space="preserve">группы № </w:t>
            </w:r>
            <w:r w:rsidR="00FD16F7">
              <w:rPr>
                <w:rFonts w:ascii="Times New Roman" w:hAnsi="Times New Roman"/>
                <w:sz w:val="24"/>
                <w:szCs w:val="24"/>
              </w:rPr>
              <w:t>1,</w:t>
            </w:r>
            <w:r w:rsidRPr="00711935">
              <w:rPr>
                <w:rFonts w:ascii="Times New Roman" w:hAnsi="Times New Roman"/>
                <w:sz w:val="24"/>
                <w:szCs w:val="24"/>
              </w:rPr>
              <w:t>2,4,6,8,11</w:t>
            </w:r>
            <w:r w:rsidR="00FD16F7">
              <w:rPr>
                <w:rFonts w:ascii="Times New Roman" w:hAnsi="Times New Roman"/>
                <w:sz w:val="24"/>
                <w:szCs w:val="24"/>
              </w:rPr>
              <w:t>,13</w:t>
            </w:r>
          </w:p>
        </w:tc>
      </w:tr>
      <w:tr w:rsidR="00923ECB" w:rsidRPr="0043589F" w14:paraId="3A2E1AEE" w14:textId="77777777">
        <w:trPr>
          <w:jc w:val="center"/>
        </w:trPr>
        <w:tc>
          <w:tcPr>
            <w:tcW w:w="470" w:type="dxa"/>
          </w:tcPr>
          <w:p w14:paraId="31842492" w14:textId="77777777" w:rsidR="00923ECB" w:rsidRPr="0043589F" w:rsidRDefault="00FD16F7" w:rsidP="0043589F">
            <w:pPr>
              <w:pStyle w:val="ae"/>
              <w:rPr>
                <w:rFonts w:ascii="Times New Roman" w:hAnsi="Times New Roman"/>
                <w:sz w:val="24"/>
                <w:szCs w:val="24"/>
              </w:rPr>
            </w:pPr>
            <w:r>
              <w:rPr>
                <w:rFonts w:ascii="Times New Roman" w:hAnsi="Times New Roman"/>
                <w:sz w:val="24"/>
                <w:szCs w:val="24"/>
              </w:rPr>
              <w:t>9</w:t>
            </w:r>
          </w:p>
        </w:tc>
        <w:tc>
          <w:tcPr>
            <w:tcW w:w="6578" w:type="dxa"/>
          </w:tcPr>
          <w:p w14:paraId="357BBA0D" w14:textId="77777777" w:rsidR="0097695C" w:rsidRPr="00A70907" w:rsidRDefault="008A59E3" w:rsidP="0097695C">
            <w:pPr>
              <w:pStyle w:val="ae"/>
              <w:rPr>
                <w:rFonts w:ascii="Times New Roman" w:hAnsi="Times New Roman"/>
                <w:sz w:val="24"/>
                <w:szCs w:val="24"/>
              </w:rPr>
            </w:pPr>
            <w:r w:rsidRPr="00A70907">
              <w:rPr>
                <w:rFonts w:ascii="Times New Roman" w:hAnsi="Times New Roman"/>
                <w:sz w:val="24"/>
                <w:szCs w:val="24"/>
              </w:rPr>
              <w:t>инструктор по физической культуре</w:t>
            </w:r>
          </w:p>
        </w:tc>
        <w:tc>
          <w:tcPr>
            <w:tcW w:w="3006" w:type="dxa"/>
          </w:tcPr>
          <w:p w14:paraId="669D435C" w14:textId="77777777" w:rsidR="00923ECB" w:rsidRPr="00A70907" w:rsidRDefault="008A59E3" w:rsidP="0043589F">
            <w:pPr>
              <w:pStyle w:val="ae"/>
              <w:rPr>
                <w:rFonts w:ascii="Times New Roman" w:hAnsi="Times New Roman"/>
                <w:sz w:val="24"/>
                <w:szCs w:val="24"/>
              </w:rPr>
            </w:pPr>
            <w:r w:rsidRPr="00A70907">
              <w:rPr>
                <w:rFonts w:ascii="Times New Roman" w:hAnsi="Times New Roman"/>
                <w:sz w:val="24"/>
                <w:szCs w:val="24"/>
              </w:rPr>
              <w:t>Все группы</w:t>
            </w:r>
          </w:p>
        </w:tc>
      </w:tr>
      <w:tr w:rsidR="0097695C" w:rsidRPr="0043589F" w14:paraId="1B5D6148" w14:textId="77777777">
        <w:trPr>
          <w:jc w:val="center"/>
        </w:trPr>
        <w:tc>
          <w:tcPr>
            <w:tcW w:w="470" w:type="dxa"/>
          </w:tcPr>
          <w:p w14:paraId="15CBF5A1" w14:textId="77777777" w:rsidR="0097695C" w:rsidRDefault="00251810" w:rsidP="0043589F">
            <w:pPr>
              <w:pStyle w:val="ae"/>
              <w:rPr>
                <w:rFonts w:ascii="Times New Roman" w:hAnsi="Times New Roman"/>
                <w:sz w:val="24"/>
                <w:szCs w:val="24"/>
              </w:rPr>
            </w:pPr>
            <w:r>
              <w:rPr>
                <w:rFonts w:ascii="Times New Roman" w:hAnsi="Times New Roman"/>
                <w:sz w:val="24"/>
                <w:szCs w:val="24"/>
              </w:rPr>
              <w:t>10</w:t>
            </w:r>
          </w:p>
        </w:tc>
        <w:tc>
          <w:tcPr>
            <w:tcW w:w="6578" w:type="dxa"/>
          </w:tcPr>
          <w:p w14:paraId="4C9ADACF" w14:textId="77777777" w:rsidR="0097695C" w:rsidRPr="00A70907" w:rsidRDefault="0097695C" w:rsidP="0097695C">
            <w:pPr>
              <w:pStyle w:val="ae"/>
              <w:rPr>
                <w:rFonts w:ascii="Times New Roman" w:hAnsi="Times New Roman"/>
                <w:sz w:val="24"/>
                <w:szCs w:val="24"/>
              </w:rPr>
            </w:pPr>
            <w:r>
              <w:rPr>
                <w:rFonts w:ascii="Times New Roman" w:hAnsi="Times New Roman"/>
                <w:sz w:val="24"/>
                <w:szCs w:val="24"/>
              </w:rPr>
              <w:t>Имамвердиева С.В., воспитатель</w:t>
            </w:r>
            <w:r w:rsidRPr="00A70907">
              <w:rPr>
                <w:rFonts w:ascii="Times New Roman" w:hAnsi="Times New Roman"/>
                <w:sz w:val="24"/>
                <w:szCs w:val="24"/>
              </w:rPr>
              <w:t xml:space="preserve"> </w:t>
            </w:r>
          </w:p>
        </w:tc>
        <w:tc>
          <w:tcPr>
            <w:tcW w:w="3006" w:type="dxa"/>
          </w:tcPr>
          <w:p w14:paraId="6BC90F50" w14:textId="77777777" w:rsidR="0097695C" w:rsidRPr="00A70907" w:rsidRDefault="0097695C" w:rsidP="0043589F">
            <w:pPr>
              <w:pStyle w:val="ae"/>
              <w:rPr>
                <w:rFonts w:ascii="Times New Roman" w:hAnsi="Times New Roman"/>
                <w:sz w:val="24"/>
                <w:szCs w:val="24"/>
              </w:rPr>
            </w:pPr>
            <w:r w:rsidRPr="00A70907">
              <w:rPr>
                <w:rFonts w:ascii="Times New Roman" w:hAnsi="Times New Roman"/>
                <w:sz w:val="24"/>
                <w:szCs w:val="24"/>
              </w:rPr>
              <w:t>Группа</w:t>
            </w:r>
            <w:r>
              <w:rPr>
                <w:rFonts w:ascii="Times New Roman" w:hAnsi="Times New Roman"/>
                <w:sz w:val="24"/>
                <w:szCs w:val="24"/>
              </w:rPr>
              <w:t xml:space="preserve"> №1</w:t>
            </w:r>
          </w:p>
        </w:tc>
      </w:tr>
      <w:tr w:rsidR="008A59E3" w:rsidRPr="0043589F" w14:paraId="6FEC609D" w14:textId="77777777">
        <w:trPr>
          <w:jc w:val="center"/>
        </w:trPr>
        <w:tc>
          <w:tcPr>
            <w:tcW w:w="470" w:type="dxa"/>
          </w:tcPr>
          <w:p w14:paraId="6869CC50" w14:textId="77777777" w:rsidR="008A59E3" w:rsidRPr="0043589F" w:rsidRDefault="00FD16F7" w:rsidP="0043589F">
            <w:pPr>
              <w:pStyle w:val="ae"/>
              <w:rPr>
                <w:rFonts w:ascii="Times New Roman" w:hAnsi="Times New Roman"/>
                <w:sz w:val="24"/>
                <w:szCs w:val="24"/>
              </w:rPr>
            </w:pPr>
            <w:r>
              <w:rPr>
                <w:rFonts w:ascii="Times New Roman" w:hAnsi="Times New Roman"/>
                <w:sz w:val="24"/>
                <w:szCs w:val="24"/>
              </w:rPr>
              <w:t>10</w:t>
            </w:r>
          </w:p>
        </w:tc>
        <w:tc>
          <w:tcPr>
            <w:tcW w:w="6578" w:type="dxa"/>
          </w:tcPr>
          <w:p w14:paraId="3DD00C01" w14:textId="77777777"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Халиуллина А.Г., воспитатель</w:t>
            </w:r>
          </w:p>
        </w:tc>
        <w:tc>
          <w:tcPr>
            <w:tcW w:w="3006" w:type="dxa"/>
          </w:tcPr>
          <w:p w14:paraId="71694E43" w14:textId="77777777"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Группа №2</w:t>
            </w:r>
          </w:p>
        </w:tc>
      </w:tr>
      <w:tr w:rsidR="00226AD7" w:rsidRPr="0043589F" w14:paraId="6EEE4E6F" w14:textId="77777777">
        <w:trPr>
          <w:jc w:val="center"/>
        </w:trPr>
        <w:tc>
          <w:tcPr>
            <w:tcW w:w="470" w:type="dxa"/>
          </w:tcPr>
          <w:p w14:paraId="5A43660A" w14:textId="77777777" w:rsidR="00226AD7" w:rsidRDefault="00226AD7" w:rsidP="00226AD7">
            <w:pPr>
              <w:pStyle w:val="ae"/>
              <w:rPr>
                <w:rFonts w:ascii="Times New Roman" w:hAnsi="Times New Roman"/>
                <w:sz w:val="24"/>
                <w:szCs w:val="24"/>
              </w:rPr>
            </w:pPr>
            <w:r>
              <w:rPr>
                <w:rFonts w:ascii="Times New Roman" w:hAnsi="Times New Roman"/>
                <w:sz w:val="24"/>
                <w:szCs w:val="24"/>
              </w:rPr>
              <w:t>11</w:t>
            </w:r>
          </w:p>
        </w:tc>
        <w:tc>
          <w:tcPr>
            <w:tcW w:w="6578" w:type="dxa"/>
          </w:tcPr>
          <w:p w14:paraId="66AE62F9" w14:textId="6A2D45D9" w:rsidR="00226AD7" w:rsidRPr="00A70907" w:rsidRDefault="00226AD7" w:rsidP="00226AD7">
            <w:pPr>
              <w:pStyle w:val="ae"/>
              <w:rPr>
                <w:rFonts w:ascii="Times New Roman" w:hAnsi="Times New Roman"/>
                <w:sz w:val="24"/>
                <w:szCs w:val="24"/>
              </w:rPr>
            </w:pPr>
            <w:r>
              <w:rPr>
                <w:rFonts w:ascii="Times New Roman" w:hAnsi="Times New Roman"/>
                <w:sz w:val="24"/>
                <w:szCs w:val="24"/>
              </w:rPr>
              <w:t>Митрофанова Н.В., воспитатель</w:t>
            </w:r>
          </w:p>
        </w:tc>
        <w:tc>
          <w:tcPr>
            <w:tcW w:w="3006" w:type="dxa"/>
          </w:tcPr>
          <w:p w14:paraId="4B17E663" w14:textId="77777777" w:rsidR="00226AD7" w:rsidRPr="00A70907" w:rsidRDefault="00226AD7" w:rsidP="00226AD7">
            <w:pPr>
              <w:pStyle w:val="ae"/>
              <w:rPr>
                <w:rFonts w:ascii="Times New Roman" w:hAnsi="Times New Roman"/>
                <w:sz w:val="24"/>
                <w:szCs w:val="24"/>
              </w:rPr>
            </w:pPr>
            <w:r w:rsidRPr="00A70907">
              <w:rPr>
                <w:rFonts w:ascii="Times New Roman" w:hAnsi="Times New Roman"/>
                <w:sz w:val="24"/>
                <w:szCs w:val="24"/>
              </w:rPr>
              <w:t>Группа №</w:t>
            </w:r>
            <w:r>
              <w:rPr>
                <w:rFonts w:ascii="Times New Roman" w:hAnsi="Times New Roman"/>
                <w:sz w:val="24"/>
                <w:szCs w:val="24"/>
              </w:rPr>
              <w:t>3</w:t>
            </w:r>
          </w:p>
        </w:tc>
      </w:tr>
      <w:tr w:rsidR="00226AD7" w:rsidRPr="0043589F" w14:paraId="3BED69CC" w14:textId="77777777">
        <w:trPr>
          <w:jc w:val="center"/>
        </w:trPr>
        <w:tc>
          <w:tcPr>
            <w:tcW w:w="470" w:type="dxa"/>
          </w:tcPr>
          <w:p w14:paraId="4743FCCC" w14:textId="77777777" w:rsidR="00226AD7" w:rsidRDefault="00226AD7" w:rsidP="00226AD7">
            <w:pPr>
              <w:pStyle w:val="ae"/>
              <w:rPr>
                <w:rFonts w:ascii="Times New Roman" w:hAnsi="Times New Roman"/>
                <w:sz w:val="24"/>
                <w:szCs w:val="24"/>
              </w:rPr>
            </w:pPr>
            <w:r>
              <w:rPr>
                <w:rFonts w:ascii="Times New Roman" w:hAnsi="Times New Roman"/>
                <w:sz w:val="24"/>
                <w:szCs w:val="24"/>
              </w:rPr>
              <w:t>12</w:t>
            </w:r>
          </w:p>
        </w:tc>
        <w:tc>
          <w:tcPr>
            <w:tcW w:w="6578" w:type="dxa"/>
          </w:tcPr>
          <w:p w14:paraId="1645FD59" w14:textId="77777777" w:rsidR="00226AD7" w:rsidRPr="00A70907" w:rsidRDefault="00226AD7" w:rsidP="00226AD7">
            <w:pPr>
              <w:pStyle w:val="ae"/>
              <w:rPr>
                <w:rFonts w:ascii="Times New Roman" w:hAnsi="Times New Roman"/>
                <w:sz w:val="24"/>
                <w:szCs w:val="24"/>
              </w:rPr>
            </w:pPr>
            <w:r w:rsidRPr="00A70907">
              <w:rPr>
                <w:rFonts w:ascii="Times New Roman" w:hAnsi="Times New Roman"/>
                <w:sz w:val="24"/>
                <w:szCs w:val="24"/>
              </w:rPr>
              <w:t>Камалова В.М., воспитатель</w:t>
            </w:r>
          </w:p>
        </w:tc>
        <w:tc>
          <w:tcPr>
            <w:tcW w:w="3006" w:type="dxa"/>
          </w:tcPr>
          <w:p w14:paraId="1614EDA4" w14:textId="77777777" w:rsidR="00226AD7" w:rsidRPr="00A70907" w:rsidRDefault="00226AD7" w:rsidP="00226AD7">
            <w:pPr>
              <w:pStyle w:val="ae"/>
              <w:rPr>
                <w:rFonts w:ascii="Times New Roman" w:hAnsi="Times New Roman"/>
                <w:sz w:val="24"/>
                <w:szCs w:val="24"/>
              </w:rPr>
            </w:pPr>
            <w:r w:rsidRPr="00A70907">
              <w:rPr>
                <w:rFonts w:ascii="Times New Roman" w:hAnsi="Times New Roman"/>
                <w:sz w:val="24"/>
                <w:szCs w:val="24"/>
              </w:rPr>
              <w:t>Группа №4</w:t>
            </w:r>
          </w:p>
        </w:tc>
      </w:tr>
      <w:tr w:rsidR="00226AD7" w:rsidRPr="0043589F" w14:paraId="4532BA19" w14:textId="77777777">
        <w:trPr>
          <w:jc w:val="center"/>
        </w:trPr>
        <w:tc>
          <w:tcPr>
            <w:tcW w:w="470" w:type="dxa"/>
          </w:tcPr>
          <w:p w14:paraId="1E0079F3" w14:textId="77777777" w:rsidR="00226AD7" w:rsidRPr="0043589F" w:rsidRDefault="00226AD7" w:rsidP="00226AD7">
            <w:pPr>
              <w:pStyle w:val="ae"/>
              <w:rPr>
                <w:rFonts w:ascii="Times New Roman" w:hAnsi="Times New Roman"/>
                <w:sz w:val="24"/>
                <w:szCs w:val="24"/>
              </w:rPr>
            </w:pPr>
            <w:r>
              <w:rPr>
                <w:rFonts w:ascii="Times New Roman" w:hAnsi="Times New Roman"/>
                <w:sz w:val="24"/>
                <w:szCs w:val="24"/>
              </w:rPr>
              <w:t>13</w:t>
            </w:r>
          </w:p>
        </w:tc>
        <w:tc>
          <w:tcPr>
            <w:tcW w:w="6578" w:type="dxa"/>
          </w:tcPr>
          <w:p w14:paraId="135313A8" w14:textId="77777777" w:rsidR="00226AD7" w:rsidRPr="00A70907" w:rsidRDefault="00226AD7" w:rsidP="00226AD7">
            <w:pPr>
              <w:pStyle w:val="ae"/>
              <w:rPr>
                <w:rFonts w:ascii="Times New Roman" w:hAnsi="Times New Roman"/>
                <w:sz w:val="24"/>
                <w:szCs w:val="24"/>
              </w:rPr>
            </w:pPr>
            <w:r w:rsidRPr="00A70907">
              <w:rPr>
                <w:rFonts w:ascii="Times New Roman" w:hAnsi="Times New Roman"/>
                <w:sz w:val="24"/>
                <w:szCs w:val="24"/>
              </w:rPr>
              <w:t>Хисматова Г.М., воспитатель</w:t>
            </w:r>
          </w:p>
        </w:tc>
        <w:tc>
          <w:tcPr>
            <w:tcW w:w="3006" w:type="dxa"/>
          </w:tcPr>
          <w:p w14:paraId="7525C63B" w14:textId="77777777" w:rsidR="00226AD7" w:rsidRPr="00A70907" w:rsidRDefault="00226AD7" w:rsidP="00226AD7">
            <w:pPr>
              <w:pStyle w:val="ae"/>
              <w:rPr>
                <w:rFonts w:ascii="Times New Roman" w:hAnsi="Times New Roman"/>
                <w:sz w:val="24"/>
                <w:szCs w:val="24"/>
              </w:rPr>
            </w:pPr>
            <w:r w:rsidRPr="00A70907">
              <w:rPr>
                <w:rFonts w:ascii="Times New Roman" w:hAnsi="Times New Roman"/>
                <w:sz w:val="24"/>
                <w:szCs w:val="24"/>
              </w:rPr>
              <w:t>Группа №5</w:t>
            </w:r>
          </w:p>
        </w:tc>
      </w:tr>
      <w:tr w:rsidR="00226AD7" w:rsidRPr="0043589F" w14:paraId="60B6FF39" w14:textId="77777777">
        <w:trPr>
          <w:jc w:val="center"/>
        </w:trPr>
        <w:tc>
          <w:tcPr>
            <w:tcW w:w="470" w:type="dxa"/>
          </w:tcPr>
          <w:p w14:paraId="461A23E1" w14:textId="77777777" w:rsidR="00226AD7" w:rsidRPr="0043589F" w:rsidRDefault="00226AD7" w:rsidP="00226AD7">
            <w:pPr>
              <w:pStyle w:val="ae"/>
              <w:rPr>
                <w:rFonts w:ascii="Times New Roman" w:hAnsi="Times New Roman"/>
                <w:sz w:val="24"/>
                <w:szCs w:val="24"/>
              </w:rPr>
            </w:pPr>
            <w:r>
              <w:rPr>
                <w:rFonts w:ascii="Times New Roman" w:hAnsi="Times New Roman"/>
                <w:sz w:val="24"/>
                <w:szCs w:val="24"/>
              </w:rPr>
              <w:t>14</w:t>
            </w:r>
          </w:p>
        </w:tc>
        <w:tc>
          <w:tcPr>
            <w:tcW w:w="6578" w:type="dxa"/>
          </w:tcPr>
          <w:p w14:paraId="73DF3D8F" w14:textId="77777777" w:rsidR="00226AD7" w:rsidRPr="00A70907" w:rsidRDefault="00226AD7" w:rsidP="00226AD7">
            <w:pPr>
              <w:pStyle w:val="ae"/>
              <w:rPr>
                <w:rFonts w:ascii="Times New Roman" w:hAnsi="Times New Roman"/>
                <w:sz w:val="24"/>
                <w:szCs w:val="24"/>
              </w:rPr>
            </w:pPr>
            <w:r w:rsidRPr="00A70907">
              <w:rPr>
                <w:rFonts w:ascii="Times New Roman" w:hAnsi="Times New Roman"/>
                <w:sz w:val="24"/>
                <w:szCs w:val="24"/>
              </w:rPr>
              <w:t>Козлова Л.И., воспитатель</w:t>
            </w:r>
          </w:p>
        </w:tc>
        <w:tc>
          <w:tcPr>
            <w:tcW w:w="3006" w:type="dxa"/>
          </w:tcPr>
          <w:p w14:paraId="56499A73" w14:textId="77777777" w:rsidR="00226AD7" w:rsidRPr="00A70907" w:rsidRDefault="00226AD7" w:rsidP="00226AD7">
            <w:pPr>
              <w:pStyle w:val="ae"/>
              <w:rPr>
                <w:rFonts w:ascii="Times New Roman" w:hAnsi="Times New Roman"/>
                <w:sz w:val="24"/>
                <w:szCs w:val="24"/>
              </w:rPr>
            </w:pPr>
            <w:r>
              <w:rPr>
                <w:rFonts w:ascii="Times New Roman" w:hAnsi="Times New Roman"/>
                <w:sz w:val="24"/>
                <w:szCs w:val="24"/>
              </w:rPr>
              <w:t>Грпуппа№6</w:t>
            </w:r>
          </w:p>
        </w:tc>
      </w:tr>
      <w:tr w:rsidR="00226AD7" w:rsidRPr="0043589F" w14:paraId="6633DF5C" w14:textId="77777777">
        <w:trPr>
          <w:jc w:val="center"/>
        </w:trPr>
        <w:tc>
          <w:tcPr>
            <w:tcW w:w="470" w:type="dxa"/>
          </w:tcPr>
          <w:p w14:paraId="676A188D" w14:textId="77777777" w:rsidR="00226AD7" w:rsidRPr="0043589F" w:rsidRDefault="00226AD7" w:rsidP="00226AD7">
            <w:pPr>
              <w:pStyle w:val="ae"/>
              <w:rPr>
                <w:rFonts w:ascii="Times New Roman" w:hAnsi="Times New Roman"/>
                <w:sz w:val="24"/>
                <w:szCs w:val="24"/>
              </w:rPr>
            </w:pPr>
            <w:r>
              <w:rPr>
                <w:rFonts w:ascii="Times New Roman" w:hAnsi="Times New Roman"/>
                <w:sz w:val="24"/>
                <w:szCs w:val="24"/>
              </w:rPr>
              <w:t>15</w:t>
            </w:r>
          </w:p>
        </w:tc>
        <w:tc>
          <w:tcPr>
            <w:tcW w:w="6578" w:type="dxa"/>
          </w:tcPr>
          <w:p w14:paraId="6C3CDA2C" w14:textId="77777777" w:rsidR="00226AD7" w:rsidRPr="00A70907" w:rsidRDefault="00226AD7" w:rsidP="00226AD7">
            <w:pPr>
              <w:pStyle w:val="ae"/>
              <w:rPr>
                <w:rFonts w:ascii="Times New Roman" w:hAnsi="Times New Roman"/>
                <w:sz w:val="24"/>
                <w:szCs w:val="24"/>
              </w:rPr>
            </w:pPr>
            <w:r w:rsidRPr="00A70907">
              <w:rPr>
                <w:rFonts w:ascii="Times New Roman" w:hAnsi="Times New Roman"/>
                <w:sz w:val="24"/>
                <w:szCs w:val="24"/>
              </w:rPr>
              <w:t>Валиева И.Р., воспитатель</w:t>
            </w:r>
          </w:p>
        </w:tc>
        <w:tc>
          <w:tcPr>
            <w:tcW w:w="3006" w:type="dxa"/>
          </w:tcPr>
          <w:p w14:paraId="758ABAF9" w14:textId="6087B28E" w:rsidR="00226AD7" w:rsidRPr="00226AD7" w:rsidRDefault="00226AD7" w:rsidP="00226AD7">
            <w:pPr>
              <w:pStyle w:val="ae"/>
              <w:rPr>
                <w:rFonts w:ascii="Times New Roman" w:hAnsi="Times New Roman"/>
                <w:sz w:val="24"/>
                <w:szCs w:val="24"/>
                <w:lang w:val="tt-RU"/>
              </w:rPr>
            </w:pPr>
            <w:r>
              <w:rPr>
                <w:rFonts w:ascii="Times New Roman" w:hAnsi="Times New Roman"/>
                <w:sz w:val="24"/>
                <w:szCs w:val="24"/>
              </w:rPr>
              <w:t>Группа 7</w:t>
            </w:r>
            <w:r>
              <w:rPr>
                <w:rFonts w:ascii="Times New Roman" w:hAnsi="Times New Roman"/>
                <w:sz w:val="24"/>
                <w:szCs w:val="24"/>
                <w:lang w:val="tt-RU"/>
              </w:rPr>
              <w:t>,13</w:t>
            </w:r>
          </w:p>
        </w:tc>
      </w:tr>
      <w:tr w:rsidR="00226AD7" w:rsidRPr="0043589F" w14:paraId="522F6561" w14:textId="77777777">
        <w:trPr>
          <w:jc w:val="center"/>
        </w:trPr>
        <w:tc>
          <w:tcPr>
            <w:tcW w:w="470" w:type="dxa"/>
          </w:tcPr>
          <w:p w14:paraId="6F0CC4D4" w14:textId="77777777" w:rsidR="00226AD7" w:rsidRPr="0043589F" w:rsidRDefault="00226AD7" w:rsidP="00226AD7">
            <w:pPr>
              <w:pStyle w:val="ae"/>
              <w:rPr>
                <w:rFonts w:ascii="Times New Roman" w:hAnsi="Times New Roman"/>
                <w:sz w:val="24"/>
                <w:szCs w:val="24"/>
              </w:rPr>
            </w:pPr>
            <w:r>
              <w:rPr>
                <w:rFonts w:ascii="Times New Roman" w:hAnsi="Times New Roman"/>
                <w:sz w:val="24"/>
                <w:szCs w:val="24"/>
              </w:rPr>
              <w:t>16</w:t>
            </w:r>
          </w:p>
        </w:tc>
        <w:tc>
          <w:tcPr>
            <w:tcW w:w="6578" w:type="dxa"/>
          </w:tcPr>
          <w:p w14:paraId="57E7F53F" w14:textId="77777777" w:rsidR="00226AD7" w:rsidRPr="00A70907" w:rsidRDefault="00226AD7" w:rsidP="00226AD7">
            <w:pPr>
              <w:pStyle w:val="ae"/>
              <w:rPr>
                <w:rFonts w:ascii="Times New Roman" w:hAnsi="Times New Roman"/>
                <w:sz w:val="24"/>
                <w:szCs w:val="24"/>
              </w:rPr>
            </w:pPr>
            <w:r w:rsidRPr="00A70907">
              <w:rPr>
                <w:rFonts w:ascii="Times New Roman" w:hAnsi="Times New Roman"/>
                <w:sz w:val="24"/>
                <w:szCs w:val="24"/>
              </w:rPr>
              <w:t>Ильясова Р.М., воспитатель</w:t>
            </w:r>
          </w:p>
        </w:tc>
        <w:tc>
          <w:tcPr>
            <w:tcW w:w="3006" w:type="dxa"/>
          </w:tcPr>
          <w:p w14:paraId="78B85204" w14:textId="77777777" w:rsidR="00226AD7" w:rsidRPr="00A70907" w:rsidRDefault="00226AD7" w:rsidP="00226AD7">
            <w:pPr>
              <w:pStyle w:val="ae"/>
              <w:rPr>
                <w:rFonts w:ascii="Times New Roman" w:hAnsi="Times New Roman"/>
                <w:sz w:val="24"/>
                <w:szCs w:val="24"/>
              </w:rPr>
            </w:pPr>
            <w:r w:rsidRPr="00A70907">
              <w:rPr>
                <w:rFonts w:ascii="Times New Roman" w:hAnsi="Times New Roman"/>
                <w:sz w:val="24"/>
                <w:szCs w:val="24"/>
              </w:rPr>
              <w:t>Группа №</w:t>
            </w:r>
            <w:r>
              <w:rPr>
                <w:rFonts w:ascii="Times New Roman" w:hAnsi="Times New Roman"/>
                <w:sz w:val="24"/>
                <w:szCs w:val="24"/>
              </w:rPr>
              <w:t>8</w:t>
            </w:r>
          </w:p>
        </w:tc>
      </w:tr>
      <w:tr w:rsidR="00226AD7" w:rsidRPr="0043589F" w14:paraId="722EFC7C" w14:textId="77777777">
        <w:trPr>
          <w:jc w:val="center"/>
        </w:trPr>
        <w:tc>
          <w:tcPr>
            <w:tcW w:w="470" w:type="dxa"/>
          </w:tcPr>
          <w:p w14:paraId="7F5112E0" w14:textId="77777777" w:rsidR="00226AD7" w:rsidRPr="0043589F" w:rsidRDefault="00226AD7" w:rsidP="00226AD7">
            <w:pPr>
              <w:pStyle w:val="ae"/>
              <w:rPr>
                <w:rFonts w:ascii="Times New Roman" w:hAnsi="Times New Roman"/>
                <w:sz w:val="24"/>
                <w:szCs w:val="24"/>
              </w:rPr>
            </w:pPr>
            <w:r>
              <w:rPr>
                <w:rFonts w:ascii="Times New Roman" w:hAnsi="Times New Roman"/>
                <w:sz w:val="24"/>
                <w:szCs w:val="24"/>
              </w:rPr>
              <w:t>17</w:t>
            </w:r>
          </w:p>
        </w:tc>
        <w:tc>
          <w:tcPr>
            <w:tcW w:w="6578" w:type="dxa"/>
          </w:tcPr>
          <w:p w14:paraId="644E1701" w14:textId="77777777" w:rsidR="00226AD7" w:rsidRPr="00A70907" w:rsidRDefault="00226AD7" w:rsidP="00226AD7">
            <w:pPr>
              <w:pStyle w:val="ae"/>
              <w:rPr>
                <w:rFonts w:ascii="Times New Roman" w:hAnsi="Times New Roman"/>
                <w:sz w:val="24"/>
                <w:szCs w:val="24"/>
              </w:rPr>
            </w:pPr>
            <w:r>
              <w:rPr>
                <w:rFonts w:ascii="Times New Roman" w:hAnsi="Times New Roman"/>
                <w:sz w:val="24"/>
                <w:szCs w:val="24"/>
              </w:rPr>
              <w:t>Хайрутдинова Г.М., воспитатель</w:t>
            </w:r>
          </w:p>
        </w:tc>
        <w:tc>
          <w:tcPr>
            <w:tcW w:w="3006" w:type="dxa"/>
          </w:tcPr>
          <w:p w14:paraId="22D5767A" w14:textId="77777777" w:rsidR="00226AD7" w:rsidRPr="00A70907" w:rsidRDefault="00226AD7" w:rsidP="00226AD7">
            <w:pPr>
              <w:pStyle w:val="ae"/>
              <w:rPr>
                <w:rFonts w:ascii="Times New Roman" w:hAnsi="Times New Roman"/>
                <w:sz w:val="24"/>
                <w:szCs w:val="24"/>
              </w:rPr>
            </w:pPr>
            <w:r>
              <w:rPr>
                <w:rFonts w:ascii="Times New Roman" w:hAnsi="Times New Roman"/>
                <w:sz w:val="24"/>
                <w:szCs w:val="24"/>
              </w:rPr>
              <w:t>Группа №9</w:t>
            </w:r>
          </w:p>
        </w:tc>
      </w:tr>
      <w:tr w:rsidR="00226AD7" w:rsidRPr="0043589F" w14:paraId="5CE11FFB" w14:textId="77777777">
        <w:trPr>
          <w:jc w:val="center"/>
        </w:trPr>
        <w:tc>
          <w:tcPr>
            <w:tcW w:w="470" w:type="dxa"/>
          </w:tcPr>
          <w:p w14:paraId="0F991CE8" w14:textId="77777777" w:rsidR="00226AD7" w:rsidRPr="0043589F" w:rsidRDefault="00226AD7" w:rsidP="00226AD7">
            <w:pPr>
              <w:pStyle w:val="ae"/>
              <w:rPr>
                <w:rFonts w:ascii="Times New Roman" w:hAnsi="Times New Roman"/>
                <w:sz w:val="24"/>
                <w:szCs w:val="24"/>
              </w:rPr>
            </w:pPr>
            <w:r>
              <w:rPr>
                <w:rFonts w:ascii="Times New Roman" w:hAnsi="Times New Roman"/>
                <w:sz w:val="24"/>
                <w:szCs w:val="24"/>
              </w:rPr>
              <w:t>18</w:t>
            </w:r>
          </w:p>
        </w:tc>
        <w:tc>
          <w:tcPr>
            <w:tcW w:w="6578" w:type="dxa"/>
          </w:tcPr>
          <w:p w14:paraId="7FF6AD7E" w14:textId="77777777" w:rsidR="00226AD7" w:rsidRPr="00A70907" w:rsidRDefault="00226AD7" w:rsidP="00226AD7">
            <w:pPr>
              <w:pStyle w:val="ae"/>
              <w:rPr>
                <w:rFonts w:ascii="Times New Roman" w:hAnsi="Times New Roman"/>
                <w:sz w:val="24"/>
                <w:szCs w:val="24"/>
              </w:rPr>
            </w:pPr>
            <w:r w:rsidRPr="00A70907">
              <w:rPr>
                <w:rFonts w:ascii="Times New Roman" w:hAnsi="Times New Roman"/>
                <w:sz w:val="24"/>
                <w:szCs w:val="24"/>
              </w:rPr>
              <w:t>Афанасьева Л.И., воспитатель</w:t>
            </w:r>
          </w:p>
        </w:tc>
        <w:tc>
          <w:tcPr>
            <w:tcW w:w="3006" w:type="dxa"/>
          </w:tcPr>
          <w:p w14:paraId="356ACA56" w14:textId="77777777" w:rsidR="00226AD7" w:rsidRPr="00A70907" w:rsidRDefault="00226AD7" w:rsidP="00226AD7">
            <w:pPr>
              <w:pStyle w:val="ae"/>
              <w:rPr>
                <w:rFonts w:ascii="Times New Roman" w:hAnsi="Times New Roman"/>
                <w:sz w:val="24"/>
                <w:szCs w:val="24"/>
              </w:rPr>
            </w:pPr>
            <w:r w:rsidRPr="00A70907">
              <w:rPr>
                <w:rFonts w:ascii="Times New Roman" w:hAnsi="Times New Roman"/>
                <w:sz w:val="24"/>
                <w:szCs w:val="24"/>
              </w:rPr>
              <w:t>Группа №</w:t>
            </w:r>
            <w:r>
              <w:rPr>
                <w:rFonts w:ascii="Times New Roman" w:hAnsi="Times New Roman"/>
                <w:sz w:val="24"/>
                <w:szCs w:val="24"/>
              </w:rPr>
              <w:t>10</w:t>
            </w:r>
          </w:p>
        </w:tc>
      </w:tr>
      <w:tr w:rsidR="00226AD7" w:rsidRPr="0043589F" w14:paraId="3C4A3A45" w14:textId="77777777">
        <w:trPr>
          <w:jc w:val="center"/>
        </w:trPr>
        <w:tc>
          <w:tcPr>
            <w:tcW w:w="470" w:type="dxa"/>
          </w:tcPr>
          <w:p w14:paraId="4394B8C0" w14:textId="77777777" w:rsidR="00226AD7" w:rsidRPr="0043589F" w:rsidRDefault="00226AD7" w:rsidP="00226AD7">
            <w:pPr>
              <w:pStyle w:val="ae"/>
              <w:rPr>
                <w:rFonts w:ascii="Times New Roman" w:hAnsi="Times New Roman"/>
                <w:sz w:val="24"/>
                <w:szCs w:val="24"/>
              </w:rPr>
            </w:pPr>
            <w:r>
              <w:rPr>
                <w:rFonts w:ascii="Times New Roman" w:hAnsi="Times New Roman"/>
                <w:sz w:val="24"/>
                <w:szCs w:val="24"/>
              </w:rPr>
              <w:t>19</w:t>
            </w:r>
          </w:p>
        </w:tc>
        <w:tc>
          <w:tcPr>
            <w:tcW w:w="6578" w:type="dxa"/>
          </w:tcPr>
          <w:p w14:paraId="3B806C0D" w14:textId="77777777" w:rsidR="00226AD7" w:rsidRPr="00A70907" w:rsidRDefault="00226AD7" w:rsidP="00226AD7">
            <w:pPr>
              <w:pStyle w:val="ae"/>
              <w:rPr>
                <w:rFonts w:ascii="Times New Roman" w:hAnsi="Times New Roman"/>
                <w:sz w:val="24"/>
                <w:szCs w:val="24"/>
              </w:rPr>
            </w:pPr>
            <w:r w:rsidRPr="00A70907">
              <w:rPr>
                <w:rFonts w:ascii="Times New Roman" w:hAnsi="Times New Roman"/>
                <w:sz w:val="24"/>
                <w:szCs w:val="24"/>
              </w:rPr>
              <w:t xml:space="preserve">Набиева Д.И., воспитатель </w:t>
            </w:r>
          </w:p>
        </w:tc>
        <w:tc>
          <w:tcPr>
            <w:tcW w:w="3006" w:type="dxa"/>
          </w:tcPr>
          <w:p w14:paraId="48BE0171" w14:textId="77777777" w:rsidR="00226AD7" w:rsidRPr="00A70907" w:rsidRDefault="00226AD7" w:rsidP="00226AD7">
            <w:pPr>
              <w:pStyle w:val="ae"/>
              <w:rPr>
                <w:rFonts w:ascii="Times New Roman" w:hAnsi="Times New Roman"/>
                <w:sz w:val="24"/>
                <w:szCs w:val="24"/>
              </w:rPr>
            </w:pPr>
            <w:r w:rsidRPr="00A70907">
              <w:rPr>
                <w:rFonts w:ascii="Times New Roman" w:hAnsi="Times New Roman"/>
                <w:sz w:val="24"/>
                <w:szCs w:val="24"/>
              </w:rPr>
              <w:t>Группа №</w:t>
            </w:r>
            <w:r>
              <w:rPr>
                <w:rFonts w:ascii="Times New Roman" w:hAnsi="Times New Roman"/>
                <w:sz w:val="24"/>
                <w:szCs w:val="24"/>
              </w:rPr>
              <w:t>11</w:t>
            </w:r>
          </w:p>
        </w:tc>
      </w:tr>
      <w:tr w:rsidR="00226AD7" w:rsidRPr="0043589F" w14:paraId="4780CE35" w14:textId="77777777">
        <w:trPr>
          <w:jc w:val="center"/>
        </w:trPr>
        <w:tc>
          <w:tcPr>
            <w:tcW w:w="470" w:type="dxa"/>
          </w:tcPr>
          <w:p w14:paraId="06AA4A54" w14:textId="77777777" w:rsidR="00226AD7" w:rsidRPr="0043589F" w:rsidRDefault="00226AD7" w:rsidP="00226AD7">
            <w:pPr>
              <w:pStyle w:val="ae"/>
              <w:rPr>
                <w:rFonts w:ascii="Times New Roman" w:hAnsi="Times New Roman"/>
                <w:sz w:val="24"/>
                <w:szCs w:val="24"/>
              </w:rPr>
            </w:pPr>
            <w:r>
              <w:rPr>
                <w:rFonts w:ascii="Times New Roman" w:hAnsi="Times New Roman"/>
                <w:sz w:val="24"/>
                <w:szCs w:val="24"/>
              </w:rPr>
              <w:t>20</w:t>
            </w:r>
          </w:p>
        </w:tc>
        <w:tc>
          <w:tcPr>
            <w:tcW w:w="6578" w:type="dxa"/>
          </w:tcPr>
          <w:p w14:paraId="4DF22326" w14:textId="77777777" w:rsidR="00226AD7" w:rsidRPr="00A70907" w:rsidRDefault="00226AD7" w:rsidP="00226AD7">
            <w:pPr>
              <w:pStyle w:val="ae"/>
              <w:rPr>
                <w:rFonts w:ascii="Times New Roman" w:hAnsi="Times New Roman"/>
                <w:sz w:val="24"/>
                <w:szCs w:val="24"/>
              </w:rPr>
            </w:pPr>
            <w:r w:rsidRPr="00A70907">
              <w:rPr>
                <w:rFonts w:ascii="Times New Roman" w:hAnsi="Times New Roman"/>
                <w:sz w:val="24"/>
                <w:szCs w:val="24"/>
              </w:rPr>
              <w:t xml:space="preserve">Ибрагимова Л.Ф., воспитатель </w:t>
            </w:r>
          </w:p>
        </w:tc>
        <w:tc>
          <w:tcPr>
            <w:tcW w:w="3006" w:type="dxa"/>
          </w:tcPr>
          <w:p w14:paraId="5D3B5034" w14:textId="77777777" w:rsidR="00226AD7" w:rsidRPr="00A70907" w:rsidRDefault="00226AD7" w:rsidP="00226AD7">
            <w:pPr>
              <w:pStyle w:val="ae"/>
              <w:rPr>
                <w:rFonts w:ascii="Times New Roman" w:hAnsi="Times New Roman"/>
                <w:sz w:val="24"/>
                <w:szCs w:val="24"/>
              </w:rPr>
            </w:pPr>
            <w:r w:rsidRPr="00A70907">
              <w:rPr>
                <w:rFonts w:ascii="Times New Roman" w:hAnsi="Times New Roman"/>
                <w:sz w:val="24"/>
                <w:szCs w:val="24"/>
              </w:rPr>
              <w:t>Группа №</w:t>
            </w:r>
            <w:r>
              <w:rPr>
                <w:rFonts w:ascii="Times New Roman" w:hAnsi="Times New Roman"/>
                <w:sz w:val="24"/>
                <w:szCs w:val="24"/>
              </w:rPr>
              <w:t>12</w:t>
            </w:r>
          </w:p>
        </w:tc>
      </w:tr>
      <w:tr w:rsidR="00226AD7" w:rsidRPr="0043589F" w14:paraId="139D21D4" w14:textId="77777777">
        <w:trPr>
          <w:jc w:val="center"/>
        </w:trPr>
        <w:tc>
          <w:tcPr>
            <w:tcW w:w="470" w:type="dxa"/>
          </w:tcPr>
          <w:p w14:paraId="33738FA3" w14:textId="77777777" w:rsidR="00226AD7" w:rsidRPr="0043589F" w:rsidRDefault="00226AD7" w:rsidP="00226AD7">
            <w:pPr>
              <w:pStyle w:val="ae"/>
              <w:rPr>
                <w:rFonts w:ascii="Times New Roman" w:hAnsi="Times New Roman"/>
                <w:sz w:val="24"/>
                <w:szCs w:val="24"/>
              </w:rPr>
            </w:pPr>
            <w:r>
              <w:rPr>
                <w:rFonts w:ascii="Times New Roman" w:hAnsi="Times New Roman"/>
                <w:sz w:val="24"/>
                <w:szCs w:val="24"/>
              </w:rPr>
              <w:t>21</w:t>
            </w:r>
          </w:p>
        </w:tc>
        <w:tc>
          <w:tcPr>
            <w:tcW w:w="6578" w:type="dxa"/>
          </w:tcPr>
          <w:p w14:paraId="735A2585" w14:textId="77777777" w:rsidR="00226AD7" w:rsidRPr="00A70907" w:rsidRDefault="00226AD7" w:rsidP="00226AD7">
            <w:pPr>
              <w:pStyle w:val="ae"/>
              <w:rPr>
                <w:rFonts w:ascii="Times New Roman" w:hAnsi="Times New Roman"/>
                <w:sz w:val="24"/>
                <w:szCs w:val="24"/>
              </w:rPr>
            </w:pPr>
            <w:r w:rsidRPr="0043589F">
              <w:rPr>
                <w:rFonts w:ascii="Times New Roman" w:hAnsi="Times New Roman"/>
                <w:sz w:val="24"/>
                <w:szCs w:val="24"/>
              </w:rPr>
              <w:t>Фаляхова Ф.Ф., воспитатель</w:t>
            </w:r>
          </w:p>
        </w:tc>
        <w:tc>
          <w:tcPr>
            <w:tcW w:w="3006" w:type="dxa"/>
          </w:tcPr>
          <w:p w14:paraId="645E6031" w14:textId="77777777" w:rsidR="00226AD7" w:rsidRPr="00A70907" w:rsidRDefault="00226AD7" w:rsidP="00226AD7">
            <w:pPr>
              <w:pStyle w:val="ae"/>
              <w:rPr>
                <w:rFonts w:ascii="Times New Roman" w:hAnsi="Times New Roman"/>
                <w:sz w:val="24"/>
                <w:szCs w:val="24"/>
              </w:rPr>
            </w:pPr>
            <w:r w:rsidRPr="0043589F">
              <w:rPr>
                <w:rFonts w:ascii="Times New Roman" w:hAnsi="Times New Roman"/>
                <w:sz w:val="24"/>
                <w:szCs w:val="24"/>
              </w:rPr>
              <w:t>Группа №</w:t>
            </w:r>
            <w:r>
              <w:rPr>
                <w:rFonts w:ascii="Times New Roman" w:hAnsi="Times New Roman"/>
                <w:sz w:val="24"/>
                <w:szCs w:val="24"/>
              </w:rPr>
              <w:t>1</w:t>
            </w:r>
            <w:r w:rsidRPr="0043589F">
              <w:rPr>
                <w:rFonts w:ascii="Times New Roman" w:hAnsi="Times New Roman"/>
                <w:sz w:val="24"/>
                <w:szCs w:val="24"/>
              </w:rPr>
              <w:t>3</w:t>
            </w:r>
          </w:p>
        </w:tc>
      </w:tr>
      <w:tr w:rsidR="00226AD7" w:rsidRPr="0043589F" w14:paraId="53DE694A" w14:textId="77777777">
        <w:trPr>
          <w:jc w:val="center"/>
        </w:trPr>
        <w:tc>
          <w:tcPr>
            <w:tcW w:w="470" w:type="dxa"/>
          </w:tcPr>
          <w:p w14:paraId="0E277652" w14:textId="77777777" w:rsidR="00226AD7" w:rsidRPr="0043589F" w:rsidRDefault="00226AD7" w:rsidP="00226AD7">
            <w:pPr>
              <w:pStyle w:val="ae"/>
              <w:rPr>
                <w:rFonts w:ascii="Times New Roman" w:hAnsi="Times New Roman"/>
                <w:sz w:val="24"/>
                <w:szCs w:val="24"/>
              </w:rPr>
            </w:pPr>
            <w:r>
              <w:rPr>
                <w:rFonts w:ascii="Times New Roman" w:hAnsi="Times New Roman"/>
                <w:sz w:val="24"/>
                <w:szCs w:val="24"/>
              </w:rPr>
              <w:t>22</w:t>
            </w:r>
          </w:p>
        </w:tc>
        <w:tc>
          <w:tcPr>
            <w:tcW w:w="6578" w:type="dxa"/>
          </w:tcPr>
          <w:p w14:paraId="1AF2D306" w14:textId="77777777" w:rsidR="00226AD7" w:rsidRPr="0043589F" w:rsidRDefault="00226AD7" w:rsidP="00226AD7">
            <w:pPr>
              <w:pStyle w:val="ae"/>
              <w:rPr>
                <w:rFonts w:ascii="Times New Roman" w:hAnsi="Times New Roman"/>
                <w:sz w:val="24"/>
                <w:szCs w:val="24"/>
              </w:rPr>
            </w:pPr>
            <w:r w:rsidRPr="0043589F">
              <w:rPr>
                <w:rFonts w:ascii="Times New Roman" w:hAnsi="Times New Roman"/>
                <w:sz w:val="24"/>
                <w:szCs w:val="24"/>
              </w:rPr>
              <w:t>Равзутдинова Р.</w:t>
            </w:r>
            <w:proofErr w:type="gramStart"/>
            <w:r w:rsidRPr="0043589F">
              <w:rPr>
                <w:rFonts w:ascii="Times New Roman" w:hAnsi="Times New Roman"/>
                <w:sz w:val="24"/>
                <w:szCs w:val="24"/>
              </w:rPr>
              <w:t>Р</w:t>
            </w:r>
            <w:proofErr w:type="gramEnd"/>
            <w:r w:rsidRPr="0043589F">
              <w:rPr>
                <w:rFonts w:ascii="Times New Roman" w:hAnsi="Times New Roman"/>
                <w:sz w:val="24"/>
                <w:szCs w:val="24"/>
              </w:rPr>
              <w:t xml:space="preserve">  воспитатель</w:t>
            </w:r>
          </w:p>
        </w:tc>
        <w:tc>
          <w:tcPr>
            <w:tcW w:w="3006" w:type="dxa"/>
          </w:tcPr>
          <w:p w14:paraId="70965F99" w14:textId="77777777" w:rsidR="00226AD7" w:rsidRPr="00A70907" w:rsidRDefault="00226AD7" w:rsidP="00226AD7">
            <w:pPr>
              <w:pStyle w:val="ae"/>
              <w:rPr>
                <w:rFonts w:ascii="Times New Roman" w:hAnsi="Times New Roman"/>
                <w:sz w:val="24"/>
                <w:szCs w:val="24"/>
              </w:rPr>
            </w:pPr>
            <w:r>
              <w:rPr>
                <w:rFonts w:ascii="Times New Roman" w:hAnsi="Times New Roman"/>
                <w:sz w:val="24"/>
                <w:szCs w:val="24"/>
              </w:rPr>
              <w:t>Группа №2,4</w:t>
            </w:r>
          </w:p>
        </w:tc>
      </w:tr>
      <w:tr w:rsidR="00226AD7" w:rsidRPr="0043589F" w14:paraId="2FC033FA" w14:textId="77777777">
        <w:trPr>
          <w:jc w:val="center"/>
        </w:trPr>
        <w:tc>
          <w:tcPr>
            <w:tcW w:w="470" w:type="dxa"/>
          </w:tcPr>
          <w:p w14:paraId="4D6AAFD0" w14:textId="468E6EB0" w:rsidR="00226AD7" w:rsidRPr="0043589F" w:rsidRDefault="00226AD7" w:rsidP="00226AD7">
            <w:pPr>
              <w:pStyle w:val="ae"/>
              <w:rPr>
                <w:rFonts w:ascii="Times New Roman" w:hAnsi="Times New Roman"/>
                <w:sz w:val="24"/>
                <w:szCs w:val="24"/>
              </w:rPr>
            </w:pPr>
            <w:r>
              <w:rPr>
                <w:rFonts w:ascii="Times New Roman" w:hAnsi="Times New Roman"/>
                <w:sz w:val="24"/>
                <w:szCs w:val="24"/>
              </w:rPr>
              <w:t>2</w:t>
            </w:r>
            <w:r w:rsidR="0054263C">
              <w:rPr>
                <w:rFonts w:ascii="Times New Roman" w:hAnsi="Times New Roman"/>
                <w:sz w:val="24"/>
                <w:szCs w:val="24"/>
              </w:rPr>
              <w:t>3</w:t>
            </w:r>
          </w:p>
        </w:tc>
        <w:tc>
          <w:tcPr>
            <w:tcW w:w="6578" w:type="dxa"/>
          </w:tcPr>
          <w:p w14:paraId="10E78F57" w14:textId="77777777" w:rsidR="00226AD7" w:rsidRPr="0043589F" w:rsidRDefault="00226AD7" w:rsidP="00226AD7">
            <w:pPr>
              <w:pStyle w:val="ae"/>
              <w:rPr>
                <w:rFonts w:ascii="Times New Roman" w:hAnsi="Times New Roman"/>
                <w:sz w:val="24"/>
                <w:szCs w:val="24"/>
              </w:rPr>
            </w:pPr>
            <w:r>
              <w:rPr>
                <w:rFonts w:ascii="Times New Roman" w:hAnsi="Times New Roman"/>
                <w:sz w:val="24"/>
                <w:szCs w:val="24"/>
              </w:rPr>
              <w:t>Агамалийева Г.М., воспитатель</w:t>
            </w:r>
          </w:p>
        </w:tc>
        <w:tc>
          <w:tcPr>
            <w:tcW w:w="3006" w:type="dxa"/>
          </w:tcPr>
          <w:p w14:paraId="1E72A8BE" w14:textId="50D9E127" w:rsidR="00226AD7" w:rsidRPr="00226AD7" w:rsidRDefault="00226AD7" w:rsidP="00226AD7">
            <w:pPr>
              <w:pStyle w:val="ae"/>
              <w:rPr>
                <w:rFonts w:ascii="Times New Roman" w:hAnsi="Times New Roman"/>
                <w:sz w:val="24"/>
                <w:szCs w:val="24"/>
                <w:lang w:val="tt-RU"/>
              </w:rPr>
            </w:pPr>
            <w:r w:rsidRPr="00A70907">
              <w:rPr>
                <w:rFonts w:ascii="Times New Roman" w:hAnsi="Times New Roman"/>
                <w:sz w:val="24"/>
                <w:szCs w:val="24"/>
              </w:rPr>
              <w:t>Группа №</w:t>
            </w:r>
            <w:r>
              <w:rPr>
                <w:rFonts w:ascii="Times New Roman" w:hAnsi="Times New Roman"/>
                <w:sz w:val="24"/>
                <w:szCs w:val="24"/>
              </w:rPr>
              <w:t>12</w:t>
            </w:r>
          </w:p>
        </w:tc>
      </w:tr>
      <w:tr w:rsidR="0054263C" w:rsidRPr="0043589F" w14:paraId="7AE1A238" w14:textId="77777777">
        <w:trPr>
          <w:jc w:val="center"/>
        </w:trPr>
        <w:tc>
          <w:tcPr>
            <w:tcW w:w="470" w:type="dxa"/>
          </w:tcPr>
          <w:p w14:paraId="2E353079" w14:textId="683B8A5D" w:rsidR="0054263C" w:rsidRDefault="0054263C" w:rsidP="00226AD7">
            <w:pPr>
              <w:pStyle w:val="ae"/>
              <w:rPr>
                <w:rFonts w:ascii="Times New Roman" w:hAnsi="Times New Roman"/>
                <w:sz w:val="24"/>
                <w:szCs w:val="24"/>
              </w:rPr>
            </w:pPr>
            <w:r>
              <w:rPr>
                <w:rFonts w:ascii="Times New Roman" w:hAnsi="Times New Roman"/>
                <w:sz w:val="24"/>
                <w:szCs w:val="24"/>
              </w:rPr>
              <w:t>24</w:t>
            </w:r>
          </w:p>
        </w:tc>
        <w:tc>
          <w:tcPr>
            <w:tcW w:w="6578" w:type="dxa"/>
          </w:tcPr>
          <w:p w14:paraId="4991571E" w14:textId="40B02F57" w:rsidR="0054263C" w:rsidRDefault="0054263C" w:rsidP="00226AD7">
            <w:pPr>
              <w:pStyle w:val="ae"/>
              <w:rPr>
                <w:rFonts w:ascii="Times New Roman" w:hAnsi="Times New Roman"/>
                <w:sz w:val="24"/>
                <w:szCs w:val="24"/>
              </w:rPr>
            </w:pPr>
            <w:r>
              <w:rPr>
                <w:rFonts w:ascii="Times New Roman" w:hAnsi="Times New Roman"/>
                <w:sz w:val="24"/>
                <w:szCs w:val="24"/>
              </w:rPr>
              <w:t>Копарова Н.В.</w:t>
            </w:r>
          </w:p>
        </w:tc>
        <w:tc>
          <w:tcPr>
            <w:tcW w:w="3006" w:type="dxa"/>
          </w:tcPr>
          <w:p w14:paraId="67C7E679" w14:textId="5779C1E4" w:rsidR="0054263C" w:rsidRPr="00A70907" w:rsidRDefault="0054263C" w:rsidP="00226AD7">
            <w:pPr>
              <w:pStyle w:val="ae"/>
              <w:rPr>
                <w:rFonts w:ascii="Times New Roman" w:hAnsi="Times New Roman"/>
                <w:sz w:val="24"/>
                <w:szCs w:val="24"/>
              </w:rPr>
            </w:pPr>
            <w:r>
              <w:rPr>
                <w:rFonts w:ascii="Times New Roman" w:hAnsi="Times New Roman"/>
                <w:sz w:val="24"/>
                <w:szCs w:val="24"/>
              </w:rPr>
              <w:t>Группа № 7</w:t>
            </w:r>
          </w:p>
        </w:tc>
      </w:tr>
    </w:tbl>
    <w:p w14:paraId="2D5213E3" w14:textId="77777777" w:rsidR="00FD16F7" w:rsidRDefault="00FD16F7" w:rsidP="00820074">
      <w:pPr>
        <w:pStyle w:val="ae"/>
        <w:jc w:val="center"/>
        <w:rPr>
          <w:rFonts w:ascii="Times New Roman" w:hAnsi="Times New Roman"/>
          <w:b/>
          <w:sz w:val="24"/>
          <w:szCs w:val="24"/>
        </w:rPr>
      </w:pPr>
    </w:p>
    <w:p w14:paraId="40D1C468" w14:textId="3AD8B09A" w:rsidR="005B4F8C" w:rsidRPr="00820074" w:rsidRDefault="0096296D" w:rsidP="00820074">
      <w:pPr>
        <w:pStyle w:val="ae"/>
        <w:jc w:val="center"/>
        <w:rPr>
          <w:rFonts w:ascii="Times New Roman" w:hAnsi="Times New Roman"/>
          <w:b/>
          <w:sz w:val="24"/>
          <w:szCs w:val="24"/>
        </w:rPr>
      </w:pPr>
      <w:r>
        <w:rPr>
          <w:rFonts w:ascii="Times New Roman" w:hAnsi="Times New Roman"/>
          <w:b/>
          <w:sz w:val="24"/>
          <w:szCs w:val="24"/>
        </w:rPr>
        <w:lastRenderedPageBreak/>
        <w:t>2.2.</w:t>
      </w:r>
      <w:r w:rsidR="000C2573" w:rsidRPr="00820074">
        <w:rPr>
          <w:rFonts w:ascii="Times New Roman" w:hAnsi="Times New Roman"/>
          <w:b/>
          <w:sz w:val="24"/>
          <w:szCs w:val="24"/>
        </w:rPr>
        <w:t>.</w:t>
      </w:r>
      <w:r w:rsidR="00656494" w:rsidRPr="00820074">
        <w:rPr>
          <w:rFonts w:ascii="Times New Roman" w:hAnsi="Times New Roman"/>
          <w:b/>
          <w:sz w:val="24"/>
          <w:szCs w:val="24"/>
        </w:rPr>
        <w:t>КОМПЛЕКТОВАНИЕ ГРУПП НА 202</w:t>
      </w:r>
      <w:r w:rsidR="00251810">
        <w:rPr>
          <w:rFonts w:ascii="Times New Roman" w:hAnsi="Times New Roman"/>
          <w:b/>
          <w:sz w:val="24"/>
          <w:szCs w:val="24"/>
        </w:rPr>
        <w:t>4</w:t>
      </w:r>
      <w:r w:rsidR="005B4F8C" w:rsidRPr="00820074">
        <w:rPr>
          <w:rFonts w:ascii="Times New Roman" w:hAnsi="Times New Roman"/>
          <w:b/>
          <w:sz w:val="24"/>
          <w:szCs w:val="24"/>
        </w:rPr>
        <w:t>-20</w:t>
      </w:r>
      <w:r w:rsidR="00656494" w:rsidRPr="00820074">
        <w:rPr>
          <w:rFonts w:ascii="Times New Roman" w:hAnsi="Times New Roman"/>
          <w:b/>
          <w:sz w:val="24"/>
          <w:szCs w:val="24"/>
        </w:rPr>
        <w:t>2</w:t>
      </w:r>
      <w:r w:rsidR="00251810">
        <w:rPr>
          <w:rFonts w:ascii="Times New Roman" w:hAnsi="Times New Roman"/>
          <w:b/>
          <w:sz w:val="24"/>
          <w:szCs w:val="24"/>
        </w:rPr>
        <w:t>5</w:t>
      </w:r>
      <w:r w:rsidR="005B4F8C" w:rsidRPr="00820074">
        <w:rPr>
          <w:rFonts w:ascii="Times New Roman" w:hAnsi="Times New Roman"/>
          <w:b/>
          <w:sz w:val="24"/>
          <w:szCs w:val="24"/>
        </w:rPr>
        <w:t xml:space="preserve"> УЧЕБНЫЙ ГОД</w:t>
      </w:r>
    </w:p>
    <w:p w14:paraId="4A68948F" w14:textId="77777777" w:rsidR="000C2573" w:rsidRPr="0043589F" w:rsidRDefault="000C2573" w:rsidP="0043589F">
      <w:pPr>
        <w:pStyle w:val="ae"/>
        <w:rPr>
          <w:rFonts w:ascii="Times New Roman" w:hAnsi="Times New Roman"/>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5258"/>
        <w:gridCol w:w="1561"/>
        <w:gridCol w:w="1561"/>
        <w:gridCol w:w="1117"/>
      </w:tblGrid>
      <w:tr w:rsidR="009C4136" w:rsidRPr="0043589F" w14:paraId="262A65F6" w14:textId="77777777" w:rsidTr="0046503D">
        <w:tc>
          <w:tcPr>
            <w:tcW w:w="426" w:type="dxa"/>
          </w:tcPr>
          <w:p w14:paraId="2918166E" w14:textId="77777777" w:rsidR="009C4136" w:rsidRPr="0084685A" w:rsidRDefault="009C4136" w:rsidP="0043589F">
            <w:pPr>
              <w:pStyle w:val="ae"/>
              <w:rPr>
                <w:rFonts w:ascii="Times New Roman" w:hAnsi="Times New Roman"/>
                <w:b/>
                <w:sz w:val="24"/>
                <w:szCs w:val="24"/>
              </w:rPr>
            </w:pPr>
            <w:r w:rsidRPr="0084685A">
              <w:rPr>
                <w:rFonts w:ascii="Times New Roman" w:hAnsi="Times New Roman"/>
                <w:b/>
                <w:bCs/>
                <w:sz w:val="24"/>
                <w:szCs w:val="24"/>
              </w:rPr>
              <w:t>№</w:t>
            </w:r>
          </w:p>
        </w:tc>
        <w:tc>
          <w:tcPr>
            <w:tcW w:w="5258" w:type="dxa"/>
          </w:tcPr>
          <w:p w14:paraId="1C2143B1" w14:textId="77777777" w:rsidR="009C4136" w:rsidRPr="0084685A" w:rsidRDefault="009C4136" w:rsidP="0043589F">
            <w:pPr>
              <w:pStyle w:val="ae"/>
              <w:rPr>
                <w:rFonts w:ascii="Times New Roman" w:hAnsi="Times New Roman"/>
                <w:b/>
                <w:sz w:val="24"/>
                <w:szCs w:val="24"/>
              </w:rPr>
            </w:pPr>
            <w:r w:rsidRPr="0084685A">
              <w:rPr>
                <w:rStyle w:val="sfwc"/>
                <w:rFonts w:ascii="Times New Roman" w:hAnsi="Times New Roman"/>
                <w:b/>
                <w:bCs/>
                <w:sz w:val="24"/>
                <w:szCs w:val="24"/>
              </w:rPr>
              <w:t>Группы</w:t>
            </w:r>
          </w:p>
        </w:tc>
        <w:tc>
          <w:tcPr>
            <w:tcW w:w="1561" w:type="dxa"/>
          </w:tcPr>
          <w:p w14:paraId="432EACF3" w14:textId="77777777" w:rsidR="009C4136" w:rsidRPr="0084685A" w:rsidRDefault="009C4136" w:rsidP="0043589F">
            <w:pPr>
              <w:pStyle w:val="ae"/>
              <w:rPr>
                <w:rFonts w:ascii="Times New Roman" w:hAnsi="Times New Roman"/>
                <w:b/>
                <w:bCs/>
                <w:sz w:val="24"/>
                <w:szCs w:val="24"/>
              </w:rPr>
            </w:pPr>
            <w:r w:rsidRPr="0084685A">
              <w:rPr>
                <w:rFonts w:ascii="Times New Roman" w:hAnsi="Times New Roman"/>
                <w:b/>
                <w:bCs/>
                <w:sz w:val="24"/>
                <w:szCs w:val="24"/>
              </w:rPr>
              <w:t>Возраст</w:t>
            </w:r>
          </w:p>
          <w:p w14:paraId="70ADC356" w14:textId="77777777" w:rsidR="009C4136" w:rsidRPr="0084685A" w:rsidRDefault="009C4136" w:rsidP="0043589F">
            <w:pPr>
              <w:pStyle w:val="ae"/>
              <w:rPr>
                <w:rFonts w:ascii="Times New Roman" w:hAnsi="Times New Roman"/>
                <w:b/>
                <w:sz w:val="24"/>
                <w:szCs w:val="24"/>
              </w:rPr>
            </w:pPr>
            <w:r w:rsidRPr="0084685A">
              <w:rPr>
                <w:rFonts w:ascii="Times New Roman" w:hAnsi="Times New Roman"/>
                <w:b/>
                <w:bCs/>
                <w:sz w:val="24"/>
                <w:szCs w:val="24"/>
              </w:rPr>
              <w:t>детей</w:t>
            </w:r>
          </w:p>
        </w:tc>
        <w:tc>
          <w:tcPr>
            <w:tcW w:w="1561" w:type="dxa"/>
          </w:tcPr>
          <w:p w14:paraId="552BAB02" w14:textId="77777777" w:rsidR="009C4136" w:rsidRPr="0084685A" w:rsidRDefault="009C4136" w:rsidP="0043589F">
            <w:pPr>
              <w:pStyle w:val="ae"/>
              <w:rPr>
                <w:rFonts w:ascii="Times New Roman" w:hAnsi="Times New Roman"/>
                <w:b/>
                <w:bCs/>
                <w:sz w:val="24"/>
                <w:szCs w:val="24"/>
              </w:rPr>
            </w:pPr>
            <w:r w:rsidRPr="0084685A">
              <w:rPr>
                <w:rFonts w:ascii="Times New Roman" w:hAnsi="Times New Roman"/>
                <w:b/>
                <w:bCs/>
                <w:sz w:val="24"/>
                <w:szCs w:val="24"/>
              </w:rPr>
              <w:t>Количество</w:t>
            </w:r>
          </w:p>
          <w:p w14:paraId="074C53CE" w14:textId="77777777" w:rsidR="009C4136" w:rsidRPr="0084685A" w:rsidRDefault="009C4136" w:rsidP="0043589F">
            <w:pPr>
              <w:pStyle w:val="ae"/>
              <w:rPr>
                <w:rFonts w:ascii="Times New Roman" w:hAnsi="Times New Roman"/>
                <w:b/>
                <w:sz w:val="24"/>
                <w:szCs w:val="24"/>
              </w:rPr>
            </w:pPr>
            <w:r w:rsidRPr="0084685A">
              <w:rPr>
                <w:rFonts w:ascii="Times New Roman" w:hAnsi="Times New Roman"/>
                <w:b/>
                <w:bCs/>
                <w:sz w:val="24"/>
                <w:szCs w:val="24"/>
              </w:rPr>
              <w:t>групп</w:t>
            </w:r>
          </w:p>
        </w:tc>
        <w:tc>
          <w:tcPr>
            <w:tcW w:w="1117" w:type="dxa"/>
          </w:tcPr>
          <w:p w14:paraId="1637C4C7" w14:textId="77777777" w:rsidR="009C4136" w:rsidRPr="0084685A" w:rsidRDefault="009C4136" w:rsidP="0043589F">
            <w:pPr>
              <w:pStyle w:val="ae"/>
              <w:rPr>
                <w:rFonts w:ascii="Times New Roman" w:hAnsi="Times New Roman"/>
                <w:b/>
                <w:bCs/>
                <w:sz w:val="24"/>
                <w:szCs w:val="24"/>
              </w:rPr>
            </w:pPr>
            <w:r w:rsidRPr="0084685A">
              <w:rPr>
                <w:rFonts w:ascii="Times New Roman" w:hAnsi="Times New Roman"/>
                <w:b/>
                <w:bCs/>
                <w:sz w:val="24"/>
                <w:szCs w:val="24"/>
              </w:rPr>
              <w:t>Численность</w:t>
            </w:r>
          </w:p>
          <w:p w14:paraId="7484CFF2" w14:textId="77777777" w:rsidR="009C4136" w:rsidRPr="0084685A" w:rsidRDefault="009C4136" w:rsidP="0043589F">
            <w:pPr>
              <w:pStyle w:val="ae"/>
              <w:rPr>
                <w:rFonts w:ascii="Times New Roman" w:hAnsi="Times New Roman"/>
                <w:b/>
                <w:sz w:val="24"/>
                <w:szCs w:val="24"/>
              </w:rPr>
            </w:pPr>
            <w:r w:rsidRPr="0084685A">
              <w:rPr>
                <w:rFonts w:ascii="Times New Roman" w:hAnsi="Times New Roman"/>
                <w:b/>
                <w:bCs/>
                <w:sz w:val="24"/>
                <w:szCs w:val="24"/>
              </w:rPr>
              <w:t>детей</w:t>
            </w:r>
          </w:p>
        </w:tc>
      </w:tr>
      <w:tr w:rsidR="00226AD7" w:rsidRPr="0043589F" w14:paraId="38798FF3" w14:textId="77777777" w:rsidTr="0046503D">
        <w:tc>
          <w:tcPr>
            <w:tcW w:w="426" w:type="dxa"/>
          </w:tcPr>
          <w:p w14:paraId="5A23B738" w14:textId="2A941DB8" w:rsidR="00226AD7" w:rsidRPr="0046503D" w:rsidRDefault="00226AD7" w:rsidP="0043589F">
            <w:pPr>
              <w:pStyle w:val="ae"/>
              <w:rPr>
                <w:rFonts w:ascii="Times New Roman" w:hAnsi="Times New Roman"/>
                <w:bCs/>
                <w:sz w:val="24"/>
                <w:szCs w:val="24"/>
                <w:lang w:val="tt-RU"/>
              </w:rPr>
            </w:pPr>
            <w:r w:rsidRPr="0046503D">
              <w:rPr>
                <w:rFonts w:ascii="Times New Roman" w:hAnsi="Times New Roman"/>
                <w:bCs/>
                <w:sz w:val="24"/>
                <w:szCs w:val="24"/>
                <w:lang w:val="tt-RU"/>
              </w:rPr>
              <w:t>1</w:t>
            </w:r>
          </w:p>
        </w:tc>
        <w:tc>
          <w:tcPr>
            <w:tcW w:w="5258" w:type="dxa"/>
          </w:tcPr>
          <w:p w14:paraId="2738BDD5" w14:textId="0536D9FA" w:rsidR="00226AD7" w:rsidRPr="00226AD7" w:rsidRDefault="00226AD7" w:rsidP="0043589F">
            <w:pPr>
              <w:pStyle w:val="ae"/>
              <w:rPr>
                <w:rStyle w:val="sfwc"/>
                <w:rFonts w:ascii="Times New Roman" w:hAnsi="Times New Roman"/>
                <w:sz w:val="24"/>
                <w:szCs w:val="24"/>
                <w:lang w:val="tt-RU"/>
              </w:rPr>
            </w:pPr>
            <w:r w:rsidRPr="00226AD7">
              <w:rPr>
                <w:rStyle w:val="sfwc"/>
                <w:rFonts w:ascii="Times New Roman" w:hAnsi="Times New Roman"/>
                <w:sz w:val="24"/>
                <w:szCs w:val="24"/>
                <w:lang w:val="tt-RU"/>
              </w:rPr>
              <w:t>Группа для детей раннего возраста</w:t>
            </w:r>
          </w:p>
        </w:tc>
        <w:tc>
          <w:tcPr>
            <w:tcW w:w="1561" w:type="dxa"/>
          </w:tcPr>
          <w:p w14:paraId="46D749BA" w14:textId="0871B734" w:rsidR="00226AD7" w:rsidRPr="00226AD7" w:rsidRDefault="00226AD7" w:rsidP="0043589F">
            <w:pPr>
              <w:pStyle w:val="ae"/>
              <w:rPr>
                <w:rFonts w:ascii="Times New Roman" w:hAnsi="Times New Roman"/>
                <w:b/>
                <w:bCs/>
                <w:sz w:val="24"/>
                <w:szCs w:val="24"/>
                <w:lang w:val="tt-RU"/>
              </w:rPr>
            </w:pPr>
            <w:r>
              <w:rPr>
                <w:rFonts w:ascii="Times New Roman" w:hAnsi="Times New Roman"/>
                <w:b/>
                <w:bCs/>
                <w:sz w:val="24"/>
                <w:szCs w:val="24"/>
                <w:lang w:val="tt-RU"/>
              </w:rPr>
              <w:t>С 1-2 лет</w:t>
            </w:r>
          </w:p>
        </w:tc>
        <w:tc>
          <w:tcPr>
            <w:tcW w:w="1561" w:type="dxa"/>
          </w:tcPr>
          <w:p w14:paraId="4C344AFF" w14:textId="0D8DEE35" w:rsidR="00226AD7" w:rsidRPr="00226AD7" w:rsidRDefault="00226AD7" w:rsidP="0043589F">
            <w:pPr>
              <w:pStyle w:val="ae"/>
              <w:rPr>
                <w:rFonts w:ascii="Times New Roman" w:hAnsi="Times New Roman"/>
                <w:b/>
                <w:bCs/>
                <w:sz w:val="24"/>
                <w:szCs w:val="24"/>
                <w:lang w:val="tt-RU"/>
              </w:rPr>
            </w:pPr>
            <w:r>
              <w:rPr>
                <w:rFonts w:ascii="Times New Roman" w:hAnsi="Times New Roman"/>
                <w:b/>
                <w:bCs/>
                <w:sz w:val="24"/>
                <w:szCs w:val="24"/>
                <w:lang w:val="tt-RU"/>
              </w:rPr>
              <w:t>1</w:t>
            </w:r>
          </w:p>
        </w:tc>
        <w:tc>
          <w:tcPr>
            <w:tcW w:w="1117" w:type="dxa"/>
          </w:tcPr>
          <w:p w14:paraId="0D2DFE18" w14:textId="196945DD" w:rsidR="00226AD7" w:rsidRPr="0084685A" w:rsidRDefault="005D79B6" w:rsidP="0043589F">
            <w:pPr>
              <w:pStyle w:val="ae"/>
              <w:rPr>
                <w:rFonts w:ascii="Times New Roman" w:hAnsi="Times New Roman"/>
                <w:b/>
                <w:bCs/>
                <w:sz w:val="24"/>
                <w:szCs w:val="24"/>
              </w:rPr>
            </w:pPr>
            <w:r>
              <w:rPr>
                <w:rFonts w:ascii="Times New Roman" w:hAnsi="Times New Roman"/>
                <w:b/>
                <w:bCs/>
                <w:sz w:val="24"/>
                <w:szCs w:val="24"/>
              </w:rPr>
              <w:t>19</w:t>
            </w:r>
          </w:p>
        </w:tc>
      </w:tr>
      <w:tr w:rsidR="00FD16F7" w:rsidRPr="00251810" w14:paraId="16DA1683" w14:textId="77777777" w:rsidTr="0046503D">
        <w:tc>
          <w:tcPr>
            <w:tcW w:w="426" w:type="dxa"/>
          </w:tcPr>
          <w:p w14:paraId="43964956" w14:textId="5F08C07E" w:rsidR="00FD16F7" w:rsidRPr="00226AD7" w:rsidRDefault="00226AD7" w:rsidP="0043589F">
            <w:pPr>
              <w:pStyle w:val="ae"/>
              <w:rPr>
                <w:rFonts w:ascii="Times New Roman" w:hAnsi="Times New Roman"/>
                <w:sz w:val="24"/>
                <w:szCs w:val="24"/>
                <w:lang w:val="tt-RU"/>
              </w:rPr>
            </w:pPr>
            <w:r w:rsidRPr="00226AD7">
              <w:rPr>
                <w:rFonts w:ascii="Times New Roman" w:hAnsi="Times New Roman"/>
                <w:sz w:val="24"/>
                <w:szCs w:val="24"/>
                <w:lang w:val="tt-RU"/>
              </w:rPr>
              <w:t>2</w:t>
            </w:r>
          </w:p>
        </w:tc>
        <w:tc>
          <w:tcPr>
            <w:tcW w:w="5258" w:type="dxa"/>
          </w:tcPr>
          <w:p w14:paraId="77884034" w14:textId="77777777" w:rsidR="00FD16F7" w:rsidRPr="00226AD7" w:rsidRDefault="00FD16F7" w:rsidP="0043589F">
            <w:pPr>
              <w:pStyle w:val="ae"/>
              <w:rPr>
                <w:rStyle w:val="fill"/>
                <w:rFonts w:ascii="Times New Roman" w:hAnsi="Times New Roman"/>
                <w:iCs/>
                <w:sz w:val="24"/>
                <w:szCs w:val="24"/>
              </w:rPr>
            </w:pPr>
            <w:r w:rsidRPr="00226AD7">
              <w:rPr>
                <w:rStyle w:val="fill"/>
                <w:rFonts w:ascii="Times New Roman" w:hAnsi="Times New Roman"/>
                <w:iCs/>
                <w:sz w:val="24"/>
                <w:szCs w:val="24"/>
              </w:rPr>
              <w:t>Группы для детей младшего дошкольного возраста – младшие группы</w:t>
            </w:r>
          </w:p>
        </w:tc>
        <w:tc>
          <w:tcPr>
            <w:tcW w:w="1561" w:type="dxa"/>
          </w:tcPr>
          <w:p w14:paraId="41141489" w14:textId="77777777" w:rsidR="00FD16F7" w:rsidRPr="00226AD7" w:rsidRDefault="00FD16F7" w:rsidP="0043589F">
            <w:pPr>
              <w:pStyle w:val="ae"/>
              <w:rPr>
                <w:rStyle w:val="fill"/>
                <w:rFonts w:ascii="Times New Roman" w:hAnsi="Times New Roman"/>
                <w:iCs/>
                <w:sz w:val="24"/>
                <w:szCs w:val="24"/>
              </w:rPr>
            </w:pPr>
            <w:r w:rsidRPr="00226AD7">
              <w:rPr>
                <w:rStyle w:val="fill"/>
                <w:rFonts w:ascii="Times New Roman" w:hAnsi="Times New Roman"/>
                <w:iCs/>
                <w:sz w:val="24"/>
                <w:szCs w:val="24"/>
              </w:rPr>
              <w:t>С 2-до 3 лет</w:t>
            </w:r>
          </w:p>
        </w:tc>
        <w:tc>
          <w:tcPr>
            <w:tcW w:w="1561" w:type="dxa"/>
          </w:tcPr>
          <w:p w14:paraId="3A64992C" w14:textId="77777777" w:rsidR="00FD16F7" w:rsidRPr="00226AD7" w:rsidRDefault="00FD16F7" w:rsidP="0043589F">
            <w:pPr>
              <w:pStyle w:val="ae"/>
              <w:rPr>
                <w:rFonts w:ascii="Times New Roman" w:hAnsi="Times New Roman"/>
                <w:sz w:val="24"/>
                <w:szCs w:val="24"/>
              </w:rPr>
            </w:pPr>
            <w:r w:rsidRPr="00226AD7">
              <w:rPr>
                <w:rFonts w:ascii="Times New Roman" w:hAnsi="Times New Roman"/>
                <w:sz w:val="24"/>
                <w:szCs w:val="24"/>
              </w:rPr>
              <w:t>2</w:t>
            </w:r>
          </w:p>
        </w:tc>
        <w:tc>
          <w:tcPr>
            <w:tcW w:w="1117" w:type="dxa"/>
          </w:tcPr>
          <w:p w14:paraId="4054F8D0" w14:textId="4AD08130" w:rsidR="00FD16F7" w:rsidRPr="005D79B6" w:rsidRDefault="005D79B6" w:rsidP="0043589F">
            <w:pPr>
              <w:pStyle w:val="ae"/>
              <w:rPr>
                <w:rFonts w:ascii="Times New Roman" w:hAnsi="Times New Roman"/>
                <w:sz w:val="24"/>
                <w:szCs w:val="24"/>
              </w:rPr>
            </w:pPr>
            <w:r w:rsidRPr="005D79B6">
              <w:rPr>
                <w:rFonts w:ascii="Times New Roman" w:hAnsi="Times New Roman"/>
                <w:sz w:val="24"/>
                <w:szCs w:val="24"/>
              </w:rPr>
              <w:t>38</w:t>
            </w:r>
          </w:p>
        </w:tc>
      </w:tr>
      <w:tr w:rsidR="009C4136" w:rsidRPr="00251810" w14:paraId="41C53AEE" w14:textId="77777777" w:rsidTr="0046503D">
        <w:tc>
          <w:tcPr>
            <w:tcW w:w="426" w:type="dxa"/>
          </w:tcPr>
          <w:p w14:paraId="479E55FD" w14:textId="01452E1B" w:rsidR="009C4136" w:rsidRPr="00226AD7" w:rsidRDefault="00226AD7" w:rsidP="0043589F">
            <w:pPr>
              <w:pStyle w:val="ae"/>
              <w:rPr>
                <w:rFonts w:ascii="Times New Roman" w:hAnsi="Times New Roman"/>
                <w:sz w:val="24"/>
                <w:szCs w:val="24"/>
                <w:lang w:val="tt-RU"/>
              </w:rPr>
            </w:pPr>
            <w:r w:rsidRPr="00226AD7">
              <w:rPr>
                <w:rFonts w:ascii="Times New Roman" w:hAnsi="Times New Roman"/>
                <w:sz w:val="24"/>
                <w:szCs w:val="24"/>
                <w:lang w:val="tt-RU"/>
              </w:rPr>
              <w:t>3</w:t>
            </w:r>
          </w:p>
        </w:tc>
        <w:tc>
          <w:tcPr>
            <w:tcW w:w="5258" w:type="dxa"/>
          </w:tcPr>
          <w:p w14:paraId="20559FCE" w14:textId="77777777" w:rsidR="009C4136" w:rsidRPr="00226AD7" w:rsidRDefault="009C4136" w:rsidP="0043589F">
            <w:pPr>
              <w:pStyle w:val="ae"/>
              <w:rPr>
                <w:rFonts w:ascii="Times New Roman" w:hAnsi="Times New Roman"/>
                <w:sz w:val="24"/>
                <w:szCs w:val="24"/>
              </w:rPr>
            </w:pPr>
            <w:r w:rsidRPr="00226AD7">
              <w:rPr>
                <w:rStyle w:val="fill"/>
                <w:rFonts w:ascii="Times New Roman" w:hAnsi="Times New Roman"/>
                <w:iCs/>
                <w:sz w:val="24"/>
                <w:szCs w:val="24"/>
              </w:rPr>
              <w:t>Группы для детей младшего дошкольного возраста – младшие группы</w:t>
            </w:r>
          </w:p>
        </w:tc>
        <w:tc>
          <w:tcPr>
            <w:tcW w:w="1561" w:type="dxa"/>
          </w:tcPr>
          <w:p w14:paraId="0FE073F6" w14:textId="77777777" w:rsidR="009C4136" w:rsidRPr="00226AD7" w:rsidRDefault="009C4136" w:rsidP="0043589F">
            <w:pPr>
              <w:pStyle w:val="ae"/>
              <w:rPr>
                <w:rStyle w:val="fill"/>
                <w:rFonts w:ascii="Times New Roman" w:hAnsi="Times New Roman"/>
                <w:iCs/>
                <w:sz w:val="24"/>
                <w:szCs w:val="24"/>
              </w:rPr>
            </w:pPr>
            <w:r w:rsidRPr="00226AD7">
              <w:rPr>
                <w:rStyle w:val="fill"/>
                <w:rFonts w:ascii="Times New Roman" w:hAnsi="Times New Roman"/>
                <w:iCs/>
                <w:sz w:val="24"/>
                <w:szCs w:val="24"/>
              </w:rPr>
              <w:t>С 3 до 4</w:t>
            </w:r>
          </w:p>
          <w:p w14:paraId="30CD5AD7" w14:textId="77777777" w:rsidR="009C4136" w:rsidRPr="00226AD7" w:rsidRDefault="009C4136" w:rsidP="0043589F">
            <w:pPr>
              <w:pStyle w:val="ae"/>
              <w:rPr>
                <w:rFonts w:ascii="Times New Roman" w:hAnsi="Times New Roman"/>
                <w:sz w:val="24"/>
                <w:szCs w:val="24"/>
              </w:rPr>
            </w:pPr>
            <w:r w:rsidRPr="00226AD7">
              <w:rPr>
                <w:rStyle w:val="fill"/>
                <w:rFonts w:ascii="Times New Roman" w:hAnsi="Times New Roman"/>
                <w:iCs/>
                <w:sz w:val="24"/>
                <w:szCs w:val="24"/>
              </w:rPr>
              <w:t>лет</w:t>
            </w:r>
          </w:p>
        </w:tc>
        <w:tc>
          <w:tcPr>
            <w:tcW w:w="1561" w:type="dxa"/>
          </w:tcPr>
          <w:p w14:paraId="5122C5F8" w14:textId="7F8E1BF7" w:rsidR="009C4136" w:rsidRPr="00226AD7" w:rsidRDefault="00226AD7" w:rsidP="0043589F">
            <w:pPr>
              <w:pStyle w:val="ae"/>
              <w:rPr>
                <w:rFonts w:ascii="Times New Roman" w:hAnsi="Times New Roman"/>
                <w:sz w:val="24"/>
                <w:szCs w:val="24"/>
                <w:lang w:val="tt-RU"/>
              </w:rPr>
            </w:pPr>
            <w:r w:rsidRPr="00226AD7">
              <w:rPr>
                <w:rFonts w:ascii="Times New Roman" w:hAnsi="Times New Roman"/>
                <w:sz w:val="24"/>
                <w:szCs w:val="24"/>
                <w:lang w:val="tt-RU"/>
              </w:rPr>
              <w:t>3</w:t>
            </w:r>
          </w:p>
        </w:tc>
        <w:tc>
          <w:tcPr>
            <w:tcW w:w="1117" w:type="dxa"/>
          </w:tcPr>
          <w:p w14:paraId="3E118918" w14:textId="0ED31670" w:rsidR="009C4136" w:rsidRPr="005D79B6" w:rsidRDefault="005D79B6" w:rsidP="0043589F">
            <w:pPr>
              <w:pStyle w:val="ae"/>
              <w:rPr>
                <w:rFonts w:ascii="Times New Roman" w:hAnsi="Times New Roman"/>
                <w:sz w:val="24"/>
                <w:szCs w:val="24"/>
              </w:rPr>
            </w:pPr>
            <w:r w:rsidRPr="005D79B6">
              <w:rPr>
                <w:rFonts w:ascii="Times New Roman" w:hAnsi="Times New Roman"/>
                <w:sz w:val="24"/>
                <w:szCs w:val="24"/>
              </w:rPr>
              <w:t>57</w:t>
            </w:r>
          </w:p>
        </w:tc>
      </w:tr>
      <w:tr w:rsidR="009C4136" w:rsidRPr="00251810" w14:paraId="7B87228B" w14:textId="77777777" w:rsidTr="0046503D">
        <w:tc>
          <w:tcPr>
            <w:tcW w:w="426" w:type="dxa"/>
          </w:tcPr>
          <w:p w14:paraId="467294CD" w14:textId="4F3055D1" w:rsidR="009C4136" w:rsidRPr="00226AD7" w:rsidRDefault="00226AD7" w:rsidP="0043589F">
            <w:pPr>
              <w:pStyle w:val="ae"/>
              <w:rPr>
                <w:rFonts w:ascii="Times New Roman" w:hAnsi="Times New Roman"/>
                <w:sz w:val="24"/>
                <w:szCs w:val="24"/>
                <w:lang w:val="tt-RU"/>
              </w:rPr>
            </w:pPr>
            <w:r w:rsidRPr="00226AD7">
              <w:rPr>
                <w:rFonts w:ascii="Times New Roman" w:hAnsi="Times New Roman"/>
                <w:sz w:val="24"/>
                <w:szCs w:val="24"/>
                <w:lang w:val="tt-RU"/>
              </w:rPr>
              <w:t>4</w:t>
            </w:r>
          </w:p>
        </w:tc>
        <w:tc>
          <w:tcPr>
            <w:tcW w:w="5258" w:type="dxa"/>
          </w:tcPr>
          <w:p w14:paraId="34C35C3B" w14:textId="77777777" w:rsidR="009C4136" w:rsidRPr="00226AD7" w:rsidRDefault="009C4136" w:rsidP="0043589F">
            <w:pPr>
              <w:pStyle w:val="ae"/>
              <w:rPr>
                <w:rFonts w:ascii="Times New Roman" w:hAnsi="Times New Roman"/>
                <w:sz w:val="24"/>
                <w:szCs w:val="24"/>
              </w:rPr>
            </w:pPr>
            <w:r w:rsidRPr="00226AD7">
              <w:rPr>
                <w:rStyle w:val="fill"/>
                <w:rFonts w:ascii="Times New Roman" w:hAnsi="Times New Roman"/>
                <w:iCs/>
                <w:sz w:val="24"/>
                <w:szCs w:val="24"/>
              </w:rPr>
              <w:t>Группы для детей среднего дошкольного возраста – средние</w:t>
            </w:r>
            <w:r w:rsidRPr="00226AD7">
              <w:rPr>
                <w:rStyle w:val="apple-converted-space"/>
                <w:rFonts w:ascii="Times New Roman" w:hAnsi="Times New Roman"/>
                <w:iCs/>
                <w:sz w:val="24"/>
                <w:szCs w:val="24"/>
              </w:rPr>
              <w:t xml:space="preserve"> </w:t>
            </w:r>
            <w:r w:rsidRPr="00226AD7">
              <w:rPr>
                <w:rStyle w:val="fill"/>
                <w:rFonts w:ascii="Times New Roman" w:hAnsi="Times New Roman"/>
                <w:iCs/>
                <w:sz w:val="24"/>
                <w:szCs w:val="24"/>
              </w:rPr>
              <w:t>группы</w:t>
            </w:r>
          </w:p>
        </w:tc>
        <w:tc>
          <w:tcPr>
            <w:tcW w:w="1561" w:type="dxa"/>
          </w:tcPr>
          <w:p w14:paraId="45B62284" w14:textId="77777777" w:rsidR="009C4136" w:rsidRPr="00226AD7" w:rsidRDefault="009C4136" w:rsidP="0043589F">
            <w:pPr>
              <w:pStyle w:val="ae"/>
              <w:rPr>
                <w:rStyle w:val="fill"/>
                <w:rFonts w:ascii="Times New Roman" w:hAnsi="Times New Roman"/>
                <w:iCs/>
                <w:sz w:val="24"/>
                <w:szCs w:val="24"/>
              </w:rPr>
            </w:pPr>
            <w:r w:rsidRPr="00226AD7">
              <w:rPr>
                <w:rStyle w:val="fill"/>
                <w:rFonts w:ascii="Times New Roman" w:hAnsi="Times New Roman"/>
                <w:iCs/>
                <w:sz w:val="24"/>
                <w:szCs w:val="24"/>
              </w:rPr>
              <w:t>С 4 до 5</w:t>
            </w:r>
          </w:p>
          <w:p w14:paraId="77570F0C" w14:textId="77777777" w:rsidR="009C4136" w:rsidRPr="00226AD7" w:rsidRDefault="009C4136" w:rsidP="0043589F">
            <w:pPr>
              <w:pStyle w:val="ae"/>
              <w:rPr>
                <w:rFonts w:ascii="Times New Roman" w:hAnsi="Times New Roman"/>
                <w:sz w:val="24"/>
                <w:szCs w:val="24"/>
              </w:rPr>
            </w:pPr>
            <w:r w:rsidRPr="00226AD7">
              <w:rPr>
                <w:rStyle w:val="fill"/>
                <w:rFonts w:ascii="Times New Roman" w:hAnsi="Times New Roman"/>
                <w:iCs/>
                <w:sz w:val="24"/>
                <w:szCs w:val="24"/>
              </w:rPr>
              <w:t>лет</w:t>
            </w:r>
          </w:p>
        </w:tc>
        <w:tc>
          <w:tcPr>
            <w:tcW w:w="1561" w:type="dxa"/>
          </w:tcPr>
          <w:p w14:paraId="61E92B2E" w14:textId="77777777" w:rsidR="009C4136" w:rsidRPr="00226AD7" w:rsidRDefault="00E64509" w:rsidP="0043589F">
            <w:pPr>
              <w:pStyle w:val="ae"/>
              <w:rPr>
                <w:rFonts w:ascii="Times New Roman" w:hAnsi="Times New Roman"/>
                <w:sz w:val="24"/>
                <w:szCs w:val="24"/>
              </w:rPr>
            </w:pPr>
            <w:r w:rsidRPr="00226AD7">
              <w:rPr>
                <w:rFonts w:ascii="Times New Roman" w:hAnsi="Times New Roman"/>
                <w:sz w:val="24"/>
                <w:szCs w:val="24"/>
              </w:rPr>
              <w:t>2</w:t>
            </w:r>
          </w:p>
        </w:tc>
        <w:tc>
          <w:tcPr>
            <w:tcW w:w="1117" w:type="dxa"/>
          </w:tcPr>
          <w:p w14:paraId="492A6C3C" w14:textId="562F16E0" w:rsidR="009C4136" w:rsidRPr="005D79B6" w:rsidRDefault="005D79B6" w:rsidP="0043589F">
            <w:pPr>
              <w:pStyle w:val="ae"/>
              <w:rPr>
                <w:rFonts w:ascii="Times New Roman" w:hAnsi="Times New Roman"/>
                <w:sz w:val="24"/>
                <w:szCs w:val="24"/>
              </w:rPr>
            </w:pPr>
            <w:r w:rsidRPr="005D79B6">
              <w:rPr>
                <w:rFonts w:ascii="Times New Roman" w:hAnsi="Times New Roman"/>
                <w:sz w:val="24"/>
                <w:szCs w:val="24"/>
              </w:rPr>
              <w:t>49</w:t>
            </w:r>
          </w:p>
        </w:tc>
      </w:tr>
      <w:tr w:rsidR="009C4136" w:rsidRPr="00251810" w14:paraId="392F8533" w14:textId="77777777" w:rsidTr="0046503D">
        <w:tc>
          <w:tcPr>
            <w:tcW w:w="426" w:type="dxa"/>
          </w:tcPr>
          <w:p w14:paraId="0A452C28" w14:textId="4DE43D0A" w:rsidR="009C4136" w:rsidRPr="00226AD7" w:rsidRDefault="00226AD7" w:rsidP="0043589F">
            <w:pPr>
              <w:pStyle w:val="ae"/>
              <w:rPr>
                <w:rFonts w:ascii="Times New Roman" w:hAnsi="Times New Roman"/>
                <w:sz w:val="24"/>
                <w:szCs w:val="24"/>
                <w:lang w:val="tt-RU"/>
              </w:rPr>
            </w:pPr>
            <w:r w:rsidRPr="00226AD7">
              <w:rPr>
                <w:rFonts w:ascii="Times New Roman" w:hAnsi="Times New Roman"/>
                <w:sz w:val="24"/>
                <w:szCs w:val="24"/>
                <w:lang w:val="tt-RU"/>
              </w:rPr>
              <w:t>5</w:t>
            </w:r>
          </w:p>
        </w:tc>
        <w:tc>
          <w:tcPr>
            <w:tcW w:w="5258" w:type="dxa"/>
          </w:tcPr>
          <w:p w14:paraId="1ABB9F2C" w14:textId="77777777" w:rsidR="009C4136" w:rsidRPr="00226AD7" w:rsidRDefault="009C4136" w:rsidP="0043589F">
            <w:pPr>
              <w:pStyle w:val="ae"/>
              <w:rPr>
                <w:rFonts w:ascii="Times New Roman" w:hAnsi="Times New Roman"/>
                <w:sz w:val="24"/>
                <w:szCs w:val="24"/>
              </w:rPr>
            </w:pPr>
            <w:r w:rsidRPr="00226AD7">
              <w:rPr>
                <w:rStyle w:val="fill"/>
                <w:rFonts w:ascii="Times New Roman" w:hAnsi="Times New Roman"/>
                <w:iCs/>
                <w:sz w:val="24"/>
                <w:szCs w:val="24"/>
              </w:rPr>
              <w:t>Группы для детей старшего дошкольного возраста – старшие группы</w:t>
            </w:r>
          </w:p>
        </w:tc>
        <w:tc>
          <w:tcPr>
            <w:tcW w:w="1561" w:type="dxa"/>
          </w:tcPr>
          <w:p w14:paraId="2AD62E02" w14:textId="77777777" w:rsidR="009C4136" w:rsidRPr="00226AD7" w:rsidRDefault="009C4136" w:rsidP="0043589F">
            <w:pPr>
              <w:pStyle w:val="ae"/>
              <w:rPr>
                <w:rStyle w:val="fill"/>
                <w:rFonts w:ascii="Times New Roman" w:hAnsi="Times New Roman"/>
                <w:iCs/>
                <w:sz w:val="24"/>
                <w:szCs w:val="24"/>
              </w:rPr>
            </w:pPr>
            <w:r w:rsidRPr="00226AD7">
              <w:rPr>
                <w:rStyle w:val="fill"/>
                <w:rFonts w:ascii="Times New Roman" w:hAnsi="Times New Roman"/>
                <w:iCs/>
                <w:sz w:val="24"/>
                <w:szCs w:val="24"/>
              </w:rPr>
              <w:t>С 5 до 6</w:t>
            </w:r>
          </w:p>
          <w:p w14:paraId="75AFC017" w14:textId="77777777" w:rsidR="009C4136" w:rsidRPr="00226AD7" w:rsidRDefault="009C4136" w:rsidP="0043589F">
            <w:pPr>
              <w:pStyle w:val="ae"/>
              <w:rPr>
                <w:rFonts w:ascii="Times New Roman" w:hAnsi="Times New Roman"/>
                <w:sz w:val="24"/>
                <w:szCs w:val="24"/>
              </w:rPr>
            </w:pPr>
            <w:r w:rsidRPr="00226AD7">
              <w:rPr>
                <w:rStyle w:val="fill"/>
                <w:rFonts w:ascii="Times New Roman" w:hAnsi="Times New Roman"/>
                <w:iCs/>
                <w:sz w:val="24"/>
                <w:szCs w:val="24"/>
              </w:rPr>
              <w:t>лет</w:t>
            </w:r>
          </w:p>
        </w:tc>
        <w:tc>
          <w:tcPr>
            <w:tcW w:w="1561" w:type="dxa"/>
          </w:tcPr>
          <w:p w14:paraId="7269297D" w14:textId="77777777" w:rsidR="009C4136" w:rsidRPr="00226AD7" w:rsidRDefault="00FD16F7" w:rsidP="0043589F">
            <w:pPr>
              <w:pStyle w:val="ae"/>
              <w:rPr>
                <w:rFonts w:ascii="Times New Roman" w:hAnsi="Times New Roman"/>
                <w:sz w:val="24"/>
                <w:szCs w:val="24"/>
              </w:rPr>
            </w:pPr>
            <w:r w:rsidRPr="00226AD7">
              <w:rPr>
                <w:rFonts w:ascii="Times New Roman" w:hAnsi="Times New Roman"/>
                <w:sz w:val="24"/>
                <w:szCs w:val="24"/>
              </w:rPr>
              <w:t>2</w:t>
            </w:r>
          </w:p>
        </w:tc>
        <w:tc>
          <w:tcPr>
            <w:tcW w:w="1117" w:type="dxa"/>
          </w:tcPr>
          <w:p w14:paraId="4769996B" w14:textId="6BE9E4C0" w:rsidR="009C4136" w:rsidRPr="005D79B6" w:rsidRDefault="00E17D0F" w:rsidP="0043589F">
            <w:pPr>
              <w:pStyle w:val="ae"/>
              <w:rPr>
                <w:rFonts w:ascii="Times New Roman" w:hAnsi="Times New Roman"/>
                <w:sz w:val="24"/>
                <w:szCs w:val="24"/>
                <w:lang w:val="tt-RU"/>
              </w:rPr>
            </w:pPr>
            <w:r w:rsidRPr="005D79B6">
              <w:rPr>
                <w:rFonts w:ascii="Times New Roman" w:hAnsi="Times New Roman"/>
                <w:sz w:val="24"/>
                <w:szCs w:val="24"/>
                <w:lang w:val="tt-RU"/>
              </w:rPr>
              <w:t>52</w:t>
            </w:r>
          </w:p>
        </w:tc>
      </w:tr>
      <w:tr w:rsidR="009C4136" w:rsidRPr="0043589F" w14:paraId="7F6F76BB" w14:textId="77777777" w:rsidTr="0046503D">
        <w:tc>
          <w:tcPr>
            <w:tcW w:w="426" w:type="dxa"/>
          </w:tcPr>
          <w:p w14:paraId="6F15BB82" w14:textId="3F2C7215" w:rsidR="009C4136" w:rsidRPr="00226AD7" w:rsidRDefault="00226AD7" w:rsidP="0043589F">
            <w:pPr>
              <w:pStyle w:val="ae"/>
              <w:rPr>
                <w:rFonts w:ascii="Times New Roman" w:hAnsi="Times New Roman"/>
                <w:sz w:val="24"/>
                <w:szCs w:val="24"/>
                <w:lang w:val="tt-RU"/>
              </w:rPr>
            </w:pPr>
            <w:r w:rsidRPr="00226AD7">
              <w:rPr>
                <w:rFonts w:ascii="Times New Roman" w:hAnsi="Times New Roman"/>
                <w:sz w:val="24"/>
                <w:szCs w:val="24"/>
                <w:lang w:val="tt-RU"/>
              </w:rPr>
              <w:t>6</w:t>
            </w:r>
          </w:p>
        </w:tc>
        <w:tc>
          <w:tcPr>
            <w:tcW w:w="5258" w:type="dxa"/>
          </w:tcPr>
          <w:p w14:paraId="2FC75D18" w14:textId="77777777" w:rsidR="009C4136" w:rsidRPr="00226AD7" w:rsidRDefault="009C4136" w:rsidP="0043589F">
            <w:pPr>
              <w:pStyle w:val="ae"/>
              <w:rPr>
                <w:rFonts w:ascii="Times New Roman" w:hAnsi="Times New Roman"/>
                <w:sz w:val="24"/>
                <w:szCs w:val="24"/>
              </w:rPr>
            </w:pPr>
            <w:r w:rsidRPr="00226AD7">
              <w:rPr>
                <w:rStyle w:val="fill"/>
                <w:rFonts w:ascii="Times New Roman" w:hAnsi="Times New Roman"/>
                <w:iCs/>
                <w:sz w:val="24"/>
                <w:szCs w:val="24"/>
              </w:rPr>
              <w:t>Группы для детей старшего дошкольного возраста –</w:t>
            </w:r>
            <w:r w:rsidRPr="00226AD7">
              <w:rPr>
                <w:rStyle w:val="apple-converted-space"/>
                <w:rFonts w:ascii="Times New Roman" w:hAnsi="Times New Roman"/>
                <w:iCs/>
                <w:sz w:val="24"/>
                <w:szCs w:val="24"/>
              </w:rPr>
              <w:t xml:space="preserve"> </w:t>
            </w:r>
            <w:r w:rsidRPr="00226AD7">
              <w:rPr>
                <w:rStyle w:val="fill"/>
                <w:rFonts w:ascii="Times New Roman" w:hAnsi="Times New Roman"/>
                <w:iCs/>
                <w:sz w:val="24"/>
                <w:szCs w:val="24"/>
              </w:rPr>
              <w:t>подготовительные к школе группы</w:t>
            </w:r>
          </w:p>
        </w:tc>
        <w:tc>
          <w:tcPr>
            <w:tcW w:w="1561" w:type="dxa"/>
          </w:tcPr>
          <w:p w14:paraId="0E4B26BB" w14:textId="77777777" w:rsidR="009C4136" w:rsidRPr="00226AD7" w:rsidRDefault="009C4136" w:rsidP="0043589F">
            <w:pPr>
              <w:pStyle w:val="ae"/>
              <w:rPr>
                <w:rStyle w:val="fill"/>
                <w:rFonts w:ascii="Times New Roman" w:hAnsi="Times New Roman"/>
                <w:iCs/>
                <w:sz w:val="24"/>
                <w:szCs w:val="24"/>
              </w:rPr>
            </w:pPr>
            <w:r w:rsidRPr="00226AD7">
              <w:rPr>
                <w:rStyle w:val="fill"/>
                <w:rFonts w:ascii="Times New Roman" w:hAnsi="Times New Roman"/>
                <w:iCs/>
                <w:sz w:val="24"/>
                <w:szCs w:val="24"/>
              </w:rPr>
              <w:t>С 6 до 7</w:t>
            </w:r>
          </w:p>
          <w:p w14:paraId="74199292" w14:textId="77777777" w:rsidR="009C4136" w:rsidRPr="00226AD7" w:rsidRDefault="009C4136" w:rsidP="0043589F">
            <w:pPr>
              <w:pStyle w:val="ae"/>
              <w:rPr>
                <w:rFonts w:ascii="Times New Roman" w:hAnsi="Times New Roman"/>
                <w:sz w:val="24"/>
                <w:szCs w:val="24"/>
              </w:rPr>
            </w:pPr>
            <w:r w:rsidRPr="00226AD7">
              <w:rPr>
                <w:rStyle w:val="fill"/>
                <w:rFonts w:ascii="Times New Roman" w:hAnsi="Times New Roman"/>
                <w:iCs/>
                <w:sz w:val="24"/>
                <w:szCs w:val="24"/>
              </w:rPr>
              <w:t>лет</w:t>
            </w:r>
          </w:p>
        </w:tc>
        <w:tc>
          <w:tcPr>
            <w:tcW w:w="1561" w:type="dxa"/>
          </w:tcPr>
          <w:p w14:paraId="1418E58D" w14:textId="77777777" w:rsidR="009C4136" w:rsidRPr="00226AD7" w:rsidRDefault="00251810" w:rsidP="0043589F">
            <w:pPr>
              <w:pStyle w:val="ae"/>
              <w:rPr>
                <w:rFonts w:ascii="Times New Roman" w:hAnsi="Times New Roman"/>
                <w:sz w:val="24"/>
                <w:szCs w:val="24"/>
              </w:rPr>
            </w:pPr>
            <w:r w:rsidRPr="00226AD7">
              <w:rPr>
                <w:rFonts w:ascii="Times New Roman" w:hAnsi="Times New Roman"/>
                <w:sz w:val="24"/>
                <w:szCs w:val="24"/>
              </w:rPr>
              <w:t>2</w:t>
            </w:r>
          </w:p>
        </w:tc>
        <w:tc>
          <w:tcPr>
            <w:tcW w:w="1117" w:type="dxa"/>
          </w:tcPr>
          <w:p w14:paraId="1A2B051A" w14:textId="01BB2819" w:rsidR="009C4136" w:rsidRPr="005D79B6" w:rsidRDefault="005D79B6" w:rsidP="0043589F">
            <w:pPr>
              <w:pStyle w:val="ae"/>
              <w:rPr>
                <w:rFonts w:ascii="Times New Roman" w:hAnsi="Times New Roman"/>
                <w:sz w:val="24"/>
                <w:szCs w:val="24"/>
              </w:rPr>
            </w:pPr>
            <w:r w:rsidRPr="005D79B6">
              <w:rPr>
                <w:rFonts w:ascii="Times New Roman" w:hAnsi="Times New Roman"/>
                <w:sz w:val="24"/>
                <w:szCs w:val="24"/>
              </w:rPr>
              <w:t>51</w:t>
            </w:r>
          </w:p>
        </w:tc>
      </w:tr>
    </w:tbl>
    <w:p w14:paraId="722ADE4A" w14:textId="77777777" w:rsidR="000C2573" w:rsidRPr="0043589F" w:rsidRDefault="000C2573" w:rsidP="0043589F">
      <w:pPr>
        <w:pStyle w:val="ae"/>
        <w:rPr>
          <w:rFonts w:ascii="Times New Roman" w:hAnsi="Times New Roman"/>
          <w:bCs/>
          <w:sz w:val="24"/>
          <w:szCs w:val="24"/>
        </w:rPr>
      </w:pPr>
    </w:p>
    <w:p w14:paraId="719EAE8C" w14:textId="4BB46B77" w:rsidR="00F67BB1" w:rsidRPr="00820074" w:rsidRDefault="0096296D" w:rsidP="00820074">
      <w:pPr>
        <w:pStyle w:val="ae"/>
        <w:jc w:val="center"/>
        <w:rPr>
          <w:rFonts w:ascii="Times New Roman" w:hAnsi="Times New Roman"/>
          <w:b/>
          <w:sz w:val="24"/>
          <w:szCs w:val="24"/>
        </w:rPr>
      </w:pPr>
      <w:r>
        <w:rPr>
          <w:rFonts w:ascii="Times New Roman" w:hAnsi="Times New Roman"/>
          <w:b/>
          <w:sz w:val="24"/>
          <w:szCs w:val="24"/>
        </w:rPr>
        <w:t>3</w:t>
      </w:r>
      <w:r w:rsidR="00F67BB1" w:rsidRPr="00820074">
        <w:rPr>
          <w:rFonts w:ascii="Times New Roman" w:hAnsi="Times New Roman"/>
          <w:b/>
          <w:sz w:val="24"/>
          <w:szCs w:val="24"/>
        </w:rPr>
        <w:t>. Раздел:</w:t>
      </w:r>
      <w:r w:rsidR="00F67BB1" w:rsidRPr="00820074">
        <w:rPr>
          <w:rFonts w:ascii="Times New Roman" w:hAnsi="Times New Roman"/>
          <w:b/>
          <w:spacing w:val="2"/>
          <w:sz w:val="24"/>
          <w:szCs w:val="24"/>
        </w:rPr>
        <w:t xml:space="preserve"> </w:t>
      </w:r>
      <w:r w:rsidR="008142C5">
        <w:rPr>
          <w:rFonts w:ascii="Times New Roman" w:hAnsi="Times New Roman"/>
          <w:b/>
          <w:sz w:val="24"/>
          <w:szCs w:val="24"/>
        </w:rPr>
        <w:t>«К</w:t>
      </w:r>
      <w:r w:rsidR="00F67BB1" w:rsidRPr="00820074">
        <w:rPr>
          <w:rFonts w:ascii="Times New Roman" w:hAnsi="Times New Roman"/>
          <w:b/>
          <w:sz w:val="24"/>
          <w:szCs w:val="24"/>
        </w:rPr>
        <w:t>адровый</w:t>
      </w:r>
      <w:r w:rsidR="00F67BB1" w:rsidRPr="00820074">
        <w:rPr>
          <w:rFonts w:ascii="Times New Roman" w:hAnsi="Times New Roman"/>
          <w:b/>
          <w:spacing w:val="-2"/>
          <w:sz w:val="24"/>
          <w:szCs w:val="24"/>
        </w:rPr>
        <w:t xml:space="preserve"> </w:t>
      </w:r>
      <w:r w:rsidR="00F67BB1" w:rsidRPr="00820074">
        <w:rPr>
          <w:rFonts w:ascii="Times New Roman" w:hAnsi="Times New Roman"/>
          <w:b/>
          <w:sz w:val="24"/>
          <w:szCs w:val="24"/>
        </w:rPr>
        <w:t>потенциал»:</w:t>
      </w:r>
    </w:p>
    <w:p w14:paraId="6F9B1FD3" w14:textId="7CD30ED4" w:rsidR="000C2573" w:rsidRPr="00820074" w:rsidRDefault="0096296D" w:rsidP="00820074">
      <w:pPr>
        <w:pStyle w:val="ae"/>
        <w:jc w:val="center"/>
        <w:rPr>
          <w:rFonts w:ascii="Times New Roman" w:hAnsi="Times New Roman"/>
          <w:b/>
          <w:bCs/>
          <w:sz w:val="24"/>
          <w:szCs w:val="24"/>
          <w:lang w:val="tt-RU"/>
        </w:rPr>
      </w:pPr>
      <w:r>
        <w:rPr>
          <w:rFonts w:ascii="Times New Roman" w:hAnsi="Times New Roman"/>
          <w:b/>
          <w:bCs/>
          <w:sz w:val="24"/>
          <w:szCs w:val="24"/>
        </w:rPr>
        <w:t>3</w:t>
      </w:r>
      <w:r w:rsidR="00F67BB1" w:rsidRPr="00820074">
        <w:rPr>
          <w:rFonts w:ascii="Times New Roman" w:hAnsi="Times New Roman"/>
          <w:b/>
          <w:bCs/>
          <w:sz w:val="24"/>
          <w:szCs w:val="24"/>
        </w:rPr>
        <w:t>.1.</w:t>
      </w:r>
      <w:r w:rsidR="00842863" w:rsidRPr="00820074">
        <w:rPr>
          <w:rFonts w:ascii="Times New Roman" w:hAnsi="Times New Roman"/>
          <w:b/>
          <w:bCs/>
          <w:sz w:val="24"/>
          <w:szCs w:val="24"/>
        </w:rPr>
        <w:t>ПОВЫШЕНИЕ КВАЛИФИКАЦИИ</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2"/>
        <w:gridCol w:w="4919"/>
        <w:gridCol w:w="1559"/>
        <w:gridCol w:w="2693"/>
      </w:tblGrid>
      <w:tr w:rsidR="00E04ADF" w:rsidRPr="0043589F" w14:paraId="0EFD2BE9" w14:textId="77777777" w:rsidTr="0054263C">
        <w:tc>
          <w:tcPr>
            <w:tcW w:w="752" w:type="dxa"/>
            <w:shd w:val="clear" w:color="auto" w:fill="auto"/>
          </w:tcPr>
          <w:p w14:paraId="2D20E24E" w14:textId="77777777" w:rsidR="00E04ADF" w:rsidRPr="0084685A" w:rsidRDefault="00E04ADF" w:rsidP="0043589F">
            <w:pPr>
              <w:pStyle w:val="ae"/>
              <w:rPr>
                <w:rFonts w:ascii="Times New Roman" w:hAnsi="Times New Roman"/>
                <w:b/>
                <w:sz w:val="24"/>
                <w:szCs w:val="24"/>
              </w:rPr>
            </w:pPr>
            <w:r w:rsidRPr="0084685A">
              <w:rPr>
                <w:rFonts w:ascii="Times New Roman" w:hAnsi="Times New Roman"/>
                <w:b/>
                <w:bCs/>
                <w:sz w:val="24"/>
                <w:szCs w:val="24"/>
              </w:rPr>
              <w:t xml:space="preserve">№ </w:t>
            </w:r>
          </w:p>
        </w:tc>
        <w:tc>
          <w:tcPr>
            <w:tcW w:w="4919" w:type="dxa"/>
            <w:shd w:val="clear" w:color="auto" w:fill="auto"/>
          </w:tcPr>
          <w:p w14:paraId="61969F87" w14:textId="61F6A3DE" w:rsidR="00E04ADF" w:rsidRPr="0084685A" w:rsidRDefault="0096296D" w:rsidP="0043589F">
            <w:pPr>
              <w:pStyle w:val="ae"/>
              <w:rPr>
                <w:rFonts w:ascii="Times New Roman" w:hAnsi="Times New Roman"/>
                <w:b/>
                <w:sz w:val="24"/>
                <w:szCs w:val="24"/>
              </w:rPr>
            </w:pPr>
            <w:r>
              <w:rPr>
                <w:rFonts w:ascii="Times New Roman" w:hAnsi="Times New Roman"/>
                <w:b/>
                <w:bCs/>
                <w:sz w:val="24"/>
                <w:szCs w:val="24"/>
              </w:rPr>
              <w:t>3</w:t>
            </w:r>
            <w:r w:rsidR="00040404" w:rsidRPr="0084685A">
              <w:rPr>
                <w:rFonts w:ascii="Times New Roman" w:hAnsi="Times New Roman"/>
                <w:b/>
                <w:bCs/>
                <w:sz w:val="24"/>
                <w:szCs w:val="24"/>
              </w:rPr>
              <w:t xml:space="preserve">.1. </w:t>
            </w:r>
            <w:r w:rsidR="00E04ADF" w:rsidRPr="0084685A">
              <w:rPr>
                <w:rFonts w:ascii="Times New Roman" w:hAnsi="Times New Roman"/>
                <w:b/>
                <w:bCs/>
                <w:sz w:val="24"/>
                <w:szCs w:val="24"/>
              </w:rPr>
              <w:t>Мероприятия</w:t>
            </w:r>
          </w:p>
        </w:tc>
        <w:tc>
          <w:tcPr>
            <w:tcW w:w="1559" w:type="dxa"/>
            <w:shd w:val="clear" w:color="auto" w:fill="auto"/>
          </w:tcPr>
          <w:p w14:paraId="6A72EC09" w14:textId="77777777" w:rsidR="00E04ADF" w:rsidRPr="0084685A" w:rsidRDefault="00E04ADF" w:rsidP="0043589F">
            <w:pPr>
              <w:pStyle w:val="ae"/>
              <w:rPr>
                <w:rFonts w:ascii="Times New Roman" w:hAnsi="Times New Roman"/>
                <w:b/>
                <w:sz w:val="24"/>
                <w:szCs w:val="24"/>
              </w:rPr>
            </w:pPr>
            <w:r w:rsidRPr="0084685A">
              <w:rPr>
                <w:rFonts w:ascii="Times New Roman" w:hAnsi="Times New Roman"/>
                <w:b/>
                <w:bCs/>
                <w:sz w:val="24"/>
                <w:szCs w:val="24"/>
              </w:rPr>
              <w:t>Сроки</w:t>
            </w:r>
          </w:p>
        </w:tc>
        <w:tc>
          <w:tcPr>
            <w:tcW w:w="2693" w:type="dxa"/>
            <w:shd w:val="clear" w:color="auto" w:fill="auto"/>
          </w:tcPr>
          <w:p w14:paraId="55D607FC" w14:textId="77777777" w:rsidR="00E04ADF" w:rsidRPr="0084685A" w:rsidRDefault="00E04ADF" w:rsidP="0043589F">
            <w:pPr>
              <w:pStyle w:val="ae"/>
              <w:rPr>
                <w:rFonts w:ascii="Times New Roman" w:hAnsi="Times New Roman"/>
                <w:b/>
                <w:sz w:val="24"/>
                <w:szCs w:val="24"/>
              </w:rPr>
            </w:pPr>
            <w:r w:rsidRPr="0084685A">
              <w:rPr>
                <w:rFonts w:ascii="Times New Roman" w:hAnsi="Times New Roman"/>
                <w:b/>
                <w:bCs/>
                <w:sz w:val="24"/>
                <w:szCs w:val="24"/>
              </w:rPr>
              <w:t>Ответственный</w:t>
            </w:r>
          </w:p>
        </w:tc>
      </w:tr>
      <w:tr w:rsidR="002F3E77" w:rsidRPr="0043589F" w14:paraId="71481710" w14:textId="77777777" w:rsidTr="0054263C">
        <w:tc>
          <w:tcPr>
            <w:tcW w:w="752" w:type="dxa"/>
            <w:shd w:val="clear" w:color="auto" w:fill="auto"/>
          </w:tcPr>
          <w:p w14:paraId="218A4990" w14:textId="77777777" w:rsidR="002F3E77" w:rsidRPr="0043589F" w:rsidRDefault="002F3E77" w:rsidP="0043589F">
            <w:pPr>
              <w:pStyle w:val="ae"/>
              <w:rPr>
                <w:rFonts w:ascii="Times New Roman" w:hAnsi="Times New Roman"/>
                <w:sz w:val="24"/>
                <w:szCs w:val="24"/>
              </w:rPr>
            </w:pPr>
          </w:p>
        </w:tc>
        <w:tc>
          <w:tcPr>
            <w:tcW w:w="9171" w:type="dxa"/>
            <w:gridSpan w:val="3"/>
            <w:shd w:val="clear" w:color="auto" w:fill="auto"/>
          </w:tcPr>
          <w:p w14:paraId="5134CA77" w14:textId="77777777" w:rsidR="002F3E77" w:rsidRPr="0043589F" w:rsidRDefault="002F3E77" w:rsidP="0043589F">
            <w:pPr>
              <w:pStyle w:val="ae"/>
              <w:rPr>
                <w:rFonts w:ascii="Times New Roman" w:hAnsi="Times New Roman"/>
                <w:sz w:val="24"/>
                <w:szCs w:val="24"/>
              </w:rPr>
            </w:pPr>
            <w:r w:rsidRPr="0043589F">
              <w:rPr>
                <w:rStyle w:val="fill"/>
                <w:rFonts w:ascii="Times New Roman" w:hAnsi="Times New Roman"/>
                <w:b/>
                <w:iCs/>
                <w:sz w:val="24"/>
                <w:szCs w:val="24"/>
              </w:rPr>
              <w:t>Прохождение курсов повышения квалификации</w:t>
            </w:r>
            <w:r w:rsidRPr="0043589F">
              <w:rPr>
                <w:rStyle w:val="fill"/>
                <w:rFonts w:ascii="Times New Roman" w:hAnsi="Times New Roman"/>
                <w:iCs/>
                <w:sz w:val="24"/>
                <w:szCs w:val="24"/>
              </w:rPr>
              <w:t>:</w:t>
            </w:r>
          </w:p>
        </w:tc>
      </w:tr>
      <w:tr w:rsidR="000C2573" w:rsidRPr="0043589F" w14:paraId="071F5E4E" w14:textId="77777777" w:rsidTr="0054263C">
        <w:tc>
          <w:tcPr>
            <w:tcW w:w="752" w:type="dxa"/>
            <w:shd w:val="clear" w:color="auto" w:fill="auto"/>
          </w:tcPr>
          <w:p w14:paraId="75A9A6DD" w14:textId="77777777" w:rsidR="000C2573" w:rsidRPr="0043589F" w:rsidRDefault="00040404" w:rsidP="0043589F">
            <w:pPr>
              <w:pStyle w:val="ae"/>
              <w:rPr>
                <w:rFonts w:ascii="Times New Roman" w:hAnsi="Times New Roman"/>
                <w:sz w:val="24"/>
                <w:szCs w:val="24"/>
              </w:rPr>
            </w:pPr>
            <w:r w:rsidRPr="0043589F">
              <w:rPr>
                <w:rFonts w:ascii="Times New Roman" w:hAnsi="Times New Roman"/>
                <w:sz w:val="24"/>
                <w:szCs w:val="24"/>
              </w:rPr>
              <w:t>1</w:t>
            </w:r>
          </w:p>
        </w:tc>
        <w:tc>
          <w:tcPr>
            <w:tcW w:w="4919" w:type="dxa"/>
            <w:shd w:val="clear" w:color="auto" w:fill="auto"/>
          </w:tcPr>
          <w:p w14:paraId="0873556A" w14:textId="77777777" w:rsidR="000C2573" w:rsidRPr="0043589F" w:rsidRDefault="00646FD0" w:rsidP="0043589F">
            <w:pPr>
              <w:pStyle w:val="ae"/>
              <w:rPr>
                <w:rFonts w:ascii="Times New Roman" w:hAnsi="Times New Roman"/>
                <w:sz w:val="24"/>
                <w:szCs w:val="24"/>
              </w:rPr>
            </w:pPr>
            <w:r>
              <w:rPr>
                <w:rFonts w:ascii="Times New Roman" w:hAnsi="Times New Roman"/>
                <w:sz w:val="24"/>
                <w:szCs w:val="24"/>
              </w:rPr>
              <w:t>Камалова В.М.</w:t>
            </w:r>
          </w:p>
        </w:tc>
        <w:tc>
          <w:tcPr>
            <w:tcW w:w="1559" w:type="dxa"/>
            <w:shd w:val="clear" w:color="auto" w:fill="auto"/>
            <w:vAlign w:val="center"/>
          </w:tcPr>
          <w:p w14:paraId="4BA070FD" w14:textId="77777777" w:rsidR="000C2573" w:rsidRPr="0043589F" w:rsidRDefault="00646FD0" w:rsidP="0043589F">
            <w:pPr>
              <w:pStyle w:val="ae"/>
              <w:rPr>
                <w:rFonts w:ascii="Times New Roman" w:hAnsi="Times New Roman"/>
                <w:sz w:val="24"/>
                <w:szCs w:val="24"/>
              </w:rPr>
            </w:pPr>
            <w:r>
              <w:rPr>
                <w:rFonts w:ascii="Times New Roman" w:hAnsi="Times New Roman"/>
                <w:sz w:val="24"/>
                <w:szCs w:val="24"/>
              </w:rPr>
              <w:t>2025</w:t>
            </w:r>
            <w:r w:rsidR="0037718B">
              <w:rPr>
                <w:rFonts w:ascii="Times New Roman" w:hAnsi="Times New Roman"/>
                <w:sz w:val="24"/>
                <w:szCs w:val="24"/>
              </w:rPr>
              <w:t xml:space="preserve"> год</w:t>
            </w:r>
          </w:p>
        </w:tc>
        <w:tc>
          <w:tcPr>
            <w:tcW w:w="2693" w:type="dxa"/>
            <w:vMerge w:val="restart"/>
            <w:shd w:val="clear" w:color="auto" w:fill="auto"/>
            <w:vAlign w:val="center"/>
          </w:tcPr>
          <w:p w14:paraId="651B7D90" w14:textId="77777777" w:rsidR="000C2573" w:rsidRPr="0043589F" w:rsidRDefault="000C2573" w:rsidP="0043589F">
            <w:pPr>
              <w:pStyle w:val="ae"/>
              <w:rPr>
                <w:rStyle w:val="fill"/>
                <w:rFonts w:ascii="Times New Roman" w:hAnsi="Times New Roman"/>
                <w:iCs/>
                <w:sz w:val="24"/>
                <w:szCs w:val="24"/>
              </w:rPr>
            </w:pPr>
            <w:r w:rsidRPr="0043589F">
              <w:rPr>
                <w:rStyle w:val="fill"/>
                <w:rFonts w:ascii="Times New Roman" w:hAnsi="Times New Roman"/>
                <w:iCs/>
                <w:sz w:val="24"/>
                <w:szCs w:val="24"/>
              </w:rPr>
              <w:t>Заведующий,</w:t>
            </w:r>
          </w:p>
          <w:p w14:paraId="6AACED7A" w14:textId="576D3965" w:rsidR="000C2573" w:rsidRPr="0043589F" w:rsidRDefault="000C2573" w:rsidP="0043589F">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r w:rsidR="00E6285F">
              <w:rPr>
                <w:rStyle w:val="fill"/>
                <w:rFonts w:ascii="Times New Roman" w:hAnsi="Times New Roman"/>
                <w:iCs/>
                <w:sz w:val="24"/>
                <w:szCs w:val="24"/>
              </w:rPr>
              <w:t xml:space="preserve"> Халиуллина А.Г.</w:t>
            </w:r>
          </w:p>
        </w:tc>
      </w:tr>
      <w:tr w:rsidR="0037718B" w:rsidRPr="0043589F" w14:paraId="26F148F4" w14:textId="77777777" w:rsidTr="0054263C">
        <w:tc>
          <w:tcPr>
            <w:tcW w:w="752" w:type="dxa"/>
            <w:shd w:val="clear" w:color="auto" w:fill="auto"/>
          </w:tcPr>
          <w:p w14:paraId="597188E9" w14:textId="77777777"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2</w:t>
            </w:r>
          </w:p>
        </w:tc>
        <w:tc>
          <w:tcPr>
            <w:tcW w:w="4919" w:type="dxa"/>
            <w:shd w:val="clear" w:color="auto" w:fill="auto"/>
          </w:tcPr>
          <w:p w14:paraId="739E43C9" w14:textId="77777777" w:rsidR="0037718B" w:rsidRPr="0043589F" w:rsidRDefault="00646FD0" w:rsidP="0037718B">
            <w:pPr>
              <w:pStyle w:val="ae"/>
              <w:rPr>
                <w:rFonts w:ascii="Times New Roman" w:hAnsi="Times New Roman"/>
                <w:sz w:val="24"/>
                <w:szCs w:val="24"/>
              </w:rPr>
            </w:pPr>
            <w:r>
              <w:rPr>
                <w:rFonts w:ascii="Times New Roman" w:hAnsi="Times New Roman"/>
                <w:sz w:val="24"/>
                <w:szCs w:val="24"/>
              </w:rPr>
              <w:t>Хайрутдинова Г.М.</w:t>
            </w:r>
          </w:p>
        </w:tc>
        <w:tc>
          <w:tcPr>
            <w:tcW w:w="1559" w:type="dxa"/>
            <w:shd w:val="clear" w:color="auto" w:fill="auto"/>
          </w:tcPr>
          <w:p w14:paraId="199B5A80" w14:textId="77777777" w:rsidR="0037718B" w:rsidRDefault="00646FD0" w:rsidP="0037718B">
            <w:r>
              <w:t>2025</w:t>
            </w:r>
            <w:r w:rsidR="0037718B" w:rsidRPr="00CB5966">
              <w:t xml:space="preserve"> год</w:t>
            </w:r>
          </w:p>
        </w:tc>
        <w:tc>
          <w:tcPr>
            <w:tcW w:w="2693" w:type="dxa"/>
            <w:vMerge/>
            <w:shd w:val="clear" w:color="auto" w:fill="auto"/>
          </w:tcPr>
          <w:p w14:paraId="77EBAA4D" w14:textId="77777777" w:rsidR="0037718B" w:rsidRPr="0043589F" w:rsidRDefault="0037718B" w:rsidP="0037718B">
            <w:pPr>
              <w:pStyle w:val="ae"/>
              <w:rPr>
                <w:rFonts w:ascii="Times New Roman" w:hAnsi="Times New Roman"/>
                <w:sz w:val="24"/>
                <w:szCs w:val="24"/>
              </w:rPr>
            </w:pPr>
          </w:p>
        </w:tc>
      </w:tr>
      <w:tr w:rsidR="0037718B" w:rsidRPr="0043589F" w14:paraId="291949B1" w14:textId="77777777" w:rsidTr="0054263C">
        <w:tc>
          <w:tcPr>
            <w:tcW w:w="752" w:type="dxa"/>
            <w:shd w:val="clear" w:color="auto" w:fill="auto"/>
          </w:tcPr>
          <w:p w14:paraId="11889195" w14:textId="77777777"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3</w:t>
            </w:r>
          </w:p>
        </w:tc>
        <w:tc>
          <w:tcPr>
            <w:tcW w:w="4919" w:type="dxa"/>
            <w:shd w:val="clear" w:color="auto" w:fill="auto"/>
          </w:tcPr>
          <w:p w14:paraId="3F45CBE8" w14:textId="6D914792" w:rsidR="0037718B" w:rsidRPr="0043589F" w:rsidRDefault="0054263C" w:rsidP="0037718B">
            <w:pPr>
              <w:pStyle w:val="ae"/>
              <w:rPr>
                <w:rFonts w:ascii="Times New Roman" w:hAnsi="Times New Roman"/>
                <w:sz w:val="24"/>
                <w:szCs w:val="24"/>
              </w:rPr>
            </w:pPr>
            <w:r>
              <w:rPr>
                <w:rFonts w:ascii="Times New Roman" w:hAnsi="Times New Roman"/>
                <w:sz w:val="24"/>
                <w:szCs w:val="24"/>
              </w:rPr>
              <w:t>Копарова Н.В.</w:t>
            </w:r>
          </w:p>
        </w:tc>
        <w:tc>
          <w:tcPr>
            <w:tcW w:w="1559" w:type="dxa"/>
            <w:shd w:val="clear" w:color="auto" w:fill="auto"/>
          </w:tcPr>
          <w:p w14:paraId="73AC67C2" w14:textId="77777777" w:rsidR="0037718B" w:rsidRDefault="00646FD0" w:rsidP="0037718B">
            <w:r>
              <w:t xml:space="preserve">2025 </w:t>
            </w:r>
            <w:r w:rsidR="0037718B" w:rsidRPr="00CB5966">
              <w:t>год</w:t>
            </w:r>
          </w:p>
        </w:tc>
        <w:tc>
          <w:tcPr>
            <w:tcW w:w="2693" w:type="dxa"/>
            <w:vMerge/>
            <w:shd w:val="clear" w:color="auto" w:fill="auto"/>
          </w:tcPr>
          <w:p w14:paraId="38156D92" w14:textId="77777777" w:rsidR="0037718B" w:rsidRPr="0043589F" w:rsidRDefault="0037718B" w:rsidP="0037718B">
            <w:pPr>
              <w:pStyle w:val="ae"/>
              <w:rPr>
                <w:rFonts w:ascii="Times New Roman" w:hAnsi="Times New Roman"/>
                <w:sz w:val="24"/>
                <w:szCs w:val="24"/>
              </w:rPr>
            </w:pPr>
          </w:p>
        </w:tc>
      </w:tr>
      <w:tr w:rsidR="0037718B" w:rsidRPr="0043589F" w14:paraId="31024D08" w14:textId="77777777" w:rsidTr="0054263C">
        <w:tc>
          <w:tcPr>
            <w:tcW w:w="752" w:type="dxa"/>
            <w:shd w:val="clear" w:color="auto" w:fill="auto"/>
          </w:tcPr>
          <w:p w14:paraId="4A2CC200" w14:textId="77777777" w:rsidR="0037718B" w:rsidRPr="0043589F" w:rsidRDefault="0037718B" w:rsidP="0037718B">
            <w:pPr>
              <w:pStyle w:val="ae"/>
              <w:rPr>
                <w:rFonts w:ascii="Times New Roman" w:hAnsi="Times New Roman"/>
                <w:sz w:val="24"/>
                <w:szCs w:val="24"/>
              </w:rPr>
            </w:pPr>
            <w:r>
              <w:rPr>
                <w:rFonts w:ascii="Times New Roman" w:hAnsi="Times New Roman"/>
                <w:sz w:val="24"/>
                <w:szCs w:val="24"/>
              </w:rPr>
              <w:t>4</w:t>
            </w:r>
          </w:p>
        </w:tc>
        <w:tc>
          <w:tcPr>
            <w:tcW w:w="4919" w:type="dxa"/>
            <w:shd w:val="clear" w:color="auto" w:fill="auto"/>
          </w:tcPr>
          <w:p w14:paraId="321B4468" w14:textId="77777777" w:rsidR="0037718B" w:rsidRPr="0043589F" w:rsidRDefault="00BB7114" w:rsidP="0037718B">
            <w:pPr>
              <w:pStyle w:val="ae"/>
              <w:rPr>
                <w:rFonts w:ascii="Times New Roman" w:hAnsi="Times New Roman"/>
                <w:sz w:val="24"/>
                <w:szCs w:val="24"/>
              </w:rPr>
            </w:pPr>
            <w:r>
              <w:rPr>
                <w:rFonts w:ascii="Times New Roman" w:hAnsi="Times New Roman"/>
                <w:sz w:val="24"/>
                <w:szCs w:val="24"/>
              </w:rPr>
              <w:t>Минахметова А.И.</w:t>
            </w:r>
          </w:p>
        </w:tc>
        <w:tc>
          <w:tcPr>
            <w:tcW w:w="1559" w:type="dxa"/>
            <w:shd w:val="clear" w:color="auto" w:fill="auto"/>
          </w:tcPr>
          <w:p w14:paraId="5B1C0B6B" w14:textId="77777777" w:rsidR="0037718B" w:rsidRDefault="00BB7114" w:rsidP="0037718B">
            <w:r>
              <w:t>2025 год</w:t>
            </w:r>
          </w:p>
        </w:tc>
        <w:tc>
          <w:tcPr>
            <w:tcW w:w="2693" w:type="dxa"/>
            <w:vMerge/>
            <w:shd w:val="clear" w:color="auto" w:fill="auto"/>
          </w:tcPr>
          <w:p w14:paraId="5DEEE634" w14:textId="77777777" w:rsidR="0037718B" w:rsidRPr="0043589F" w:rsidRDefault="0037718B" w:rsidP="0037718B">
            <w:pPr>
              <w:pStyle w:val="ae"/>
              <w:rPr>
                <w:rFonts w:ascii="Times New Roman" w:hAnsi="Times New Roman"/>
                <w:sz w:val="24"/>
                <w:szCs w:val="24"/>
              </w:rPr>
            </w:pPr>
          </w:p>
        </w:tc>
      </w:tr>
      <w:tr w:rsidR="0037718B" w:rsidRPr="0043589F" w14:paraId="13F5FC4A" w14:textId="77777777" w:rsidTr="0054263C">
        <w:tc>
          <w:tcPr>
            <w:tcW w:w="752" w:type="dxa"/>
            <w:shd w:val="clear" w:color="auto" w:fill="auto"/>
          </w:tcPr>
          <w:p w14:paraId="4051F436" w14:textId="77777777" w:rsidR="0037718B" w:rsidRDefault="0037718B" w:rsidP="0037718B">
            <w:pPr>
              <w:pStyle w:val="ae"/>
              <w:rPr>
                <w:rFonts w:ascii="Times New Roman" w:hAnsi="Times New Roman"/>
                <w:sz w:val="24"/>
                <w:szCs w:val="24"/>
              </w:rPr>
            </w:pPr>
            <w:r>
              <w:rPr>
                <w:rFonts w:ascii="Times New Roman" w:hAnsi="Times New Roman"/>
                <w:sz w:val="24"/>
                <w:szCs w:val="24"/>
              </w:rPr>
              <w:t>5.</w:t>
            </w:r>
          </w:p>
        </w:tc>
        <w:tc>
          <w:tcPr>
            <w:tcW w:w="4919" w:type="dxa"/>
            <w:shd w:val="clear" w:color="auto" w:fill="auto"/>
          </w:tcPr>
          <w:p w14:paraId="2312A053" w14:textId="77777777" w:rsidR="0037718B" w:rsidRPr="0043589F" w:rsidRDefault="0037718B" w:rsidP="0037718B">
            <w:pPr>
              <w:pStyle w:val="ae"/>
              <w:rPr>
                <w:rFonts w:ascii="Times New Roman" w:hAnsi="Times New Roman"/>
                <w:sz w:val="24"/>
                <w:szCs w:val="24"/>
              </w:rPr>
            </w:pPr>
          </w:p>
        </w:tc>
        <w:tc>
          <w:tcPr>
            <w:tcW w:w="1559" w:type="dxa"/>
            <w:shd w:val="clear" w:color="auto" w:fill="auto"/>
          </w:tcPr>
          <w:p w14:paraId="1C9D486D" w14:textId="77777777" w:rsidR="0037718B" w:rsidRDefault="0037718B" w:rsidP="0037718B"/>
        </w:tc>
        <w:tc>
          <w:tcPr>
            <w:tcW w:w="2693" w:type="dxa"/>
            <w:shd w:val="clear" w:color="auto" w:fill="auto"/>
          </w:tcPr>
          <w:p w14:paraId="58F040E2" w14:textId="77777777" w:rsidR="0037718B" w:rsidRPr="0043589F" w:rsidRDefault="0037718B" w:rsidP="0037718B">
            <w:pPr>
              <w:pStyle w:val="ae"/>
              <w:rPr>
                <w:rFonts w:ascii="Times New Roman" w:hAnsi="Times New Roman"/>
                <w:sz w:val="24"/>
                <w:szCs w:val="24"/>
              </w:rPr>
            </w:pPr>
          </w:p>
        </w:tc>
      </w:tr>
      <w:tr w:rsidR="0037718B" w:rsidRPr="0043589F" w14:paraId="6765ED25" w14:textId="77777777" w:rsidTr="0054263C">
        <w:tc>
          <w:tcPr>
            <w:tcW w:w="752" w:type="dxa"/>
            <w:shd w:val="clear" w:color="auto" w:fill="auto"/>
          </w:tcPr>
          <w:p w14:paraId="65CBA9BA" w14:textId="758D1D53" w:rsidR="0037718B" w:rsidRPr="00C43121" w:rsidRDefault="0096296D" w:rsidP="0037718B">
            <w:pPr>
              <w:pStyle w:val="ae"/>
              <w:rPr>
                <w:rFonts w:ascii="Times New Roman" w:hAnsi="Times New Roman"/>
                <w:b/>
                <w:sz w:val="24"/>
                <w:szCs w:val="24"/>
              </w:rPr>
            </w:pPr>
            <w:r w:rsidRPr="00C43121">
              <w:rPr>
                <w:rFonts w:ascii="Times New Roman" w:hAnsi="Times New Roman"/>
                <w:b/>
                <w:sz w:val="24"/>
                <w:szCs w:val="24"/>
              </w:rPr>
              <w:t>3</w:t>
            </w:r>
            <w:r w:rsidR="0037718B" w:rsidRPr="00C43121">
              <w:rPr>
                <w:rFonts w:ascii="Times New Roman" w:hAnsi="Times New Roman"/>
                <w:b/>
                <w:sz w:val="24"/>
                <w:szCs w:val="24"/>
              </w:rPr>
              <w:t>.2.</w:t>
            </w:r>
          </w:p>
        </w:tc>
        <w:tc>
          <w:tcPr>
            <w:tcW w:w="9171" w:type="dxa"/>
            <w:gridSpan w:val="3"/>
            <w:shd w:val="clear" w:color="auto" w:fill="auto"/>
          </w:tcPr>
          <w:p w14:paraId="513B34D0" w14:textId="77777777" w:rsidR="0037718B" w:rsidRPr="0043589F" w:rsidRDefault="0037718B" w:rsidP="0037718B">
            <w:pPr>
              <w:pStyle w:val="ae"/>
              <w:rPr>
                <w:rFonts w:ascii="Times New Roman" w:hAnsi="Times New Roman"/>
                <w:sz w:val="24"/>
                <w:szCs w:val="24"/>
              </w:rPr>
            </w:pPr>
            <w:r w:rsidRPr="0043589F">
              <w:rPr>
                <w:rStyle w:val="fill"/>
                <w:rFonts w:ascii="Times New Roman" w:hAnsi="Times New Roman"/>
                <w:b/>
                <w:iCs/>
                <w:sz w:val="24"/>
                <w:szCs w:val="24"/>
              </w:rPr>
              <w:t>Аттестация</w:t>
            </w:r>
            <w:r w:rsidRPr="0043589F">
              <w:rPr>
                <w:rStyle w:val="fill"/>
                <w:rFonts w:ascii="Times New Roman" w:hAnsi="Times New Roman"/>
                <w:b/>
                <w:iCs/>
                <w:color w:val="000080"/>
                <w:sz w:val="24"/>
                <w:szCs w:val="24"/>
              </w:rPr>
              <w:t xml:space="preserve"> </w:t>
            </w:r>
            <w:r w:rsidRPr="0043589F">
              <w:rPr>
                <w:rStyle w:val="fill"/>
                <w:rFonts w:ascii="Times New Roman" w:hAnsi="Times New Roman"/>
                <w:b/>
                <w:iCs/>
                <w:sz w:val="24"/>
                <w:szCs w:val="24"/>
              </w:rPr>
              <w:t>педагогов:</w:t>
            </w:r>
          </w:p>
        </w:tc>
      </w:tr>
      <w:tr w:rsidR="0037718B" w:rsidRPr="0043589F" w14:paraId="5D1D7E6C" w14:textId="77777777" w:rsidTr="0054263C">
        <w:tc>
          <w:tcPr>
            <w:tcW w:w="752" w:type="dxa"/>
            <w:shd w:val="clear" w:color="auto" w:fill="auto"/>
          </w:tcPr>
          <w:p w14:paraId="4C479FA0" w14:textId="77777777" w:rsidR="0037718B" w:rsidRPr="0043589F" w:rsidRDefault="0037718B" w:rsidP="0037718B">
            <w:pPr>
              <w:pStyle w:val="ae"/>
              <w:rPr>
                <w:rFonts w:ascii="Times New Roman" w:hAnsi="Times New Roman"/>
                <w:sz w:val="24"/>
                <w:szCs w:val="24"/>
              </w:rPr>
            </w:pPr>
          </w:p>
        </w:tc>
        <w:tc>
          <w:tcPr>
            <w:tcW w:w="4919" w:type="dxa"/>
            <w:shd w:val="clear" w:color="auto" w:fill="auto"/>
          </w:tcPr>
          <w:p w14:paraId="72C38846" w14:textId="77777777" w:rsidR="0037718B" w:rsidRPr="008142C5" w:rsidRDefault="00646FD0" w:rsidP="0037718B">
            <w:pPr>
              <w:pStyle w:val="ae"/>
              <w:rPr>
                <w:rFonts w:ascii="Times New Roman" w:hAnsi="Times New Roman"/>
                <w:b/>
                <w:sz w:val="24"/>
                <w:szCs w:val="24"/>
              </w:rPr>
            </w:pPr>
            <w:r w:rsidRPr="008142C5">
              <w:rPr>
                <w:rFonts w:ascii="Times New Roman" w:hAnsi="Times New Roman"/>
                <w:b/>
                <w:sz w:val="24"/>
                <w:szCs w:val="24"/>
              </w:rPr>
              <w:t>Октябрь-декабрь 2024</w:t>
            </w:r>
            <w:r w:rsidR="0037718B" w:rsidRPr="008142C5">
              <w:rPr>
                <w:rFonts w:ascii="Times New Roman" w:hAnsi="Times New Roman"/>
                <w:b/>
                <w:sz w:val="24"/>
                <w:szCs w:val="24"/>
              </w:rPr>
              <w:t xml:space="preserve">г: </w:t>
            </w:r>
          </w:p>
        </w:tc>
        <w:tc>
          <w:tcPr>
            <w:tcW w:w="1559" w:type="dxa"/>
            <w:shd w:val="clear" w:color="auto" w:fill="auto"/>
          </w:tcPr>
          <w:p w14:paraId="524FECC0" w14:textId="77777777" w:rsidR="0037718B" w:rsidRPr="0043589F" w:rsidRDefault="0037718B" w:rsidP="0037718B">
            <w:pPr>
              <w:pStyle w:val="ae"/>
              <w:rPr>
                <w:rFonts w:ascii="Times New Roman" w:hAnsi="Times New Roman"/>
                <w:sz w:val="24"/>
                <w:szCs w:val="24"/>
              </w:rPr>
            </w:pPr>
          </w:p>
        </w:tc>
        <w:tc>
          <w:tcPr>
            <w:tcW w:w="2693" w:type="dxa"/>
            <w:shd w:val="clear" w:color="auto" w:fill="auto"/>
          </w:tcPr>
          <w:p w14:paraId="5F3A5D63" w14:textId="77777777" w:rsidR="0037718B" w:rsidRPr="0043589F" w:rsidRDefault="0037718B" w:rsidP="0037718B">
            <w:pPr>
              <w:pStyle w:val="ae"/>
              <w:rPr>
                <w:rStyle w:val="fill"/>
                <w:rFonts w:ascii="Times New Roman" w:hAnsi="Times New Roman"/>
                <w:iCs/>
                <w:sz w:val="24"/>
                <w:szCs w:val="24"/>
              </w:rPr>
            </w:pPr>
          </w:p>
        </w:tc>
      </w:tr>
      <w:tr w:rsidR="0037718B" w:rsidRPr="0043589F" w14:paraId="2FF57FF3" w14:textId="77777777" w:rsidTr="0054263C">
        <w:tc>
          <w:tcPr>
            <w:tcW w:w="752" w:type="dxa"/>
            <w:shd w:val="clear" w:color="auto" w:fill="auto"/>
          </w:tcPr>
          <w:p w14:paraId="4F87DECF" w14:textId="77777777"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1</w:t>
            </w:r>
          </w:p>
        </w:tc>
        <w:tc>
          <w:tcPr>
            <w:tcW w:w="4919" w:type="dxa"/>
            <w:shd w:val="clear" w:color="auto" w:fill="auto"/>
          </w:tcPr>
          <w:p w14:paraId="2A7B826B" w14:textId="77777777" w:rsidR="0037718B" w:rsidRPr="0043589F" w:rsidRDefault="00646FD0" w:rsidP="0037718B">
            <w:pPr>
              <w:pStyle w:val="ae"/>
              <w:rPr>
                <w:rFonts w:ascii="Times New Roman" w:hAnsi="Times New Roman"/>
                <w:sz w:val="24"/>
                <w:szCs w:val="24"/>
              </w:rPr>
            </w:pPr>
            <w:r>
              <w:rPr>
                <w:rFonts w:ascii="Times New Roman" w:hAnsi="Times New Roman"/>
                <w:sz w:val="24"/>
                <w:szCs w:val="24"/>
              </w:rPr>
              <w:t>Афанасьева Л.И.</w:t>
            </w:r>
          </w:p>
        </w:tc>
        <w:tc>
          <w:tcPr>
            <w:tcW w:w="1559" w:type="dxa"/>
            <w:vMerge w:val="restart"/>
            <w:shd w:val="clear" w:color="auto" w:fill="auto"/>
            <w:vAlign w:val="center"/>
          </w:tcPr>
          <w:p w14:paraId="5F4706D4" w14:textId="77777777" w:rsidR="00474F77" w:rsidRDefault="00474F77" w:rsidP="0037718B">
            <w:pPr>
              <w:pStyle w:val="ae"/>
              <w:rPr>
                <w:rFonts w:ascii="Times New Roman" w:hAnsi="Times New Roman"/>
                <w:sz w:val="24"/>
                <w:szCs w:val="24"/>
              </w:rPr>
            </w:pPr>
            <w:r>
              <w:rPr>
                <w:rFonts w:ascii="Times New Roman" w:hAnsi="Times New Roman"/>
                <w:sz w:val="24"/>
                <w:szCs w:val="24"/>
              </w:rPr>
              <w:t>Сентябрь</w:t>
            </w:r>
          </w:p>
          <w:p w14:paraId="42DDE98D" w14:textId="77777777"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Октябрь</w:t>
            </w:r>
          </w:p>
        </w:tc>
        <w:tc>
          <w:tcPr>
            <w:tcW w:w="2693" w:type="dxa"/>
            <w:vMerge w:val="restart"/>
            <w:shd w:val="clear" w:color="auto" w:fill="auto"/>
            <w:vAlign w:val="center"/>
          </w:tcPr>
          <w:p w14:paraId="5655ADB3" w14:textId="4A814941"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r w:rsidR="00E6285F">
              <w:rPr>
                <w:rStyle w:val="fill"/>
                <w:rFonts w:ascii="Times New Roman" w:hAnsi="Times New Roman"/>
                <w:iCs/>
                <w:sz w:val="24"/>
                <w:szCs w:val="24"/>
              </w:rPr>
              <w:t xml:space="preserve"> Халиуллина А.Г.</w:t>
            </w:r>
          </w:p>
        </w:tc>
      </w:tr>
      <w:tr w:rsidR="0037718B" w:rsidRPr="0043589F" w14:paraId="71DCF992" w14:textId="77777777" w:rsidTr="0054263C">
        <w:tc>
          <w:tcPr>
            <w:tcW w:w="752" w:type="dxa"/>
            <w:shd w:val="clear" w:color="auto" w:fill="auto"/>
          </w:tcPr>
          <w:p w14:paraId="783A5189" w14:textId="77777777"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2</w:t>
            </w:r>
          </w:p>
        </w:tc>
        <w:tc>
          <w:tcPr>
            <w:tcW w:w="4919" w:type="dxa"/>
            <w:shd w:val="clear" w:color="auto" w:fill="auto"/>
          </w:tcPr>
          <w:p w14:paraId="7056E0D0" w14:textId="77777777" w:rsidR="0037718B" w:rsidRPr="0043589F" w:rsidRDefault="00646FD0" w:rsidP="0037718B">
            <w:pPr>
              <w:pStyle w:val="ae"/>
              <w:rPr>
                <w:rFonts w:ascii="Times New Roman" w:hAnsi="Times New Roman"/>
                <w:sz w:val="24"/>
                <w:szCs w:val="24"/>
              </w:rPr>
            </w:pPr>
            <w:r>
              <w:rPr>
                <w:rFonts w:ascii="Times New Roman" w:hAnsi="Times New Roman"/>
                <w:sz w:val="24"/>
                <w:szCs w:val="24"/>
              </w:rPr>
              <w:t>Валиева И.Р.</w:t>
            </w:r>
          </w:p>
        </w:tc>
        <w:tc>
          <w:tcPr>
            <w:tcW w:w="1559" w:type="dxa"/>
            <w:vMerge/>
            <w:shd w:val="clear" w:color="auto" w:fill="auto"/>
          </w:tcPr>
          <w:p w14:paraId="4FFB8911" w14:textId="77777777" w:rsidR="0037718B" w:rsidRPr="0043589F" w:rsidRDefault="0037718B" w:rsidP="0037718B">
            <w:pPr>
              <w:pStyle w:val="ae"/>
              <w:rPr>
                <w:rFonts w:ascii="Times New Roman" w:hAnsi="Times New Roman"/>
                <w:sz w:val="24"/>
                <w:szCs w:val="24"/>
              </w:rPr>
            </w:pPr>
          </w:p>
        </w:tc>
        <w:tc>
          <w:tcPr>
            <w:tcW w:w="2693" w:type="dxa"/>
            <w:vMerge/>
            <w:shd w:val="clear" w:color="auto" w:fill="auto"/>
          </w:tcPr>
          <w:p w14:paraId="7FC6349A" w14:textId="77777777" w:rsidR="0037718B" w:rsidRPr="0043589F" w:rsidRDefault="0037718B" w:rsidP="0037718B">
            <w:pPr>
              <w:pStyle w:val="ae"/>
              <w:rPr>
                <w:rStyle w:val="fill"/>
                <w:rFonts w:ascii="Times New Roman" w:hAnsi="Times New Roman"/>
                <w:iCs/>
                <w:sz w:val="24"/>
                <w:szCs w:val="24"/>
              </w:rPr>
            </w:pPr>
          </w:p>
        </w:tc>
      </w:tr>
      <w:tr w:rsidR="0037718B" w:rsidRPr="0043589F" w14:paraId="4D284E17" w14:textId="77777777" w:rsidTr="0054263C">
        <w:tc>
          <w:tcPr>
            <w:tcW w:w="752" w:type="dxa"/>
            <w:shd w:val="clear" w:color="auto" w:fill="auto"/>
          </w:tcPr>
          <w:p w14:paraId="455F392B" w14:textId="77777777"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3</w:t>
            </w:r>
          </w:p>
        </w:tc>
        <w:tc>
          <w:tcPr>
            <w:tcW w:w="4919" w:type="dxa"/>
            <w:shd w:val="clear" w:color="auto" w:fill="auto"/>
          </w:tcPr>
          <w:p w14:paraId="71210C72" w14:textId="77777777" w:rsidR="0037718B" w:rsidRPr="0043589F" w:rsidRDefault="00646FD0" w:rsidP="0037718B">
            <w:pPr>
              <w:pStyle w:val="ae"/>
              <w:rPr>
                <w:rFonts w:ascii="Times New Roman" w:hAnsi="Times New Roman"/>
                <w:sz w:val="24"/>
                <w:szCs w:val="24"/>
              </w:rPr>
            </w:pPr>
            <w:r>
              <w:rPr>
                <w:rFonts w:ascii="Times New Roman" w:hAnsi="Times New Roman"/>
                <w:sz w:val="24"/>
                <w:szCs w:val="24"/>
              </w:rPr>
              <w:t>Равзутдинова Р.Р</w:t>
            </w:r>
          </w:p>
        </w:tc>
        <w:tc>
          <w:tcPr>
            <w:tcW w:w="1559" w:type="dxa"/>
            <w:vMerge/>
            <w:shd w:val="clear" w:color="auto" w:fill="auto"/>
          </w:tcPr>
          <w:p w14:paraId="1BE76BD9" w14:textId="77777777" w:rsidR="0037718B" w:rsidRPr="0043589F" w:rsidRDefault="0037718B" w:rsidP="0037718B">
            <w:pPr>
              <w:pStyle w:val="ae"/>
              <w:rPr>
                <w:rFonts w:ascii="Times New Roman" w:hAnsi="Times New Roman"/>
                <w:sz w:val="24"/>
                <w:szCs w:val="24"/>
              </w:rPr>
            </w:pPr>
          </w:p>
        </w:tc>
        <w:tc>
          <w:tcPr>
            <w:tcW w:w="2693" w:type="dxa"/>
            <w:vMerge/>
            <w:shd w:val="clear" w:color="auto" w:fill="auto"/>
          </w:tcPr>
          <w:p w14:paraId="1821362E" w14:textId="77777777" w:rsidR="0037718B" w:rsidRPr="0043589F" w:rsidRDefault="0037718B" w:rsidP="0037718B">
            <w:pPr>
              <w:pStyle w:val="ae"/>
              <w:rPr>
                <w:rStyle w:val="fill"/>
                <w:rFonts w:ascii="Times New Roman" w:hAnsi="Times New Roman"/>
                <w:iCs/>
                <w:sz w:val="24"/>
                <w:szCs w:val="24"/>
              </w:rPr>
            </w:pPr>
          </w:p>
        </w:tc>
      </w:tr>
      <w:tr w:rsidR="004550D2" w:rsidRPr="0043589F" w14:paraId="0F6EBE9A" w14:textId="77777777" w:rsidTr="0054263C">
        <w:tc>
          <w:tcPr>
            <w:tcW w:w="752" w:type="dxa"/>
            <w:shd w:val="clear" w:color="auto" w:fill="auto"/>
          </w:tcPr>
          <w:p w14:paraId="1E4897DB" w14:textId="77777777" w:rsidR="004550D2" w:rsidRPr="0043589F" w:rsidRDefault="004550D2" w:rsidP="0037718B">
            <w:pPr>
              <w:pStyle w:val="ae"/>
              <w:rPr>
                <w:rFonts w:ascii="Times New Roman" w:hAnsi="Times New Roman"/>
                <w:sz w:val="24"/>
                <w:szCs w:val="24"/>
              </w:rPr>
            </w:pPr>
            <w:r>
              <w:rPr>
                <w:rFonts w:ascii="Times New Roman" w:hAnsi="Times New Roman"/>
                <w:sz w:val="24"/>
                <w:szCs w:val="24"/>
              </w:rPr>
              <w:t>4</w:t>
            </w:r>
          </w:p>
        </w:tc>
        <w:tc>
          <w:tcPr>
            <w:tcW w:w="4919" w:type="dxa"/>
            <w:shd w:val="clear" w:color="auto" w:fill="auto"/>
          </w:tcPr>
          <w:p w14:paraId="61F67BAE" w14:textId="77777777" w:rsidR="004550D2" w:rsidRDefault="00646FD0" w:rsidP="0037718B">
            <w:pPr>
              <w:pStyle w:val="ae"/>
              <w:rPr>
                <w:rFonts w:ascii="Times New Roman" w:hAnsi="Times New Roman"/>
                <w:sz w:val="24"/>
                <w:szCs w:val="24"/>
              </w:rPr>
            </w:pPr>
            <w:r>
              <w:rPr>
                <w:rFonts w:ascii="Times New Roman" w:hAnsi="Times New Roman"/>
                <w:sz w:val="24"/>
                <w:szCs w:val="24"/>
              </w:rPr>
              <w:t>Имамвердиева С.В.- СЗД</w:t>
            </w:r>
          </w:p>
        </w:tc>
        <w:tc>
          <w:tcPr>
            <w:tcW w:w="1559" w:type="dxa"/>
            <w:vMerge/>
            <w:shd w:val="clear" w:color="auto" w:fill="auto"/>
          </w:tcPr>
          <w:p w14:paraId="47F3BB38" w14:textId="77777777" w:rsidR="004550D2" w:rsidRPr="0043589F" w:rsidRDefault="004550D2" w:rsidP="0037718B">
            <w:pPr>
              <w:pStyle w:val="ae"/>
              <w:rPr>
                <w:rFonts w:ascii="Times New Roman" w:hAnsi="Times New Roman"/>
                <w:sz w:val="24"/>
                <w:szCs w:val="24"/>
              </w:rPr>
            </w:pPr>
          </w:p>
        </w:tc>
        <w:tc>
          <w:tcPr>
            <w:tcW w:w="2693" w:type="dxa"/>
            <w:vMerge/>
            <w:shd w:val="clear" w:color="auto" w:fill="auto"/>
          </w:tcPr>
          <w:p w14:paraId="6C623A98" w14:textId="77777777" w:rsidR="004550D2" w:rsidRPr="0043589F" w:rsidRDefault="004550D2" w:rsidP="0037718B">
            <w:pPr>
              <w:pStyle w:val="ae"/>
              <w:rPr>
                <w:rStyle w:val="fill"/>
                <w:rFonts w:ascii="Times New Roman" w:hAnsi="Times New Roman"/>
                <w:iCs/>
                <w:sz w:val="24"/>
                <w:szCs w:val="24"/>
              </w:rPr>
            </w:pPr>
          </w:p>
        </w:tc>
      </w:tr>
      <w:tr w:rsidR="0037718B" w:rsidRPr="0043589F" w14:paraId="09ADD4DB" w14:textId="77777777" w:rsidTr="0054263C">
        <w:tc>
          <w:tcPr>
            <w:tcW w:w="752" w:type="dxa"/>
            <w:shd w:val="clear" w:color="auto" w:fill="auto"/>
          </w:tcPr>
          <w:p w14:paraId="2692C448" w14:textId="77777777" w:rsidR="0037718B" w:rsidRPr="0043589F" w:rsidRDefault="004550D2" w:rsidP="0037718B">
            <w:pPr>
              <w:pStyle w:val="ae"/>
              <w:rPr>
                <w:rFonts w:ascii="Times New Roman" w:hAnsi="Times New Roman"/>
                <w:sz w:val="24"/>
                <w:szCs w:val="24"/>
              </w:rPr>
            </w:pPr>
            <w:r>
              <w:rPr>
                <w:rFonts w:ascii="Times New Roman" w:hAnsi="Times New Roman"/>
                <w:sz w:val="24"/>
                <w:szCs w:val="24"/>
              </w:rPr>
              <w:t>5</w:t>
            </w:r>
          </w:p>
        </w:tc>
        <w:tc>
          <w:tcPr>
            <w:tcW w:w="4919" w:type="dxa"/>
            <w:shd w:val="clear" w:color="auto" w:fill="auto"/>
          </w:tcPr>
          <w:p w14:paraId="6780C9AF" w14:textId="77777777" w:rsidR="0037718B" w:rsidRDefault="00646FD0" w:rsidP="00646FD0">
            <w:pPr>
              <w:pStyle w:val="ae"/>
              <w:rPr>
                <w:rFonts w:ascii="Times New Roman" w:hAnsi="Times New Roman"/>
                <w:sz w:val="24"/>
                <w:szCs w:val="24"/>
              </w:rPr>
            </w:pPr>
            <w:r>
              <w:rPr>
                <w:rFonts w:ascii="Times New Roman" w:hAnsi="Times New Roman"/>
                <w:sz w:val="24"/>
                <w:szCs w:val="24"/>
              </w:rPr>
              <w:t>Марданова Л.А.-С</w:t>
            </w:r>
            <w:r w:rsidR="00474F77">
              <w:rPr>
                <w:rFonts w:ascii="Times New Roman" w:hAnsi="Times New Roman"/>
                <w:sz w:val="24"/>
                <w:szCs w:val="24"/>
              </w:rPr>
              <w:t>ЗД</w:t>
            </w:r>
          </w:p>
        </w:tc>
        <w:tc>
          <w:tcPr>
            <w:tcW w:w="1559" w:type="dxa"/>
            <w:vMerge/>
            <w:shd w:val="clear" w:color="auto" w:fill="auto"/>
          </w:tcPr>
          <w:p w14:paraId="52C61C02" w14:textId="77777777" w:rsidR="0037718B" w:rsidRPr="0043589F" w:rsidRDefault="0037718B" w:rsidP="0037718B">
            <w:pPr>
              <w:pStyle w:val="ae"/>
              <w:rPr>
                <w:rFonts w:ascii="Times New Roman" w:hAnsi="Times New Roman"/>
                <w:sz w:val="24"/>
                <w:szCs w:val="24"/>
              </w:rPr>
            </w:pPr>
          </w:p>
        </w:tc>
        <w:tc>
          <w:tcPr>
            <w:tcW w:w="2693" w:type="dxa"/>
            <w:vMerge/>
            <w:shd w:val="clear" w:color="auto" w:fill="auto"/>
          </w:tcPr>
          <w:p w14:paraId="152D65FA" w14:textId="77777777" w:rsidR="0037718B" w:rsidRPr="0043589F" w:rsidRDefault="0037718B" w:rsidP="0037718B">
            <w:pPr>
              <w:pStyle w:val="ae"/>
              <w:rPr>
                <w:rStyle w:val="fill"/>
                <w:rFonts w:ascii="Times New Roman" w:hAnsi="Times New Roman"/>
                <w:iCs/>
                <w:sz w:val="24"/>
                <w:szCs w:val="24"/>
              </w:rPr>
            </w:pPr>
          </w:p>
        </w:tc>
      </w:tr>
      <w:tr w:rsidR="00646FD0" w:rsidRPr="0043589F" w14:paraId="75EFBA4C" w14:textId="77777777" w:rsidTr="0054263C">
        <w:tc>
          <w:tcPr>
            <w:tcW w:w="752" w:type="dxa"/>
            <w:shd w:val="clear" w:color="auto" w:fill="auto"/>
          </w:tcPr>
          <w:p w14:paraId="6CCB8F67" w14:textId="77777777" w:rsidR="00646FD0" w:rsidRDefault="00646FD0" w:rsidP="0037718B">
            <w:pPr>
              <w:pStyle w:val="ae"/>
              <w:rPr>
                <w:rFonts w:ascii="Times New Roman" w:hAnsi="Times New Roman"/>
                <w:sz w:val="24"/>
                <w:szCs w:val="24"/>
              </w:rPr>
            </w:pPr>
            <w:r>
              <w:rPr>
                <w:rFonts w:ascii="Times New Roman" w:hAnsi="Times New Roman"/>
                <w:sz w:val="24"/>
                <w:szCs w:val="24"/>
              </w:rPr>
              <w:t>6</w:t>
            </w:r>
          </w:p>
        </w:tc>
        <w:tc>
          <w:tcPr>
            <w:tcW w:w="4919" w:type="dxa"/>
            <w:shd w:val="clear" w:color="auto" w:fill="auto"/>
          </w:tcPr>
          <w:p w14:paraId="584944F3" w14:textId="77777777" w:rsidR="00646FD0" w:rsidRDefault="00646FD0" w:rsidP="00646FD0">
            <w:pPr>
              <w:pStyle w:val="ae"/>
              <w:rPr>
                <w:rFonts w:ascii="Times New Roman" w:hAnsi="Times New Roman"/>
                <w:sz w:val="24"/>
                <w:szCs w:val="24"/>
              </w:rPr>
            </w:pPr>
            <w:r>
              <w:rPr>
                <w:rFonts w:ascii="Times New Roman" w:hAnsi="Times New Roman"/>
                <w:sz w:val="24"/>
                <w:szCs w:val="24"/>
              </w:rPr>
              <w:t>Митрофанова Н.В.- СЗД</w:t>
            </w:r>
          </w:p>
        </w:tc>
        <w:tc>
          <w:tcPr>
            <w:tcW w:w="1559" w:type="dxa"/>
            <w:vMerge/>
            <w:shd w:val="clear" w:color="auto" w:fill="auto"/>
          </w:tcPr>
          <w:p w14:paraId="0DE6F2BA" w14:textId="77777777" w:rsidR="00646FD0" w:rsidRPr="0043589F" w:rsidRDefault="00646FD0" w:rsidP="0037718B">
            <w:pPr>
              <w:pStyle w:val="ae"/>
              <w:rPr>
                <w:rFonts w:ascii="Times New Roman" w:hAnsi="Times New Roman"/>
                <w:sz w:val="24"/>
                <w:szCs w:val="24"/>
              </w:rPr>
            </w:pPr>
          </w:p>
        </w:tc>
        <w:tc>
          <w:tcPr>
            <w:tcW w:w="2693" w:type="dxa"/>
            <w:vMerge/>
            <w:shd w:val="clear" w:color="auto" w:fill="auto"/>
          </w:tcPr>
          <w:p w14:paraId="6FFA71E1" w14:textId="77777777" w:rsidR="00646FD0" w:rsidRPr="0043589F" w:rsidRDefault="00646FD0" w:rsidP="0037718B">
            <w:pPr>
              <w:pStyle w:val="ae"/>
              <w:rPr>
                <w:rStyle w:val="fill"/>
                <w:rFonts w:ascii="Times New Roman" w:hAnsi="Times New Roman"/>
                <w:iCs/>
                <w:sz w:val="24"/>
                <w:szCs w:val="24"/>
              </w:rPr>
            </w:pPr>
          </w:p>
        </w:tc>
      </w:tr>
      <w:tr w:rsidR="0037718B" w:rsidRPr="0043589F" w14:paraId="0EF84EFA" w14:textId="77777777" w:rsidTr="0054263C">
        <w:tc>
          <w:tcPr>
            <w:tcW w:w="752" w:type="dxa"/>
            <w:shd w:val="clear" w:color="auto" w:fill="auto"/>
          </w:tcPr>
          <w:p w14:paraId="08CAF5AA" w14:textId="77777777" w:rsidR="0037718B" w:rsidRPr="00CE0541" w:rsidRDefault="0037718B" w:rsidP="0037718B">
            <w:pPr>
              <w:pStyle w:val="ae"/>
              <w:rPr>
                <w:rFonts w:ascii="Times New Roman" w:hAnsi="Times New Roman"/>
                <w:sz w:val="24"/>
                <w:szCs w:val="24"/>
              </w:rPr>
            </w:pPr>
          </w:p>
        </w:tc>
        <w:tc>
          <w:tcPr>
            <w:tcW w:w="4919" w:type="dxa"/>
            <w:shd w:val="clear" w:color="auto" w:fill="auto"/>
          </w:tcPr>
          <w:p w14:paraId="6D3F3E91" w14:textId="77777777" w:rsidR="0037718B" w:rsidRPr="00CE0541" w:rsidRDefault="0037718B" w:rsidP="0037718B">
            <w:pPr>
              <w:pStyle w:val="ae"/>
              <w:rPr>
                <w:rFonts w:ascii="Times New Roman" w:hAnsi="Times New Roman"/>
                <w:sz w:val="24"/>
                <w:szCs w:val="24"/>
              </w:rPr>
            </w:pPr>
            <w:r w:rsidRPr="008142C5">
              <w:rPr>
                <w:rFonts w:ascii="Times New Roman" w:hAnsi="Times New Roman"/>
                <w:b/>
                <w:sz w:val="24"/>
                <w:szCs w:val="24"/>
              </w:rPr>
              <w:t>Январь-март 202</w:t>
            </w:r>
            <w:r w:rsidR="00646FD0" w:rsidRPr="008142C5">
              <w:rPr>
                <w:rFonts w:ascii="Times New Roman" w:hAnsi="Times New Roman"/>
                <w:b/>
                <w:sz w:val="24"/>
                <w:szCs w:val="24"/>
              </w:rPr>
              <w:t>5</w:t>
            </w:r>
            <w:r w:rsidRPr="008142C5">
              <w:rPr>
                <w:rFonts w:ascii="Times New Roman" w:hAnsi="Times New Roman"/>
                <w:b/>
                <w:sz w:val="24"/>
                <w:szCs w:val="24"/>
              </w:rPr>
              <w:t>г</w:t>
            </w:r>
            <w:r w:rsidRPr="00CE0541">
              <w:rPr>
                <w:rFonts w:ascii="Times New Roman" w:hAnsi="Times New Roman"/>
                <w:sz w:val="24"/>
                <w:szCs w:val="24"/>
              </w:rPr>
              <w:t>.</w:t>
            </w:r>
          </w:p>
        </w:tc>
        <w:tc>
          <w:tcPr>
            <w:tcW w:w="1559" w:type="dxa"/>
            <w:vMerge/>
            <w:shd w:val="clear" w:color="auto" w:fill="auto"/>
          </w:tcPr>
          <w:p w14:paraId="2E502947" w14:textId="77777777" w:rsidR="0037718B" w:rsidRPr="0043589F" w:rsidRDefault="0037718B" w:rsidP="0037718B">
            <w:pPr>
              <w:pStyle w:val="ae"/>
              <w:rPr>
                <w:rFonts w:ascii="Times New Roman" w:hAnsi="Times New Roman"/>
                <w:sz w:val="24"/>
                <w:szCs w:val="24"/>
              </w:rPr>
            </w:pPr>
          </w:p>
        </w:tc>
        <w:tc>
          <w:tcPr>
            <w:tcW w:w="2693" w:type="dxa"/>
            <w:vMerge/>
            <w:shd w:val="clear" w:color="auto" w:fill="auto"/>
          </w:tcPr>
          <w:p w14:paraId="544C5226" w14:textId="77777777" w:rsidR="0037718B" w:rsidRPr="0043589F" w:rsidRDefault="0037718B" w:rsidP="0037718B">
            <w:pPr>
              <w:pStyle w:val="ae"/>
              <w:rPr>
                <w:rFonts w:ascii="Times New Roman" w:hAnsi="Times New Roman"/>
                <w:sz w:val="24"/>
                <w:szCs w:val="24"/>
              </w:rPr>
            </w:pPr>
          </w:p>
        </w:tc>
      </w:tr>
      <w:tr w:rsidR="00AC7369" w:rsidRPr="0043589F" w14:paraId="07C12817" w14:textId="77777777" w:rsidTr="0054263C">
        <w:tc>
          <w:tcPr>
            <w:tcW w:w="752" w:type="dxa"/>
            <w:shd w:val="clear" w:color="auto" w:fill="auto"/>
          </w:tcPr>
          <w:p w14:paraId="66FA981F" w14:textId="77777777" w:rsidR="00AC7369" w:rsidRPr="00CE0541" w:rsidRDefault="00AC7369" w:rsidP="0037718B">
            <w:pPr>
              <w:pStyle w:val="ae"/>
              <w:rPr>
                <w:rFonts w:ascii="Times New Roman" w:hAnsi="Times New Roman"/>
                <w:sz w:val="24"/>
                <w:szCs w:val="24"/>
              </w:rPr>
            </w:pPr>
            <w:r>
              <w:rPr>
                <w:rFonts w:ascii="Times New Roman" w:hAnsi="Times New Roman"/>
                <w:sz w:val="24"/>
                <w:szCs w:val="24"/>
              </w:rPr>
              <w:t>7</w:t>
            </w:r>
          </w:p>
        </w:tc>
        <w:tc>
          <w:tcPr>
            <w:tcW w:w="4919" w:type="dxa"/>
            <w:shd w:val="clear" w:color="auto" w:fill="auto"/>
          </w:tcPr>
          <w:p w14:paraId="36AACC28" w14:textId="77777777" w:rsidR="00AC7369" w:rsidRPr="00CE0541" w:rsidRDefault="00AC7369" w:rsidP="0037718B">
            <w:pPr>
              <w:pStyle w:val="ae"/>
              <w:rPr>
                <w:rFonts w:ascii="Times New Roman" w:hAnsi="Times New Roman"/>
                <w:sz w:val="24"/>
                <w:szCs w:val="24"/>
              </w:rPr>
            </w:pPr>
            <w:r>
              <w:rPr>
                <w:rFonts w:ascii="Times New Roman" w:hAnsi="Times New Roman"/>
                <w:sz w:val="24"/>
                <w:szCs w:val="24"/>
              </w:rPr>
              <w:t>Хамзина А.Т.</w:t>
            </w:r>
          </w:p>
        </w:tc>
        <w:tc>
          <w:tcPr>
            <w:tcW w:w="1559" w:type="dxa"/>
            <w:shd w:val="clear" w:color="auto" w:fill="auto"/>
          </w:tcPr>
          <w:p w14:paraId="5166EDC7" w14:textId="77777777" w:rsidR="00AC7369" w:rsidRPr="0043589F" w:rsidRDefault="00AC7369" w:rsidP="0037718B">
            <w:pPr>
              <w:pStyle w:val="ae"/>
              <w:rPr>
                <w:rFonts w:ascii="Times New Roman" w:hAnsi="Times New Roman"/>
                <w:sz w:val="24"/>
                <w:szCs w:val="24"/>
              </w:rPr>
            </w:pPr>
          </w:p>
        </w:tc>
        <w:tc>
          <w:tcPr>
            <w:tcW w:w="2693" w:type="dxa"/>
            <w:shd w:val="clear" w:color="auto" w:fill="auto"/>
          </w:tcPr>
          <w:p w14:paraId="74BCBD90" w14:textId="77777777" w:rsidR="00AC7369" w:rsidRPr="0043589F" w:rsidRDefault="00AC7369" w:rsidP="0037718B">
            <w:pPr>
              <w:pStyle w:val="ae"/>
              <w:rPr>
                <w:rFonts w:ascii="Times New Roman" w:hAnsi="Times New Roman"/>
                <w:sz w:val="24"/>
                <w:szCs w:val="24"/>
              </w:rPr>
            </w:pPr>
          </w:p>
        </w:tc>
      </w:tr>
      <w:tr w:rsidR="008142C5" w:rsidRPr="0043589F" w14:paraId="4B688959" w14:textId="77777777" w:rsidTr="0054263C">
        <w:tc>
          <w:tcPr>
            <w:tcW w:w="752" w:type="dxa"/>
            <w:shd w:val="clear" w:color="auto" w:fill="auto"/>
          </w:tcPr>
          <w:p w14:paraId="214D8E44" w14:textId="7DB521A7" w:rsidR="008142C5" w:rsidRDefault="00AC34A3" w:rsidP="0037718B">
            <w:pPr>
              <w:pStyle w:val="ae"/>
              <w:rPr>
                <w:rFonts w:ascii="Times New Roman" w:hAnsi="Times New Roman"/>
                <w:sz w:val="24"/>
                <w:szCs w:val="24"/>
              </w:rPr>
            </w:pPr>
            <w:r>
              <w:rPr>
                <w:rFonts w:ascii="Times New Roman" w:hAnsi="Times New Roman"/>
                <w:sz w:val="24"/>
                <w:szCs w:val="24"/>
              </w:rPr>
              <w:t>8</w:t>
            </w:r>
          </w:p>
        </w:tc>
        <w:tc>
          <w:tcPr>
            <w:tcW w:w="4919" w:type="dxa"/>
            <w:shd w:val="clear" w:color="auto" w:fill="auto"/>
          </w:tcPr>
          <w:p w14:paraId="3757856C" w14:textId="0C31F5F7" w:rsidR="008142C5" w:rsidRDefault="008142C5" w:rsidP="0037718B">
            <w:pPr>
              <w:pStyle w:val="ae"/>
              <w:rPr>
                <w:rFonts w:ascii="Times New Roman" w:hAnsi="Times New Roman"/>
                <w:sz w:val="24"/>
                <w:szCs w:val="24"/>
              </w:rPr>
            </w:pPr>
            <w:r>
              <w:rPr>
                <w:rFonts w:ascii="Times New Roman" w:hAnsi="Times New Roman"/>
                <w:sz w:val="24"/>
                <w:szCs w:val="24"/>
              </w:rPr>
              <w:t>Имамвердиева С.В.</w:t>
            </w:r>
          </w:p>
        </w:tc>
        <w:tc>
          <w:tcPr>
            <w:tcW w:w="1559" w:type="dxa"/>
            <w:shd w:val="clear" w:color="auto" w:fill="auto"/>
          </w:tcPr>
          <w:p w14:paraId="33A64BFD" w14:textId="77777777" w:rsidR="008142C5" w:rsidRPr="0043589F" w:rsidRDefault="008142C5" w:rsidP="0037718B">
            <w:pPr>
              <w:pStyle w:val="ae"/>
              <w:rPr>
                <w:rFonts w:ascii="Times New Roman" w:hAnsi="Times New Roman"/>
                <w:sz w:val="24"/>
                <w:szCs w:val="24"/>
              </w:rPr>
            </w:pPr>
          </w:p>
        </w:tc>
        <w:tc>
          <w:tcPr>
            <w:tcW w:w="2693" w:type="dxa"/>
            <w:shd w:val="clear" w:color="auto" w:fill="auto"/>
          </w:tcPr>
          <w:p w14:paraId="0DBDF4E4" w14:textId="77777777" w:rsidR="008142C5" w:rsidRPr="0043589F" w:rsidRDefault="008142C5" w:rsidP="0037718B">
            <w:pPr>
              <w:pStyle w:val="ae"/>
              <w:rPr>
                <w:rFonts w:ascii="Times New Roman" w:hAnsi="Times New Roman"/>
                <w:sz w:val="24"/>
                <w:szCs w:val="24"/>
              </w:rPr>
            </w:pPr>
          </w:p>
        </w:tc>
      </w:tr>
      <w:tr w:rsidR="008142C5" w:rsidRPr="0043589F" w14:paraId="6A135986" w14:textId="77777777" w:rsidTr="0054263C">
        <w:tc>
          <w:tcPr>
            <w:tcW w:w="752" w:type="dxa"/>
            <w:shd w:val="clear" w:color="auto" w:fill="auto"/>
          </w:tcPr>
          <w:p w14:paraId="615E706B" w14:textId="28D8F124" w:rsidR="008142C5" w:rsidRDefault="00AC34A3" w:rsidP="0037718B">
            <w:pPr>
              <w:pStyle w:val="ae"/>
              <w:rPr>
                <w:rFonts w:ascii="Times New Roman" w:hAnsi="Times New Roman"/>
                <w:sz w:val="24"/>
                <w:szCs w:val="24"/>
              </w:rPr>
            </w:pPr>
            <w:r>
              <w:rPr>
                <w:rFonts w:ascii="Times New Roman" w:hAnsi="Times New Roman"/>
                <w:sz w:val="24"/>
                <w:szCs w:val="24"/>
              </w:rPr>
              <w:t>9</w:t>
            </w:r>
          </w:p>
        </w:tc>
        <w:tc>
          <w:tcPr>
            <w:tcW w:w="4919" w:type="dxa"/>
            <w:shd w:val="clear" w:color="auto" w:fill="auto"/>
          </w:tcPr>
          <w:p w14:paraId="7F0BB061" w14:textId="72131D55" w:rsidR="008142C5" w:rsidRDefault="008142C5" w:rsidP="0037718B">
            <w:pPr>
              <w:pStyle w:val="ae"/>
              <w:rPr>
                <w:rFonts w:ascii="Times New Roman" w:hAnsi="Times New Roman"/>
                <w:sz w:val="24"/>
                <w:szCs w:val="24"/>
              </w:rPr>
            </w:pPr>
            <w:r>
              <w:rPr>
                <w:rFonts w:ascii="Times New Roman" w:hAnsi="Times New Roman"/>
                <w:sz w:val="24"/>
                <w:szCs w:val="24"/>
              </w:rPr>
              <w:t>Марданова Л.А.</w:t>
            </w:r>
          </w:p>
        </w:tc>
        <w:tc>
          <w:tcPr>
            <w:tcW w:w="1559" w:type="dxa"/>
            <w:shd w:val="clear" w:color="auto" w:fill="auto"/>
          </w:tcPr>
          <w:p w14:paraId="7E7A6E93" w14:textId="77777777" w:rsidR="008142C5" w:rsidRPr="0043589F" w:rsidRDefault="008142C5" w:rsidP="0037718B">
            <w:pPr>
              <w:pStyle w:val="ae"/>
              <w:rPr>
                <w:rFonts w:ascii="Times New Roman" w:hAnsi="Times New Roman"/>
                <w:sz w:val="24"/>
                <w:szCs w:val="24"/>
              </w:rPr>
            </w:pPr>
          </w:p>
        </w:tc>
        <w:tc>
          <w:tcPr>
            <w:tcW w:w="2693" w:type="dxa"/>
            <w:shd w:val="clear" w:color="auto" w:fill="auto"/>
          </w:tcPr>
          <w:p w14:paraId="39F0E87A" w14:textId="77777777" w:rsidR="008142C5" w:rsidRPr="0043589F" w:rsidRDefault="008142C5" w:rsidP="0037718B">
            <w:pPr>
              <w:pStyle w:val="ae"/>
              <w:rPr>
                <w:rFonts w:ascii="Times New Roman" w:hAnsi="Times New Roman"/>
                <w:sz w:val="24"/>
                <w:szCs w:val="24"/>
              </w:rPr>
            </w:pPr>
          </w:p>
        </w:tc>
      </w:tr>
      <w:tr w:rsidR="008142C5" w:rsidRPr="0043589F" w14:paraId="5C78E0DE" w14:textId="77777777" w:rsidTr="0054263C">
        <w:tc>
          <w:tcPr>
            <w:tcW w:w="752" w:type="dxa"/>
            <w:shd w:val="clear" w:color="auto" w:fill="auto"/>
          </w:tcPr>
          <w:p w14:paraId="182BA7B1" w14:textId="46EDD782" w:rsidR="008142C5" w:rsidRPr="0043589F" w:rsidRDefault="00AC34A3" w:rsidP="0037718B">
            <w:pPr>
              <w:pStyle w:val="ae"/>
              <w:rPr>
                <w:rFonts w:ascii="Times New Roman" w:hAnsi="Times New Roman"/>
                <w:sz w:val="24"/>
                <w:szCs w:val="24"/>
              </w:rPr>
            </w:pPr>
            <w:r>
              <w:rPr>
                <w:rFonts w:ascii="Times New Roman" w:hAnsi="Times New Roman"/>
                <w:sz w:val="24"/>
                <w:szCs w:val="24"/>
              </w:rPr>
              <w:t>1</w:t>
            </w:r>
          </w:p>
        </w:tc>
        <w:tc>
          <w:tcPr>
            <w:tcW w:w="4919" w:type="dxa"/>
            <w:shd w:val="clear" w:color="auto" w:fill="auto"/>
          </w:tcPr>
          <w:p w14:paraId="5DCCE0A7"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Участие в работе МО, семинаров, конференций, в</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работе творческих и проблемных групп, в</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выставках, конкурсах, смотрах</w:t>
            </w:r>
          </w:p>
        </w:tc>
        <w:tc>
          <w:tcPr>
            <w:tcW w:w="1559" w:type="dxa"/>
            <w:shd w:val="clear" w:color="auto" w:fill="auto"/>
          </w:tcPr>
          <w:p w14:paraId="17D35F15"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В течение года</w:t>
            </w:r>
          </w:p>
        </w:tc>
        <w:tc>
          <w:tcPr>
            <w:tcW w:w="2693" w:type="dxa"/>
            <w:shd w:val="clear" w:color="auto" w:fill="auto"/>
          </w:tcPr>
          <w:p w14:paraId="22F35823" w14:textId="77777777" w:rsidR="008142C5" w:rsidRPr="0043589F" w:rsidRDefault="008142C5" w:rsidP="0037718B">
            <w:pPr>
              <w:pStyle w:val="ae"/>
              <w:rPr>
                <w:rStyle w:val="fill"/>
                <w:rFonts w:ascii="Times New Roman" w:hAnsi="Times New Roman"/>
                <w:iCs/>
                <w:sz w:val="24"/>
                <w:szCs w:val="24"/>
              </w:rPr>
            </w:pPr>
            <w:r w:rsidRPr="0043589F">
              <w:rPr>
                <w:rStyle w:val="fill"/>
                <w:rFonts w:ascii="Times New Roman" w:hAnsi="Times New Roman"/>
                <w:iCs/>
                <w:sz w:val="24"/>
                <w:szCs w:val="24"/>
              </w:rPr>
              <w:t>Заведующий,</w:t>
            </w:r>
          </w:p>
          <w:p w14:paraId="6C88F055" w14:textId="37665154"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r w:rsidR="00E6285F">
              <w:rPr>
                <w:rStyle w:val="fill"/>
                <w:rFonts w:ascii="Times New Roman" w:hAnsi="Times New Roman"/>
                <w:iCs/>
                <w:sz w:val="24"/>
                <w:szCs w:val="24"/>
              </w:rPr>
              <w:t xml:space="preserve"> Халиуллина А.Г.</w:t>
            </w:r>
          </w:p>
        </w:tc>
      </w:tr>
      <w:tr w:rsidR="008142C5" w:rsidRPr="0043589F" w14:paraId="7DF5E61E" w14:textId="77777777" w:rsidTr="0054263C">
        <w:tc>
          <w:tcPr>
            <w:tcW w:w="752" w:type="dxa"/>
            <w:shd w:val="clear" w:color="auto" w:fill="auto"/>
          </w:tcPr>
          <w:p w14:paraId="24578562" w14:textId="2D717D9C" w:rsidR="008142C5" w:rsidRPr="0043589F" w:rsidRDefault="00AC34A3" w:rsidP="0037718B">
            <w:pPr>
              <w:pStyle w:val="ae"/>
              <w:rPr>
                <w:rFonts w:ascii="Times New Roman" w:hAnsi="Times New Roman"/>
                <w:sz w:val="24"/>
                <w:szCs w:val="24"/>
              </w:rPr>
            </w:pPr>
            <w:r>
              <w:rPr>
                <w:rFonts w:ascii="Times New Roman" w:hAnsi="Times New Roman"/>
                <w:sz w:val="24"/>
                <w:szCs w:val="24"/>
              </w:rPr>
              <w:t>2</w:t>
            </w:r>
          </w:p>
        </w:tc>
        <w:tc>
          <w:tcPr>
            <w:tcW w:w="4919" w:type="dxa"/>
            <w:shd w:val="clear" w:color="auto" w:fill="auto"/>
          </w:tcPr>
          <w:p w14:paraId="4CA4C72F"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Участие в проведении открытых мероприятий,</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педсоветов, методических часов, семинаров,</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практикумов,</w:t>
            </w:r>
            <w:r w:rsidRPr="0043589F">
              <w:rPr>
                <w:rStyle w:val="apple-converted-space"/>
                <w:rFonts w:ascii="Times New Roman" w:hAnsi="Times New Roman"/>
                <w:iCs/>
                <w:sz w:val="24"/>
                <w:szCs w:val="24"/>
              </w:rPr>
              <w:t xml:space="preserve"> </w:t>
            </w:r>
            <w:r w:rsidRPr="0043589F">
              <w:rPr>
                <w:rStyle w:val="fill"/>
                <w:rFonts w:ascii="Times New Roman" w:hAnsi="Times New Roman"/>
                <w:iCs/>
                <w:sz w:val="24"/>
                <w:szCs w:val="24"/>
              </w:rPr>
              <w:t>взаимопосещений, тематических недель и дней</w:t>
            </w:r>
          </w:p>
        </w:tc>
        <w:tc>
          <w:tcPr>
            <w:tcW w:w="1559" w:type="dxa"/>
            <w:shd w:val="clear" w:color="auto" w:fill="auto"/>
          </w:tcPr>
          <w:p w14:paraId="687A33F5"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По плану</w:t>
            </w:r>
          </w:p>
        </w:tc>
        <w:tc>
          <w:tcPr>
            <w:tcW w:w="2693" w:type="dxa"/>
            <w:shd w:val="clear" w:color="auto" w:fill="auto"/>
          </w:tcPr>
          <w:p w14:paraId="33282EB2" w14:textId="77777777" w:rsidR="008142C5" w:rsidRPr="0043589F" w:rsidRDefault="008142C5" w:rsidP="0037718B">
            <w:pPr>
              <w:pStyle w:val="ae"/>
              <w:rPr>
                <w:rStyle w:val="fill"/>
                <w:rFonts w:ascii="Times New Roman" w:hAnsi="Times New Roman"/>
                <w:iCs/>
                <w:sz w:val="24"/>
                <w:szCs w:val="24"/>
              </w:rPr>
            </w:pPr>
            <w:r w:rsidRPr="0043589F">
              <w:rPr>
                <w:rStyle w:val="fill"/>
                <w:rFonts w:ascii="Times New Roman" w:hAnsi="Times New Roman"/>
                <w:iCs/>
                <w:sz w:val="24"/>
                <w:szCs w:val="24"/>
              </w:rPr>
              <w:t>Заведующий,</w:t>
            </w:r>
          </w:p>
          <w:p w14:paraId="279443B3" w14:textId="31DB8094"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r w:rsidR="00E6285F">
              <w:rPr>
                <w:rStyle w:val="fill"/>
                <w:rFonts w:ascii="Times New Roman" w:hAnsi="Times New Roman"/>
                <w:iCs/>
                <w:sz w:val="24"/>
                <w:szCs w:val="24"/>
              </w:rPr>
              <w:t xml:space="preserve"> Халиуллина А.Г.</w:t>
            </w:r>
          </w:p>
        </w:tc>
      </w:tr>
      <w:tr w:rsidR="008142C5" w:rsidRPr="0043589F" w14:paraId="608F1FF2" w14:textId="77777777" w:rsidTr="0054263C">
        <w:tc>
          <w:tcPr>
            <w:tcW w:w="752" w:type="dxa"/>
            <w:shd w:val="clear" w:color="auto" w:fill="auto"/>
          </w:tcPr>
          <w:p w14:paraId="5D8A00A9" w14:textId="75EC9E7D" w:rsidR="008142C5" w:rsidRPr="0043589F" w:rsidRDefault="00AC34A3" w:rsidP="0037718B">
            <w:pPr>
              <w:pStyle w:val="ae"/>
              <w:rPr>
                <w:rFonts w:ascii="Times New Roman" w:hAnsi="Times New Roman"/>
                <w:sz w:val="24"/>
                <w:szCs w:val="24"/>
              </w:rPr>
            </w:pPr>
            <w:r>
              <w:rPr>
                <w:rFonts w:ascii="Times New Roman" w:hAnsi="Times New Roman"/>
                <w:sz w:val="24"/>
                <w:szCs w:val="24"/>
              </w:rPr>
              <w:t>3</w:t>
            </w:r>
          </w:p>
        </w:tc>
        <w:tc>
          <w:tcPr>
            <w:tcW w:w="4919" w:type="dxa"/>
            <w:shd w:val="clear" w:color="auto" w:fill="auto"/>
          </w:tcPr>
          <w:p w14:paraId="124845AA"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Изучение и обсуждение новинок методической</w:t>
            </w:r>
            <w:r w:rsidRPr="0043589F">
              <w:rPr>
                <w:rStyle w:val="apple-converted-space"/>
                <w:rFonts w:ascii="Times New Roman" w:hAnsi="Times New Roman"/>
                <w:iCs/>
                <w:sz w:val="24"/>
                <w:szCs w:val="24"/>
              </w:rPr>
              <w:t xml:space="preserve"> </w:t>
            </w:r>
            <w:r w:rsidRPr="0043589F">
              <w:rPr>
                <w:rStyle w:val="fill"/>
                <w:rFonts w:ascii="Times New Roman" w:hAnsi="Times New Roman"/>
                <w:iCs/>
                <w:sz w:val="24"/>
                <w:szCs w:val="24"/>
              </w:rPr>
              <w:t xml:space="preserve">литературы, периодической </w:t>
            </w:r>
            <w:r w:rsidRPr="0043589F">
              <w:rPr>
                <w:rStyle w:val="fill"/>
                <w:rFonts w:ascii="Times New Roman" w:hAnsi="Times New Roman"/>
                <w:iCs/>
                <w:sz w:val="24"/>
                <w:szCs w:val="24"/>
              </w:rPr>
              <w:lastRenderedPageBreak/>
              <w:t>печати, материалов по обучению, журналов</w:t>
            </w:r>
          </w:p>
        </w:tc>
        <w:tc>
          <w:tcPr>
            <w:tcW w:w="1559" w:type="dxa"/>
            <w:shd w:val="clear" w:color="auto" w:fill="auto"/>
          </w:tcPr>
          <w:p w14:paraId="79A53E4E"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lastRenderedPageBreak/>
              <w:t>В течение</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года</w:t>
            </w:r>
          </w:p>
        </w:tc>
        <w:tc>
          <w:tcPr>
            <w:tcW w:w="2693" w:type="dxa"/>
            <w:shd w:val="clear" w:color="auto" w:fill="auto"/>
          </w:tcPr>
          <w:p w14:paraId="53543557" w14:textId="5904C1EA"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r w:rsidR="00E6285F">
              <w:rPr>
                <w:rStyle w:val="fill"/>
                <w:rFonts w:ascii="Times New Roman" w:hAnsi="Times New Roman"/>
                <w:iCs/>
                <w:sz w:val="24"/>
                <w:szCs w:val="24"/>
              </w:rPr>
              <w:t xml:space="preserve"> Халиуллина А.Г.</w:t>
            </w:r>
          </w:p>
        </w:tc>
      </w:tr>
      <w:tr w:rsidR="008142C5" w:rsidRPr="0043589F" w14:paraId="0E6F260D" w14:textId="77777777" w:rsidTr="0054263C">
        <w:tc>
          <w:tcPr>
            <w:tcW w:w="752" w:type="dxa"/>
            <w:shd w:val="clear" w:color="auto" w:fill="auto"/>
          </w:tcPr>
          <w:p w14:paraId="6DC982D8" w14:textId="118912EE" w:rsidR="008142C5" w:rsidRPr="0043589F" w:rsidRDefault="00AC34A3" w:rsidP="0037718B">
            <w:pPr>
              <w:pStyle w:val="ae"/>
              <w:rPr>
                <w:rFonts w:ascii="Times New Roman" w:hAnsi="Times New Roman"/>
                <w:sz w:val="24"/>
                <w:szCs w:val="24"/>
              </w:rPr>
            </w:pPr>
            <w:r>
              <w:rPr>
                <w:rFonts w:ascii="Times New Roman" w:hAnsi="Times New Roman"/>
                <w:sz w:val="24"/>
                <w:szCs w:val="24"/>
              </w:rPr>
              <w:lastRenderedPageBreak/>
              <w:t>4</w:t>
            </w:r>
          </w:p>
        </w:tc>
        <w:tc>
          <w:tcPr>
            <w:tcW w:w="4919" w:type="dxa"/>
            <w:shd w:val="clear" w:color="auto" w:fill="auto"/>
          </w:tcPr>
          <w:p w14:paraId="66AD82F1"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Самообразовательная работа педагогов по</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индивидуальным маршрутам по вопросам</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образования, воспитания, оздоровления детей. Подготовка педагогами отчетов и докладов о</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накопленном материале за год</w:t>
            </w:r>
          </w:p>
        </w:tc>
        <w:tc>
          <w:tcPr>
            <w:tcW w:w="1559" w:type="dxa"/>
            <w:shd w:val="clear" w:color="auto" w:fill="auto"/>
          </w:tcPr>
          <w:p w14:paraId="298535BD"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В течение</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года</w:t>
            </w:r>
          </w:p>
        </w:tc>
        <w:tc>
          <w:tcPr>
            <w:tcW w:w="2693" w:type="dxa"/>
            <w:shd w:val="clear" w:color="auto" w:fill="auto"/>
          </w:tcPr>
          <w:p w14:paraId="766B537F" w14:textId="0249F650"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r w:rsidR="00E6285F">
              <w:rPr>
                <w:rStyle w:val="fill"/>
                <w:rFonts w:ascii="Times New Roman" w:hAnsi="Times New Roman"/>
                <w:iCs/>
                <w:sz w:val="24"/>
                <w:szCs w:val="24"/>
              </w:rPr>
              <w:t xml:space="preserve"> Халиуллина А.Г.</w:t>
            </w:r>
          </w:p>
        </w:tc>
      </w:tr>
      <w:tr w:rsidR="008142C5" w:rsidRPr="0043589F" w14:paraId="1A491B85" w14:textId="77777777" w:rsidTr="0054263C">
        <w:tc>
          <w:tcPr>
            <w:tcW w:w="752" w:type="dxa"/>
            <w:shd w:val="clear" w:color="auto" w:fill="auto"/>
          </w:tcPr>
          <w:p w14:paraId="59137E63" w14:textId="52A7EF21" w:rsidR="008142C5" w:rsidRPr="0043589F" w:rsidRDefault="00AC34A3" w:rsidP="0037718B">
            <w:pPr>
              <w:pStyle w:val="ae"/>
              <w:rPr>
                <w:rFonts w:ascii="Times New Roman" w:hAnsi="Times New Roman"/>
                <w:sz w:val="24"/>
                <w:szCs w:val="24"/>
              </w:rPr>
            </w:pPr>
            <w:r>
              <w:rPr>
                <w:rFonts w:ascii="Times New Roman" w:hAnsi="Times New Roman"/>
                <w:sz w:val="24"/>
                <w:szCs w:val="24"/>
              </w:rPr>
              <w:t>5</w:t>
            </w:r>
          </w:p>
        </w:tc>
        <w:tc>
          <w:tcPr>
            <w:tcW w:w="4919" w:type="dxa"/>
            <w:shd w:val="clear" w:color="auto" w:fill="auto"/>
          </w:tcPr>
          <w:p w14:paraId="5BE4889C"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Корректировка комплексно-тематического</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 xml:space="preserve">планирования работы с </w:t>
            </w:r>
            <w:r w:rsidRPr="00474F77">
              <w:rPr>
                <w:rStyle w:val="fill"/>
                <w:rFonts w:ascii="Times New Roman" w:hAnsi="Times New Roman"/>
                <w:iCs/>
                <w:sz w:val="24"/>
                <w:szCs w:val="24"/>
              </w:rPr>
              <w:t>учетом ФОП ДО и ФГОС ДО</w:t>
            </w:r>
          </w:p>
        </w:tc>
        <w:tc>
          <w:tcPr>
            <w:tcW w:w="1559" w:type="dxa"/>
            <w:shd w:val="clear" w:color="auto" w:fill="auto"/>
          </w:tcPr>
          <w:p w14:paraId="6959B10B"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В течение</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года</w:t>
            </w:r>
          </w:p>
        </w:tc>
        <w:tc>
          <w:tcPr>
            <w:tcW w:w="2693" w:type="dxa"/>
            <w:shd w:val="clear" w:color="auto" w:fill="auto"/>
          </w:tcPr>
          <w:p w14:paraId="30E9F42C" w14:textId="0E8A8E91"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r w:rsidR="00E6285F">
              <w:rPr>
                <w:rStyle w:val="fill"/>
                <w:rFonts w:ascii="Times New Roman" w:hAnsi="Times New Roman"/>
                <w:iCs/>
                <w:sz w:val="24"/>
                <w:szCs w:val="24"/>
              </w:rPr>
              <w:t xml:space="preserve"> Халиуллина А.Г.</w:t>
            </w:r>
          </w:p>
        </w:tc>
      </w:tr>
      <w:tr w:rsidR="008142C5" w:rsidRPr="0043589F" w14:paraId="49447288" w14:textId="77777777" w:rsidTr="0054263C">
        <w:tc>
          <w:tcPr>
            <w:tcW w:w="752" w:type="dxa"/>
            <w:shd w:val="clear" w:color="auto" w:fill="auto"/>
          </w:tcPr>
          <w:p w14:paraId="01B18780" w14:textId="0F8DA773" w:rsidR="008142C5" w:rsidRPr="0043589F" w:rsidRDefault="00AC34A3" w:rsidP="0037718B">
            <w:pPr>
              <w:pStyle w:val="ae"/>
              <w:rPr>
                <w:rFonts w:ascii="Times New Roman" w:hAnsi="Times New Roman"/>
                <w:sz w:val="24"/>
                <w:szCs w:val="24"/>
              </w:rPr>
            </w:pPr>
            <w:r>
              <w:rPr>
                <w:rFonts w:ascii="Times New Roman" w:hAnsi="Times New Roman"/>
                <w:sz w:val="24"/>
                <w:szCs w:val="24"/>
              </w:rPr>
              <w:t>6</w:t>
            </w:r>
          </w:p>
        </w:tc>
        <w:tc>
          <w:tcPr>
            <w:tcW w:w="4919" w:type="dxa"/>
            <w:shd w:val="clear" w:color="auto" w:fill="auto"/>
          </w:tcPr>
          <w:p w14:paraId="12A7E63C"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Участие в инновационной и экспериментальной деятельности,</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проведении кружковой работы</w:t>
            </w:r>
          </w:p>
        </w:tc>
        <w:tc>
          <w:tcPr>
            <w:tcW w:w="1559" w:type="dxa"/>
            <w:shd w:val="clear" w:color="auto" w:fill="auto"/>
          </w:tcPr>
          <w:p w14:paraId="4E385022"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В течение</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года</w:t>
            </w:r>
          </w:p>
        </w:tc>
        <w:tc>
          <w:tcPr>
            <w:tcW w:w="2693" w:type="dxa"/>
            <w:shd w:val="clear" w:color="auto" w:fill="auto"/>
          </w:tcPr>
          <w:p w14:paraId="61670C01" w14:textId="3DD257F3"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r w:rsidR="00E6285F">
              <w:rPr>
                <w:rStyle w:val="fill"/>
                <w:rFonts w:ascii="Times New Roman" w:hAnsi="Times New Roman"/>
                <w:iCs/>
                <w:sz w:val="24"/>
                <w:szCs w:val="24"/>
              </w:rPr>
              <w:t xml:space="preserve"> Халиуллина А.Г.</w:t>
            </w:r>
          </w:p>
        </w:tc>
      </w:tr>
      <w:tr w:rsidR="008142C5" w:rsidRPr="0043589F" w14:paraId="0BBD6EE2" w14:textId="77777777" w:rsidTr="0054263C">
        <w:tc>
          <w:tcPr>
            <w:tcW w:w="752" w:type="dxa"/>
            <w:shd w:val="clear" w:color="auto" w:fill="auto"/>
          </w:tcPr>
          <w:p w14:paraId="61EAA206" w14:textId="485D8DD1" w:rsidR="008142C5" w:rsidRPr="0043589F" w:rsidRDefault="00AC34A3" w:rsidP="0037718B">
            <w:pPr>
              <w:pStyle w:val="ae"/>
              <w:rPr>
                <w:rFonts w:ascii="Times New Roman" w:hAnsi="Times New Roman"/>
                <w:sz w:val="24"/>
                <w:szCs w:val="24"/>
              </w:rPr>
            </w:pPr>
            <w:r>
              <w:rPr>
                <w:rFonts w:ascii="Times New Roman" w:hAnsi="Times New Roman"/>
                <w:sz w:val="24"/>
                <w:szCs w:val="24"/>
              </w:rPr>
              <w:t>7</w:t>
            </w:r>
          </w:p>
        </w:tc>
        <w:tc>
          <w:tcPr>
            <w:tcW w:w="4919" w:type="dxa"/>
            <w:shd w:val="clear" w:color="auto" w:fill="auto"/>
          </w:tcPr>
          <w:p w14:paraId="01569920"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Установить наставничество опытных</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воспитателей над молодыми специалистами</w:t>
            </w:r>
          </w:p>
        </w:tc>
        <w:tc>
          <w:tcPr>
            <w:tcW w:w="1559" w:type="dxa"/>
            <w:shd w:val="clear" w:color="auto" w:fill="auto"/>
          </w:tcPr>
          <w:p w14:paraId="723D050A"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Сентябрь</w:t>
            </w:r>
          </w:p>
        </w:tc>
        <w:tc>
          <w:tcPr>
            <w:tcW w:w="2693" w:type="dxa"/>
            <w:shd w:val="clear" w:color="auto" w:fill="auto"/>
          </w:tcPr>
          <w:p w14:paraId="29F7351D" w14:textId="06A773A6"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r w:rsidR="00E6285F">
              <w:rPr>
                <w:rStyle w:val="fill"/>
                <w:rFonts w:ascii="Times New Roman" w:hAnsi="Times New Roman"/>
                <w:iCs/>
                <w:sz w:val="24"/>
                <w:szCs w:val="24"/>
              </w:rPr>
              <w:t xml:space="preserve"> Халиуллина А.Г.</w:t>
            </w:r>
          </w:p>
        </w:tc>
      </w:tr>
      <w:tr w:rsidR="008142C5" w:rsidRPr="0043589F" w14:paraId="1E090063" w14:textId="77777777" w:rsidTr="0054263C">
        <w:tc>
          <w:tcPr>
            <w:tcW w:w="752" w:type="dxa"/>
            <w:shd w:val="clear" w:color="auto" w:fill="auto"/>
          </w:tcPr>
          <w:p w14:paraId="7D53834E" w14:textId="481656C1" w:rsidR="008142C5" w:rsidRPr="0043589F" w:rsidRDefault="00AC34A3" w:rsidP="0037718B">
            <w:pPr>
              <w:pStyle w:val="ae"/>
              <w:rPr>
                <w:rFonts w:ascii="Times New Roman" w:hAnsi="Times New Roman"/>
                <w:sz w:val="24"/>
                <w:szCs w:val="24"/>
              </w:rPr>
            </w:pPr>
            <w:r>
              <w:rPr>
                <w:rFonts w:ascii="Times New Roman" w:hAnsi="Times New Roman"/>
                <w:sz w:val="24"/>
                <w:szCs w:val="24"/>
              </w:rPr>
              <w:t>8</w:t>
            </w:r>
          </w:p>
        </w:tc>
        <w:tc>
          <w:tcPr>
            <w:tcW w:w="4919" w:type="dxa"/>
            <w:shd w:val="clear" w:color="auto" w:fill="auto"/>
          </w:tcPr>
          <w:p w14:paraId="07E131D0"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Участие в работе ПМПк</w:t>
            </w:r>
          </w:p>
        </w:tc>
        <w:tc>
          <w:tcPr>
            <w:tcW w:w="1559" w:type="dxa"/>
            <w:shd w:val="clear" w:color="auto" w:fill="auto"/>
          </w:tcPr>
          <w:p w14:paraId="6540B062" w14:textId="77777777"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В течение</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года</w:t>
            </w:r>
          </w:p>
        </w:tc>
        <w:tc>
          <w:tcPr>
            <w:tcW w:w="2693" w:type="dxa"/>
            <w:shd w:val="clear" w:color="auto" w:fill="auto"/>
          </w:tcPr>
          <w:p w14:paraId="7DBB85CD" w14:textId="228BBAFC" w:rsidR="008142C5" w:rsidRPr="0043589F" w:rsidRDefault="008142C5"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r w:rsidR="00E6285F">
              <w:rPr>
                <w:rStyle w:val="fill"/>
                <w:rFonts w:ascii="Times New Roman" w:hAnsi="Times New Roman"/>
                <w:iCs/>
                <w:sz w:val="24"/>
                <w:szCs w:val="24"/>
              </w:rPr>
              <w:t xml:space="preserve"> Халиуллина А.Г.</w:t>
            </w:r>
          </w:p>
        </w:tc>
      </w:tr>
    </w:tbl>
    <w:p w14:paraId="5A6093A1" w14:textId="77777777" w:rsidR="00664DE0" w:rsidRPr="0043589F" w:rsidRDefault="00664DE0" w:rsidP="0043589F">
      <w:pPr>
        <w:pStyle w:val="ae"/>
        <w:rPr>
          <w:rFonts w:ascii="Times New Roman" w:hAnsi="Times New Roman"/>
          <w:bCs/>
          <w:sz w:val="24"/>
          <w:szCs w:val="24"/>
        </w:rPr>
      </w:pPr>
    </w:p>
    <w:p w14:paraId="460C7422" w14:textId="3F85BC59" w:rsidR="0031203B" w:rsidRPr="00820074" w:rsidRDefault="00C43121" w:rsidP="00820074">
      <w:pPr>
        <w:pStyle w:val="ae"/>
        <w:jc w:val="center"/>
        <w:rPr>
          <w:rFonts w:ascii="Times New Roman" w:hAnsi="Times New Roman"/>
          <w:b/>
          <w:bCs/>
          <w:sz w:val="24"/>
          <w:szCs w:val="24"/>
        </w:rPr>
      </w:pPr>
      <w:r>
        <w:rPr>
          <w:rFonts w:ascii="Times New Roman" w:hAnsi="Times New Roman"/>
          <w:b/>
          <w:bCs/>
          <w:sz w:val="24"/>
          <w:szCs w:val="24"/>
        </w:rPr>
        <w:t>3.2.</w:t>
      </w:r>
      <w:r w:rsidR="00F67BB1" w:rsidRPr="00820074">
        <w:rPr>
          <w:rFonts w:ascii="Times New Roman" w:hAnsi="Times New Roman"/>
          <w:b/>
          <w:bCs/>
          <w:sz w:val="24"/>
          <w:szCs w:val="24"/>
        </w:rPr>
        <w:t xml:space="preserve"> </w:t>
      </w:r>
      <w:r w:rsidR="00842863" w:rsidRPr="00820074">
        <w:rPr>
          <w:rFonts w:ascii="Times New Roman" w:hAnsi="Times New Roman"/>
          <w:b/>
          <w:bCs/>
          <w:sz w:val="24"/>
          <w:szCs w:val="24"/>
        </w:rPr>
        <w:t>АТТЕСТАЦИЯ НА ПЕРВУЮ КВАЛИФИКАЦИОННУЮ КАТЕГОРИЮ И СООТВЕТСТВИЕ ЗАНИМАЕМОЙ ДОЛЖНОСТИ</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5366"/>
        <w:gridCol w:w="1768"/>
        <w:gridCol w:w="2059"/>
      </w:tblGrid>
      <w:tr w:rsidR="004332A5" w:rsidRPr="0043589F" w14:paraId="45A75949" w14:textId="77777777" w:rsidTr="00AC34A3">
        <w:tc>
          <w:tcPr>
            <w:tcW w:w="730" w:type="dxa"/>
          </w:tcPr>
          <w:p w14:paraId="66D024BA" w14:textId="77777777" w:rsidR="004332A5" w:rsidRPr="0043589F" w:rsidRDefault="004332A5" w:rsidP="0043589F">
            <w:pPr>
              <w:pStyle w:val="ae"/>
              <w:rPr>
                <w:rFonts w:ascii="Times New Roman" w:hAnsi="Times New Roman"/>
                <w:bCs/>
                <w:sz w:val="24"/>
                <w:szCs w:val="24"/>
              </w:rPr>
            </w:pPr>
            <w:r w:rsidRPr="0043589F">
              <w:rPr>
                <w:rFonts w:ascii="Times New Roman" w:hAnsi="Times New Roman"/>
                <w:bCs/>
                <w:sz w:val="24"/>
                <w:szCs w:val="24"/>
              </w:rPr>
              <w:t>№</w:t>
            </w:r>
            <w:r w:rsidR="004A4675" w:rsidRPr="0043589F">
              <w:rPr>
                <w:rFonts w:ascii="Times New Roman" w:hAnsi="Times New Roman"/>
                <w:bCs/>
                <w:sz w:val="24"/>
                <w:szCs w:val="24"/>
              </w:rPr>
              <w:t xml:space="preserve"> </w:t>
            </w:r>
          </w:p>
        </w:tc>
        <w:tc>
          <w:tcPr>
            <w:tcW w:w="5366" w:type="dxa"/>
          </w:tcPr>
          <w:p w14:paraId="5A1DCE62" w14:textId="77777777" w:rsidR="004332A5" w:rsidRPr="0043589F" w:rsidRDefault="004332A5" w:rsidP="0043589F">
            <w:pPr>
              <w:pStyle w:val="ae"/>
              <w:rPr>
                <w:rFonts w:ascii="Times New Roman" w:hAnsi="Times New Roman"/>
                <w:sz w:val="24"/>
                <w:szCs w:val="24"/>
              </w:rPr>
            </w:pPr>
            <w:r w:rsidRPr="0043589F">
              <w:rPr>
                <w:rFonts w:ascii="Times New Roman" w:hAnsi="Times New Roman"/>
                <w:bCs/>
                <w:sz w:val="24"/>
                <w:szCs w:val="24"/>
              </w:rPr>
              <w:t>Содержание работы</w:t>
            </w:r>
          </w:p>
        </w:tc>
        <w:tc>
          <w:tcPr>
            <w:tcW w:w="1768" w:type="dxa"/>
          </w:tcPr>
          <w:p w14:paraId="44836523" w14:textId="77777777" w:rsidR="004332A5" w:rsidRPr="0043589F" w:rsidRDefault="004332A5" w:rsidP="0043589F">
            <w:pPr>
              <w:pStyle w:val="ae"/>
              <w:rPr>
                <w:rFonts w:ascii="Times New Roman" w:hAnsi="Times New Roman"/>
                <w:sz w:val="24"/>
                <w:szCs w:val="24"/>
              </w:rPr>
            </w:pPr>
            <w:r w:rsidRPr="0043589F">
              <w:rPr>
                <w:rFonts w:ascii="Times New Roman" w:hAnsi="Times New Roman"/>
                <w:bCs/>
                <w:sz w:val="24"/>
                <w:szCs w:val="24"/>
              </w:rPr>
              <w:t>Сроки</w:t>
            </w:r>
          </w:p>
        </w:tc>
        <w:tc>
          <w:tcPr>
            <w:tcW w:w="2059" w:type="dxa"/>
          </w:tcPr>
          <w:p w14:paraId="7FCBB9E4" w14:textId="77777777" w:rsidR="004332A5" w:rsidRPr="0043589F" w:rsidRDefault="004332A5" w:rsidP="0043589F">
            <w:pPr>
              <w:pStyle w:val="ae"/>
              <w:rPr>
                <w:rFonts w:ascii="Times New Roman" w:hAnsi="Times New Roman"/>
                <w:sz w:val="24"/>
                <w:szCs w:val="24"/>
              </w:rPr>
            </w:pPr>
            <w:r w:rsidRPr="0043589F">
              <w:rPr>
                <w:rFonts w:ascii="Times New Roman" w:hAnsi="Times New Roman"/>
                <w:bCs/>
                <w:sz w:val="24"/>
                <w:szCs w:val="24"/>
              </w:rPr>
              <w:t>Ответственный</w:t>
            </w:r>
          </w:p>
        </w:tc>
      </w:tr>
      <w:tr w:rsidR="004332A5" w:rsidRPr="0043589F" w14:paraId="23F30E34" w14:textId="77777777" w:rsidTr="00AC34A3">
        <w:tc>
          <w:tcPr>
            <w:tcW w:w="730" w:type="dxa"/>
          </w:tcPr>
          <w:p w14:paraId="4019304B" w14:textId="77777777" w:rsidR="004332A5" w:rsidRPr="0043589F" w:rsidRDefault="004332A5" w:rsidP="0043589F">
            <w:pPr>
              <w:pStyle w:val="ae"/>
              <w:rPr>
                <w:rFonts w:ascii="Times New Roman" w:hAnsi="Times New Roman"/>
                <w:sz w:val="24"/>
                <w:szCs w:val="24"/>
              </w:rPr>
            </w:pPr>
            <w:r w:rsidRPr="0043589F">
              <w:rPr>
                <w:rFonts w:ascii="Times New Roman" w:hAnsi="Times New Roman"/>
                <w:sz w:val="24"/>
                <w:szCs w:val="24"/>
              </w:rPr>
              <w:t>1</w:t>
            </w:r>
          </w:p>
        </w:tc>
        <w:tc>
          <w:tcPr>
            <w:tcW w:w="5366" w:type="dxa"/>
          </w:tcPr>
          <w:p w14:paraId="215E80DE"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Анализ индивидуальных планов по подготовке к</w:t>
            </w:r>
            <w:r w:rsidRPr="0043589F">
              <w:rPr>
                <w:rStyle w:val="apple-converted-space"/>
                <w:rFonts w:ascii="Times New Roman" w:hAnsi="Times New Roman"/>
                <w:iCs/>
                <w:sz w:val="24"/>
                <w:szCs w:val="24"/>
              </w:rPr>
              <w:t xml:space="preserve"> </w:t>
            </w:r>
            <w:r w:rsidRPr="0043589F">
              <w:rPr>
                <w:rStyle w:val="fill"/>
                <w:rFonts w:ascii="Times New Roman" w:hAnsi="Times New Roman"/>
                <w:iCs/>
                <w:sz w:val="24"/>
                <w:szCs w:val="24"/>
              </w:rPr>
              <w:t>аттестации. Оформление авторских</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разработок</w:t>
            </w:r>
          </w:p>
        </w:tc>
        <w:tc>
          <w:tcPr>
            <w:tcW w:w="1768" w:type="dxa"/>
          </w:tcPr>
          <w:p w14:paraId="41829366"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 xml:space="preserve">До </w:t>
            </w:r>
            <w:r w:rsidR="00474F77">
              <w:rPr>
                <w:rStyle w:val="fill"/>
                <w:rFonts w:ascii="Times New Roman" w:hAnsi="Times New Roman"/>
                <w:iCs/>
                <w:sz w:val="24"/>
                <w:szCs w:val="24"/>
              </w:rPr>
              <w:t>05</w:t>
            </w:r>
            <w:r w:rsidRPr="0043589F">
              <w:rPr>
                <w:rStyle w:val="fill"/>
                <w:rFonts w:ascii="Times New Roman" w:hAnsi="Times New Roman"/>
                <w:iCs/>
                <w:sz w:val="24"/>
                <w:szCs w:val="24"/>
              </w:rPr>
              <w:t>.</w:t>
            </w:r>
            <w:r w:rsidR="00474F77">
              <w:rPr>
                <w:rStyle w:val="fill"/>
                <w:rFonts w:ascii="Times New Roman" w:hAnsi="Times New Roman"/>
                <w:iCs/>
                <w:sz w:val="24"/>
                <w:szCs w:val="24"/>
              </w:rPr>
              <w:t>10</w:t>
            </w:r>
          </w:p>
        </w:tc>
        <w:tc>
          <w:tcPr>
            <w:tcW w:w="2059" w:type="dxa"/>
          </w:tcPr>
          <w:p w14:paraId="495D8639" w14:textId="0886F7AF"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00842863" w:rsidRPr="0043589F">
              <w:rPr>
                <w:rStyle w:val="fill"/>
                <w:rFonts w:ascii="Times New Roman"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4332A5" w:rsidRPr="0043589F" w14:paraId="66FFC80A" w14:textId="77777777" w:rsidTr="00AC34A3">
        <w:tc>
          <w:tcPr>
            <w:tcW w:w="730" w:type="dxa"/>
          </w:tcPr>
          <w:p w14:paraId="3E749E08" w14:textId="77777777" w:rsidR="004332A5" w:rsidRPr="0043589F" w:rsidRDefault="004332A5" w:rsidP="0043589F">
            <w:pPr>
              <w:pStyle w:val="ae"/>
              <w:rPr>
                <w:rFonts w:ascii="Times New Roman" w:hAnsi="Times New Roman"/>
                <w:sz w:val="24"/>
                <w:szCs w:val="24"/>
              </w:rPr>
            </w:pPr>
            <w:r w:rsidRPr="0043589F">
              <w:rPr>
                <w:rFonts w:ascii="Times New Roman" w:hAnsi="Times New Roman"/>
                <w:sz w:val="24"/>
                <w:szCs w:val="24"/>
              </w:rPr>
              <w:t>2</w:t>
            </w:r>
          </w:p>
        </w:tc>
        <w:tc>
          <w:tcPr>
            <w:tcW w:w="5366" w:type="dxa"/>
          </w:tcPr>
          <w:p w14:paraId="1ADF7B24"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Изучение нормативных документов</w:t>
            </w:r>
          </w:p>
        </w:tc>
        <w:tc>
          <w:tcPr>
            <w:tcW w:w="1768" w:type="dxa"/>
          </w:tcPr>
          <w:p w14:paraId="0A83CC94"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До 2</w:t>
            </w:r>
            <w:r w:rsidR="007B3C4B" w:rsidRPr="0043589F">
              <w:rPr>
                <w:rStyle w:val="fill"/>
                <w:rFonts w:ascii="Times New Roman" w:hAnsi="Times New Roman"/>
                <w:iCs/>
                <w:sz w:val="24"/>
                <w:szCs w:val="24"/>
              </w:rPr>
              <w:t>7</w:t>
            </w:r>
            <w:r w:rsidRPr="0043589F">
              <w:rPr>
                <w:rStyle w:val="fill"/>
                <w:rFonts w:ascii="Times New Roman" w:hAnsi="Times New Roman"/>
                <w:iCs/>
                <w:sz w:val="24"/>
                <w:szCs w:val="24"/>
              </w:rPr>
              <w:t>.09</w:t>
            </w:r>
          </w:p>
        </w:tc>
        <w:tc>
          <w:tcPr>
            <w:tcW w:w="2059" w:type="dxa"/>
          </w:tcPr>
          <w:p w14:paraId="7D4BFB97" w14:textId="5CEDA0D4"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00842863" w:rsidRPr="0043589F">
              <w:rPr>
                <w:rStyle w:val="fill"/>
                <w:rFonts w:ascii="Times New Roman"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4332A5" w:rsidRPr="0043589F" w14:paraId="67FB8156" w14:textId="77777777" w:rsidTr="00AC34A3">
        <w:tc>
          <w:tcPr>
            <w:tcW w:w="730" w:type="dxa"/>
          </w:tcPr>
          <w:p w14:paraId="7DAA0EF5" w14:textId="77777777" w:rsidR="004332A5" w:rsidRPr="0043589F" w:rsidRDefault="004332A5" w:rsidP="0043589F">
            <w:pPr>
              <w:pStyle w:val="ae"/>
              <w:rPr>
                <w:rFonts w:ascii="Times New Roman" w:hAnsi="Times New Roman"/>
                <w:sz w:val="24"/>
                <w:szCs w:val="24"/>
              </w:rPr>
            </w:pPr>
            <w:r w:rsidRPr="0043589F">
              <w:rPr>
                <w:rFonts w:ascii="Times New Roman" w:hAnsi="Times New Roman"/>
                <w:sz w:val="24"/>
                <w:szCs w:val="24"/>
              </w:rPr>
              <w:t>3</w:t>
            </w:r>
          </w:p>
        </w:tc>
        <w:tc>
          <w:tcPr>
            <w:tcW w:w="5366" w:type="dxa"/>
          </w:tcPr>
          <w:p w14:paraId="000CB95B"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Издание приказа в ДО</w:t>
            </w:r>
            <w:r w:rsidR="002F6923" w:rsidRPr="0043589F">
              <w:rPr>
                <w:rStyle w:val="fill"/>
                <w:rFonts w:ascii="Times New Roman" w:hAnsi="Times New Roman"/>
                <w:iCs/>
                <w:sz w:val="24"/>
                <w:szCs w:val="24"/>
              </w:rPr>
              <w:t>О</w:t>
            </w:r>
            <w:r w:rsidRPr="0043589F">
              <w:rPr>
                <w:rStyle w:val="fill"/>
                <w:rFonts w:ascii="Times New Roman" w:hAnsi="Times New Roman"/>
                <w:iCs/>
                <w:sz w:val="24"/>
                <w:szCs w:val="24"/>
              </w:rPr>
              <w:t>. Ознакомление</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кандидатов с приказом об аттестации</w:t>
            </w:r>
          </w:p>
        </w:tc>
        <w:tc>
          <w:tcPr>
            <w:tcW w:w="1768" w:type="dxa"/>
          </w:tcPr>
          <w:p w14:paraId="032F7E5A"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01.10</w:t>
            </w:r>
          </w:p>
        </w:tc>
        <w:tc>
          <w:tcPr>
            <w:tcW w:w="2059" w:type="dxa"/>
          </w:tcPr>
          <w:p w14:paraId="500EEF34" w14:textId="5F502BD1"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Заведующ</w:t>
            </w:r>
            <w:r w:rsidR="00A16C8F" w:rsidRPr="0043589F">
              <w:rPr>
                <w:rStyle w:val="fill"/>
                <w:rFonts w:ascii="Times New Roman" w:hAnsi="Times New Roman"/>
                <w:iCs/>
                <w:sz w:val="24"/>
                <w:szCs w:val="24"/>
              </w:rPr>
              <w:t>ий</w:t>
            </w:r>
            <w:r w:rsidR="00E6285F">
              <w:rPr>
                <w:rStyle w:val="fill"/>
                <w:rFonts w:ascii="Times New Roman" w:hAnsi="Times New Roman"/>
                <w:iCs/>
                <w:sz w:val="24"/>
                <w:szCs w:val="24"/>
              </w:rPr>
              <w:t xml:space="preserve"> Халиуллина А.Г.</w:t>
            </w:r>
          </w:p>
        </w:tc>
      </w:tr>
      <w:tr w:rsidR="004332A5" w:rsidRPr="0043589F" w14:paraId="6CC3F02F" w14:textId="77777777" w:rsidTr="00AC34A3">
        <w:tc>
          <w:tcPr>
            <w:tcW w:w="730" w:type="dxa"/>
          </w:tcPr>
          <w:p w14:paraId="369DBA00" w14:textId="77777777" w:rsidR="004332A5" w:rsidRPr="0043589F" w:rsidRDefault="004332A5" w:rsidP="0043589F">
            <w:pPr>
              <w:pStyle w:val="ae"/>
              <w:rPr>
                <w:rFonts w:ascii="Times New Roman" w:hAnsi="Times New Roman"/>
                <w:sz w:val="24"/>
                <w:szCs w:val="24"/>
              </w:rPr>
            </w:pPr>
            <w:r w:rsidRPr="0043589F">
              <w:rPr>
                <w:rFonts w:ascii="Times New Roman" w:hAnsi="Times New Roman"/>
                <w:sz w:val="24"/>
                <w:szCs w:val="24"/>
              </w:rPr>
              <w:t>4</w:t>
            </w:r>
          </w:p>
        </w:tc>
        <w:tc>
          <w:tcPr>
            <w:tcW w:w="5366" w:type="dxa"/>
          </w:tcPr>
          <w:p w14:paraId="5BF57235"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Прием, регистрация заявлений</w:t>
            </w:r>
          </w:p>
        </w:tc>
        <w:tc>
          <w:tcPr>
            <w:tcW w:w="1768" w:type="dxa"/>
          </w:tcPr>
          <w:p w14:paraId="722B3DC8"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До 1</w:t>
            </w:r>
            <w:r w:rsidR="00474F77">
              <w:rPr>
                <w:rStyle w:val="fill"/>
                <w:rFonts w:ascii="Times New Roman" w:hAnsi="Times New Roman"/>
                <w:iCs/>
                <w:sz w:val="24"/>
                <w:szCs w:val="24"/>
              </w:rPr>
              <w:t>5</w:t>
            </w:r>
            <w:r w:rsidRPr="0043589F">
              <w:rPr>
                <w:rStyle w:val="fill"/>
                <w:rFonts w:ascii="Times New Roman" w:hAnsi="Times New Roman"/>
                <w:iCs/>
                <w:sz w:val="24"/>
                <w:szCs w:val="24"/>
              </w:rPr>
              <w:t>.10</w:t>
            </w:r>
          </w:p>
        </w:tc>
        <w:tc>
          <w:tcPr>
            <w:tcW w:w="2059" w:type="dxa"/>
          </w:tcPr>
          <w:p w14:paraId="7FEE1C63"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Заведующ</w:t>
            </w:r>
            <w:r w:rsidR="00A16C8F" w:rsidRPr="0043589F">
              <w:rPr>
                <w:rStyle w:val="fill"/>
                <w:rFonts w:ascii="Times New Roman" w:hAnsi="Times New Roman"/>
                <w:iCs/>
                <w:sz w:val="24"/>
                <w:szCs w:val="24"/>
              </w:rPr>
              <w:t>ий</w:t>
            </w:r>
          </w:p>
        </w:tc>
      </w:tr>
      <w:tr w:rsidR="004332A5" w:rsidRPr="0043589F" w14:paraId="0EB1F8D8" w14:textId="77777777" w:rsidTr="00AC34A3">
        <w:tc>
          <w:tcPr>
            <w:tcW w:w="730" w:type="dxa"/>
          </w:tcPr>
          <w:p w14:paraId="33E21C68" w14:textId="77777777" w:rsidR="004332A5" w:rsidRPr="0043589F" w:rsidRDefault="004332A5" w:rsidP="0043589F">
            <w:pPr>
              <w:pStyle w:val="ae"/>
              <w:rPr>
                <w:rFonts w:ascii="Times New Roman" w:hAnsi="Times New Roman"/>
                <w:sz w:val="24"/>
                <w:szCs w:val="24"/>
              </w:rPr>
            </w:pPr>
            <w:r w:rsidRPr="0043589F">
              <w:rPr>
                <w:rFonts w:ascii="Times New Roman" w:hAnsi="Times New Roman"/>
                <w:sz w:val="24"/>
                <w:szCs w:val="24"/>
              </w:rPr>
              <w:t>5</w:t>
            </w:r>
          </w:p>
        </w:tc>
        <w:tc>
          <w:tcPr>
            <w:tcW w:w="5366" w:type="dxa"/>
          </w:tcPr>
          <w:p w14:paraId="046899D3"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Подготовка карт результативности,</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портфолио</w:t>
            </w:r>
          </w:p>
        </w:tc>
        <w:tc>
          <w:tcPr>
            <w:tcW w:w="1768" w:type="dxa"/>
          </w:tcPr>
          <w:p w14:paraId="3BE1F78A"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До 1</w:t>
            </w:r>
            <w:r w:rsidR="00474F77">
              <w:rPr>
                <w:rStyle w:val="fill"/>
                <w:rFonts w:ascii="Times New Roman" w:hAnsi="Times New Roman"/>
                <w:iCs/>
                <w:sz w:val="24"/>
                <w:szCs w:val="24"/>
              </w:rPr>
              <w:t>5</w:t>
            </w:r>
            <w:r w:rsidRPr="0043589F">
              <w:rPr>
                <w:rStyle w:val="fill"/>
                <w:rFonts w:ascii="Times New Roman" w:hAnsi="Times New Roman"/>
                <w:iCs/>
                <w:sz w:val="24"/>
                <w:szCs w:val="24"/>
              </w:rPr>
              <w:t>.10</w:t>
            </w:r>
          </w:p>
        </w:tc>
        <w:tc>
          <w:tcPr>
            <w:tcW w:w="2059" w:type="dxa"/>
          </w:tcPr>
          <w:p w14:paraId="66E23256" w14:textId="2411C9D3"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00842863" w:rsidRPr="0043589F">
              <w:rPr>
                <w:rStyle w:val="fill"/>
                <w:rFonts w:ascii="Times New Roman"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4332A5" w:rsidRPr="0043589F" w14:paraId="09B44047" w14:textId="77777777" w:rsidTr="00AC34A3">
        <w:tc>
          <w:tcPr>
            <w:tcW w:w="730" w:type="dxa"/>
          </w:tcPr>
          <w:p w14:paraId="5CA423A6" w14:textId="77777777" w:rsidR="004332A5" w:rsidRPr="0043589F" w:rsidRDefault="004332A5" w:rsidP="0043589F">
            <w:pPr>
              <w:pStyle w:val="ae"/>
              <w:rPr>
                <w:rFonts w:ascii="Times New Roman" w:hAnsi="Times New Roman"/>
                <w:sz w:val="24"/>
                <w:szCs w:val="24"/>
              </w:rPr>
            </w:pPr>
            <w:r w:rsidRPr="0043589F">
              <w:rPr>
                <w:rFonts w:ascii="Times New Roman" w:hAnsi="Times New Roman"/>
                <w:sz w:val="24"/>
                <w:szCs w:val="24"/>
              </w:rPr>
              <w:t>6</w:t>
            </w:r>
          </w:p>
        </w:tc>
        <w:tc>
          <w:tcPr>
            <w:tcW w:w="5366" w:type="dxa"/>
          </w:tcPr>
          <w:p w14:paraId="1FF88574"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Экспертиза педагогической деятельности</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аттестуемого. Оформление экспертного</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заключения по итогам анализа результатов</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работы аттестуемого</w:t>
            </w:r>
          </w:p>
        </w:tc>
        <w:tc>
          <w:tcPr>
            <w:tcW w:w="1768" w:type="dxa"/>
          </w:tcPr>
          <w:p w14:paraId="1C246712" w14:textId="77777777" w:rsidR="004332A5" w:rsidRPr="0043589F" w:rsidRDefault="004550D2" w:rsidP="0043589F">
            <w:pPr>
              <w:pStyle w:val="ae"/>
              <w:rPr>
                <w:rFonts w:ascii="Times New Roman" w:hAnsi="Times New Roman"/>
                <w:sz w:val="24"/>
                <w:szCs w:val="24"/>
              </w:rPr>
            </w:pPr>
            <w:r>
              <w:rPr>
                <w:rFonts w:ascii="Times New Roman" w:hAnsi="Times New Roman"/>
                <w:sz w:val="24"/>
                <w:szCs w:val="24"/>
              </w:rPr>
              <w:t>Д</w:t>
            </w:r>
            <w:r>
              <w:t>о 15.10</w:t>
            </w:r>
          </w:p>
        </w:tc>
        <w:tc>
          <w:tcPr>
            <w:tcW w:w="2059" w:type="dxa"/>
          </w:tcPr>
          <w:p w14:paraId="3B92CC4B" w14:textId="7B653F9E"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00842863" w:rsidRPr="0043589F">
              <w:rPr>
                <w:rStyle w:val="fill"/>
                <w:rFonts w:ascii="Times New Roman"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4332A5" w:rsidRPr="0043589F" w14:paraId="43F567E8" w14:textId="77777777" w:rsidTr="00AC34A3">
        <w:tc>
          <w:tcPr>
            <w:tcW w:w="730" w:type="dxa"/>
          </w:tcPr>
          <w:p w14:paraId="63128DE7" w14:textId="002A1CCA" w:rsidR="004332A5" w:rsidRPr="0043589F" w:rsidRDefault="00AC34A3" w:rsidP="0043589F">
            <w:pPr>
              <w:pStyle w:val="ae"/>
              <w:rPr>
                <w:rFonts w:ascii="Times New Roman" w:hAnsi="Times New Roman"/>
                <w:sz w:val="24"/>
                <w:szCs w:val="24"/>
              </w:rPr>
            </w:pPr>
            <w:r>
              <w:rPr>
                <w:rFonts w:ascii="Times New Roman" w:hAnsi="Times New Roman"/>
                <w:sz w:val="24"/>
                <w:szCs w:val="24"/>
              </w:rPr>
              <w:t>7</w:t>
            </w:r>
          </w:p>
        </w:tc>
        <w:tc>
          <w:tcPr>
            <w:tcW w:w="5366" w:type="dxa"/>
          </w:tcPr>
          <w:p w14:paraId="59DAB3E7" w14:textId="77777777"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Передача экспертного заключения, карты</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результативности в экспертную комиссию</w:t>
            </w:r>
          </w:p>
        </w:tc>
        <w:tc>
          <w:tcPr>
            <w:tcW w:w="1768" w:type="dxa"/>
          </w:tcPr>
          <w:p w14:paraId="36348EB8" w14:textId="77777777" w:rsidR="004332A5" w:rsidRPr="0043589F" w:rsidRDefault="004550D2" w:rsidP="0043589F">
            <w:pPr>
              <w:pStyle w:val="ae"/>
              <w:rPr>
                <w:rFonts w:ascii="Times New Roman" w:hAnsi="Times New Roman"/>
                <w:sz w:val="24"/>
                <w:szCs w:val="24"/>
              </w:rPr>
            </w:pPr>
            <w:r>
              <w:rPr>
                <w:rStyle w:val="fill"/>
                <w:iCs/>
              </w:rPr>
              <w:t>15.10-31.10</w:t>
            </w:r>
          </w:p>
        </w:tc>
        <w:tc>
          <w:tcPr>
            <w:tcW w:w="2059" w:type="dxa"/>
          </w:tcPr>
          <w:p w14:paraId="1953EE9B" w14:textId="0D56E7FD"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00842863" w:rsidRPr="0043589F">
              <w:rPr>
                <w:rStyle w:val="fill"/>
                <w:rFonts w:ascii="Times New Roman"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934EE1" w:rsidRPr="0043589F" w14:paraId="6D430AAD" w14:textId="77777777" w:rsidTr="00AC34A3">
        <w:tc>
          <w:tcPr>
            <w:tcW w:w="9923" w:type="dxa"/>
            <w:gridSpan w:val="4"/>
          </w:tcPr>
          <w:p w14:paraId="38A00094" w14:textId="77777777" w:rsidR="00934EE1" w:rsidRPr="0043589F" w:rsidRDefault="00934EE1" w:rsidP="0043589F">
            <w:pPr>
              <w:pStyle w:val="ae"/>
              <w:rPr>
                <w:rFonts w:ascii="Times New Roman" w:hAnsi="Times New Roman"/>
                <w:sz w:val="24"/>
                <w:szCs w:val="24"/>
              </w:rPr>
            </w:pPr>
            <w:r w:rsidRPr="0043589F">
              <w:rPr>
                <w:rFonts w:ascii="Times New Roman" w:hAnsi="Times New Roman"/>
                <w:bCs/>
                <w:sz w:val="24"/>
                <w:szCs w:val="24"/>
              </w:rPr>
              <w:t>Аттестация на соответствие занимаемой должности</w:t>
            </w:r>
          </w:p>
        </w:tc>
      </w:tr>
      <w:tr w:rsidR="00934EE1" w:rsidRPr="0043589F" w14:paraId="600C9A9B" w14:textId="77777777" w:rsidTr="00AC34A3">
        <w:tc>
          <w:tcPr>
            <w:tcW w:w="730" w:type="dxa"/>
          </w:tcPr>
          <w:p w14:paraId="3FFD71AE" w14:textId="77777777" w:rsidR="00934EE1" w:rsidRPr="0043589F" w:rsidRDefault="00934EE1" w:rsidP="0043589F">
            <w:pPr>
              <w:pStyle w:val="ae"/>
              <w:rPr>
                <w:rFonts w:ascii="Times New Roman" w:hAnsi="Times New Roman"/>
                <w:sz w:val="24"/>
                <w:szCs w:val="24"/>
              </w:rPr>
            </w:pPr>
            <w:r w:rsidRPr="0043589F">
              <w:rPr>
                <w:rFonts w:ascii="Times New Roman" w:hAnsi="Times New Roman"/>
                <w:sz w:val="24"/>
                <w:szCs w:val="24"/>
              </w:rPr>
              <w:t>1</w:t>
            </w:r>
          </w:p>
        </w:tc>
        <w:tc>
          <w:tcPr>
            <w:tcW w:w="5366" w:type="dxa"/>
          </w:tcPr>
          <w:p w14:paraId="78FEEA29" w14:textId="77777777" w:rsidR="00934EE1" w:rsidRPr="0043589F" w:rsidRDefault="00934EE1" w:rsidP="0043589F">
            <w:pPr>
              <w:pStyle w:val="ae"/>
              <w:rPr>
                <w:rFonts w:ascii="Times New Roman" w:hAnsi="Times New Roman"/>
                <w:sz w:val="24"/>
                <w:szCs w:val="24"/>
              </w:rPr>
            </w:pPr>
            <w:r w:rsidRPr="0043589F">
              <w:rPr>
                <w:rStyle w:val="fill"/>
                <w:rFonts w:ascii="Times New Roman" w:hAnsi="Times New Roman"/>
                <w:iCs/>
                <w:sz w:val="24"/>
                <w:szCs w:val="24"/>
              </w:rPr>
              <w:t>Изучение нормативных документов</w:t>
            </w:r>
          </w:p>
        </w:tc>
        <w:tc>
          <w:tcPr>
            <w:tcW w:w="1768" w:type="dxa"/>
          </w:tcPr>
          <w:p w14:paraId="666A31CF" w14:textId="77777777" w:rsidR="00934EE1" w:rsidRPr="0043589F" w:rsidRDefault="00934EE1" w:rsidP="0043589F">
            <w:pPr>
              <w:pStyle w:val="ae"/>
              <w:rPr>
                <w:rFonts w:ascii="Times New Roman" w:hAnsi="Times New Roman"/>
                <w:sz w:val="24"/>
                <w:szCs w:val="24"/>
              </w:rPr>
            </w:pPr>
            <w:r w:rsidRPr="0043589F">
              <w:rPr>
                <w:rStyle w:val="fill"/>
                <w:rFonts w:ascii="Times New Roman" w:hAnsi="Times New Roman"/>
                <w:iCs/>
                <w:sz w:val="24"/>
                <w:szCs w:val="24"/>
              </w:rPr>
              <w:t>Сентябрь</w:t>
            </w:r>
          </w:p>
        </w:tc>
        <w:tc>
          <w:tcPr>
            <w:tcW w:w="2059" w:type="dxa"/>
          </w:tcPr>
          <w:p w14:paraId="1305C96A" w14:textId="7956DDDC" w:rsidR="00934EE1" w:rsidRPr="0043589F" w:rsidRDefault="00934EE1"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00842863" w:rsidRPr="0043589F">
              <w:rPr>
                <w:rStyle w:val="fill"/>
                <w:rFonts w:ascii="Times New Roman"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934EE1" w:rsidRPr="0043589F" w14:paraId="742411A3" w14:textId="77777777" w:rsidTr="00AC34A3">
        <w:tc>
          <w:tcPr>
            <w:tcW w:w="730" w:type="dxa"/>
          </w:tcPr>
          <w:p w14:paraId="5E9427DD" w14:textId="77777777" w:rsidR="00934EE1" w:rsidRPr="0043589F" w:rsidRDefault="00934EE1" w:rsidP="0043589F">
            <w:pPr>
              <w:pStyle w:val="ae"/>
              <w:rPr>
                <w:rFonts w:ascii="Times New Roman" w:hAnsi="Times New Roman"/>
                <w:sz w:val="24"/>
                <w:szCs w:val="24"/>
              </w:rPr>
            </w:pPr>
            <w:r w:rsidRPr="0043589F">
              <w:rPr>
                <w:rFonts w:ascii="Times New Roman" w:hAnsi="Times New Roman"/>
                <w:sz w:val="24"/>
                <w:szCs w:val="24"/>
              </w:rPr>
              <w:t>2</w:t>
            </w:r>
          </w:p>
        </w:tc>
        <w:tc>
          <w:tcPr>
            <w:tcW w:w="5366" w:type="dxa"/>
          </w:tcPr>
          <w:p w14:paraId="74CA3747" w14:textId="77777777" w:rsidR="00934EE1" w:rsidRPr="0043589F" w:rsidRDefault="00934EE1" w:rsidP="00E64509">
            <w:pPr>
              <w:pStyle w:val="ae"/>
              <w:rPr>
                <w:rFonts w:ascii="Times New Roman" w:hAnsi="Times New Roman"/>
                <w:sz w:val="24"/>
                <w:szCs w:val="24"/>
              </w:rPr>
            </w:pPr>
            <w:r w:rsidRPr="0043589F">
              <w:rPr>
                <w:rStyle w:val="fill"/>
                <w:rFonts w:ascii="Times New Roman" w:hAnsi="Times New Roman"/>
                <w:iCs/>
                <w:sz w:val="24"/>
                <w:szCs w:val="24"/>
              </w:rPr>
              <w:t>Издание приказа. Ознакомление кандидатов с</w:t>
            </w:r>
            <w:r w:rsidRPr="0043589F">
              <w:rPr>
                <w:rStyle w:val="apple-converted-space"/>
                <w:rFonts w:ascii="Times New Roman" w:hAnsi="Times New Roman"/>
                <w:iCs/>
                <w:sz w:val="24"/>
                <w:szCs w:val="24"/>
              </w:rPr>
              <w:t xml:space="preserve"> </w:t>
            </w:r>
            <w:r w:rsidRPr="0043589F">
              <w:rPr>
                <w:rStyle w:val="fill"/>
                <w:rFonts w:ascii="Times New Roman" w:hAnsi="Times New Roman"/>
                <w:iCs/>
                <w:sz w:val="24"/>
                <w:szCs w:val="24"/>
              </w:rPr>
              <w:t>приказом об аттестации. Оформление</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представлений</w:t>
            </w:r>
          </w:p>
        </w:tc>
        <w:tc>
          <w:tcPr>
            <w:tcW w:w="1768" w:type="dxa"/>
          </w:tcPr>
          <w:p w14:paraId="0CB79183" w14:textId="77777777" w:rsidR="00934EE1" w:rsidRPr="0043589F" w:rsidRDefault="00934EE1" w:rsidP="0043589F">
            <w:pPr>
              <w:pStyle w:val="ae"/>
              <w:rPr>
                <w:rFonts w:ascii="Times New Roman" w:hAnsi="Times New Roman"/>
                <w:sz w:val="24"/>
                <w:szCs w:val="24"/>
              </w:rPr>
            </w:pPr>
            <w:r w:rsidRPr="0043589F">
              <w:rPr>
                <w:rStyle w:val="fill"/>
                <w:rFonts w:ascii="Times New Roman" w:hAnsi="Times New Roman"/>
                <w:iCs/>
                <w:sz w:val="24"/>
                <w:szCs w:val="24"/>
              </w:rPr>
              <w:t>1 раз в</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квартал</w:t>
            </w:r>
          </w:p>
        </w:tc>
        <w:tc>
          <w:tcPr>
            <w:tcW w:w="2059" w:type="dxa"/>
          </w:tcPr>
          <w:p w14:paraId="795605A9" w14:textId="15D1C74F" w:rsidR="00934EE1" w:rsidRPr="0043589F" w:rsidRDefault="00934EE1"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00842863" w:rsidRPr="0043589F">
              <w:rPr>
                <w:rStyle w:val="fill"/>
                <w:rFonts w:ascii="Times New Roman"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4550D2" w:rsidRPr="0043589F" w14:paraId="447F614B" w14:textId="77777777" w:rsidTr="00AC34A3">
        <w:tc>
          <w:tcPr>
            <w:tcW w:w="730" w:type="dxa"/>
          </w:tcPr>
          <w:p w14:paraId="26C59420" w14:textId="77777777" w:rsidR="004550D2" w:rsidRPr="0043589F" w:rsidRDefault="004550D2" w:rsidP="004550D2">
            <w:pPr>
              <w:pStyle w:val="ae"/>
              <w:rPr>
                <w:rFonts w:ascii="Times New Roman" w:hAnsi="Times New Roman"/>
                <w:sz w:val="24"/>
                <w:szCs w:val="24"/>
              </w:rPr>
            </w:pPr>
            <w:r w:rsidRPr="0043589F">
              <w:rPr>
                <w:rFonts w:ascii="Times New Roman" w:hAnsi="Times New Roman"/>
                <w:sz w:val="24"/>
                <w:szCs w:val="24"/>
              </w:rPr>
              <w:t>3</w:t>
            </w:r>
          </w:p>
        </w:tc>
        <w:tc>
          <w:tcPr>
            <w:tcW w:w="5366" w:type="dxa"/>
          </w:tcPr>
          <w:p w14:paraId="04D0577C" w14:textId="77777777"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Оформление протокола, выписки из протокола</w:t>
            </w:r>
          </w:p>
        </w:tc>
        <w:tc>
          <w:tcPr>
            <w:tcW w:w="1768" w:type="dxa"/>
          </w:tcPr>
          <w:p w14:paraId="47B8EAF1" w14:textId="77777777" w:rsidR="004550D2" w:rsidRDefault="004550D2" w:rsidP="004550D2">
            <w:pPr>
              <w:pStyle w:val="ae"/>
              <w:rPr>
                <w:rStyle w:val="fill"/>
                <w:rFonts w:ascii="Times New Roman" w:hAnsi="Times New Roman"/>
                <w:iCs/>
                <w:sz w:val="24"/>
                <w:szCs w:val="24"/>
              </w:rPr>
            </w:pPr>
            <w:r>
              <w:rPr>
                <w:rStyle w:val="fill"/>
                <w:rFonts w:ascii="Times New Roman" w:hAnsi="Times New Roman"/>
                <w:iCs/>
                <w:sz w:val="24"/>
                <w:szCs w:val="24"/>
              </w:rPr>
              <w:t>Сентябрь</w:t>
            </w:r>
          </w:p>
          <w:p w14:paraId="1C19F08D" w14:textId="77777777"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Ноябрь,</w:t>
            </w:r>
            <w:r>
              <w:rPr>
                <w:rStyle w:val="fill"/>
                <w:rFonts w:ascii="Times New Roman" w:hAnsi="Times New Roman"/>
                <w:iCs/>
                <w:sz w:val="24"/>
                <w:szCs w:val="24"/>
              </w:rPr>
              <w:t xml:space="preserve"> </w:t>
            </w:r>
            <w:r w:rsidRPr="0043589F">
              <w:rPr>
                <w:rStyle w:val="fill"/>
                <w:rFonts w:ascii="Times New Roman" w:hAnsi="Times New Roman"/>
                <w:iCs/>
                <w:sz w:val="24"/>
                <w:szCs w:val="24"/>
              </w:rPr>
              <w:t>январь</w:t>
            </w:r>
          </w:p>
        </w:tc>
        <w:tc>
          <w:tcPr>
            <w:tcW w:w="2059" w:type="dxa"/>
          </w:tcPr>
          <w:p w14:paraId="2A2E1243" w14:textId="77777777"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Заведующий</w:t>
            </w:r>
          </w:p>
        </w:tc>
      </w:tr>
    </w:tbl>
    <w:p w14:paraId="552FE6BC" w14:textId="77777777" w:rsidR="00116623" w:rsidRDefault="00116623" w:rsidP="004F1E45">
      <w:pPr>
        <w:pStyle w:val="ae"/>
        <w:rPr>
          <w:rFonts w:ascii="Times New Roman" w:hAnsi="Times New Roman"/>
          <w:b/>
          <w:bCs/>
          <w:sz w:val="24"/>
          <w:szCs w:val="24"/>
        </w:rPr>
      </w:pPr>
    </w:p>
    <w:p w14:paraId="29B39B8E" w14:textId="77777777" w:rsidR="007D186A" w:rsidRPr="00820074" w:rsidRDefault="007D186A" w:rsidP="00820074">
      <w:pPr>
        <w:pStyle w:val="ae"/>
        <w:jc w:val="center"/>
        <w:rPr>
          <w:rFonts w:ascii="Times New Roman" w:hAnsi="Times New Roman"/>
          <w:b/>
          <w:bCs/>
          <w:sz w:val="24"/>
          <w:szCs w:val="24"/>
        </w:rPr>
      </w:pPr>
      <w:r w:rsidRPr="00820074">
        <w:rPr>
          <w:rFonts w:ascii="Times New Roman" w:hAnsi="Times New Roman"/>
          <w:b/>
          <w:bCs/>
          <w:sz w:val="24"/>
          <w:szCs w:val="24"/>
        </w:rPr>
        <w:t>Работа аттестационной комиссии по соответствию занимаемой должности</w:t>
      </w:r>
    </w:p>
    <w:p w14:paraId="6A636795" w14:textId="77777777" w:rsidR="00F67BB1" w:rsidRPr="0043589F" w:rsidRDefault="00F67BB1" w:rsidP="0043589F">
      <w:pPr>
        <w:pStyle w:val="ae"/>
        <w:rPr>
          <w:rFonts w:ascii="Times New Roman" w:hAnsi="Times New Roman"/>
          <w:bCs/>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
        <w:gridCol w:w="4923"/>
        <w:gridCol w:w="2041"/>
        <w:gridCol w:w="2210"/>
      </w:tblGrid>
      <w:tr w:rsidR="005E13C2" w:rsidRPr="0043589F" w14:paraId="1D639720" w14:textId="77777777" w:rsidTr="004F1E45">
        <w:tc>
          <w:tcPr>
            <w:tcW w:w="749" w:type="dxa"/>
          </w:tcPr>
          <w:p w14:paraId="0289A689" w14:textId="77777777" w:rsidR="005E13C2" w:rsidRPr="0084685A" w:rsidRDefault="005E13C2" w:rsidP="0043589F">
            <w:pPr>
              <w:pStyle w:val="ae"/>
              <w:rPr>
                <w:rFonts w:ascii="Times New Roman" w:hAnsi="Times New Roman"/>
                <w:b/>
                <w:bCs/>
                <w:sz w:val="24"/>
                <w:szCs w:val="24"/>
              </w:rPr>
            </w:pPr>
            <w:r w:rsidRPr="0084685A">
              <w:rPr>
                <w:rFonts w:ascii="Times New Roman" w:hAnsi="Times New Roman"/>
                <w:b/>
                <w:bCs/>
                <w:sz w:val="24"/>
                <w:szCs w:val="24"/>
              </w:rPr>
              <w:t>№</w:t>
            </w:r>
            <w:r w:rsidR="004A4675" w:rsidRPr="0084685A">
              <w:rPr>
                <w:rFonts w:ascii="Times New Roman" w:hAnsi="Times New Roman"/>
                <w:b/>
                <w:bCs/>
                <w:sz w:val="24"/>
                <w:szCs w:val="24"/>
              </w:rPr>
              <w:t xml:space="preserve"> </w:t>
            </w:r>
          </w:p>
        </w:tc>
        <w:tc>
          <w:tcPr>
            <w:tcW w:w="4923" w:type="dxa"/>
          </w:tcPr>
          <w:p w14:paraId="75C67C5B" w14:textId="77777777" w:rsidR="00842863" w:rsidRPr="0084685A" w:rsidRDefault="005E13C2" w:rsidP="0043589F">
            <w:pPr>
              <w:pStyle w:val="ae"/>
              <w:rPr>
                <w:rFonts w:ascii="Times New Roman" w:hAnsi="Times New Roman"/>
                <w:b/>
                <w:sz w:val="24"/>
                <w:szCs w:val="24"/>
              </w:rPr>
            </w:pPr>
            <w:r w:rsidRPr="0084685A">
              <w:rPr>
                <w:rFonts w:ascii="Times New Roman" w:hAnsi="Times New Roman"/>
                <w:b/>
                <w:bCs/>
                <w:sz w:val="24"/>
                <w:szCs w:val="24"/>
              </w:rPr>
              <w:t>Содержание работы</w:t>
            </w:r>
          </w:p>
        </w:tc>
        <w:tc>
          <w:tcPr>
            <w:tcW w:w="2041" w:type="dxa"/>
          </w:tcPr>
          <w:p w14:paraId="5A9D9DCE" w14:textId="77777777" w:rsidR="005E13C2" w:rsidRPr="0084685A" w:rsidRDefault="005E13C2" w:rsidP="0043589F">
            <w:pPr>
              <w:pStyle w:val="ae"/>
              <w:rPr>
                <w:rFonts w:ascii="Times New Roman" w:hAnsi="Times New Roman"/>
                <w:b/>
                <w:sz w:val="24"/>
                <w:szCs w:val="24"/>
              </w:rPr>
            </w:pPr>
            <w:r w:rsidRPr="0084685A">
              <w:rPr>
                <w:rFonts w:ascii="Times New Roman" w:hAnsi="Times New Roman"/>
                <w:b/>
                <w:bCs/>
                <w:sz w:val="24"/>
                <w:szCs w:val="24"/>
              </w:rPr>
              <w:t>Сроки</w:t>
            </w:r>
          </w:p>
        </w:tc>
        <w:tc>
          <w:tcPr>
            <w:tcW w:w="2210" w:type="dxa"/>
          </w:tcPr>
          <w:p w14:paraId="6BBBC438" w14:textId="77777777" w:rsidR="005E13C2" w:rsidRPr="0084685A" w:rsidRDefault="005E13C2" w:rsidP="0043589F">
            <w:pPr>
              <w:pStyle w:val="ae"/>
              <w:rPr>
                <w:rFonts w:ascii="Times New Roman" w:hAnsi="Times New Roman"/>
                <w:b/>
                <w:sz w:val="24"/>
                <w:szCs w:val="24"/>
              </w:rPr>
            </w:pPr>
            <w:r w:rsidRPr="0084685A">
              <w:rPr>
                <w:rFonts w:ascii="Times New Roman" w:hAnsi="Times New Roman"/>
                <w:b/>
                <w:bCs/>
                <w:sz w:val="24"/>
                <w:szCs w:val="24"/>
              </w:rPr>
              <w:t>Ответственный</w:t>
            </w:r>
          </w:p>
        </w:tc>
      </w:tr>
      <w:tr w:rsidR="005E13C2" w:rsidRPr="0043589F" w14:paraId="12280765" w14:textId="77777777" w:rsidTr="004F1E45">
        <w:tc>
          <w:tcPr>
            <w:tcW w:w="749" w:type="dxa"/>
          </w:tcPr>
          <w:p w14:paraId="10A966FE" w14:textId="77777777" w:rsidR="005E13C2" w:rsidRPr="0043589F" w:rsidRDefault="005E13C2" w:rsidP="0043589F">
            <w:pPr>
              <w:pStyle w:val="ae"/>
              <w:rPr>
                <w:rFonts w:ascii="Times New Roman" w:hAnsi="Times New Roman"/>
                <w:sz w:val="24"/>
                <w:szCs w:val="24"/>
              </w:rPr>
            </w:pPr>
            <w:r w:rsidRPr="0043589F">
              <w:rPr>
                <w:rFonts w:ascii="Times New Roman" w:hAnsi="Times New Roman"/>
                <w:sz w:val="24"/>
                <w:szCs w:val="24"/>
              </w:rPr>
              <w:t>1</w:t>
            </w:r>
          </w:p>
        </w:tc>
        <w:tc>
          <w:tcPr>
            <w:tcW w:w="4923" w:type="dxa"/>
          </w:tcPr>
          <w:p w14:paraId="4DE0D2DF" w14:textId="77777777"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Изучение нормативных документов</w:t>
            </w:r>
          </w:p>
        </w:tc>
        <w:tc>
          <w:tcPr>
            <w:tcW w:w="2041" w:type="dxa"/>
          </w:tcPr>
          <w:p w14:paraId="4506A27B" w14:textId="77777777"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Сентябрь</w:t>
            </w:r>
          </w:p>
        </w:tc>
        <w:tc>
          <w:tcPr>
            <w:tcW w:w="2210" w:type="dxa"/>
          </w:tcPr>
          <w:p w14:paraId="2A9430FC" w14:textId="119896D8"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Pr="0043589F">
              <w:rPr>
                <w:rStyle w:val="apple-converted-space"/>
                <w:rFonts w:ascii="Times New Roman"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5E13C2" w:rsidRPr="0043589F" w14:paraId="329A2525" w14:textId="77777777" w:rsidTr="004F1E45">
        <w:tc>
          <w:tcPr>
            <w:tcW w:w="749" w:type="dxa"/>
          </w:tcPr>
          <w:p w14:paraId="24B06AFC" w14:textId="77777777" w:rsidR="005E13C2" w:rsidRPr="0043589F" w:rsidRDefault="005E13C2" w:rsidP="0043589F">
            <w:pPr>
              <w:pStyle w:val="ae"/>
              <w:rPr>
                <w:rFonts w:ascii="Times New Roman" w:hAnsi="Times New Roman"/>
                <w:sz w:val="24"/>
                <w:szCs w:val="24"/>
              </w:rPr>
            </w:pPr>
            <w:r w:rsidRPr="0043589F">
              <w:rPr>
                <w:rFonts w:ascii="Times New Roman" w:hAnsi="Times New Roman"/>
                <w:sz w:val="24"/>
                <w:szCs w:val="24"/>
              </w:rPr>
              <w:t>2</w:t>
            </w:r>
          </w:p>
        </w:tc>
        <w:tc>
          <w:tcPr>
            <w:tcW w:w="4923" w:type="dxa"/>
          </w:tcPr>
          <w:p w14:paraId="1F050F5B" w14:textId="77777777"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Составление списка кандидатур на СЗД</w:t>
            </w:r>
          </w:p>
        </w:tc>
        <w:tc>
          <w:tcPr>
            <w:tcW w:w="2041" w:type="dxa"/>
          </w:tcPr>
          <w:p w14:paraId="202AC651" w14:textId="77777777" w:rsidR="005E13C2" w:rsidRPr="0043589F" w:rsidRDefault="007B3C4B" w:rsidP="0043589F">
            <w:pPr>
              <w:pStyle w:val="ae"/>
              <w:rPr>
                <w:rFonts w:ascii="Times New Roman" w:hAnsi="Times New Roman"/>
                <w:sz w:val="24"/>
                <w:szCs w:val="24"/>
              </w:rPr>
            </w:pPr>
            <w:r w:rsidRPr="0043589F">
              <w:rPr>
                <w:rFonts w:ascii="Times New Roman" w:hAnsi="Times New Roman"/>
                <w:sz w:val="24"/>
                <w:szCs w:val="24"/>
              </w:rPr>
              <w:t xml:space="preserve">Сентябрь </w:t>
            </w:r>
          </w:p>
        </w:tc>
        <w:tc>
          <w:tcPr>
            <w:tcW w:w="2210" w:type="dxa"/>
          </w:tcPr>
          <w:p w14:paraId="2406C401" w14:textId="0B9C745C"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5E13C2" w:rsidRPr="0043589F" w14:paraId="53058247" w14:textId="77777777" w:rsidTr="004F1E45">
        <w:tc>
          <w:tcPr>
            <w:tcW w:w="749" w:type="dxa"/>
          </w:tcPr>
          <w:p w14:paraId="5E8FBA8E" w14:textId="77777777" w:rsidR="005E13C2" w:rsidRPr="0043589F" w:rsidRDefault="005E13C2" w:rsidP="0043589F">
            <w:pPr>
              <w:pStyle w:val="ae"/>
              <w:rPr>
                <w:rFonts w:ascii="Times New Roman" w:hAnsi="Times New Roman"/>
                <w:sz w:val="24"/>
                <w:szCs w:val="24"/>
              </w:rPr>
            </w:pPr>
            <w:r w:rsidRPr="0043589F">
              <w:rPr>
                <w:rFonts w:ascii="Times New Roman" w:hAnsi="Times New Roman"/>
                <w:sz w:val="24"/>
                <w:szCs w:val="24"/>
              </w:rPr>
              <w:t>3</w:t>
            </w:r>
          </w:p>
        </w:tc>
        <w:tc>
          <w:tcPr>
            <w:tcW w:w="4923" w:type="dxa"/>
          </w:tcPr>
          <w:p w14:paraId="4AF4C9AE" w14:textId="77777777"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Ознакомление кандидатов с нормативными</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документами об аттестации</w:t>
            </w:r>
          </w:p>
        </w:tc>
        <w:tc>
          <w:tcPr>
            <w:tcW w:w="2041" w:type="dxa"/>
          </w:tcPr>
          <w:p w14:paraId="2BE9E7DC" w14:textId="77777777" w:rsidR="005E13C2" w:rsidRPr="0043589F" w:rsidRDefault="005E13C2" w:rsidP="0043589F">
            <w:pPr>
              <w:pStyle w:val="ae"/>
              <w:rPr>
                <w:rStyle w:val="apple-converted-space"/>
                <w:rFonts w:ascii="Times New Roman" w:hAnsi="Times New Roman"/>
                <w:iCs/>
                <w:sz w:val="24"/>
                <w:szCs w:val="24"/>
              </w:rPr>
            </w:pPr>
            <w:r w:rsidRPr="0043589F">
              <w:rPr>
                <w:rStyle w:val="fill"/>
                <w:rFonts w:ascii="Times New Roman" w:hAnsi="Times New Roman"/>
                <w:iCs/>
                <w:sz w:val="24"/>
                <w:szCs w:val="24"/>
              </w:rPr>
              <w:t>Октябрь</w:t>
            </w:r>
          </w:p>
          <w:p w14:paraId="4770BFFC" w14:textId="77777777"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январь, март</w:t>
            </w:r>
          </w:p>
        </w:tc>
        <w:tc>
          <w:tcPr>
            <w:tcW w:w="2210" w:type="dxa"/>
          </w:tcPr>
          <w:p w14:paraId="4B81F0F3" w14:textId="0C5598E1"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5E13C2" w:rsidRPr="0043589F" w14:paraId="3891E219" w14:textId="77777777" w:rsidTr="004F1E45">
        <w:tc>
          <w:tcPr>
            <w:tcW w:w="749" w:type="dxa"/>
          </w:tcPr>
          <w:p w14:paraId="1563BC21" w14:textId="77777777" w:rsidR="005E13C2" w:rsidRPr="0043589F" w:rsidRDefault="005E13C2" w:rsidP="0043589F">
            <w:pPr>
              <w:pStyle w:val="ae"/>
              <w:rPr>
                <w:rFonts w:ascii="Times New Roman" w:hAnsi="Times New Roman"/>
                <w:sz w:val="24"/>
                <w:szCs w:val="24"/>
              </w:rPr>
            </w:pPr>
            <w:r w:rsidRPr="0043589F">
              <w:rPr>
                <w:rFonts w:ascii="Times New Roman" w:hAnsi="Times New Roman"/>
                <w:sz w:val="24"/>
                <w:szCs w:val="24"/>
              </w:rPr>
              <w:t>4</w:t>
            </w:r>
          </w:p>
        </w:tc>
        <w:tc>
          <w:tcPr>
            <w:tcW w:w="4923" w:type="dxa"/>
          </w:tcPr>
          <w:p w14:paraId="2E350BC4" w14:textId="77777777"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Ознакомление кандидатов с графиком проведения</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аттестации</w:t>
            </w:r>
          </w:p>
        </w:tc>
        <w:tc>
          <w:tcPr>
            <w:tcW w:w="2041" w:type="dxa"/>
          </w:tcPr>
          <w:p w14:paraId="44112682" w14:textId="77777777"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Октябрь</w:t>
            </w:r>
            <w:r w:rsidRPr="0043589F">
              <w:rPr>
                <w:rStyle w:val="fill"/>
                <w:rFonts w:ascii="Times New Roman" w:eastAsia="Lucida Sans Unicode" w:hAnsi="Times New Roman"/>
                <w:iCs/>
                <w:sz w:val="24"/>
                <w:szCs w:val="24"/>
              </w:rPr>
              <w:t xml:space="preserve"> </w:t>
            </w:r>
          </w:p>
        </w:tc>
        <w:tc>
          <w:tcPr>
            <w:tcW w:w="2210" w:type="dxa"/>
          </w:tcPr>
          <w:p w14:paraId="60FF2DEE" w14:textId="272C278F"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Pr="0043589F">
              <w:rPr>
                <w:rStyle w:val="apple-converted-space"/>
                <w:rFonts w:ascii="Times New Roman"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4550D2" w:rsidRPr="0043589F" w14:paraId="6BD11B4D" w14:textId="77777777" w:rsidTr="004F1E45">
        <w:tc>
          <w:tcPr>
            <w:tcW w:w="749" w:type="dxa"/>
          </w:tcPr>
          <w:p w14:paraId="4F9B9C5E" w14:textId="77777777" w:rsidR="004550D2" w:rsidRPr="0043589F" w:rsidRDefault="004550D2" w:rsidP="004550D2">
            <w:pPr>
              <w:pStyle w:val="ae"/>
              <w:rPr>
                <w:rFonts w:ascii="Times New Roman" w:hAnsi="Times New Roman"/>
                <w:sz w:val="24"/>
                <w:szCs w:val="24"/>
              </w:rPr>
            </w:pPr>
            <w:r w:rsidRPr="0043589F">
              <w:rPr>
                <w:rFonts w:ascii="Times New Roman" w:hAnsi="Times New Roman"/>
                <w:sz w:val="24"/>
                <w:szCs w:val="24"/>
              </w:rPr>
              <w:t>5</w:t>
            </w:r>
          </w:p>
        </w:tc>
        <w:tc>
          <w:tcPr>
            <w:tcW w:w="4923" w:type="dxa"/>
          </w:tcPr>
          <w:p w14:paraId="1FCAA056" w14:textId="77777777"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Экспертиза педагогической деятельности</w:t>
            </w:r>
          </w:p>
        </w:tc>
        <w:tc>
          <w:tcPr>
            <w:tcW w:w="2041" w:type="dxa"/>
          </w:tcPr>
          <w:p w14:paraId="3B75C315" w14:textId="77777777"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Октябрь,</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 xml:space="preserve">январь, </w:t>
            </w:r>
          </w:p>
        </w:tc>
        <w:tc>
          <w:tcPr>
            <w:tcW w:w="2210" w:type="dxa"/>
          </w:tcPr>
          <w:p w14:paraId="2FC9CD2E" w14:textId="7F203240"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Старший</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4550D2" w:rsidRPr="0043589F" w14:paraId="2DB9C21A" w14:textId="77777777" w:rsidTr="004F1E45">
        <w:tc>
          <w:tcPr>
            <w:tcW w:w="749" w:type="dxa"/>
          </w:tcPr>
          <w:p w14:paraId="50113EA6" w14:textId="77777777" w:rsidR="004550D2" w:rsidRPr="0043589F" w:rsidRDefault="004550D2" w:rsidP="004550D2">
            <w:pPr>
              <w:pStyle w:val="ae"/>
              <w:rPr>
                <w:rFonts w:ascii="Times New Roman" w:hAnsi="Times New Roman"/>
                <w:sz w:val="24"/>
                <w:szCs w:val="24"/>
              </w:rPr>
            </w:pPr>
            <w:r w:rsidRPr="0043589F">
              <w:rPr>
                <w:rFonts w:ascii="Times New Roman" w:hAnsi="Times New Roman"/>
                <w:sz w:val="24"/>
                <w:szCs w:val="24"/>
              </w:rPr>
              <w:t>6</w:t>
            </w:r>
          </w:p>
        </w:tc>
        <w:tc>
          <w:tcPr>
            <w:tcW w:w="4923" w:type="dxa"/>
          </w:tcPr>
          <w:p w14:paraId="409D52E0" w14:textId="77777777"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Оформление протокола, выписки из протокола</w:t>
            </w:r>
          </w:p>
        </w:tc>
        <w:tc>
          <w:tcPr>
            <w:tcW w:w="2041" w:type="dxa"/>
          </w:tcPr>
          <w:p w14:paraId="6E813CC7" w14:textId="77777777" w:rsidR="004550D2" w:rsidRDefault="004550D2" w:rsidP="004550D2">
            <w:pPr>
              <w:pStyle w:val="ae"/>
              <w:rPr>
                <w:rStyle w:val="fill"/>
                <w:rFonts w:ascii="Times New Roman" w:hAnsi="Times New Roman"/>
                <w:iCs/>
                <w:sz w:val="24"/>
                <w:szCs w:val="24"/>
              </w:rPr>
            </w:pPr>
            <w:r>
              <w:rPr>
                <w:rStyle w:val="fill"/>
                <w:rFonts w:ascii="Times New Roman" w:hAnsi="Times New Roman"/>
                <w:iCs/>
                <w:sz w:val="24"/>
                <w:szCs w:val="24"/>
              </w:rPr>
              <w:t>Сентябрь</w:t>
            </w:r>
          </w:p>
          <w:p w14:paraId="6F05A396" w14:textId="77777777"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Октябрь,</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 xml:space="preserve">январь, </w:t>
            </w:r>
          </w:p>
        </w:tc>
        <w:tc>
          <w:tcPr>
            <w:tcW w:w="2210" w:type="dxa"/>
          </w:tcPr>
          <w:p w14:paraId="4661B717" w14:textId="31839E94"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Старший</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bl>
    <w:p w14:paraId="4A5823A1" w14:textId="77777777" w:rsidR="005C4157" w:rsidRPr="0043589F" w:rsidRDefault="005C4157" w:rsidP="0043589F">
      <w:pPr>
        <w:pStyle w:val="ae"/>
        <w:rPr>
          <w:rFonts w:ascii="Times New Roman" w:hAnsi="Times New Roman"/>
          <w:bCs/>
          <w:sz w:val="24"/>
          <w:szCs w:val="24"/>
        </w:rPr>
      </w:pPr>
    </w:p>
    <w:p w14:paraId="325BBC91" w14:textId="34D98054" w:rsidR="00ED6013" w:rsidRPr="00E64509" w:rsidRDefault="00C43121" w:rsidP="0043589F">
      <w:pPr>
        <w:pStyle w:val="ae"/>
        <w:rPr>
          <w:rStyle w:val="sfwc"/>
          <w:rFonts w:ascii="Times New Roman" w:hAnsi="Times New Roman"/>
          <w:b/>
          <w:bCs/>
          <w:sz w:val="24"/>
          <w:szCs w:val="24"/>
        </w:rPr>
      </w:pPr>
      <w:r>
        <w:rPr>
          <w:rFonts w:ascii="Times New Roman" w:hAnsi="Times New Roman"/>
          <w:b/>
          <w:bCs/>
          <w:sz w:val="24"/>
          <w:szCs w:val="24"/>
        </w:rPr>
        <w:t>3.3.</w:t>
      </w:r>
      <w:r w:rsidR="002262BA" w:rsidRPr="00E64509">
        <w:rPr>
          <w:rFonts w:ascii="Times New Roman" w:hAnsi="Times New Roman"/>
          <w:b/>
          <w:bCs/>
          <w:sz w:val="24"/>
          <w:szCs w:val="24"/>
        </w:rPr>
        <w:t xml:space="preserve">САМООБРАЗОВАНИЕ </w:t>
      </w:r>
      <w:r w:rsidR="002262BA" w:rsidRPr="00E64509">
        <w:rPr>
          <w:rStyle w:val="sfwc"/>
          <w:rFonts w:ascii="Times New Roman" w:hAnsi="Times New Roman"/>
          <w:b/>
          <w:bCs/>
          <w:sz w:val="24"/>
          <w:szCs w:val="24"/>
        </w:rPr>
        <w:t>ПЕДАГОГОВ</w:t>
      </w:r>
    </w:p>
    <w:p w14:paraId="045DE1CB" w14:textId="77777777" w:rsidR="00F67BB1" w:rsidRPr="00E64509" w:rsidRDefault="00F67BB1" w:rsidP="0043589F">
      <w:pPr>
        <w:pStyle w:val="ae"/>
        <w:rPr>
          <w:rStyle w:val="sfwc"/>
          <w:rFonts w:ascii="Times New Roman" w:hAnsi="Times New Roman"/>
          <w:b/>
          <w:bCs/>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5819"/>
        <w:gridCol w:w="1199"/>
        <w:gridCol w:w="2144"/>
      </w:tblGrid>
      <w:tr w:rsidR="00661D6F" w:rsidRPr="00E64509" w14:paraId="45AB107D" w14:textId="77777777" w:rsidTr="004F1E45">
        <w:tc>
          <w:tcPr>
            <w:tcW w:w="761" w:type="dxa"/>
          </w:tcPr>
          <w:p w14:paraId="20ABD76E" w14:textId="77777777" w:rsidR="00661D6F" w:rsidRPr="00E64509" w:rsidRDefault="00661D6F" w:rsidP="0084685A">
            <w:pPr>
              <w:pStyle w:val="ae"/>
              <w:jc w:val="center"/>
              <w:rPr>
                <w:rFonts w:ascii="Times New Roman" w:hAnsi="Times New Roman"/>
                <w:b/>
                <w:sz w:val="24"/>
                <w:szCs w:val="24"/>
              </w:rPr>
            </w:pPr>
            <w:r w:rsidRPr="00E64509">
              <w:rPr>
                <w:rFonts w:ascii="Times New Roman" w:hAnsi="Times New Roman"/>
                <w:b/>
                <w:bCs/>
                <w:sz w:val="24"/>
                <w:szCs w:val="24"/>
              </w:rPr>
              <w:t>№ п/п</w:t>
            </w:r>
          </w:p>
        </w:tc>
        <w:tc>
          <w:tcPr>
            <w:tcW w:w="5819" w:type="dxa"/>
          </w:tcPr>
          <w:p w14:paraId="7B7450A7" w14:textId="77777777" w:rsidR="00661D6F" w:rsidRPr="00E64509" w:rsidRDefault="00661D6F" w:rsidP="0084685A">
            <w:pPr>
              <w:pStyle w:val="ae"/>
              <w:jc w:val="center"/>
              <w:rPr>
                <w:rFonts w:ascii="Times New Roman" w:hAnsi="Times New Roman"/>
                <w:b/>
                <w:sz w:val="24"/>
                <w:szCs w:val="24"/>
              </w:rPr>
            </w:pPr>
            <w:r w:rsidRPr="00E64509">
              <w:rPr>
                <w:rFonts w:ascii="Times New Roman" w:hAnsi="Times New Roman"/>
                <w:b/>
                <w:bCs/>
                <w:sz w:val="24"/>
                <w:szCs w:val="24"/>
              </w:rPr>
              <w:t>Мероприятия</w:t>
            </w:r>
          </w:p>
        </w:tc>
        <w:tc>
          <w:tcPr>
            <w:tcW w:w="1199" w:type="dxa"/>
          </w:tcPr>
          <w:p w14:paraId="384711A0" w14:textId="77777777" w:rsidR="00661D6F" w:rsidRPr="00E64509" w:rsidRDefault="00661D6F" w:rsidP="0084685A">
            <w:pPr>
              <w:pStyle w:val="ae"/>
              <w:jc w:val="center"/>
              <w:rPr>
                <w:rFonts w:ascii="Times New Roman" w:hAnsi="Times New Roman"/>
                <w:b/>
                <w:sz w:val="24"/>
                <w:szCs w:val="24"/>
              </w:rPr>
            </w:pPr>
            <w:r w:rsidRPr="00E64509">
              <w:rPr>
                <w:rFonts w:ascii="Times New Roman" w:hAnsi="Times New Roman"/>
                <w:b/>
                <w:bCs/>
                <w:sz w:val="24"/>
                <w:szCs w:val="24"/>
              </w:rPr>
              <w:t>Сроки</w:t>
            </w:r>
          </w:p>
        </w:tc>
        <w:tc>
          <w:tcPr>
            <w:tcW w:w="2144" w:type="dxa"/>
          </w:tcPr>
          <w:p w14:paraId="197C03D0" w14:textId="77777777" w:rsidR="00661D6F" w:rsidRPr="00E64509" w:rsidRDefault="00661D6F" w:rsidP="0084685A">
            <w:pPr>
              <w:pStyle w:val="ae"/>
              <w:jc w:val="center"/>
              <w:rPr>
                <w:rFonts w:ascii="Times New Roman" w:hAnsi="Times New Roman"/>
                <w:b/>
                <w:sz w:val="24"/>
                <w:szCs w:val="24"/>
              </w:rPr>
            </w:pPr>
            <w:r w:rsidRPr="00E64509">
              <w:rPr>
                <w:rFonts w:ascii="Times New Roman" w:hAnsi="Times New Roman"/>
                <w:b/>
                <w:bCs/>
                <w:sz w:val="24"/>
                <w:szCs w:val="24"/>
              </w:rPr>
              <w:t>Ответственный</w:t>
            </w:r>
          </w:p>
        </w:tc>
      </w:tr>
      <w:tr w:rsidR="00661D6F" w:rsidRPr="00E64509" w14:paraId="643C25BE" w14:textId="77777777" w:rsidTr="004F1E45">
        <w:tc>
          <w:tcPr>
            <w:tcW w:w="761" w:type="dxa"/>
          </w:tcPr>
          <w:p w14:paraId="4EA461A7" w14:textId="77777777" w:rsidR="00661D6F" w:rsidRPr="00E64509" w:rsidRDefault="00661D6F" w:rsidP="0043589F">
            <w:pPr>
              <w:pStyle w:val="ae"/>
              <w:rPr>
                <w:rFonts w:ascii="Times New Roman" w:hAnsi="Times New Roman"/>
                <w:sz w:val="24"/>
                <w:szCs w:val="24"/>
              </w:rPr>
            </w:pPr>
            <w:r w:rsidRPr="00E64509">
              <w:rPr>
                <w:rFonts w:ascii="Times New Roman" w:hAnsi="Times New Roman"/>
                <w:sz w:val="24"/>
                <w:szCs w:val="24"/>
              </w:rPr>
              <w:t>1</w:t>
            </w:r>
          </w:p>
        </w:tc>
        <w:tc>
          <w:tcPr>
            <w:tcW w:w="5819" w:type="dxa"/>
          </w:tcPr>
          <w:p w14:paraId="13432022"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Педагогическая диагностика и всесторонний</w:t>
            </w:r>
            <w:r w:rsidRPr="00E64509">
              <w:rPr>
                <w:rStyle w:val="apple-converted-space"/>
                <w:rFonts w:ascii="Times New Roman" w:hAnsi="Times New Roman"/>
                <w:iCs/>
                <w:sz w:val="24"/>
                <w:szCs w:val="24"/>
              </w:rPr>
              <w:t xml:space="preserve"> </w:t>
            </w:r>
            <w:r w:rsidRPr="00E64509">
              <w:rPr>
                <w:rStyle w:val="fill"/>
                <w:rFonts w:ascii="Times New Roman" w:hAnsi="Times New Roman"/>
                <w:iCs/>
                <w:sz w:val="24"/>
                <w:szCs w:val="24"/>
              </w:rPr>
              <w:t>анализ деятельности педагога. Выявление желания</w:t>
            </w:r>
            <w:r w:rsidRPr="00E64509">
              <w:rPr>
                <w:rStyle w:val="apple-converted-space"/>
                <w:rFonts w:ascii="Times New Roman" w:hAnsi="Times New Roman"/>
                <w:iCs/>
                <w:sz w:val="24"/>
                <w:szCs w:val="24"/>
              </w:rPr>
              <w:t xml:space="preserve"> </w:t>
            </w:r>
            <w:r w:rsidRPr="00E64509">
              <w:rPr>
                <w:rStyle w:val="fill"/>
                <w:rFonts w:ascii="Times New Roman" w:hAnsi="Times New Roman"/>
                <w:iCs/>
                <w:sz w:val="24"/>
                <w:szCs w:val="24"/>
              </w:rPr>
              <w:t>педагога работать над той или иной проблемой:</w:t>
            </w:r>
            <w:r w:rsidRPr="00E64509">
              <w:rPr>
                <w:rStyle w:val="apple-converted-space"/>
                <w:rFonts w:ascii="Times New Roman" w:hAnsi="Times New Roman"/>
                <w:iCs/>
                <w:sz w:val="24"/>
                <w:szCs w:val="24"/>
              </w:rPr>
              <w:t xml:space="preserve"> </w:t>
            </w:r>
            <w:r w:rsidRPr="00E64509">
              <w:rPr>
                <w:rStyle w:val="fill"/>
                <w:rFonts w:ascii="Times New Roman" w:hAnsi="Times New Roman"/>
                <w:iCs/>
                <w:sz w:val="24"/>
                <w:szCs w:val="24"/>
              </w:rPr>
              <w:t>индивидуальные беседы, анкетиров</w:t>
            </w:r>
            <w:r w:rsidR="00A16C8F" w:rsidRPr="00E64509">
              <w:rPr>
                <w:rStyle w:val="fill"/>
                <w:rFonts w:ascii="Times New Roman" w:hAnsi="Times New Roman"/>
                <w:iCs/>
                <w:sz w:val="24"/>
                <w:szCs w:val="24"/>
              </w:rPr>
              <w:t>ание</w:t>
            </w:r>
          </w:p>
        </w:tc>
        <w:tc>
          <w:tcPr>
            <w:tcW w:w="1199" w:type="dxa"/>
          </w:tcPr>
          <w:p w14:paraId="11347160"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Июнь–август</w:t>
            </w:r>
          </w:p>
        </w:tc>
        <w:tc>
          <w:tcPr>
            <w:tcW w:w="2144" w:type="dxa"/>
          </w:tcPr>
          <w:p w14:paraId="23EE2C1F" w14:textId="77777777" w:rsidR="00157CB3" w:rsidRPr="00E64509" w:rsidRDefault="00661D6F" w:rsidP="0043589F">
            <w:pPr>
              <w:pStyle w:val="ae"/>
              <w:rPr>
                <w:rStyle w:val="apple-converted-space"/>
                <w:rFonts w:ascii="Times New Roman" w:hAnsi="Times New Roman"/>
                <w:iCs/>
                <w:sz w:val="24"/>
                <w:szCs w:val="24"/>
              </w:rPr>
            </w:pPr>
            <w:r w:rsidRPr="00E64509">
              <w:rPr>
                <w:rStyle w:val="fill"/>
                <w:rFonts w:ascii="Times New Roman" w:hAnsi="Times New Roman"/>
                <w:iCs/>
                <w:sz w:val="24"/>
                <w:szCs w:val="24"/>
              </w:rPr>
              <w:t>Старший</w:t>
            </w:r>
          </w:p>
          <w:p w14:paraId="031F563D" w14:textId="16FBCF75"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воспитатель</w:t>
            </w:r>
            <w:r w:rsidR="00E6285F">
              <w:rPr>
                <w:rStyle w:val="fill"/>
                <w:rFonts w:ascii="Times New Roman" w:hAnsi="Times New Roman"/>
                <w:iCs/>
                <w:sz w:val="24"/>
                <w:szCs w:val="24"/>
              </w:rPr>
              <w:t xml:space="preserve"> Халиуллина А.Г.</w:t>
            </w:r>
          </w:p>
        </w:tc>
      </w:tr>
      <w:tr w:rsidR="00661D6F" w:rsidRPr="00E64509" w14:paraId="11567A16" w14:textId="77777777" w:rsidTr="004F1E45">
        <w:tc>
          <w:tcPr>
            <w:tcW w:w="761" w:type="dxa"/>
          </w:tcPr>
          <w:p w14:paraId="7280E415" w14:textId="77777777" w:rsidR="00661D6F" w:rsidRPr="00E64509" w:rsidRDefault="00661D6F" w:rsidP="0043589F">
            <w:pPr>
              <w:pStyle w:val="ae"/>
              <w:rPr>
                <w:rFonts w:ascii="Times New Roman" w:hAnsi="Times New Roman"/>
                <w:sz w:val="24"/>
                <w:szCs w:val="24"/>
              </w:rPr>
            </w:pPr>
            <w:r w:rsidRPr="00E64509">
              <w:rPr>
                <w:rFonts w:ascii="Times New Roman" w:hAnsi="Times New Roman"/>
                <w:sz w:val="24"/>
                <w:szCs w:val="24"/>
              </w:rPr>
              <w:t>2</w:t>
            </w:r>
          </w:p>
        </w:tc>
        <w:tc>
          <w:tcPr>
            <w:tcW w:w="5819" w:type="dxa"/>
          </w:tcPr>
          <w:p w14:paraId="55BAE659"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Составление педагогами планов по</w:t>
            </w:r>
            <w:r w:rsidRPr="00E64509">
              <w:rPr>
                <w:rStyle w:val="fill"/>
                <w:rFonts w:ascii="Times New Roman" w:eastAsia="Lucida Sans Unicode" w:hAnsi="Times New Roman"/>
                <w:iCs/>
                <w:sz w:val="24"/>
                <w:szCs w:val="24"/>
              </w:rPr>
              <w:t xml:space="preserve"> </w:t>
            </w:r>
            <w:r w:rsidRPr="00E64509">
              <w:rPr>
                <w:rStyle w:val="fill"/>
                <w:rFonts w:ascii="Times New Roman" w:hAnsi="Times New Roman"/>
                <w:iCs/>
                <w:sz w:val="24"/>
                <w:szCs w:val="24"/>
              </w:rPr>
              <w:t>самообразованию. Консультирование и</w:t>
            </w:r>
            <w:r w:rsidRPr="00E64509">
              <w:rPr>
                <w:rStyle w:val="apple-converted-space"/>
                <w:rFonts w:ascii="Times New Roman" w:hAnsi="Times New Roman"/>
                <w:iCs/>
                <w:sz w:val="24"/>
                <w:szCs w:val="24"/>
              </w:rPr>
              <w:t xml:space="preserve"> </w:t>
            </w:r>
            <w:r w:rsidRPr="00E64509">
              <w:rPr>
                <w:rStyle w:val="fill"/>
                <w:rFonts w:ascii="Times New Roman" w:hAnsi="Times New Roman"/>
                <w:iCs/>
                <w:sz w:val="24"/>
                <w:szCs w:val="24"/>
              </w:rPr>
              <w:t>методические рекомендации по разработке темы:</w:t>
            </w:r>
            <w:r w:rsidR="00126E25" w:rsidRPr="00E64509">
              <w:rPr>
                <w:rStyle w:val="fill"/>
                <w:rFonts w:ascii="Times New Roman" w:hAnsi="Times New Roman"/>
                <w:iCs/>
                <w:sz w:val="24"/>
                <w:szCs w:val="24"/>
              </w:rPr>
              <w:t xml:space="preserve"> «О</w:t>
            </w:r>
            <w:r w:rsidRPr="00E64509">
              <w:rPr>
                <w:rStyle w:val="fill"/>
                <w:rFonts w:ascii="Times New Roman" w:hAnsi="Times New Roman"/>
                <w:iCs/>
                <w:sz w:val="24"/>
                <w:szCs w:val="24"/>
              </w:rPr>
              <w:t>пределени</w:t>
            </w:r>
            <w:r w:rsidR="00126E25" w:rsidRPr="00E64509">
              <w:rPr>
                <w:rStyle w:val="fill"/>
                <w:rFonts w:ascii="Times New Roman" w:hAnsi="Times New Roman"/>
                <w:iCs/>
                <w:sz w:val="24"/>
                <w:szCs w:val="24"/>
              </w:rPr>
              <w:t>е</w:t>
            </w:r>
            <w:r w:rsidRPr="00E64509">
              <w:rPr>
                <w:rStyle w:val="fill"/>
                <w:rFonts w:ascii="Times New Roman" w:hAnsi="Times New Roman"/>
                <w:iCs/>
                <w:sz w:val="24"/>
                <w:szCs w:val="24"/>
              </w:rPr>
              <w:t xml:space="preserve"> содержания работы по</w:t>
            </w:r>
            <w:r w:rsidRPr="00E64509">
              <w:rPr>
                <w:rStyle w:val="apple-converted-space"/>
                <w:rFonts w:ascii="Times New Roman" w:hAnsi="Times New Roman"/>
                <w:iCs/>
                <w:sz w:val="24"/>
                <w:szCs w:val="24"/>
              </w:rPr>
              <w:t xml:space="preserve"> </w:t>
            </w:r>
            <w:r w:rsidRPr="00E64509">
              <w:rPr>
                <w:rStyle w:val="fill"/>
                <w:rFonts w:ascii="Times New Roman" w:hAnsi="Times New Roman"/>
                <w:iCs/>
                <w:sz w:val="24"/>
                <w:szCs w:val="24"/>
              </w:rPr>
              <w:t>самообразованию</w:t>
            </w:r>
            <w:r w:rsidR="00126E25" w:rsidRPr="00E64509">
              <w:rPr>
                <w:rStyle w:val="fill"/>
                <w:rFonts w:ascii="Times New Roman" w:hAnsi="Times New Roman"/>
                <w:iCs/>
                <w:sz w:val="24"/>
                <w:szCs w:val="24"/>
              </w:rPr>
              <w:t>»</w:t>
            </w:r>
            <w:r w:rsidRPr="00E64509">
              <w:rPr>
                <w:rStyle w:val="fill"/>
                <w:rFonts w:ascii="Times New Roman" w:hAnsi="Times New Roman"/>
                <w:iCs/>
                <w:sz w:val="24"/>
                <w:szCs w:val="24"/>
              </w:rPr>
              <w:t>;</w:t>
            </w:r>
            <w:r w:rsidR="00126E25" w:rsidRPr="00E64509">
              <w:rPr>
                <w:rStyle w:val="fill"/>
                <w:rFonts w:ascii="Times New Roman" w:hAnsi="Times New Roman"/>
                <w:iCs/>
                <w:sz w:val="24"/>
                <w:szCs w:val="24"/>
              </w:rPr>
              <w:t xml:space="preserve"> «В</w:t>
            </w:r>
            <w:r w:rsidRPr="00E64509">
              <w:rPr>
                <w:rStyle w:val="fill"/>
                <w:rFonts w:ascii="Times New Roman" w:hAnsi="Times New Roman"/>
                <w:iCs/>
                <w:sz w:val="24"/>
                <w:szCs w:val="24"/>
              </w:rPr>
              <w:t xml:space="preserve">ыбор вопросов для </w:t>
            </w:r>
            <w:r w:rsidR="00A16C8F" w:rsidRPr="00E64509">
              <w:rPr>
                <w:rStyle w:val="fill"/>
                <w:rFonts w:ascii="Times New Roman" w:hAnsi="Times New Roman"/>
                <w:iCs/>
                <w:sz w:val="24"/>
                <w:szCs w:val="24"/>
              </w:rPr>
              <w:t>с</w:t>
            </w:r>
            <w:r w:rsidR="004D54B7" w:rsidRPr="00E64509">
              <w:rPr>
                <w:rStyle w:val="fill"/>
                <w:rFonts w:ascii="Times New Roman" w:hAnsi="Times New Roman"/>
                <w:iCs/>
                <w:sz w:val="24"/>
                <w:szCs w:val="24"/>
              </w:rPr>
              <w:t>амостоятельного</w:t>
            </w:r>
            <w:r w:rsidRPr="00E64509">
              <w:rPr>
                <w:rStyle w:val="fill"/>
                <w:rFonts w:ascii="Times New Roman" w:eastAsia="Lucida Sans Unicode" w:hAnsi="Times New Roman"/>
                <w:iCs/>
                <w:sz w:val="24"/>
                <w:szCs w:val="24"/>
              </w:rPr>
              <w:t xml:space="preserve"> </w:t>
            </w:r>
            <w:r w:rsidRPr="00E64509">
              <w:rPr>
                <w:rStyle w:val="fill"/>
                <w:rFonts w:ascii="Times New Roman" w:hAnsi="Times New Roman"/>
                <w:iCs/>
                <w:sz w:val="24"/>
                <w:szCs w:val="24"/>
              </w:rPr>
              <w:t>углубленного изучения</w:t>
            </w:r>
            <w:r w:rsidR="004D54B7" w:rsidRPr="00E64509">
              <w:rPr>
                <w:rStyle w:val="fill"/>
                <w:rFonts w:ascii="Times New Roman" w:hAnsi="Times New Roman"/>
                <w:iCs/>
                <w:sz w:val="24"/>
                <w:szCs w:val="24"/>
              </w:rPr>
              <w:t>»</w:t>
            </w:r>
            <w:r w:rsidRPr="00E64509">
              <w:rPr>
                <w:rStyle w:val="fill"/>
                <w:rFonts w:ascii="Times New Roman" w:hAnsi="Times New Roman"/>
                <w:iCs/>
                <w:sz w:val="24"/>
                <w:szCs w:val="24"/>
              </w:rPr>
              <w:t>;</w:t>
            </w:r>
            <w:r w:rsidR="004D54B7" w:rsidRPr="00E64509">
              <w:rPr>
                <w:rStyle w:val="fill"/>
                <w:rFonts w:ascii="Times New Roman" w:hAnsi="Times New Roman"/>
                <w:iCs/>
                <w:sz w:val="24"/>
                <w:szCs w:val="24"/>
              </w:rPr>
              <w:t xml:space="preserve"> «С</w:t>
            </w:r>
            <w:r w:rsidRPr="00E64509">
              <w:rPr>
                <w:rStyle w:val="fill"/>
                <w:rFonts w:ascii="Times New Roman" w:hAnsi="Times New Roman"/>
                <w:iCs/>
                <w:sz w:val="24"/>
                <w:szCs w:val="24"/>
              </w:rPr>
              <w:t xml:space="preserve">оставлении плана в </w:t>
            </w:r>
            <w:r w:rsidR="00B65A9A" w:rsidRPr="00E64509">
              <w:rPr>
                <w:rStyle w:val="fill"/>
                <w:rFonts w:ascii="Times New Roman" w:hAnsi="Times New Roman"/>
                <w:iCs/>
                <w:sz w:val="24"/>
                <w:szCs w:val="24"/>
              </w:rPr>
              <w:t>зависимости</w:t>
            </w:r>
            <w:r w:rsidRPr="00E64509">
              <w:rPr>
                <w:rStyle w:val="fill"/>
                <w:rFonts w:ascii="Times New Roman" w:hAnsi="Times New Roman"/>
                <w:iCs/>
                <w:sz w:val="24"/>
                <w:szCs w:val="24"/>
              </w:rPr>
              <w:t xml:space="preserve"> от уровня</w:t>
            </w:r>
            <w:r w:rsidRPr="00E64509">
              <w:rPr>
                <w:rStyle w:val="fill"/>
                <w:rFonts w:ascii="Times New Roman" w:eastAsia="Lucida Sans Unicode" w:hAnsi="Times New Roman"/>
                <w:iCs/>
                <w:sz w:val="24"/>
                <w:szCs w:val="24"/>
              </w:rPr>
              <w:t xml:space="preserve"> </w:t>
            </w:r>
            <w:r w:rsidRPr="00E64509">
              <w:rPr>
                <w:rStyle w:val="fill"/>
                <w:rFonts w:ascii="Times New Roman" w:hAnsi="Times New Roman"/>
                <w:iCs/>
                <w:sz w:val="24"/>
                <w:szCs w:val="24"/>
              </w:rPr>
              <w:t>профессионализма педагога</w:t>
            </w:r>
          </w:p>
        </w:tc>
        <w:tc>
          <w:tcPr>
            <w:tcW w:w="1199" w:type="dxa"/>
          </w:tcPr>
          <w:p w14:paraId="7E23D3BF"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Сентябрь</w:t>
            </w:r>
          </w:p>
        </w:tc>
        <w:tc>
          <w:tcPr>
            <w:tcW w:w="2144" w:type="dxa"/>
          </w:tcPr>
          <w:p w14:paraId="3F7F4A69"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Педагоги</w:t>
            </w:r>
          </w:p>
        </w:tc>
      </w:tr>
      <w:tr w:rsidR="00661D6F" w:rsidRPr="00E64509" w14:paraId="5EFD6AAE" w14:textId="77777777" w:rsidTr="004F1E45">
        <w:tc>
          <w:tcPr>
            <w:tcW w:w="761" w:type="dxa"/>
          </w:tcPr>
          <w:p w14:paraId="3D964C99" w14:textId="77777777" w:rsidR="00661D6F" w:rsidRPr="00E64509" w:rsidRDefault="00661D6F" w:rsidP="0043589F">
            <w:pPr>
              <w:pStyle w:val="ae"/>
              <w:rPr>
                <w:rFonts w:ascii="Times New Roman" w:hAnsi="Times New Roman"/>
                <w:sz w:val="24"/>
                <w:szCs w:val="24"/>
              </w:rPr>
            </w:pPr>
            <w:r w:rsidRPr="00E64509">
              <w:rPr>
                <w:rFonts w:ascii="Times New Roman" w:hAnsi="Times New Roman"/>
                <w:sz w:val="24"/>
                <w:szCs w:val="24"/>
              </w:rPr>
              <w:t>3</w:t>
            </w:r>
          </w:p>
        </w:tc>
        <w:tc>
          <w:tcPr>
            <w:tcW w:w="5819" w:type="dxa"/>
          </w:tcPr>
          <w:p w14:paraId="4A0562AC"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Теоретическое изучение проблемы</w:t>
            </w:r>
          </w:p>
        </w:tc>
        <w:tc>
          <w:tcPr>
            <w:tcW w:w="1199" w:type="dxa"/>
          </w:tcPr>
          <w:p w14:paraId="4BA73933"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Сентябрь</w:t>
            </w:r>
          </w:p>
        </w:tc>
        <w:tc>
          <w:tcPr>
            <w:tcW w:w="2144" w:type="dxa"/>
          </w:tcPr>
          <w:p w14:paraId="694A35C3"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Педагоги</w:t>
            </w:r>
          </w:p>
        </w:tc>
      </w:tr>
      <w:tr w:rsidR="00661D6F" w:rsidRPr="00E64509" w14:paraId="01D603A9" w14:textId="77777777" w:rsidTr="004F1E45">
        <w:tc>
          <w:tcPr>
            <w:tcW w:w="761" w:type="dxa"/>
          </w:tcPr>
          <w:p w14:paraId="3AF2842E" w14:textId="77777777" w:rsidR="00661D6F" w:rsidRPr="00E64509" w:rsidRDefault="00661D6F" w:rsidP="0043589F">
            <w:pPr>
              <w:pStyle w:val="ae"/>
              <w:rPr>
                <w:rFonts w:ascii="Times New Roman" w:hAnsi="Times New Roman"/>
                <w:sz w:val="24"/>
                <w:szCs w:val="24"/>
              </w:rPr>
            </w:pPr>
            <w:r w:rsidRPr="00E64509">
              <w:rPr>
                <w:rFonts w:ascii="Times New Roman" w:hAnsi="Times New Roman"/>
                <w:sz w:val="24"/>
                <w:szCs w:val="24"/>
              </w:rPr>
              <w:t>4</w:t>
            </w:r>
          </w:p>
        </w:tc>
        <w:tc>
          <w:tcPr>
            <w:tcW w:w="5819" w:type="dxa"/>
          </w:tcPr>
          <w:p w14:paraId="04C5B2EE" w14:textId="77777777" w:rsidR="00A864F8" w:rsidRPr="00E64509" w:rsidRDefault="00661D6F" w:rsidP="0043589F">
            <w:pPr>
              <w:pStyle w:val="ae"/>
              <w:rPr>
                <w:rStyle w:val="fill"/>
                <w:rFonts w:ascii="Times New Roman" w:hAnsi="Times New Roman"/>
                <w:iCs/>
                <w:sz w:val="24"/>
                <w:szCs w:val="24"/>
              </w:rPr>
            </w:pPr>
            <w:r w:rsidRPr="00E64509">
              <w:rPr>
                <w:rStyle w:val="fill"/>
                <w:rFonts w:ascii="Times New Roman" w:hAnsi="Times New Roman"/>
                <w:iCs/>
                <w:sz w:val="24"/>
                <w:szCs w:val="24"/>
              </w:rPr>
              <w:t>Практическая деятельность (применение знаний,</w:t>
            </w:r>
            <w:r w:rsidRPr="00E64509">
              <w:rPr>
                <w:rStyle w:val="fill"/>
                <w:rFonts w:ascii="Times New Roman" w:eastAsia="Lucida Sans Unicode" w:hAnsi="Times New Roman"/>
                <w:iCs/>
                <w:sz w:val="24"/>
                <w:szCs w:val="24"/>
              </w:rPr>
              <w:t xml:space="preserve"> </w:t>
            </w:r>
            <w:r w:rsidRPr="00E64509">
              <w:rPr>
                <w:rStyle w:val="fill"/>
                <w:rFonts w:ascii="Times New Roman" w:hAnsi="Times New Roman"/>
                <w:iCs/>
                <w:sz w:val="24"/>
                <w:szCs w:val="24"/>
              </w:rPr>
              <w:t>навыков и умений на практике</w:t>
            </w:r>
            <w:r w:rsidR="00A864F8" w:rsidRPr="00E64509">
              <w:rPr>
                <w:rStyle w:val="fill"/>
                <w:rFonts w:ascii="Times New Roman" w:hAnsi="Times New Roman"/>
                <w:iCs/>
                <w:sz w:val="24"/>
                <w:szCs w:val="24"/>
              </w:rPr>
              <w:t>)</w:t>
            </w:r>
            <w:r w:rsidRPr="00E64509">
              <w:rPr>
                <w:rStyle w:val="fill"/>
                <w:rFonts w:ascii="Times New Roman" w:hAnsi="Times New Roman"/>
                <w:iCs/>
                <w:sz w:val="24"/>
                <w:szCs w:val="24"/>
              </w:rPr>
              <w:t>: изготовление</w:t>
            </w:r>
            <w:r w:rsidRPr="00E64509">
              <w:rPr>
                <w:rStyle w:val="apple-converted-space"/>
                <w:rFonts w:ascii="Times New Roman" w:hAnsi="Times New Roman"/>
                <w:iCs/>
                <w:sz w:val="24"/>
                <w:szCs w:val="24"/>
              </w:rPr>
              <w:t xml:space="preserve"> </w:t>
            </w:r>
            <w:r w:rsidRPr="00E64509">
              <w:rPr>
                <w:rStyle w:val="fill"/>
                <w:rFonts w:ascii="Times New Roman" w:hAnsi="Times New Roman"/>
                <w:iCs/>
                <w:sz w:val="24"/>
                <w:szCs w:val="24"/>
              </w:rPr>
              <w:t xml:space="preserve">пособий и атрибутов, </w:t>
            </w:r>
          </w:p>
          <w:p w14:paraId="2F6DFC40" w14:textId="77777777" w:rsidR="00661D6F" w:rsidRPr="00E64509" w:rsidRDefault="00A864F8" w:rsidP="0043589F">
            <w:pPr>
              <w:pStyle w:val="ae"/>
              <w:rPr>
                <w:rFonts w:ascii="Times New Roman" w:hAnsi="Times New Roman"/>
                <w:sz w:val="24"/>
                <w:szCs w:val="24"/>
              </w:rPr>
            </w:pPr>
            <w:r w:rsidRPr="00E64509">
              <w:rPr>
                <w:rStyle w:val="fill"/>
                <w:rFonts w:ascii="Times New Roman" w:hAnsi="Times New Roman"/>
                <w:iCs/>
                <w:sz w:val="24"/>
                <w:szCs w:val="24"/>
              </w:rPr>
              <w:t xml:space="preserve">- </w:t>
            </w:r>
            <w:r w:rsidR="00661D6F" w:rsidRPr="00E64509">
              <w:rPr>
                <w:rStyle w:val="fill"/>
                <w:rFonts w:ascii="Times New Roman" w:hAnsi="Times New Roman"/>
                <w:iCs/>
                <w:sz w:val="24"/>
                <w:szCs w:val="24"/>
              </w:rPr>
              <w:t>организация и проведение</w:t>
            </w:r>
            <w:r w:rsidR="00661D6F" w:rsidRPr="00E64509">
              <w:rPr>
                <w:rStyle w:val="fill"/>
                <w:rFonts w:ascii="Times New Roman" w:eastAsia="Lucida Sans Unicode" w:hAnsi="Times New Roman"/>
                <w:iCs/>
                <w:sz w:val="24"/>
                <w:szCs w:val="24"/>
              </w:rPr>
              <w:t xml:space="preserve"> </w:t>
            </w:r>
            <w:r w:rsidR="00661D6F" w:rsidRPr="00E64509">
              <w:rPr>
                <w:rStyle w:val="fill"/>
                <w:rFonts w:ascii="Times New Roman" w:hAnsi="Times New Roman"/>
                <w:iCs/>
                <w:sz w:val="24"/>
                <w:szCs w:val="24"/>
              </w:rPr>
              <w:t>практической работы с детьми</w:t>
            </w:r>
          </w:p>
        </w:tc>
        <w:tc>
          <w:tcPr>
            <w:tcW w:w="1199" w:type="dxa"/>
          </w:tcPr>
          <w:p w14:paraId="2972E809"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Октябрь–май</w:t>
            </w:r>
          </w:p>
        </w:tc>
        <w:tc>
          <w:tcPr>
            <w:tcW w:w="2144" w:type="dxa"/>
          </w:tcPr>
          <w:p w14:paraId="383C715E"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Педагоги</w:t>
            </w:r>
          </w:p>
        </w:tc>
      </w:tr>
      <w:tr w:rsidR="00661D6F" w:rsidRPr="0043589F" w14:paraId="436B5525" w14:textId="77777777" w:rsidTr="004F1E45">
        <w:tc>
          <w:tcPr>
            <w:tcW w:w="761" w:type="dxa"/>
          </w:tcPr>
          <w:p w14:paraId="0A571C13" w14:textId="77777777" w:rsidR="00661D6F" w:rsidRPr="00E64509" w:rsidRDefault="00661D6F" w:rsidP="0043589F">
            <w:pPr>
              <w:pStyle w:val="ae"/>
              <w:rPr>
                <w:rFonts w:ascii="Times New Roman" w:hAnsi="Times New Roman"/>
                <w:sz w:val="24"/>
                <w:szCs w:val="24"/>
              </w:rPr>
            </w:pPr>
            <w:r w:rsidRPr="00E64509">
              <w:rPr>
                <w:rFonts w:ascii="Times New Roman" w:hAnsi="Times New Roman"/>
                <w:sz w:val="24"/>
                <w:szCs w:val="24"/>
              </w:rPr>
              <w:t>5</w:t>
            </w:r>
          </w:p>
        </w:tc>
        <w:tc>
          <w:tcPr>
            <w:tcW w:w="5819" w:type="dxa"/>
          </w:tcPr>
          <w:p w14:paraId="4ADCC8CA"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Подведение итогов самообразования. Оценка и</w:t>
            </w:r>
            <w:r w:rsidRPr="00E64509">
              <w:rPr>
                <w:rStyle w:val="fill"/>
                <w:rFonts w:ascii="Times New Roman" w:eastAsia="Lucida Sans Unicode" w:hAnsi="Times New Roman"/>
                <w:iCs/>
                <w:sz w:val="24"/>
                <w:szCs w:val="24"/>
              </w:rPr>
              <w:t xml:space="preserve"> </w:t>
            </w:r>
            <w:r w:rsidRPr="00E64509">
              <w:rPr>
                <w:rStyle w:val="fill"/>
                <w:rFonts w:ascii="Times New Roman" w:hAnsi="Times New Roman"/>
                <w:iCs/>
                <w:sz w:val="24"/>
                <w:szCs w:val="24"/>
              </w:rPr>
              <w:t>самооценка</w:t>
            </w:r>
          </w:p>
        </w:tc>
        <w:tc>
          <w:tcPr>
            <w:tcW w:w="1199" w:type="dxa"/>
          </w:tcPr>
          <w:p w14:paraId="130FCD96" w14:textId="77777777"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Май</w:t>
            </w:r>
          </w:p>
        </w:tc>
        <w:tc>
          <w:tcPr>
            <w:tcW w:w="2144" w:type="dxa"/>
          </w:tcPr>
          <w:p w14:paraId="604EA05F" w14:textId="77777777" w:rsidR="00661D6F" w:rsidRPr="0043589F"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Педагоги</w:t>
            </w:r>
          </w:p>
        </w:tc>
      </w:tr>
    </w:tbl>
    <w:p w14:paraId="07AE5738" w14:textId="77777777" w:rsidR="00040404" w:rsidRPr="0043589F" w:rsidRDefault="00040404" w:rsidP="0043589F">
      <w:pPr>
        <w:pStyle w:val="ae"/>
        <w:rPr>
          <w:rFonts w:ascii="Times New Roman" w:hAnsi="Times New Roman"/>
          <w:sz w:val="24"/>
          <w:szCs w:val="24"/>
        </w:rPr>
      </w:pPr>
    </w:p>
    <w:p w14:paraId="5552896E" w14:textId="77777777" w:rsidR="00E6285F" w:rsidRDefault="00E6285F" w:rsidP="004726A2">
      <w:pPr>
        <w:pStyle w:val="ae"/>
        <w:jc w:val="center"/>
        <w:rPr>
          <w:rFonts w:ascii="Times New Roman" w:hAnsi="Times New Roman"/>
          <w:b/>
          <w:sz w:val="24"/>
          <w:szCs w:val="24"/>
        </w:rPr>
      </w:pPr>
    </w:p>
    <w:p w14:paraId="5A6F1734" w14:textId="77777777" w:rsidR="00E6285F" w:rsidRDefault="00E6285F" w:rsidP="004726A2">
      <w:pPr>
        <w:pStyle w:val="ae"/>
        <w:jc w:val="center"/>
        <w:rPr>
          <w:rFonts w:ascii="Times New Roman" w:hAnsi="Times New Roman"/>
          <w:b/>
          <w:sz w:val="24"/>
          <w:szCs w:val="24"/>
        </w:rPr>
      </w:pPr>
    </w:p>
    <w:p w14:paraId="4654AC9A" w14:textId="171CF72D" w:rsidR="00842C0D" w:rsidRPr="00820074" w:rsidRDefault="00C43121" w:rsidP="004726A2">
      <w:pPr>
        <w:pStyle w:val="ae"/>
        <w:jc w:val="center"/>
        <w:rPr>
          <w:rFonts w:ascii="Times New Roman" w:hAnsi="Times New Roman"/>
          <w:b/>
          <w:sz w:val="24"/>
          <w:szCs w:val="24"/>
        </w:rPr>
      </w:pPr>
      <w:r>
        <w:rPr>
          <w:rFonts w:ascii="Times New Roman" w:hAnsi="Times New Roman"/>
          <w:b/>
          <w:sz w:val="24"/>
          <w:szCs w:val="24"/>
        </w:rPr>
        <w:lastRenderedPageBreak/>
        <w:t>4.</w:t>
      </w:r>
      <w:r w:rsidR="00842C0D" w:rsidRPr="00820074">
        <w:rPr>
          <w:rFonts w:ascii="Times New Roman" w:hAnsi="Times New Roman"/>
          <w:b/>
          <w:sz w:val="24"/>
          <w:szCs w:val="24"/>
        </w:rPr>
        <w:t>ОРГАНИЗАЦИОННО</w:t>
      </w:r>
      <w:r w:rsidR="00842C0D" w:rsidRPr="00820074">
        <w:rPr>
          <w:rFonts w:ascii="Times New Roman" w:hAnsi="Times New Roman"/>
          <w:b/>
          <w:spacing w:val="-3"/>
          <w:sz w:val="24"/>
          <w:szCs w:val="24"/>
        </w:rPr>
        <w:t xml:space="preserve"> </w:t>
      </w:r>
      <w:r w:rsidR="00842C0D" w:rsidRPr="00820074">
        <w:rPr>
          <w:rFonts w:ascii="Times New Roman" w:hAnsi="Times New Roman"/>
          <w:b/>
          <w:sz w:val="24"/>
          <w:szCs w:val="24"/>
        </w:rPr>
        <w:t>–</w:t>
      </w:r>
      <w:r w:rsidR="00842C0D" w:rsidRPr="00820074">
        <w:rPr>
          <w:rFonts w:ascii="Times New Roman" w:hAnsi="Times New Roman"/>
          <w:b/>
          <w:spacing w:val="-3"/>
          <w:sz w:val="24"/>
          <w:szCs w:val="24"/>
        </w:rPr>
        <w:t xml:space="preserve"> </w:t>
      </w:r>
      <w:r w:rsidR="00842C0D" w:rsidRPr="00820074">
        <w:rPr>
          <w:rFonts w:ascii="Times New Roman" w:hAnsi="Times New Roman"/>
          <w:b/>
          <w:sz w:val="24"/>
          <w:szCs w:val="24"/>
        </w:rPr>
        <w:t>МЕТОДИЧЕСКАЯ</w:t>
      </w:r>
      <w:r w:rsidR="00842C0D" w:rsidRPr="00820074">
        <w:rPr>
          <w:rFonts w:ascii="Times New Roman" w:hAnsi="Times New Roman"/>
          <w:b/>
          <w:spacing w:val="-4"/>
          <w:sz w:val="24"/>
          <w:szCs w:val="24"/>
        </w:rPr>
        <w:t xml:space="preserve"> </w:t>
      </w:r>
      <w:r w:rsidR="00842C0D" w:rsidRPr="00820074">
        <w:rPr>
          <w:rFonts w:ascii="Times New Roman" w:hAnsi="Times New Roman"/>
          <w:b/>
          <w:sz w:val="24"/>
          <w:szCs w:val="24"/>
        </w:rPr>
        <w:t>РАБОТА</w:t>
      </w: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112"/>
        <w:gridCol w:w="4988"/>
        <w:gridCol w:w="144"/>
        <w:gridCol w:w="1699"/>
        <w:gridCol w:w="253"/>
        <w:gridCol w:w="1873"/>
      </w:tblGrid>
      <w:tr w:rsidR="00842C0D" w:rsidRPr="0043589F" w14:paraId="5A33A8D5" w14:textId="77777777" w:rsidTr="004F1E45">
        <w:trPr>
          <w:trHeight w:val="278"/>
        </w:trPr>
        <w:tc>
          <w:tcPr>
            <w:tcW w:w="9923" w:type="dxa"/>
            <w:gridSpan w:val="7"/>
            <w:shd w:val="clear" w:color="auto" w:fill="DADADA"/>
          </w:tcPr>
          <w:p w14:paraId="396E5EB2" w14:textId="26ED1760" w:rsidR="00842C0D" w:rsidRPr="00820074" w:rsidRDefault="00C43121" w:rsidP="00820074">
            <w:pPr>
              <w:pStyle w:val="ae"/>
              <w:jc w:val="center"/>
              <w:rPr>
                <w:rFonts w:ascii="Times New Roman" w:hAnsi="Times New Roman"/>
                <w:b/>
                <w:sz w:val="24"/>
                <w:szCs w:val="24"/>
                <w:lang w:val="ru-RU"/>
              </w:rPr>
            </w:pPr>
            <w:r>
              <w:rPr>
                <w:rFonts w:ascii="Times New Roman" w:hAnsi="Times New Roman"/>
                <w:b/>
                <w:sz w:val="24"/>
                <w:szCs w:val="24"/>
                <w:lang w:val="ru-RU"/>
              </w:rPr>
              <w:t>4</w:t>
            </w:r>
            <w:r w:rsidR="00842C0D" w:rsidRPr="00820074">
              <w:rPr>
                <w:rFonts w:ascii="Times New Roman" w:hAnsi="Times New Roman"/>
                <w:b/>
                <w:sz w:val="24"/>
                <w:szCs w:val="24"/>
                <w:lang w:val="ru-RU"/>
              </w:rPr>
              <w:t>.1.</w:t>
            </w:r>
            <w:r w:rsidR="00842C0D" w:rsidRPr="00820074">
              <w:rPr>
                <w:rFonts w:ascii="Times New Roman" w:hAnsi="Times New Roman"/>
                <w:b/>
                <w:spacing w:val="-3"/>
                <w:sz w:val="24"/>
                <w:szCs w:val="24"/>
                <w:lang w:val="ru-RU"/>
              </w:rPr>
              <w:t xml:space="preserve"> </w:t>
            </w:r>
            <w:r w:rsidR="00842C0D" w:rsidRPr="00820074">
              <w:rPr>
                <w:rFonts w:ascii="Times New Roman" w:hAnsi="Times New Roman"/>
                <w:b/>
                <w:sz w:val="24"/>
                <w:szCs w:val="24"/>
                <w:lang w:val="ru-RU"/>
              </w:rPr>
              <w:t>Повышение</w:t>
            </w:r>
            <w:r w:rsidR="00842C0D" w:rsidRPr="00820074">
              <w:rPr>
                <w:rFonts w:ascii="Times New Roman" w:hAnsi="Times New Roman"/>
                <w:b/>
                <w:spacing w:val="-5"/>
                <w:sz w:val="24"/>
                <w:szCs w:val="24"/>
                <w:lang w:val="ru-RU"/>
              </w:rPr>
              <w:t xml:space="preserve"> </w:t>
            </w:r>
            <w:r w:rsidR="00842C0D" w:rsidRPr="00820074">
              <w:rPr>
                <w:rFonts w:ascii="Times New Roman" w:hAnsi="Times New Roman"/>
                <w:b/>
                <w:sz w:val="24"/>
                <w:szCs w:val="24"/>
                <w:lang w:val="ru-RU"/>
              </w:rPr>
              <w:t>теоретического</w:t>
            </w:r>
            <w:r w:rsidR="00842C0D" w:rsidRPr="00820074">
              <w:rPr>
                <w:rFonts w:ascii="Times New Roman" w:hAnsi="Times New Roman"/>
                <w:b/>
                <w:spacing w:val="-7"/>
                <w:sz w:val="24"/>
                <w:szCs w:val="24"/>
                <w:lang w:val="ru-RU"/>
              </w:rPr>
              <w:t xml:space="preserve"> </w:t>
            </w:r>
            <w:r w:rsidR="00842C0D" w:rsidRPr="00820074">
              <w:rPr>
                <w:rFonts w:ascii="Times New Roman" w:hAnsi="Times New Roman"/>
                <w:b/>
                <w:sz w:val="24"/>
                <w:szCs w:val="24"/>
                <w:lang w:val="ru-RU"/>
              </w:rPr>
              <w:t>уровня</w:t>
            </w:r>
            <w:r w:rsidR="00842C0D" w:rsidRPr="00820074">
              <w:rPr>
                <w:rFonts w:ascii="Times New Roman" w:hAnsi="Times New Roman"/>
                <w:b/>
                <w:spacing w:val="-4"/>
                <w:sz w:val="24"/>
                <w:szCs w:val="24"/>
                <w:lang w:val="ru-RU"/>
              </w:rPr>
              <w:t xml:space="preserve"> </w:t>
            </w:r>
            <w:r w:rsidR="00842C0D" w:rsidRPr="00820074">
              <w:rPr>
                <w:rFonts w:ascii="Times New Roman" w:hAnsi="Times New Roman"/>
                <w:b/>
                <w:sz w:val="24"/>
                <w:szCs w:val="24"/>
                <w:lang w:val="ru-RU"/>
              </w:rPr>
              <w:t>и</w:t>
            </w:r>
            <w:r w:rsidR="00842C0D" w:rsidRPr="00820074">
              <w:rPr>
                <w:rFonts w:ascii="Times New Roman" w:hAnsi="Times New Roman"/>
                <w:b/>
                <w:spacing w:val="-2"/>
                <w:sz w:val="24"/>
                <w:szCs w:val="24"/>
                <w:lang w:val="ru-RU"/>
              </w:rPr>
              <w:t xml:space="preserve"> </w:t>
            </w:r>
            <w:r w:rsidR="00842C0D" w:rsidRPr="00820074">
              <w:rPr>
                <w:rFonts w:ascii="Times New Roman" w:hAnsi="Times New Roman"/>
                <w:b/>
                <w:sz w:val="24"/>
                <w:szCs w:val="24"/>
                <w:lang w:val="ru-RU"/>
              </w:rPr>
              <w:t>деловой</w:t>
            </w:r>
            <w:r w:rsidR="00842C0D" w:rsidRPr="00820074">
              <w:rPr>
                <w:rFonts w:ascii="Times New Roman" w:hAnsi="Times New Roman"/>
                <w:b/>
                <w:spacing w:val="-2"/>
                <w:sz w:val="24"/>
                <w:szCs w:val="24"/>
                <w:lang w:val="ru-RU"/>
              </w:rPr>
              <w:t xml:space="preserve"> </w:t>
            </w:r>
            <w:r w:rsidR="00842C0D" w:rsidRPr="00820074">
              <w:rPr>
                <w:rFonts w:ascii="Times New Roman" w:hAnsi="Times New Roman"/>
                <w:b/>
                <w:sz w:val="24"/>
                <w:szCs w:val="24"/>
                <w:lang w:val="ru-RU"/>
              </w:rPr>
              <w:t>квалификации</w:t>
            </w:r>
            <w:r w:rsidR="00842C0D" w:rsidRPr="00820074">
              <w:rPr>
                <w:rFonts w:ascii="Times New Roman" w:hAnsi="Times New Roman"/>
                <w:b/>
                <w:spacing w:val="-3"/>
                <w:sz w:val="24"/>
                <w:szCs w:val="24"/>
                <w:lang w:val="ru-RU"/>
              </w:rPr>
              <w:t xml:space="preserve"> </w:t>
            </w:r>
            <w:r w:rsidR="00842C0D" w:rsidRPr="00820074">
              <w:rPr>
                <w:rFonts w:ascii="Times New Roman" w:hAnsi="Times New Roman"/>
                <w:b/>
                <w:sz w:val="24"/>
                <w:szCs w:val="24"/>
                <w:lang w:val="ru-RU"/>
              </w:rPr>
              <w:t>педагогов.</w:t>
            </w:r>
          </w:p>
        </w:tc>
      </w:tr>
      <w:tr w:rsidR="00842C0D" w:rsidRPr="0043589F" w14:paraId="76FF75E2" w14:textId="77777777" w:rsidTr="004F1E45">
        <w:trPr>
          <w:trHeight w:val="550"/>
        </w:trPr>
        <w:tc>
          <w:tcPr>
            <w:tcW w:w="966" w:type="dxa"/>
            <w:gridSpan w:val="2"/>
          </w:tcPr>
          <w:p w14:paraId="0AE0C8E0" w14:textId="77777777"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w:t>
            </w:r>
            <w:r w:rsidRPr="0084685A">
              <w:rPr>
                <w:rFonts w:ascii="Times New Roman" w:hAnsi="Times New Roman"/>
                <w:b/>
                <w:spacing w:val="1"/>
                <w:sz w:val="24"/>
                <w:szCs w:val="24"/>
              </w:rPr>
              <w:t xml:space="preserve"> </w:t>
            </w:r>
            <w:r w:rsidRPr="0084685A">
              <w:rPr>
                <w:rFonts w:ascii="Times New Roman" w:hAnsi="Times New Roman"/>
                <w:b/>
                <w:sz w:val="24"/>
                <w:szCs w:val="24"/>
              </w:rPr>
              <w:t>п/п</w:t>
            </w:r>
          </w:p>
        </w:tc>
        <w:tc>
          <w:tcPr>
            <w:tcW w:w="4988" w:type="dxa"/>
          </w:tcPr>
          <w:p w14:paraId="6C86F684" w14:textId="77777777"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Мероприятия</w:t>
            </w:r>
          </w:p>
        </w:tc>
        <w:tc>
          <w:tcPr>
            <w:tcW w:w="1843" w:type="dxa"/>
            <w:gridSpan w:val="2"/>
          </w:tcPr>
          <w:p w14:paraId="10AC0830" w14:textId="77777777"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Сроки</w:t>
            </w:r>
          </w:p>
        </w:tc>
        <w:tc>
          <w:tcPr>
            <w:tcW w:w="2126" w:type="dxa"/>
            <w:gridSpan w:val="2"/>
          </w:tcPr>
          <w:p w14:paraId="32C2D202" w14:textId="77777777"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Ответственный</w:t>
            </w:r>
          </w:p>
        </w:tc>
      </w:tr>
      <w:tr w:rsidR="00842C0D" w:rsidRPr="0043589F" w14:paraId="06F1F8BF" w14:textId="77777777" w:rsidTr="004F1E45">
        <w:trPr>
          <w:trHeight w:val="827"/>
        </w:trPr>
        <w:tc>
          <w:tcPr>
            <w:tcW w:w="966" w:type="dxa"/>
            <w:gridSpan w:val="2"/>
          </w:tcPr>
          <w:p w14:paraId="415A532A" w14:textId="4A965F93" w:rsidR="00842C0D" w:rsidRPr="00184111" w:rsidRDefault="00184111" w:rsidP="00184111">
            <w:pPr>
              <w:pStyle w:val="ae"/>
              <w:jc w:val="center"/>
              <w:rPr>
                <w:rFonts w:ascii="Times New Roman" w:hAnsi="Times New Roman"/>
                <w:sz w:val="24"/>
                <w:szCs w:val="24"/>
                <w:lang w:val="ru-RU"/>
              </w:rPr>
            </w:pPr>
            <w:r>
              <w:rPr>
                <w:rFonts w:ascii="Times New Roman" w:hAnsi="Times New Roman"/>
                <w:sz w:val="24"/>
                <w:szCs w:val="24"/>
              </w:rPr>
              <w:t>1</w:t>
            </w:r>
          </w:p>
        </w:tc>
        <w:tc>
          <w:tcPr>
            <w:tcW w:w="4988" w:type="dxa"/>
          </w:tcPr>
          <w:p w14:paraId="41355A09" w14:textId="77777777"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Обучение</w:t>
            </w:r>
            <w:r w:rsidRPr="00CF7238">
              <w:rPr>
                <w:rFonts w:ascii="Times New Roman" w:hAnsi="Times New Roman"/>
                <w:spacing w:val="6"/>
                <w:sz w:val="24"/>
                <w:szCs w:val="24"/>
                <w:lang w:val="ru-RU"/>
              </w:rPr>
              <w:t xml:space="preserve"> </w:t>
            </w:r>
            <w:r w:rsidRPr="00CF7238">
              <w:rPr>
                <w:rFonts w:ascii="Times New Roman" w:hAnsi="Times New Roman"/>
                <w:sz w:val="24"/>
                <w:szCs w:val="24"/>
                <w:lang w:val="ru-RU"/>
              </w:rPr>
              <w:t>на</w:t>
            </w:r>
            <w:r w:rsidRPr="00CF7238">
              <w:rPr>
                <w:rFonts w:ascii="Times New Roman" w:hAnsi="Times New Roman"/>
                <w:spacing w:val="6"/>
                <w:sz w:val="24"/>
                <w:szCs w:val="24"/>
                <w:lang w:val="ru-RU"/>
              </w:rPr>
              <w:t xml:space="preserve"> </w:t>
            </w:r>
            <w:r w:rsidRPr="00CF7238">
              <w:rPr>
                <w:rFonts w:ascii="Times New Roman" w:hAnsi="Times New Roman"/>
                <w:sz w:val="24"/>
                <w:szCs w:val="24"/>
                <w:lang w:val="ru-RU"/>
              </w:rPr>
              <w:t>курсах</w:t>
            </w:r>
            <w:r w:rsidRPr="00CF7238">
              <w:rPr>
                <w:rFonts w:ascii="Times New Roman" w:hAnsi="Times New Roman"/>
                <w:spacing w:val="5"/>
                <w:sz w:val="24"/>
                <w:szCs w:val="24"/>
                <w:lang w:val="ru-RU"/>
              </w:rPr>
              <w:t xml:space="preserve"> </w:t>
            </w:r>
            <w:r w:rsidRPr="00CF7238">
              <w:rPr>
                <w:rFonts w:ascii="Times New Roman" w:hAnsi="Times New Roman"/>
                <w:sz w:val="24"/>
                <w:szCs w:val="24"/>
                <w:lang w:val="ru-RU"/>
              </w:rPr>
              <w:t>повышения</w:t>
            </w:r>
            <w:r w:rsidRPr="00CF7238">
              <w:rPr>
                <w:rFonts w:ascii="Times New Roman" w:hAnsi="Times New Roman"/>
                <w:spacing w:val="6"/>
                <w:sz w:val="24"/>
                <w:szCs w:val="24"/>
                <w:lang w:val="ru-RU"/>
              </w:rPr>
              <w:t xml:space="preserve"> </w:t>
            </w:r>
            <w:r w:rsidRPr="00CF7238">
              <w:rPr>
                <w:rFonts w:ascii="Times New Roman" w:hAnsi="Times New Roman"/>
                <w:sz w:val="24"/>
                <w:szCs w:val="24"/>
                <w:lang w:val="ru-RU"/>
              </w:rPr>
              <w:t>квалификации</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педагогов</w:t>
            </w:r>
          </w:p>
        </w:tc>
        <w:tc>
          <w:tcPr>
            <w:tcW w:w="1843" w:type="dxa"/>
            <w:gridSpan w:val="2"/>
          </w:tcPr>
          <w:p w14:paraId="36CBD4B3" w14:textId="77777777" w:rsidR="00842C0D" w:rsidRPr="0043589F" w:rsidRDefault="00842C0D" w:rsidP="004F1E45">
            <w:pPr>
              <w:pStyle w:val="ae"/>
              <w:jc w:val="center"/>
              <w:rPr>
                <w:rFonts w:ascii="Times New Roman" w:hAnsi="Times New Roman"/>
                <w:sz w:val="24"/>
                <w:szCs w:val="24"/>
              </w:rPr>
            </w:pPr>
            <w:r w:rsidRPr="0043589F">
              <w:rPr>
                <w:rFonts w:ascii="Times New Roman" w:hAnsi="Times New Roman"/>
                <w:sz w:val="24"/>
                <w:szCs w:val="24"/>
              </w:rPr>
              <w:t>В</w:t>
            </w:r>
            <w:r w:rsidRPr="0043589F">
              <w:rPr>
                <w:rFonts w:ascii="Times New Roman" w:hAnsi="Times New Roman"/>
                <w:sz w:val="24"/>
                <w:szCs w:val="24"/>
              </w:rPr>
              <w:tab/>
            </w:r>
            <w:r w:rsidRPr="0043589F">
              <w:rPr>
                <w:rFonts w:ascii="Times New Roman" w:hAnsi="Times New Roman"/>
                <w:spacing w:val="-1"/>
                <w:sz w:val="24"/>
                <w:szCs w:val="24"/>
              </w:rPr>
              <w:t>течение</w:t>
            </w:r>
            <w:r w:rsidRPr="0043589F">
              <w:rPr>
                <w:rFonts w:ascii="Times New Roman" w:hAnsi="Times New Roman"/>
                <w:spacing w:val="-57"/>
                <w:sz w:val="24"/>
                <w:szCs w:val="24"/>
              </w:rPr>
              <w:t xml:space="preserve"> </w:t>
            </w:r>
            <w:r w:rsidRPr="0043589F">
              <w:rPr>
                <w:rFonts w:ascii="Times New Roman" w:hAnsi="Times New Roman"/>
                <w:sz w:val="24"/>
                <w:szCs w:val="24"/>
              </w:rPr>
              <w:t>учебного года.</w:t>
            </w:r>
          </w:p>
        </w:tc>
        <w:tc>
          <w:tcPr>
            <w:tcW w:w="2126" w:type="dxa"/>
            <w:gridSpan w:val="2"/>
          </w:tcPr>
          <w:p w14:paraId="44ABB12B" w14:textId="62CC2938" w:rsidR="00842C0D" w:rsidRPr="00E6285F" w:rsidRDefault="00842C0D" w:rsidP="0043589F">
            <w:pPr>
              <w:pStyle w:val="ae"/>
              <w:rPr>
                <w:rFonts w:ascii="Times New Roman" w:hAnsi="Times New Roman"/>
                <w:sz w:val="24"/>
                <w:szCs w:val="24"/>
                <w:lang w:val="ru-RU"/>
              </w:rPr>
            </w:pPr>
            <w:r w:rsidRPr="00E6285F">
              <w:rPr>
                <w:rFonts w:ascii="Times New Roman" w:hAnsi="Times New Roman"/>
                <w:spacing w:val="-1"/>
                <w:sz w:val="24"/>
                <w:szCs w:val="24"/>
                <w:lang w:val="ru-RU"/>
              </w:rPr>
              <w:t>Заведующий</w:t>
            </w:r>
          </w:p>
          <w:p w14:paraId="09B885CE" w14:textId="4B43719C" w:rsidR="00842C0D" w:rsidRPr="00E6285F" w:rsidRDefault="00842C0D" w:rsidP="0043589F">
            <w:pPr>
              <w:pStyle w:val="ae"/>
              <w:rPr>
                <w:rFonts w:ascii="Times New Roman" w:hAnsi="Times New Roman"/>
                <w:sz w:val="24"/>
                <w:szCs w:val="24"/>
                <w:lang w:val="ru-RU"/>
              </w:rPr>
            </w:pPr>
            <w:r w:rsidRPr="00E6285F">
              <w:rPr>
                <w:rFonts w:ascii="Times New Roman" w:hAnsi="Times New Roman"/>
                <w:sz w:val="24"/>
                <w:szCs w:val="24"/>
                <w:lang w:val="ru-RU"/>
              </w:rPr>
              <w:t>ст.</w:t>
            </w:r>
            <w:r w:rsidRPr="00E6285F">
              <w:rPr>
                <w:rFonts w:ascii="Times New Roman" w:hAnsi="Times New Roman"/>
                <w:spacing w:val="-2"/>
                <w:sz w:val="24"/>
                <w:szCs w:val="24"/>
                <w:lang w:val="ru-RU"/>
              </w:rPr>
              <w:t xml:space="preserve"> </w:t>
            </w:r>
            <w:r w:rsidRPr="00E6285F">
              <w:rPr>
                <w:rFonts w:ascii="Times New Roman" w:hAnsi="Times New Roman"/>
                <w:sz w:val="24"/>
                <w:szCs w:val="24"/>
                <w:lang w:val="ru-RU"/>
              </w:rPr>
              <w:t>воспитатель</w:t>
            </w:r>
            <w:r w:rsidR="00E6285F" w:rsidRPr="00E6285F">
              <w:rPr>
                <w:rStyle w:val="fill"/>
                <w:rFonts w:ascii="Times New Roman" w:hAnsi="Times New Roman"/>
                <w:iCs/>
                <w:sz w:val="24"/>
                <w:szCs w:val="24"/>
                <w:lang w:val="ru-RU"/>
              </w:rPr>
              <w:t xml:space="preserve"> Халиуллина А.Г.</w:t>
            </w:r>
          </w:p>
        </w:tc>
      </w:tr>
      <w:tr w:rsidR="00842C0D" w:rsidRPr="0043589F" w14:paraId="6470B2F9" w14:textId="77777777" w:rsidTr="004F1E45">
        <w:trPr>
          <w:trHeight w:val="826"/>
        </w:trPr>
        <w:tc>
          <w:tcPr>
            <w:tcW w:w="966" w:type="dxa"/>
            <w:gridSpan w:val="2"/>
          </w:tcPr>
          <w:p w14:paraId="0BE060C0" w14:textId="05DD6F42" w:rsidR="00842C0D" w:rsidRPr="00184111" w:rsidRDefault="00184111" w:rsidP="00184111">
            <w:pPr>
              <w:pStyle w:val="ae"/>
              <w:jc w:val="center"/>
              <w:rPr>
                <w:rFonts w:ascii="Times New Roman" w:hAnsi="Times New Roman"/>
                <w:sz w:val="24"/>
                <w:szCs w:val="24"/>
                <w:lang w:val="ru-RU"/>
              </w:rPr>
            </w:pPr>
            <w:r>
              <w:rPr>
                <w:rFonts w:ascii="Times New Roman" w:hAnsi="Times New Roman"/>
                <w:sz w:val="24"/>
                <w:szCs w:val="24"/>
                <w:lang w:val="ru-RU"/>
              </w:rPr>
              <w:t>2</w:t>
            </w:r>
          </w:p>
        </w:tc>
        <w:tc>
          <w:tcPr>
            <w:tcW w:w="4988" w:type="dxa"/>
          </w:tcPr>
          <w:p w14:paraId="39EC636B" w14:textId="77777777"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Участие</w:t>
            </w:r>
            <w:r w:rsidRPr="00CF7238">
              <w:rPr>
                <w:rFonts w:ascii="Times New Roman" w:hAnsi="Times New Roman"/>
                <w:spacing w:val="29"/>
                <w:sz w:val="24"/>
                <w:szCs w:val="24"/>
                <w:lang w:val="ru-RU"/>
              </w:rPr>
              <w:t xml:space="preserve"> </w:t>
            </w:r>
            <w:r w:rsidRPr="00CF7238">
              <w:rPr>
                <w:rFonts w:ascii="Times New Roman" w:hAnsi="Times New Roman"/>
                <w:sz w:val="24"/>
                <w:szCs w:val="24"/>
                <w:lang w:val="ru-RU"/>
              </w:rPr>
              <w:t>в</w:t>
            </w:r>
            <w:r w:rsidRPr="00CF7238">
              <w:rPr>
                <w:rFonts w:ascii="Times New Roman" w:hAnsi="Times New Roman"/>
                <w:spacing w:val="27"/>
                <w:sz w:val="24"/>
                <w:szCs w:val="24"/>
                <w:lang w:val="ru-RU"/>
              </w:rPr>
              <w:t xml:space="preserve"> </w:t>
            </w:r>
            <w:r w:rsidRPr="00CF7238">
              <w:rPr>
                <w:rFonts w:ascii="Times New Roman" w:hAnsi="Times New Roman"/>
                <w:sz w:val="24"/>
                <w:szCs w:val="24"/>
                <w:lang w:val="ru-RU"/>
              </w:rPr>
              <w:t>работе</w:t>
            </w:r>
            <w:r w:rsidRPr="00CF7238">
              <w:rPr>
                <w:rFonts w:ascii="Times New Roman" w:hAnsi="Times New Roman"/>
                <w:spacing w:val="30"/>
                <w:sz w:val="24"/>
                <w:szCs w:val="24"/>
                <w:lang w:val="ru-RU"/>
              </w:rPr>
              <w:t xml:space="preserve"> </w:t>
            </w:r>
            <w:r w:rsidRPr="00CF7238">
              <w:rPr>
                <w:rFonts w:ascii="Times New Roman" w:hAnsi="Times New Roman"/>
                <w:sz w:val="24"/>
                <w:szCs w:val="24"/>
                <w:lang w:val="ru-RU"/>
              </w:rPr>
              <w:t>МО,</w:t>
            </w:r>
            <w:r w:rsidRPr="00CF7238">
              <w:rPr>
                <w:rFonts w:ascii="Times New Roman" w:hAnsi="Times New Roman"/>
                <w:spacing w:val="28"/>
                <w:sz w:val="24"/>
                <w:szCs w:val="24"/>
                <w:lang w:val="ru-RU"/>
              </w:rPr>
              <w:t xml:space="preserve"> </w:t>
            </w:r>
            <w:r w:rsidRPr="00CF7238">
              <w:rPr>
                <w:rFonts w:ascii="Times New Roman" w:hAnsi="Times New Roman"/>
                <w:sz w:val="24"/>
                <w:szCs w:val="24"/>
                <w:lang w:val="ru-RU"/>
              </w:rPr>
              <w:t>семинаров,</w:t>
            </w:r>
            <w:r w:rsidRPr="00CF7238">
              <w:rPr>
                <w:rFonts w:ascii="Times New Roman" w:hAnsi="Times New Roman"/>
                <w:spacing w:val="29"/>
                <w:sz w:val="24"/>
                <w:szCs w:val="24"/>
                <w:lang w:val="ru-RU"/>
              </w:rPr>
              <w:t xml:space="preserve"> </w:t>
            </w:r>
            <w:r w:rsidRPr="00CF7238">
              <w:rPr>
                <w:rFonts w:ascii="Times New Roman" w:hAnsi="Times New Roman"/>
                <w:sz w:val="24"/>
                <w:szCs w:val="24"/>
                <w:lang w:val="ru-RU"/>
              </w:rPr>
              <w:t>конференций,</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в</w:t>
            </w:r>
            <w:r w:rsidRPr="00CF7238">
              <w:rPr>
                <w:rFonts w:ascii="Times New Roman" w:hAnsi="Times New Roman"/>
                <w:spacing w:val="41"/>
                <w:sz w:val="24"/>
                <w:szCs w:val="24"/>
                <w:lang w:val="ru-RU"/>
              </w:rPr>
              <w:t xml:space="preserve"> </w:t>
            </w:r>
            <w:r w:rsidRPr="00CF7238">
              <w:rPr>
                <w:rFonts w:ascii="Times New Roman" w:hAnsi="Times New Roman"/>
                <w:sz w:val="24"/>
                <w:szCs w:val="24"/>
                <w:lang w:val="ru-RU"/>
              </w:rPr>
              <w:t>работе</w:t>
            </w:r>
            <w:r w:rsidRPr="00CF7238">
              <w:rPr>
                <w:rFonts w:ascii="Times New Roman" w:hAnsi="Times New Roman"/>
                <w:spacing w:val="44"/>
                <w:sz w:val="24"/>
                <w:szCs w:val="24"/>
                <w:lang w:val="ru-RU"/>
              </w:rPr>
              <w:t xml:space="preserve"> </w:t>
            </w:r>
            <w:r w:rsidRPr="00CF7238">
              <w:rPr>
                <w:rFonts w:ascii="Times New Roman" w:hAnsi="Times New Roman"/>
                <w:sz w:val="24"/>
                <w:szCs w:val="24"/>
                <w:lang w:val="ru-RU"/>
              </w:rPr>
              <w:t>творческих</w:t>
            </w:r>
            <w:r w:rsidRPr="00CF7238">
              <w:rPr>
                <w:rFonts w:ascii="Times New Roman" w:hAnsi="Times New Roman"/>
                <w:spacing w:val="43"/>
                <w:sz w:val="24"/>
                <w:szCs w:val="24"/>
                <w:lang w:val="ru-RU"/>
              </w:rPr>
              <w:t xml:space="preserve"> </w:t>
            </w:r>
            <w:r w:rsidRPr="00CF7238">
              <w:rPr>
                <w:rFonts w:ascii="Times New Roman" w:hAnsi="Times New Roman"/>
                <w:sz w:val="24"/>
                <w:szCs w:val="24"/>
                <w:lang w:val="ru-RU"/>
              </w:rPr>
              <w:t>и</w:t>
            </w:r>
            <w:r w:rsidRPr="00CF7238">
              <w:rPr>
                <w:rFonts w:ascii="Times New Roman" w:hAnsi="Times New Roman"/>
                <w:spacing w:val="42"/>
                <w:sz w:val="24"/>
                <w:szCs w:val="24"/>
                <w:lang w:val="ru-RU"/>
              </w:rPr>
              <w:t xml:space="preserve"> </w:t>
            </w:r>
            <w:r w:rsidRPr="00CF7238">
              <w:rPr>
                <w:rFonts w:ascii="Times New Roman" w:hAnsi="Times New Roman"/>
                <w:sz w:val="24"/>
                <w:szCs w:val="24"/>
                <w:lang w:val="ru-RU"/>
              </w:rPr>
              <w:t>проблемных</w:t>
            </w:r>
            <w:r w:rsidRPr="00CF7238">
              <w:rPr>
                <w:rFonts w:ascii="Times New Roman" w:hAnsi="Times New Roman"/>
                <w:spacing w:val="39"/>
                <w:sz w:val="24"/>
                <w:szCs w:val="24"/>
                <w:lang w:val="ru-RU"/>
              </w:rPr>
              <w:t xml:space="preserve"> </w:t>
            </w:r>
            <w:r w:rsidRPr="00CF7238">
              <w:rPr>
                <w:rFonts w:ascii="Times New Roman" w:hAnsi="Times New Roman"/>
                <w:sz w:val="24"/>
                <w:szCs w:val="24"/>
                <w:lang w:val="ru-RU"/>
              </w:rPr>
              <w:t>групп,</w:t>
            </w:r>
            <w:r w:rsidRPr="00CF7238">
              <w:rPr>
                <w:rFonts w:ascii="Times New Roman" w:hAnsi="Times New Roman"/>
                <w:spacing w:val="42"/>
                <w:sz w:val="24"/>
                <w:szCs w:val="24"/>
                <w:lang w:val="ru-RU"/>
              </w:rPr>
              <w:t xml:space="preserve"> </w:t>
            </w:r>
            <w:r w:rsidR="00E54FCB">
              <w:rPr>
                <w:rFonts w:ascii="Times New Roman" w:hAnsi="Times New Roman"/>
                <w:sz w:val="24"/>
                <w:szCs w:val="24"/>
                <w:lang w:val="ru-RU"/>
              </w:rPr>
              <w:t>на</w:t>
            </w:r>
          </w:p>
          <w:p w14:paraId="3CAEC628" w14:textId="77777777" w:rsidR="00842C0D" w:rsidRPr="0043589F" w:rsidRDefault="00842C0D" w:rsidP="0043589F">
            <w:pPr>
              <w:pStyle w:val="ae"/>
              <w:rPr>
                <w:rFonts w:ascii="Times New Roman" w:hAnsi="Times New Roman"/>
                <w:sz w:val="24"/>
                <w:szCs w:val="24"/>
              </w:rPr>
            </w:pPr>
            <w:proofErr w:type="gramStart"/>
            <w:r w:rsidRPr="0043589F">
              <w:rPr>
                <w:rFonts w:ascii="Times New Roman" w:hAnsi="Times New Roman"/>
                <w:sz w:val="24"/>
                <w:szCs w:val="24"/>
              </w:rPr>
              <w:t>выставках</w:t>
            </w:r>
            <w:proofErr w:type="gramEnd"/>
            <w:r w:rsidRPr="0043589F">
              <w:rPr>
                <w:rFonts w:ascii="Times New Roman" w:hAnsi="Times New Roman"/>
                <w:sz w:val="24"/>
                <w:szCs w:val="24"/>
              </w:rPr>
              <w:t>,</w:t>
            </w:r>
            <w:r w:rsidRPr="0043589F">
              <w:rPr>
                <w:rFonts w:ascii="Times New Roman" w:hAnsi="Times New Roman"/>
                <w:spacing w:val="-2"/>
                <w:sz w:val="24"/>
                <w:szCs w:val="24"/>
              </w:rPr>
              <w:t xml:space="preserve"> </w:t>
            </w:r>
            <w:r w:rsidRPr="0043589F">
              <w:rPr>
                <w:rFonts w:ascii="Times New Roman" w:hAnsi="Times New Roman"/>
                <w:sz w:val="24"/>
                <w:szCs w:val="24"/>
              </w:rPr>
              <w:t>конкурсах,</w:t>
            </w:r>
            <w:r w:rsidRPr="0043589F">
              <w:rPr>
                <w:rFonts w:ascii="Times New Roman" w:hAnsi="Times New Roman"/>
                <w:spacing w:val="-1"/>
                <w:sz w:val="24"/>
                <w:szCs w:val="24"/>
              </w:rPr>
              <w:t xml:space="preserve"> </w:t>
            </w:r>
            <w:r w:rsidRPr="0043589F">
              <w:rPr>
                <w:rFonts w:ascii="Times New Roman" w:hAnsi="Times New Roman"/>
                <w:sz w:val="24"/>
                <w:szCs w:val="24"/>
              </w:rPr>
              <w:t>смотрах.</w:t>
            </w:r>
          </w:p>
        </w:tc>
        <w:tc>
          <w:tcPr>
            <w:tcW w:w="1843" w:type="dxa"/>
            <w:gridSpan w:val="2"/>
          </w:tcPr>
          <w:p w14:paraId="17F4AE8C" w14:textId="77777777" w:rsidR="00842C0D" w:rsidRPr="0043589F" w:rsidRDefault="00842C0D" w:rsidP="004F1E45">
            <w:pPr>
              <w:pStyle w:val="ae"/>
              <w:jc w:val="center"/>
              <w:rPr>
                <w:rFonts w:ascii="Times New Roman" w:hAnsi="Times New Roman"/>
                <w:sz w:val="24"/>
                <w:szCs w:val="24"/>
              </w:rPr>
            </w:pPr>
            <w:r w:rsidRPr="0043589F">
              <w:rPr>
                <w:rFonts w:ascii="Times New Roman" w:hAnsi="Times New Roman"/>
                <w:sz w:val="24"/>
                <w:szCs w:val="24"/>
              </w:rPr>
              <w:t>В</w:t>
            </w:r>
            <w:r w:rsidRPr="0043589F">
              <w:rPr>
                <w:rFonts w:ascii="Times New Roman" w:hAnsi="Times New Roman"/>
                <w:spacing w:val="-5"/>
                <w:sz w:val="24"/>
                <w:szCs w:val="24"/>
              </w:rPr>
              <w:t xml:space="preserve"> </w:t>
            </w:r>
            <w:r w:rsidRPr="0043589F">
              <w:rPr>
                <w:rFonts w:ascii="Times New Roman" w:hAnsi="Times New Roman"/>
                <w:sz w:val="24"/>
                <w:szCs w:val="24"/>
              </w:rPr>
              <w:t>течение</w:t>
            </w:r>
            <w:r w:rsidRPr="0043589F">
              <w:rPr>
                <w:rFonts w:ascii="Times New Roman" w:hAnsi="Times New Roman"/>
                <w:spacing w:val="1"/>
                <w:sz w:val="24"/>
                <w:szCs w:val="24"/>
              </w:rPr>
              <w:t xml:space="preserve"> </w:t>
            </w:r>
            <w:r w:rsidRPr="0043589F">
              <w:rPr>
                <w:rFonts w:ascii="Times New Roman" w:hAnsi="Times New Roman"/>
                <w:sz w:val="24"/>
                <w:szCs w:val="24"/>
              </w:rPr>
              <w:t>года</w:t>
            </w:r>
          </w:p>
        </w:tc>
        <w:tc>
          <w:tcPr>
            <w:tcW w:w="2126" w:type="dxa"/>
            <w:gridSpan w:val="2"/>
          </w:tcPr>
          <w:p w14:paraId="20D8E550" w14:textId="30991615" w:rsidR="00842C0D" w:rsidRPr="00E6285F" w:rsidRDefault="00842C0D" w:rsidP="0043589F">
            <w:pPr>
              <w:pStyle w:val="ae"/>
              <w:rPr>
                <w:rFonts w:ascii="Times New Roman" w:hAnsi="Times New Roman"/>
                <w:sz w:val="24"/>
                <w:szCs w:val="24"/>
                <w:lang w:val="ru-RU"/>
              </w:rPr>
            </w:pPr>
            <w:r w:rsidRPr="00E6285F">
              <w:rPr>
                <w:rFonts w:ascii="Times New Roman" w:hAnsi="Times New Roman"/>
                <w:spacing w:val="-1"/>
                <w:sz w:val="24"/>
                <w:szCs w:val="24"/>
                <w:lang w:val="ru-RU"/>
              </w:rPr>
              <w:t>Заведующий</w:t>
            </w:r>
          </w:p>
          <w:p w14:paraId="3BE1E73C" w14:textId="0B73E52D" w:rsidR="00842C0D" w:rsidRPr="00E6285F" w:rsidRDefault="00842C0D" w:rsidP="0043589F">
            <w:pPr>
              <w:pStyle w:val="ae"/>
              <w:rPr>
                <w:rFonts w:ascii="Times New Roman" w:hAnsi="Times New Roman"/>
                <w:sz w:val="24"/>
                <w:szCs w:val="24"/>
                <w:lang w:val="ru-RU"/>
              </w:rPr>
            </w:pPr>
            <w:r w:rsidRPr="00E6285F">
              <w:rPr>
                <w:rFonts w:ascii="Times New Roman" w:hAnsi="Times New Roman"/>
                <w:sz w:val="24"/>
                <w:szCs w:val="24"/>
                <w:lang w:val="ru-RU"/>
              </w:rPr>
              <w:t>ст.</w:t>
            </w:r>
            <w:r w:rsidRPr="00E6285F">
              <w:rPr>
                <w:rFonts w:ascii="Times New Roman" w:hAnsi="Times New Roman"/>
                <w:spacing w:val="-2"/>
                <w:sz w:val="24"/>
                <w:szCs w:val="24"/>
                <w:lang w:val="ru-RU"/>
              </w:rPr>
              <w:t xml:space="preserve"> </w:t>
            </w:r>
            <w:r w:rsidRPr="00E6285F">
              <w:rPr>
                <w:rFonts w:ascii="Times New Roman" w:hAnsi="Times New Roman"/>
                <w:sz w:val="24"/>
                <w:szCs w:val="24"/>
                <w:lang w:val="ru-RU"/>
              </w:rPr>
              <w:t>воспитатель</w:t>
            </w:r>
            <w:r w:rsidR="00E6285F" w:rsidRPr="00E6285F">
              <w:rPr>
                <w:rStyle w:val="fill"/>
                <w:rFonts w:ascii="Times New Roman" w:hAnsi="Times New Roman"/>
                <w:iCs/>
                <w:sz w:val="24"/>
                <w:szCs w:val="24"/>
                <w:lang w:val="ru-RU"/>
              </w:rPr>
              <w:t xml:space="preserve"> Халиуллина А.Г.</w:t>
            </w:r>
          </w:p>
        </w:tc>
      </w:tr>
      <w:tr w:rsidR="00842C0D" w:rsidRPr="0043589F" w14:paraId="1FB899E3" w14:textId="77777777" w:rsidTr="004F1E45">
        <w:trPr>
          <w:trHeight w:val="1381"/>
        </w:trPr>
        <w:tc>
          <w:tcPr>
            <w:tcW w:w="966" w:type="dxa"/>
            <w:gridSpan w:val="2"/>
          </w:tcPr>
          <w:p w14:paraId="528EF3EA" w14:textId="1B01FD30" w:rsidR="00842C0D" w:rsidRPr="00184111" w:rsidRDefault="00184111" w:rsidP="00184111">
            <w:pPr>
              <w:pStyle w:val="ae"/>
              <w:jc w:val="center"/>
              <w:rPr>
                <w:rFonts w:ascii="Times New Roman" w:hAnsi="Times New Roman"/>
                <w:sz w:val="24"/>
                <w:szCs w:val="24"/>
                <w:lang w:val="ru-RU"/>
              </w:rPr>
            </w:pPr>
            <w:r>
              <w:rPr>
                <w:rFonts w:ascii="Times New Roman" w:hAnsi="Times New Roman"/>
                <w:sz w:val="24"/>
                <w:szCs w:val="24"/>
                <w:lang w:val="ru-RU"/>
              </w:rPr>
              <w:t>3</w:t>
            </w:r>
          </w:p>
        </w:tc>
        <w:tc>
          <w:tcPr>
            <w:tcW w:w="4988" w:type="dxa"/>
          </w:tcPr>
          <w:p w14:paraId="513042B4" w14:textId="77777777" w:rsidR="00842C0D" w:rsidRPr="00CF7238" w:rsidRDefault="00842C0D" w:rsidP="00E54FCB">
            <w:pPr>
              <w:pStyle w:val="ae"/>
              <w:rPr>
                <w:rFonts w:ascii="Times New Roman" w:hAnsi="Times New Roman"/>
                <w:sz w:val="24"/>
                <w:szCs w:val="24"/>
                <w:lang w:val="ru-RU"/>
              </w:rPr>
            </w:pPr>
            <w:r w:rsidRPr="00CF7238">
              <w:rPr>
                <w:rFonts w:ascii="Times New Roman" w:hAnsi="Times New Roman"/>
                <w:sz w:val="24"/>
                <w:szCs w:val="24"/>
                <w:lang w:val="ru-RU"/>
              </w:rPr>
              <w:t>Участие</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в</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проведении</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открытых</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мероприятий,</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педсоветов,</w:t>
            </w:r>
            <w:r w:rsidRPr="00CF7238">
              <w:rPr>
                <w:rFonts w:ascii="Times New Roman" w:hAnsi="Times New Roman"/>
                <w:sz w:val="24"/>
                <w:szCs w:val="24"/>
                <w:lang w:val="ru-RU"/>
              </w:rPr>
              <w:tab/>
            </w:r>
            <w:r w:rsidRPr="00CF7238">
              <w:rPr>
                <w:rFonts w:ascii="Times New Roman" w:hAnsi="Times New Roman"/>
                <w:spacing w:val="-1"/>
                <w:sz w:val="24"/>
                <w:szCs w:val="24"/>
                <w:lang w:val="ru-RU"/>
              </w:rPr>
              <w:t>семинаров,</w:t>
            </w:r>
            <w:r w:rsidRPr="00CF7238">
              <w:rPr>
                <w:rFonts w:ascii="Times New Roman" w:hAnsi="Times New Roman"/>
                <w:spacing w:val="-58"/>
                <w:sz w:val="24"/>
                <w:szCs w:val="24"/>
                <w:lang w:val="ru-RU"/>
              </w:rPr>
              <w:t xml:space="preserve"> </w:t>
            </w:r>
            <w:r w:rsidRPr="00CF7238">
              <w:rPr>
                <w:rFonts w:ascii="Times New Roman" w:hAnsi="Times New Roman"/>
                <w:sz w:val="24"/>
                <w:szCs w:val="24"/>
                <w:lang w:val="ru-RU"/>
              </w:rPr>
              <w:t>практикумов,</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педсоветов,</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совещаний,</w:t>
            </w:r>
            <w:r w:rsidR="00E54FCB">
              <w:rPr>
                <w:rFonts w:ascii="Times New Roman" w:hAnsi="Times New Roman"/>
                <w:sz w:val="24"/>
                <w:szCs w:val="24"/>
                <w:lang w:val="ru-RU"/>
              </w:rPr>
              <w:t xml:space="preserve"> </w:t>
            </w:r>
            <w:r w:rsidRPr="00CF7238">
              <w:rPr>
                <w:rFonts w:ascii="Times New Roman" w:hAnsi="Times New Roman"/>
                <w:sz w:val="24"/>
                <w:szCs w:val="24"/>
                <w:lang w:val="ru-RU"/>
              </w:rPr>
              <w:t>творческих</w:t>
            </w:r>
            <w:r w:rsidRPr="00CF7238">
              <w:rPr>
                <w:rFonts w:ascii="Times New Roman" w:hAnsi="Times New Roman"/>
                <w:sz w:val="24"/>
                <w:szCs w:val="24"/>
                <w:lang w:val="ru-RU"/>
              </w:rPr>
              <w:tab/>
            </w:r>
            <w:r w:rsidRPr="00CF7238">
              <w:rPr>
                <w:rFonts w:ascii="Times New Roman" w:hAnsi="Times New Roman"/>
                <w:spacing w:val="-1"/>
                <w:sz w:val="24"/>
                <w:szCs w:val="24"/>
                <w:lang w:val="ru-RU"/>
              </w:rPr>
              <w:t>отчётов,</w:t>
            </w:r>
            <w:r w:rsidRPr="00CF7238">
              <w:rPr>
                <w:rFonts w:ascii="Times New Roman" w:hAnsi="Times New Roman"/>
                <w:spacing w:val="-58"/>
                <w:sz w:val="24"/>
                <w:szCs w:val="24"/>
                <w:lang w:val="ru-RU"/>
              </w:rPr>
              <w:t xml:space="preserve"> </w:t>
            </w:r>
            <w:r w:rsidRPr="00CF7238">
              <w:rPr>
                <w:rFonts w:ascii="Times New Roman" w:hAnsi="Times New Roman"/>
                <w:sz w:val="24"/>
                <w:szCs w:val="24"/>
                <w:lang w:val="ru-RU"/>
              </w:rPr>
              <w:t>взаимопосещений,</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тематических</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недель</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и</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дней.</w:t>
            </w:r>
          </w:p>
        </w:tc>
        <w:tc>
          <w:tcPr>
            <w:tcW w:w="1843" w:type="dxa"/>
            <w:gridSpan w:val="2"/>
          </w:tcPr>
          <w:p w14:paraId="437BE668" w14:textId="77777777" w:rsidR="00842C0D" w:rsidRPr="0043589F" w:rsidRDefault="00842C0D" w:rsidP="004F1E45">
            <w:pPr>
              <w:pStyle w:val="ae"/>
              <w:jc w:val="center"/>
              <w:rPr>
                <w:rFonts w:ascii="Times New Roman" w:hAnsi="Times New Roman"/>
                <w:sz w:val="24"/>
                <w:szCs w:val="24"/>
              </w:rPr>
            </w:pPr>
            <w:r w:rsidRPr="0043589F">
              <w:rPr>
                <w:rFonts w:ascii="Times New Roman" w:hAnsi="Times New Roman"/>
                <w:sz w:val="24"/>
                <w:szCs w:val="24"/>
              </w:rPr>
              <w:t>По</w:t>
            </w:r>
            <w:r w:rsidRPr="0043589F">
              <w:rPr>
                <w:rFonts w:ascii="Times New Roman" w:hAnsi="Times New Roman"/>
                <w:spacing w:val="-2"/>
                <w:sz w:val="24"/>
                <w:szCs w:val="24"/>
              </w:rPr>
              <w:t xml:space="preserve"> </w:t>
            </w:r>
            <w:r w:rsidRPr="0043589F">
              <w:rPr>
                <w:rFonts w:ascii="Times New Roman" w:hAnsi="Times New Roman"/>
                <w:sz w:val="24"/>
                <w:szCs w:val="24"/>
              </w:rPr>
              <w:t>плану</w:t>
            </w:r>
          </w:p>
        </w:tc>
        <w:tc>
          <w:tcPr>
            <w:tcW w:w="2126" w:type="dxa"/>
            <w:gridSpan w:val="2"/>
          </w:tcPr>
          <w:p w14:paraId="0342F6A8" w14:textId="4D562F2C" w:rsidR="00842C0D" w:rsidRPr="00E6285F" w:rsidRDefault="00842C0D" w:rsidP="0043589F">
            <w:pPr>
              <w:pStyle w:val="ae"/>
              <w:rPr>
                <w:rFonts w:ascii="Times New Roman" w:hAnsi="Times New Roman"/>
                <w:sz w:val="24"/>
                <w:szCs w:val="24"/>
                <w:lang w:val="ru-RU"/>
              </w:rPr>
            </w:pPr>
            <w:r w:rsidRPr="00E6285F">
              <w:rPr>
                <w:rFonts w:ascii="Times New Roman" w:hAnsi="Times New Roman"/>
                <w:spacing w:val="-1"/>
                <w:sz w:val="24"/>
                <w:szCs w:val="24"/>
                <w:lang w:val="ru-RU"/>
              </w:rPr>
              <w:t>Заведующий</w:t>
            </w:r>
            <w:r w:rsidRPr="00E6285F">
              <w:rPr>
                <w:rFonts w:ascii="Times New Roman" w:hAnsi="Times New Roman"/>
                <w:spacing w:val="-57"/>
                <w:sz w:val="24"/>
                <w:szCs w:val="24"/>
                <w:lang w:val="ru-RU"/>
              </w:rPr>
              <w:t xml:space="preserve"> </w:t>
            </w:r>
          </w:p>
          <w:p w14:paraId="3AFD3A76" w14:textId="3DECC07F" w:rsidR="00842C0D" w:rsidRPr="00E6285F" w:rsidRDefault="00842C0D" w:rsidP="0043589F">
            <w:pPr>
              <w:pStyle w:val="ae"/>
              <w:rPr>
                <w:rFonts w:ascii="Times New Roman" w:hAnsi="Times New Roman"/>
                <w:sz w:val="24"/>
                <w:szCs w:val="24"/>
                <w:lang w:val="ru-RU"/>
              </w:rPr>
            </w:pPr>
            <w:r w:rsidRPr="00E6285F">
              <w:rPr>
                <w:rFonts w:ascii="Times New Roman" w:hAnsi="Times New Roman"/>
                <w:sz w:val="24"/>
                <w:szCs w:val="24"/>
                <w:lang w:val="ru-RU"/>
              </w:rPr>
              <w:t>ст.</w:t>
            </w:r>
            <w:r w:rsidRPr="00E6285F">
              <w:rPr>
                <w:rFonts w:ascii="Times New Roman" w:hAnsi="Times New Roman"/>
                <w:spacing w:val="-2"/>
                <w:sz w:val="24"/>
                <w:szCs w:val="24"/>
                <w:lang w:val="ru-RU"/>
              </w:rPr>
              <w:t xml:space="preserve"> </w:t>
            </w:r>
            <w:r w:rsidRPr="00E6285F">
              <w:rPr>
                <w:rFonts w:ascii="Times New Roman" w:hAnsi="Times New Roman"/>
                <w:sz w:val="24"/>
                <w:szCs w:val="24"/>
                <w:lang w:val="ru-RU"/>
              </w:rPr>
              <w:t>воспитатель</w:t>
            </w:r>
            <w:r w:rsidR="00E6285F" w:rsidRPr="00E6285F">
              <w:rPr>
                <w:rStyle w:val="fill"/>
                <w:rFonts w:ascii="Times New Roman" w:hAnsi="Times New Roman"/>
                <w:iCs/>
                <w:sz w:val="24"/>
                <w:szCs w:val="24"/>
                <w:lang w:val="ru-RU"/>
              </w:rPr>
              <w:t xml:space="preserve"> Халиуллина А.Г.</w:t>
            </w:r>
          </w:p>
        </w:tc>
      </w:tr>
      <w:tr w:rsidR="00842C0D" w:rsidRPr="0043589F" w14:paraId="2388BA85" w14:textId="77777777" w:rsidTr="004F1E45">
        <w:trPr>
          <w:trHeight w:val="1377"/>
        </w:trPr>
        <w:tc>
          <w:tcPr>
            <w:tcW w:w="966" w:type="dxa"/>
            <w:gridSpan w:val="2"/>
          </w:tcPr>
          <w:p w14:paraId="07F45BDB" w14:textId="365AD57B" w:rsidR="00842C0D" w:rsidRPr="00184111" w:rsidRDefault="00184111" w:rsidP="00184111">
            <w:pPr>
              <w:pStyle w:val="ae"/>
              <w:jc w:val="center"/>
              <w:rPr>
                <w:rFonts w:ascii="Times New Roman" w:hAnsi="Times New Roman"/>
                <w:sz w:val="24"/>
                <w:szCs w:val="24"/>
                <w:lang w:val="ru-RU"/>
              </w:rPr>
            </w:pPr>
            <w:r>
              <w:rPr>
                <w:rFonts w:ascii="Times New Roman" w:hAnsi="Times New Roman"/>
                <w:sz w:val="24"/>
                <w:szCs w:val="24"/>
                <w:lang w:val="ru-RU"/>
              </w:rPr>
              <w:t>4</w:t>
            </w:r>
          </w:p>
        </w:tc>
        <w:tc>
          <w:tcPr>
            <w:tcW w:w="4988" w:type="dxa"/>
          </w:tcPr>
          <w:p w14:paraId="4474917D" w14:textId="77777777"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Изучение</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и</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обсуждение</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новинок</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методической</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литературы,</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периодической</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печати,</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материалов</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по</w:t>
            </w:r>
            <w:r w:rsidRPr="00CF7238">
              <w:rPr>
                <w:rFonts w:ascii="Times New Roman" w:hAnsi="Times New Roman"/>
                <w:spacing w:val="10"/>
                <w:sz w:val="24"/>
                <w:szCs w:val="24"/>
                <w:lang w:val="ru-RU"/>
              </w:rPr>
              <w:t xml:space="preserve"> </w:t>
            </w:r>
            <w:r w:rsidRPr="00CF7238">
              <w:rPr>
                <w:rFonts w:ascii="Times New Roman" w:hAnsi="Times New Roman"/>
                <w:sz w:val="24"/>
                <w:szCs w:val="24"/>
                <w:lang w:val="ru-RU"/>
              </w:rPr>
              <w:t>УМК,</w:t>
            </w:r>
            <w:r w:rsidRPr="00CF7238">
              <w:rPr>
                <w:rFonts w:ascii="Times New Roman" w:hAnsi="Times New Roman"/>
                <w:spacing w:val="15"/>
                <w:sz w:val="24"/>
                <w:szCs w:val="24"/>
                <w:lang w:val="ru-RU"/>
              </w:rPr>
              <w:t xml:space="preserve"> </w:t>
            </w:r>
            <w:r w:rsidRPr="00CF7238">
              <w:rPr>
                <w:rFonts w:ascii="Times New Roman" w:hAnsi="Times New Roman"/>
                <w:sz w:val="24"/>
                <w:szCs w:val="24"/>
                <w:lang w:val="ru-RU"/>
              </w:rPr>
              <w:t>журналов</w:t>
            </w:r>
            <w:r w:rsidRPr="00CF7238">
              <w:rPr>
                <w:rFonts w:ascii="Times New Roman" w:hAnsi="Times New Roman"/>
                <w:spacing w:val="17"/>
                <w:sz w:val="24"/>
                <w:szCs w:val="24"/>
                <w:lang w:val="ru-RU"/>
              </w:rPr>
              <w:t xml:space="preserve"> </w:t>
            </w:r>
            <w:r w:rsidRPr="00CF7238">
              <w:rPr>
                <w:rFonts w:ascii="Times New Roman" w:hAnsi="Times New Roman"/>
                <w:sz w:val="24"/>
                <w:szCs w:val="24"/>
                <w:lang w:val="ru-RU"/>
              </w:rPr>
              <w:t>«Дошкольная</w:t>
            </w:r>
            <w:r w:rsidRPr="00CF7238">
              <w:rPr>
                <w:rFonts w:ascii="Times New Roman" w:hAnsi="Times New Roman"/>
                <w:spacing w:val="12"/>
                <w:sz w:val="24"/>
                <w:szCs w:val="24"/>
                <w:lang w:val="ru-RU"/>
              </w:rPr>
              <w:t xml:space="preserve"> </w:t>
            </w:r>
            <w:r w:rsidRPr="00CF7238">
              <w:rPr>
                <w:rFonts w:ascii="Times New Roman" w:hAnsi="Times New Roman"/>
                <w:sz w:val="24"/>
                <w:szCs w:val="24"/>
                <w:lang w:val="ru-RU"/>
              </w:rPr>
              <w:t>педагогика»,</w:t>
            </w:r>
          </w:p>
          <w:p w14:paraId="46FE3357" w14:textId="77777777"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«Мәгариф»</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«Просвещение»,</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«Справочник</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старшего</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воспитателя»,</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«Палитра».</w:t>
            </w:r>
          </w:p>
        </w:tc>
        <w:tc>
          <w:tcPr>
            <w:tcW w:w="1843" w:type="dxa"/>
            <w:gridSpan w:val="2"/>
          </w:tcPr>
          <w:p w14:paraId="21045CA9" w14:textId="77777777" w:rsidR="00842C0D" w:rsidRPr="0043589F" w:rsidRDefault="00842C0D" w:rsidP="004F1E45">
            <w:pPr>
              <w:pStyle w:val="ae"/>
              <w:jc w:val="center"/>
              <w:rPr>
                <w:rFonts w:ascii="Times New Roman" w:hAnsi="Times New Roman"/>
                <w:sz w:val="24"/>
                <w:szCs w:val="24"/>
              </w:rPr>
            </w:pPr>
            <w:r w:rsidRPr="0043589F">
              <w:rPr>
                <w:rFonts w:ascii="Times New Roman" w:hAnsi="Times New Roman"/>
                <w:sz w:val="24"/>
                <w:szCs w:val="24"/>
              </w:rPr>
              <w:t>В</w:t>
            </w:r>
            <w:r w:rsidRPr="0043589F">
              <w:rPr>
                <w:rFonts w:ascii="Times New Roman" w:hAnsi="Times New Roman"/>
                <w:spacing w:val="-5"/>
                <w:sz w:val="24"/>
                <w:szCs w:val="24"/>
              </w:rPr>
              <w:t xml:space="preserve"> </w:t>
            </w:r>
            <w:r w:rsidRPr="0043589F">
              <w:rPr>
                <w:rFonts w:ascii="Times New Roman" w:hAnsi="Times New Roman"/>
                <w:sz w:val="24"/>
                <w:szCs w:val="24"/>
              </w:rPr>
              <w:t>течение</w:t>
            </w:r>
            <w:r w:rsidRPr="0043589F">
              <w:rPr>
                <w:rFonts w:ascii="Times New Roman" w:hAnsi="Times New Roman"/>
                <w:spacing w:val="1"/>
                <w:sz w:val="24"/>
                <w:szCs w:val="24"/>
              </w:rPr>
              <w:t xml:space="preserve"> </w:t>
            </w:r>
            <w:r w:rsidRPr="0043589F">
              <w:rPr>
                <w:rFonts w:ascii="Times New Roman" w:hAnsi="Times New Roman"/>
                <w:sz w:val="24"/>
                <w:szCs w:val="24"/>
              </w:rPr>
              <w:t>года</w:t>
            </w:r>
          </w:p>
        </w:tc>
        <w:tc>
          <w:tcPr>
            <w:tcW w:w="2126" w:type="dxa"/>
            <w:gridSpan w:val="2"/>
          </w:tcPr>
          <w:p w14:paraId="3F6380E2" w14:textId="1BF9D96F" w:rsidR="00842C0D" w:rsidRPr="00E6285F" w:rsidRDefault="00842C0D" w:rsidP="0043589F">
            <w:pPr>
              <w:pStyle w:val="ae"/>
              <w:rPr>
                <w:rFonts w:ascii="Times New Roman" w:hAnsi="Times New Roman"/>
                <w:sz w:val="24"/>
                <w:szCs w:val="24"/>
                <w:lang w:val="ru-RU"/>
              </w:rPr>
            </w:pPr>
            <w:r w:rsidRPr="00E6285F">
              <w:rPr>
                <w:rFonts w:ascii="Times New Roman" w:hAnsi="Times New Roman"/>
                <w:spacing w:val="-1"/>
                <w:sz w:val="24"/>
                <w:szCs w:val="24"/>
                <w:lang w:val="ru-RU"/>
              </w:rPr>
              <w:t>Заведующий</w:t>
            </w:r>
            <w:r w:rsidRPr="00E6285F">
              <w:rPr>
                <w:rFonts w:ascii="Times New Roman" w:hAnsi="Times New Roman"/>
                <w:spacing w:val="-57"/>
                <w:sz w:val="24"/>
                <w:szCs w:val="24"/>
                <w:lang w:val="ru-RU"/>
              </w:rPr>
              <w:t xml:space="preserve"> </w:t>
            </w:r>
          </w:p>
          <w:p w14:paraId="67542E7F" w14:textId="58D2D0DF" w:rsidR="00842C0D" w:rsidRPr="00E6285F" w:rsidRDefault="00842C0D" w:rsidP="0043589F">
            <w:pPr>
              <w:pStyle w:val="ae"/>
              <w:rPr>
                <w:rFonts w:ascii="Times New Roman" w:hAnsi="Times New Roman"/>
                <w:sz w:val="24"/>
                <w:szCs w:val="24"/>
                <w:lang w:val="ru-RU"/>
              </w:rPr>
            </w:pPr>
            <w:r w:rsidRPr="00E6285F">
              <w:rPr>
                <w:rFonts w:ascii="Times New Roman" w:hAnsi="Times New Roman"/>
                <w:sz w:val="24"/>
                <w:szCs w:val="24"/>
                <w:lang w:val="ru-RU"/>
              </w:rPr>
              <w:t>ст.</w:t>
            </w:r>
            <w:r w:rsidRPr="00E6285F">
              <w:rPr>
                <w:rFonts w:ascii="Times New Roman" w:hAnsi="Times New Roman"/>
                <w:spacing w:val="-2"/>
                <w:sz w:val="24"/>
                <w:szCs w:val="24"/>
                <w:lang w:val="ru-RU"/>
              </w:rPr>
              <w:t xml:space="preserve"> </w:t>
            </w:r>
            <w:r w:rsidRPr="00E6285F">
              <w:rPr>
                <w:rFonts w:ascii="Times New Roman" w:hAnsi="Times New Roman"/>
                <w:sz w:val="24"/>
                <w:szCs w:val="24"/>
                <w:lang w:val="ru-RU"/>
              </w:rPr>
              <w:t>воспитатель</w:t>
            </w:r>
            <w:r w:rsidR="00E6285F" w:rsidRPr="00E6285F">
              <w:rPr>
                <w:rStyle w:val="fill"/>
                <w:rFonts w:ascii="Times New Roman" w:hAnsi="Times New Roman"/>
                <w:iCs/>
                <w:sz w:val="24"/>
                <w:szCs w:val="24"/>
                <w:lang w:val="ru-RU"/>
              </w:rPr>
              <w:t xml:space="preserve"> Халиуллина А.Г.</w:t>
            </w:r>
          </w:p>
        </w:tc>
      </w:tr>
      <w:tr w:rsidR="00842C0D" w:rsidRPr="0043589F" w14:paraId="38819B31" w14:textId="77777777" w:rsidTr="004F1E45">
        <w:trPr>
          <w:trHeight w:val="1380"/>
        </w:trPr>
        <w:tc>
          <w:tcPr>
            <w:tcW w:w="966" w:type="dxa"/>
            <w:gridSpan w:val="2"/>
          </w:tcPr>
          <w:p w14:paraId="4F6847DF" w14:textId="55BCAE9E" w:rsidR="00842C0D" w:rsidRPr="00184111" w:rsidRDefault="00184111" w:rsidP="00184111">
            <w:pPr>
              <w:pStyle w:val="ae"/>
              <w:jc w:val="center"/>
              <w:rPr>
                <w:rFonts w:ascii="Times New Roman" w:hAnsi="Times New Roman"/>
                <w:sz w:val="24"/>
                <w:szCs w:val="24"/>
                <w:lang w:val="ru-RU"/>
              </w:rPr>
            </w:pPr>
            <w:r>
              <w:rPr>
                <w:rFonts w:ascii="Times New Roman" w:hAnsi="Times New Roman"/>
                <w:sz w:val="24"/>
                <w:szCs w:val="24"/>
                <w:lang w:val="ru-RU"/>
              </w:rPr>
              <w:t>5</w:t>
            </w:r>
          </w:p>
        </w:tc>
        <w:tc>
          <w:tcPr>
            <w:tcW w:w="4988" w:type="dxa"/>
          </w:tcPr>
          <w:p w14:paraId="6E9A21C2" w14:textId="77777777"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Самообразовательная</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работа</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педагогов</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по</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индивидуальным</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маршрутам</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по</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вопросам</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образования,</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воспитания,</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оздоровления</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детей.</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Подготовка</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педагогами</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отчетов</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и</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докладов</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о</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накопленном материале</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за</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год.</w:t>
            </w:r>
          </w:p>
        </w:tc>
        <w:tc>
          <w:tcPr>
            <w:tcW w:w="1843" w:type="dxa"/>
            <w:gridSpan w:val="2"/>
          </w:tcPr>
          <w:p w14:paraId="2A0DF0F6" w14:textId="77777777" w:rsidR="00842C0D" w:rsidRPr="0043589F" w:rsidRDefault="00842C0D" w:rsidP="004F1E45">
            <w:pPr>
              <w:pStyle w:val="ae"/>
              <w:jc w:val="center"/>
              <w:rPr>
                <w:rFonts w:ascii="Times New Roman" w:hAnsi="Times New Roman"/>
                <w:sz w:val="24"/>
                <w:szCs w:val="24"/>
              </w:rPr>
            </w:pPr>
            <w:r w:rsidRPr="0043589F">
              <w:rPr>
                <w:rFonts w:ascii="Times New Roman" w:hAnsi="Times New Roman"/>
                <w:sz w:val="24"/>
                <w:szCs w:val="24"/>
              </w:rPr>
              <w:t>В</w:t>
            </w:r>
            <w:r w:rsidRPr="0043589F">
              <w:rPr>
                <w:rFonts w:ascii="Times New Roman" w:hAnsi="Times New Roman"/>
                <w:spacing w:val="-5"/>
                <w:sz w:val="24"/>
                <w:szCs w:val="24"/>
              </w:rPr>
              <w:t xml:space="preserve"> </w:t>
            </w:r>
            <w:r w:rsidRPr="0043589F">
              <w:rPr>
                <w:rFonts w:ascii="Times New Roman" w:hAnsi="Times New Roman"/>
                <w:sz w:val="24"/>
                <w:szCs w:val="24"/>
              </w:rPr>
              <w:t>течение</w:t>
            </w:r>
            <w:r w:rsidRPr="0043589F">
              <w:rPr>
                <w:rFonts w:ascii="Times New Roman" w:hAnsi="Times New Roman"/>
                <w:spacing w:val="1"/>
                <w:sz w:val="24"/>
                <w:szCs w:val="24"/>
              </w:rPr>
              <w:t xml:space="preserve"> </w:t>
            </w:r>
            <w:r w:rsidRPr="0043589F">
              <w:rPr>
                <w:rFonts w:ascii="Times New Roman" w:hAnsi="Times New Roman"/>
                <w:sz w:val="24"/>
                <w:szCs w:val="24"/>
              </w:rPr>
              <w:t>года</w:t>
            </w:r>
          </w:p>
        </w:tc>
        <w:tc>
          <w:tcPr>
            <w:tcW w:w="2126" w:type="dxa"/>
            <w:gridSpan w:val="2"/>
          </w:tcPr>
          <w:p w14:paraId="73E1CCFA" w14:textId="77777777"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Педагоги</w:t>
            </w:r>
          </w:p>
        </w:tc>
      </w:tr>
      <w:tr w:rsidR="00842C0D" w:rsidRPr="0043589F" w14:paraId="09E314AC" w14:textId="77777777" w:rsidTr="004F1E45">
        <w:trPr>
          <w:trHeight w:val="825"/>
        </w:trPr>
        <w:tc>
          <w:tcPr>
            <w:tcW w:w="966" w:type="dxa"/>
            <w:gridSpan w:val="2"/>
          </w:tcPr>
          <w:p w14:paraId="5F2B70C1" w14:textId="4283C28F" w:rsidR="00842C0D" w:rsidRPr="00184111" w:rsidRDefault="00184111" w:rsidP="00184111">
            <w:pPr>
              <w:pStyle w:val="ae"/>
              <w:jc w:val="center"/>
              <w:rPr>
                <w:rFonts w:ascii="Times New Roman" w:hAnsi="Times New Roman"/>
                <w:sz w:val="24"/>
                <w:szCs w:val="24"/>
                <w:lang w:val="ru-RU"/>
              </w:rPr>
            </w:pPr>
            <w:r>
              <w:rPr>
                <w:rFonts w:ascii="Times New Roman" w:hAnsi="Times New Roman"/>
                <w:sz w:val="24"/>
                <w:szCs w:val="24"/>
                <w:lang w:val="ru-RU"/>
              </w:rPr>
              <w:t>6</w:t>
            </w:r>
          </w:p>
        </w:tc>
        <w:tc>
          <w:tcPr>
            <w:tcW w:w="4988" w:type="dxa"/>
          </w:tcPr>
          <w:p w14:paraId="209180AB" w14:textId="77777777"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Разработка</w:t>
            </w:r>
            <w:r w:rsidRPr="00CF7238">
              <w:rPr>
                <w:rFonts w:ascii="Times New Roman" w:hAnsi="Times New Roman"/>
                <w:sz w:val="24"/>
                <w:szCs w:val="24"/>
                <w:lang w:val="ru-RU"/>
              </w:rPr>
              <w:tab/>
              <w:t>и</w:t>
            </w:r>
            <w:r w:rsidRPr="00CF7238">
              <w:rPr>
                <w:rFonts w:ascii="Times New Roman" w:hAnsi="Times New Roman"/>
                <w:sz w:val="24"/>
                <w:szCs w:val="24"/>
                <w:lang w:val="ru-RU"/>
              </w:rPr>
              <w:tab/>
              <w:t>корректировка</w:t>
            </w:r>
            <w:r w:rsidR="00E54FCB">
              <w:rPr>
                <w:rFonts w:ascii="Times New Roman" w:hAnsi="Times New Roman"/>
                <w:sz w:val="24"/>
                <w:szCs w:val="24"/>
                <w:lang w:val="ru-RU"/>
              </w:rPr>
              <w:t xml:space="preserve"> </w:t>
            </w:r>
            <w:r w:rsidRPr="00CF7238">
              <w:rPr>
                <w:rFonts w:ascii="Times New Roman" w:hAnsi="Times New Roman"/>
                <w:sz w:val="24"/>
                <w:szCs w:val="24"/>
                <w:lang w:val="ru-RU"/>
              </w:rPr>
              <w:t>календарно</w:t>
            </w:r>
            <w:r w:rsidRPr="00CF7238">
              <w:rPr>
                <w:rFonts w:ascii="Times New Roman" w:hAnsi="Times New Roman"/>
                <w:sz w:val="24"/>
                <w:szCs w:val="24"/>
                <w:lang w:val="ru-RU"/>
              </w:rPr>
              <w:tab/>
            </w:r>
            <w:r w:rsidRPr="00CF7238">
              <w:rPr>
                <w:rFonts w:ascii="Times New Roman" w:hAnsi="Times New Roman"/>
                <w:spacing w:val="-5"/>
                <w:sz w:val="24"/>
                <w:szCs w:val="24"/>
                <w:lang w:val="ru-RU"/>
              </w:rPr>
              <w:t>–</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тематического</w:t>
            </w:r>
            <w:r w:rsidRPr="00CF7238">
              <w:rPr>
                <w:rFonts w:ascii="Times New Roman" w:hAnsi="Times New Roman"/>
                <w:spacing w:val="40"/>
                <w:sz w:val="24"/>
                <w:szCs w:val="24"/>
                <w:lang w:val="ru-RU"/>
              </w:rPr>
              <w:t xml:space="preserve"> </w:t>
            </w:r>
            <w:r w:rsidRPr="00CF7238">
              <w:rPr>
                <w:rFonts w:ascii="Times New Roman" w:hAnsi="Times New Roman"/>
                <w:sz w:val="24"/>
                <w:szCs w:val="24"/>
                <w:lang w:val="ru-RU"/>
              </w:rPr>
              <w:t>планирования</w:t>
            </w:r>
            <w:r w:rsidRPr="00CF7238">
              <w:rPr>
                <w:rFonts w:ascii="Times New Roman" w:hAnsi="Times New Roman"/>
                <w:sz w:val="24"/>
                <w:szCs w:val="24"/>
                <w:lang w:val="ru-RU"/>
              </w:rPr>
              <w:tab/>
              <w:t>работы</w:t>
            </w:r>
            <w:r w:rsidRPr="00CF7238">
              <w:rPr>
                <w:rFonts w:ascii="Times New Roman" w:hAnsi="Times New Roman"/>
                <w:spacing w:val="31"/>
                <w:sz w:val="24"/>
                <w:szCs w:val="24"/>
                <w:lang w:val="ru-RU"/>
              </w:rPr>
              <w:t xml:space="preserve"> </w:t>
            </w:r>
            <w:r w:rsidRPr="00CF7238">
              <w:rPr>
                <w:rFonts w:ascii="Times New Roman" w:hAnsi="Times New Roman"/>
                <w:sz w:val="24"/>
                <w:szCs w:val="24"/>
                <w:lang w:val="ru-RU"/>
              </w:rPr>
              <w:t>с</w:t>
            </w:r>
            <w:r w:rsidRPr="00CF7238">
              <w:rPr>
                <w:rFonts w:ascii="Times New Roman" w:hAnsi="Times New Roman"/>
                <w:spacing w:val="34"/>
                <w:sz w:val="24"/>
                <w:szCs w:val="24"/>
                <w:lang w:val="ru-RU"/>
              </w:rPr>
              <w:t xml:space="preserve"> </w:t>
            </w:r>
            <w:r w:rsidRPr="00CF7238">
              <w:rPr>
                <w:rFonts w:ascii="Times New Roman" w:hAnsi="Times New Roman"/>
                <w:sz w:val="24"/>
                <w:szCs w:val="24"/>
                <w:lang w:val="ru-RU"/>
              </w:rPr>
              <w:t>учётом</w:t>
            </w:r>
          </w:p>
          <w:p w14:paraId="0901F0D3" w14:textId="77777777" w:rsidR="00842C0D" w:rsidRPr="004550D2" w:rsidRDefault="004550D2" w:rsidP="0043589F">
            <w:pPr>
              <w:pStyle w:val="ae"/>
              <w:rPr>
                <w:rFonts w:ascii="Times New Roman" w:hAnsi="Times New Roman"/>
                <w:sz w:val="24"/>
                <w:szCs w:val="24"/>
                <w:lang w:val="ru-RU"/>
              </w:rPr>
            </w:pPr>
            <w:r>
              <w:rPr>
                <w:rFonts w:ascii="Times New Roman" w:hAnsi="Times New Roman"/>
                <w:sz w:val="24"/>
                <w:szCs w:val="24"/>
                <w:lang w:val="ru-RU"/>
              </w:rPr>
              <w:t xml:space="preserve"> ФОП ДО и </w:t>
            </w:r>
            <w:r w:rsidR="00842C0D" w:rsidRPr="004550D2">
              <w:rPr>
                <w:rFonts w:ascii="Times New Roman" w:hAnsi="Times New Roman"/>
                <w:sz w:val="24"/>
                <w:szCs w:val="24"/>
                <w:lang w:val="ru-RU"/>
              </w:rPr>
              <w:t>ФГОС</w:t>
            </w:r>
            <w:r w:rsidR="00842C0D" w:rsidRPr="004550D2">
              <w:rPr>
                <w:rFonts w:ascii="Times New Roman" w:hAnsi="Times New Roman"/>
                <w:spacing w:val="-3"/>
                <w:sz w:val="24"/>
                <w:szCs w:val="24"/>
                <w:lang w:val="ru-RU"/>
              </w:rPr>
              <w:t xml:space="preserve"> </w:t>
            </w:r>
            <w:r>
              <w:rPr>
                <w:rFonts w:ascii="Times New Roman" w:hAnsi="Times New Roman"/>
                <w:spacing w:val="-3"/>
                <w:sz w:val="24"/>
                <w:szCs w:val="24"/>
                <w:lang w:val="ru-RU"/>
              </w:rPr>
              <w:t>ДО</w:t>
            </w:r>
            <w:proofErr w:type="gramStart"/>
            <w:r>
              <w:rPr>
                <w:rFonts w:ascii="Times New Roman" w:hAnsi="Times New Roman"/>
                <w:spacing w:val="-3"/>
                <w:sz w:val="24"/>
                <w:szCs w:val="24"/>
                <w:lang w:val="ru-RU"/>
              </w:rPr>
              <w:t xml:space="preserve"> </w:t>
            </w:r>
            <w:r>
              <w:rPr>
                <w:rFonts w:ascii="Times New Roman" w:hAnsi="Times New Roman"/>
                <w:sz w:val="24"/>
                <w:szCs w:val="24"/>
                <w:lang w:val="ru-RU"/>
              </w:rPr>
              <w:t>,</w:t>
            </w:r>
            <w:proofErr w:type="gramEnd"/>
            <w:r>
              <w:rPr>
                <w:rFonts w:ascii="Times New Roman" w:hAnsi="Times New Roman"/>
                <w:sz w:val="24"/>
                <w:szCs w:val="24"/>
                <w:lang w:val="ru-RU"/>
              </w:rPr>
              <w:t xml:space="preserve"> </w:t>
            </w:r>
            <w:r w:rsidR="00842C0D" w:rsidRPr="004550D2">
              <w:rPr>
                <w:rFonts w:ascii="Times New Roman" w:hAnsi="Times New Roman"/>
                <w:spacing w:val="-3"/>
                <w:sz w:val="24"/>
                <w:szCs w:val="24"/>
                <w:lang w:val="ru-RU"/>
              </w:rPr>
              <w:t xml:space="preserve"> </w:t>
            </w:r>
            <w:r w:rsidR="00842C0D" w:rsidRPr="004550D2">
              <w:rPr>
                <w:rFonts w:ascii="Times New Roman" w:hAnsi="Times New Roman"/>
                <w:sz w:val="24"/>
                <w:szCs w:val="24"/>
                <w:lang w:val="ru-RU"/>
              </w:rPr>
              <w:t>УМК.</w:t>
            </w:r>
          </w:p>
        </w:tc>
        <w:tc>
          <w:tcPr>
            <w:tcW w:w="1843" w:type="dxa"/>
            <w:gridSpan w:val="2"/>
          </w:tcPr>
          <w:p w14:paraId="2A8073D2" w14:textId="77777777" w:rsidR="00842C0D" w:rsidRPr="0043589F" w:rsidRDefault="00842C0D" w:rsidP="004F1E45">
            <w:pPr>
              <w:pStyle w:val="ae"/>
              <w:jc w:val="center"/>
              <w:rPr>
                <w:rFonts w:ascii="Times New Roman" w:hAnsi="Times New Roman"/>
                <w:sz w:val="24"/>
                <w:szCs w:val="24"/>
              </w:rPr>
            </w:pPr>
            <w:r w:rsidRPr="0043589F">
              <w:rPr>
                <w:rFonts w:ascii="Times New Roman" w:hAnsi="Times New Roman"/>
                <w:sz w:val="24"/>
                <w:szCs w:val="24"/>
              </w:rPr>
              <w:t>В</w:t>
            </w:r>
            <w:r w:rsidRPr="0043589F">
              <w:rPr>
                <w:rFonts w:ascii="Times New Roman" w:hAnsi="Times New Roman"/>
                <w:spacing w:val="-5"/>
                <w:sz w:val="24"/>
                <w:szCs w:val="24"/>
              </w:rPr>
              <w:t xml:space="preserve"> </w:t>
            </w:r>
            <w:r w:rsidRPr="0043589F">
              <w:rPr>
                <w:rFonts w:ascii="Times New Roman" w:hAnsi="Times New Roman"/>
                <w:sz w:val="24"/>
                <w:szCs w:val="24"/>
              </w:rPr>
              <w:t>течение</w:t>
            </w:r>
            <w:r w:rsidRPr="0043589F">
              <w:rPr>
                <w:rFonts w:ascii="Times New Roman" w:hAnsi="Times New Roman"/>
                <w:spacing w:val="1"/>
                <w:sz w:val="24"/>
                <w:szCs w:val="24"/>
              </w:rPr>
              <w:t xml:space="preserve"> </w:t>
            </w:r>
            <w:r w:rsidRPr="0043589F">
              <w:rPr>
                <w:rFonts w:ascii="Times New Roman" w:hAnsi="Times New Roman"/>
                <w:sz w:val="24"/>
                <w:szCs w:val="24"/>
              </w:rPr>
              <w:t>года</w:t>
            </w:r>
          </w:p>
        </w:tc>
        <w:tc>
          <w:tcPr>
            <w:tcW w:w="2126" w:type="dxa"/>
            <w:gridSpan w:val="2"/>
          </w:tcPr>
          <w:p w14:paraId="1CE7F65D" w14:textId="6CB323A3" w:rsidR="00842C0D" w:rsidRPr="00E6285F" w:rsidRDefault="00842C0D" w:rsidP="0043589F">
            <w:pPr>
              <w:pStyle w:val="ae"/>
              <w:rPr>
                <w:rFonts w:ascii="Times New Roman" w:hAnsi="Times New Roman"/>
                <w:sz w:val="24"/>
                <w:szCs w:val="24"/>
                <w:lang w:val="ru-RU"/>
              </w:rPr>
            </w:pPr>
            <w:r w:rsidRPr="00E6285F">
              <w:rPr>
                <w:rFonts w:ascii="Times New Roman" w:hAnsi="Times New Roman"/>
                <w:sz w:val="24"/>
                <w:szCs w:val="24"/>
                <w:lang w:val="ru-RU"/>
              </w:rPr>
              <w:t>Ст.</w:t>
            </w:r>
            <w:r w:rsidRPr="00E6285F">
              <w:rPr>
                <w:rFonts w:ascii="Times New Roman" w:hAnsi="Times New Roman"/>
                <w:spacing w:val="-2"/>
                <w:sz w:val="24"/>
                <w:szCs w:val="24"/>
                <w:lang w:val="ru-RU"/>
              </w:rPr>
              <w:t xml:space="preserve"> </w:t>
            </w:r>
            <w:r w:rsidRPr="00E6285F">
              <w:rPr>
                <w:rFonts w:ascii="Times New Roman" w:hAnsi="Times New Roman"/>
                <w:sz w:val="24"/>
                <w:szCs w:val="24"/>
                <w:lang w:val="ru-RU"/>
              </w:rPr>
              <w:t>воспитатель</w:t>
            </w:r>
            <w:r w:rsidR="00E6285F" w:rsidRPr="00E6285F">
              <w:rPr>
                <w:rStyle w:val="fill"/>
                <w:rFonts w:ascii="Times New Roman" w:hAnsi="Times New Roman"/>
                <w:iCs/>
                <w:sz w:val="24"/>
                <w:szCs w:val="24"/>
                <w:lang w:val="ru-RU"/>
              </w:rPr>
              <w:t xml:space="preserve"> Халиуллина А.Г.</w:t>
            </w:r>
          </w:p>
        </w:tc>
      </w:tr>
      <w:tr w:rsidR="00842C0D" w:rsidRPr="0043589F" w14:paraId="29447817" w14:textId="77777777" w:rsidTr="004F1E45">
        <w:trPr>
          <w:trHeight w:val="830"/>
        </w:trPr>
        <w:tc>
          <w:tcPr>
            <w:tcW w:w="966" w:type="dxa"/>
            <w:gridSpan w:val="2"/>
          </w:tcPr>
          <w:p w14:paraId="679CB784" w14:textId="53CBB5A6" w:rsidR="00842C0D" w:rsidRPr="00184111" w:rsidRDefault="00184111" w:rsidP="00184111">
            <w:pPr>
              <w:pStyle w:val="ae"/>
              <w:jc w:val="center"/>
              <w:rPr>
                <w:rFonts w:ascii="Times New Roman" w:hAnsi="Times New Roman"/>
                <w:sz w:val="24"/>
                <w:szCs w:val="24"/>
                <w:lang w:val="ru-RU"/>
              </w:rPr>
            </w:pPr>
            <w:r>
              <w:rPr>
                <w:rFonts w:ascii="Times New Roman" w:hAnsi="Times New Roman"/>
                <w:sz w:val="24"/>
                <w:szCs w:val="24"/>
                <w:lang w:val="ru-RU"/>
              </w:rPr>
              <w:t>7</w:t>
            </w:r>
          </w:p>
        </w:tc>
        <w:tc>
          <w:tcPr>
            <w:tcW w:w="4988" w:type="dxa"/>
          </w:tcPr>
          <w:p w14:paraId="0239232A" w14:textId="77777777"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Участие</w:t>
            </w:r>
            <w:r w:rsidRPr="00CF7238">
              <w:rPr>
                <w:rFonts w:ascii="Times New Roman" w:hAnsi="Times New Roman"/>
                <w:spacing w:val="-5"/>
                <w:sz w:val="24"/>
                <w:szCs w:val="24"/>
                <w:lang w:val="ru-RU"/>
              </w:rPr>
              <w:t xml:space="preserve"> </w:t>
            </w:r>
            <w:r w:rsidRPr="00CF7238">
              <w:rPr>
                <w:rFonts w:ascii="Times New Roman" w:hAnsi="Times New Roman"/>
                <w:sz w:val="24"/>
                <w:szCs w:val="24"/>
                <w:lang w:val="ru-RU"/>
              </w:rPr>
              <w:t>в</w:t>
            </w:r>
            <w:r w:rsidRPr="00CF7238">
              <w:rPr>
                <w:rFonts w:ascii="Times New Roman" w:hAnsi="Times New Roman"/>
                <w:spacing w:val="-7"/>
                <w:sz w:val="24"/>
                <w:szCs w:val="24"/>
                <w:lang w:val="ru-RU"/>
              </w:rPr>
              <w:t xml:space="preserve"> </w:t>
            </w:r>
            <w:r w:rsidRPr="00CF7238">
              <w:rPr>
                <w:rFonts w:ascii="Times New Roman" w:hAnsi="Times New Roman"/>
                <w:sz w:val="24"/>
                <w:szCs w:val="24"/>
                <w:lang w:val="ru-RU"/>
              </w:rPr>
              <w:t>инновационной</w:t>
            </w:r>
            <w:r w:rsidRPr="00CF7238">
              <w:rPr>
                <w:rFonts w:ascii="Times New Roman" w:hAnsi="Times New Roman"/>
                <w:spacing w:val="-6"/>
                <w:sz w:val="24"/>
                <w:szCs w:val="24"/>
                <w:lang w:val="ru-RU"/>
              </w:rPr>
              <w:t xml:space="preserve"> </w:t>
            </w:r>
            <w:r w:rsidRPr="00CF7238">
              <w:rPr>
                <w:rFonts w:ascii="Times New Roman" w:hAnsi="Times New Roman"/>
                <w:sz w:val="24"/>
                <w:szCs w:val="24"/>
                <w:lang w:val="ru-RU"/>
              </w:rPr>
              <w:t>деятельности,</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проведении</w:t>
            </w:r>
            <w:r w:rsidRPr="00CF7238">
              <w:rPr>
                <w:rFonts w:ascii="Times New Roman" w:hAnsi="Times New Roman"/>
                <w:spacing w:val="-2"/>
                <w:sz w:val="24"/>
                <w:szCs w:val="24"/>
                <w:lang w:val="ru-RU"/>
              </w:rPr>
              <w:t xml:space="preserve"> </w:t>
            </w:r>
            <w:r w:rsidRPr="00CF7238">
              <w:rPr>
                <w:rFonts w:ascii="Times New Roman" w:hAnsi="Times New Roman"/>
                <w:sz w:val="24"/>
                <w:szCs w:val="24"/>
                <w:lang w:val="ru-RU"/>
              </w:rPr>
              <w:t>кружковой</w:t>
            </w:r>
            <w:r w:rsidRPr="00CF7238">
              <w:rPr>
                <w:rFonts w:ascii="Times New Roman" w:hAnsi="Times New Roman"/>
                <w:spacing w:val="-2"/>
                <w:sz w:val="24"/>
                <w:szCs w:val="24"/>
                <w:lang w:val="ru-RU"/>
              </w:rPr>
              <w:t xml:space="preserve"> </w:t>
            </w:r>
            <w:r w:rsidRPr="00CF7238">
              <w:rPr>
                <w:rFonts w:ascii="Times New Roman" w:hAnsi="Times New Roman"/>
                <w:sz w:val="24"/>
                <w:szCs w:val="24"/>
                <w:lang w:val="ru-RU"/>
              </w:rPr>
              <w:t>работы.</w:t>
            </w:r>
          </w:p>
        </w:tc>
        <w:tc>
          <w:tcPr>
            <w:tcW w:w="1843" w:type="dxa"/>
            <w:gridSpan w:val="2"/>
          </w:tcPr>
          <w:p w14:paraId="6506BE6C" w14:textId="77777777" w:rsidR="00842C0D" w:rsidRPr="0043589F" w:rsidRDefault="00842C0D" w:rsidP="004F1E45">
            <w:pPr>
              <w:pStyle w:val="ae"/>
              <w:jc w:val="center"/>
              <w:rPr>
                <w:rFonts w:ascii="Times New Roman" w:hAnsi="Times New Roman"/>
                <w:sz w:val="24"/>
                <w:szCs w:val="24"/>
              </w:rPr>
            </w:pPr>
            <w:r w:rsidRPr="0043589F">
              <w:rPr>
                <w:rFonts w:ascii="Times New Roman" w:hAnsi="Times New Roman"/>
                <w:sz w:val="24"/>
                <w:szCs w:val="24"/>
              </w:rPr>
              <w:t>В</w:t>
            </w:r>
            <w:r w:rsidRPr="0043589F">
              <w:rPr>
                <w:rFonts w:ascii="Times New Roman" w:hAnsi="Times New Roman"/>
                <w:spacing w:val="-5"/>
                <w:sz w:val="24"/>
                <w:szCs w:val="24"/>
              </w:rPr>
              <w:t xml:space="preserve"> </w:t>
            </w:r>
            <w:r w:rsidRPr="0043589F">
              <w:rPr>
                <w:rFonts w:ascii="Times New Roman" w:hAnsi="Times New Roman"/>
                <w:sz w:val="24"/>
                <w:szCs w:val="24"/>
              </w:rPr>
              <w:t>течение</w:t>
            </w:r>
            <w:r w:rsidRPr="0043589F">
              <w:rPr>
                <w:rFonts w:ascii="Times New Roman" w:hAnsi="Times New Roman"/>
                <w:spacing w:val="1"/>
                <w:sz w:val="24"/>
                <w:szCs w:val="24"/>
              </w:rPr>
              <w:t xml:space="preserve"> </w:t>
            </w:r>
            <w:r w:rsidRPr="0043589F">
              <w:rPr>
                <w:rFonts w:ascii="Times New Roman" w:hAnsi="Times New Roman"/>
                <w:sz w:val="24"/>
                <w:szCs w:val="24"/>
              </w:rPr>
              <w:t>года</w:t>
            </w:r>
          </w:p>
        </w:tc>
        <w:tc>
          <w:tcPr>
            <w:tcW w:w="2126" w:type="dxa"/>
            <w:gridSpan w:val="2"/>
          </w:tcPr>
          <w:p w14:paraId="4EC42FF8" w14:textId="5B17470C" w:rsidR="00842C0D" w:rsidRPr="00E6285F" w:rsidRDefault="00842C0D" w:rsidP="0043589F">
            <w:pPr>
              <w:pStyle w:val="ae"/>
              <w:rPr>
                <w:rFonts w:ascii="Times New Roman" w:hAnsi="Times New Roman"/>
                <w:sz w:val="24"/>
                <w:szCs w:val="24"/>
                <w:lang w:val="ru-RU"/>
              </w:rPr>
            </w:pPr>
            <w:r w:rsidRPr="00E6285F">
              <w:rPr>
                <w:rFonts w:ascii="Times New Roman" w:hAnsi="Times New Roman"/>
                <w:spacing w:val="-1"/>
                <w:sz w:val="24"/>
                <w:szCs w:val="24"/>
                <w:lang w:val="ru-RU"/>
              </w:rPr>
              <w:t>Заведующий</w:t>
            </w:r>
            <w:r w:rsidRPr="00E6285F">
              <w:rPr>
                <w:rFonts w:ascii="Times New Roman" w:hAnsi="Times New Roman"/>
                <w:spacing w:val="-57"/>
                <w:sz w:val="24"/>
                <w:szCs w:val="24"/>
                <w:lang w:val="ru-RU"/>
              </w:rPr>
              <w:t xml:space="preserve"> </w:t>
            </w:r>
          </w:p>
          <w:p w14:paraId="57711BCD" w14:textId="3AB781C2" w:rsidR="00842C0D" w:rsidRPr="00E6285F" w:rsidRDefault="00842C0D" w:rsidP="0043589F">
            <w:pPr>
              <w:pStyle w:val="ae"/>
              <w:rPr>
                <w:rFonts w:ascii="Times New Roman" w:hAnsi="Times New Roman"/>
                <w:sz w:val="24"/>
                <w:szCs w:val="24"/>
                <w:lang w:val="ru-RU"/>
              </w:rPr>
            </w:pPr>
            <w:r w:rsidRPr="00E6285F">
              <w:rPr>
                <w:rFonts w:ascii="Times New Roman" w:hAnsi="Times New Roman"/>
                <w:sz w:val="24"/>
                <w:szCs w:val="24"/>
                <w:lang w:val="ru-RU"/>
              </w:rPr>
              <w:t>ст.</w:t>
            </w:r>
            <w:r w:rsidRPr="00E6285F">
              <w:rPr>
                <w:rFonts w:ascii="Times New Roman" w:hAnsi="Times New Roman"/>
                <w:spacing w:val="-2"/>
                <w:sz w:val="24"/>
                <w:szCs w:val="24"/>
                <w:lang w:val="ru-RU"/>
              </w:rPr>
              <w:t xml:space="preserve"> </w:t>
            </w:r>
            <w:r w:rsidRPr="00E6285F">
              <w:rPr>
                <w:rFonts w:ascii="Times New Roman" w:hAnsi="Times New Roman"/>
                <w:sz w:val="24"/>
                <w:szCs w:val="24"/>
                <w:lang w:val="ru-RU"/>
              </w:rPr>
              <w:t>воспитатель</w:t>
            </w:r>
            <w:r w:rsidR="00E6285F" w:rsidRPr="00E6285F">
              <w:rPr>
                <w:rStyle w:val="fill"/>
                <w:rFonts w:ascii="Times New Roman" w:hAnsi="Times New Roman"/>
                <w:iCs/>
                <w:sz w:val="24"/>
                <w:szCs w:val="24"/>
                <w:lang w:val="ru-RU"/>
              </w:rPr>
              <w:t xml:space="preserve"> Халиуллина А.Г.</w:t>
            </w:r>
          </w:p>
        </w:tc>
      </w:tr>
      <w:tr w:rsidR="00842C0D" w:rsidRPr="0043589F" w14:paraId="36F03FB3" w14:textId="77777777" w:rsidTr="004F1E45">
        <w:trPr>
          <w:trHeight w:val="773"/>
        </w:trPr>
        <w:tc>
          <w:tcPr>
            <w:tcW w:w="966" w:type="dxa"/>
            <w:gridSpan w:val="2"/>
          </w:tcPr>
          <w:p w14:paraId="42BFE46B" w14:textId="49048901" w:rsidR="00842C0D" w:rsidRPr="00184111" w:rsidRDefault="00184111" w:rsidP="00184111">
            <w:pPr>
              <w:pStyle w:val="ae"/>
              <w:jc w:val="center"/>
              <w:rPr>
                <w:rFonts w:ascii="Times New Roman" w:hAnsi="Times New Roman"/>
                <w:sz w:val="24"/>
                <w:szCs w:val="24"/>
                <w:lang w:val="ru-RU"/>
              </w:rPr>
            </w:pPr>
            <w:r>
              <w:rPr>
                <w:rFonts w:ascii="Times New Roman" w:hAnsi="Times New Roman"/>
                <w:sz w:val="24"/>
                <w:szCs w:val="24"/>
                <w:lang w:val="ru-RU"/>
              </w:rPr>
              <w:t>8</w:t>
            </w:r>
          </w:p>
        </w:tc>
        <w:tc>
          <w:tcPr>
            <w:tcW w:w="4988" w:type="dxa"/>
          </w:tcPr>
          <w:p w14:paraId="56AAC372" w14:textId="77777777"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Наставничество</w:t>
            </w:r>
            <w:r w:rsidRPr="00CF7238">
              <w:rPr>
                <w:rFonts w:ascii="Times New Roman" w:hAnsi="Times New Roman"/>
                <w:sz w:val="24"/>
                <w:szCs w:val="24"/>
                <w:lang w:val="ru-RU"/>
              </w:rPr>
              <w:tab/>
              <w:t>опытных</w:t>
            </w:r>
            <w:r w:rsidRPr="00CF7238">
              <w:rPr>
                <w:rFonts w:ascii="Times New Roman" w:hAnsi="Times New Roman"/>
                <w:sz w:val="24"/>
                <w:szCs w:val="24"/>
                <w:lang w:val="ru-RU"/>
              </w:rPr>
              <w:tab/>
              <w:t>воспитателей</w:t>
            </w:r>
            <w:r w:rsidRPr="00CF7238">
              <w:rPr>
                <w:rFonts w:ascii="Times New Roman" w:hAnsi="Times New Roman"/>
                <w:sz w:val="24"/>
                <w:szCs w:val="24"/>
                <w:lang w:val="ru-RU"/>
              </w:rPr>
              <w:tab/>
            </w:r>
            <w:r w:rsidRPr="00CF7238">
              <w:rPr>
                <w:rFonts w:ascii="Times New Roman" w:hAnsi="Times New Roman"/>
                <w:spacing w:val="-3"/>
                <w:sz w:val="24"/>
                <w:szCs w:val="24"/>
                <w:lang w:val="ru-RU"/>
              </w:rPr>
              <w:t>над</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молодыми</w:t>
            </w:r>
            <w:r w:rsidRPr="00CF7238">
              <w:rPr>
                <w:rFonts w:ascii="Times New Roman" w:hAnsi="Times New Roman"/>
                <w:spacing w:val="58"/>
                <w:sz w:val="24"/>
                <w:szCs w:val="24"/>
                <w:lang w:val="ru-RU"/>
              </w:rPr>
              <w:t xml:space="preserve"> </w:t>
            </w:r>
            <w:r w:rsidRPr="00CF7238">
              <w:rPr>
                <w:rFonts w:ascii="Times New Roman" w:hAnsi="Times New Roman"/>
                <w:sz w:val="24"/>
                <w:szCs w:val="24"/>
                <w:lang w:val="ru-RU"/>
              </w:rPr>
              <w:t>специалистами</w:t>
            </w:r>
          </w:p>
        </w:tc>
        <w:tc>
          <w:tcPr>
            <w:tcW w:w="1843" w:type="dxa"/>
            <w:gridSpan w:val="2"/>
          </w:tcPr>
          <w:p w14:paraId="7018DFCD" w14:textId="77777777" w:rsidR="00842C0D" w:rsidRPr="0043589F" w:rsidRDefault="00842C0D" w:rsidP="004F1E45">
            <w:pPr>
              <w:pStyle w:val="ae"/>
              <w:jc w:val="center"/>
              <w:rPr>
                <w:rFonts w:ascii="Times New Roman" w:hAnsi="Times New Roman"/>
                <w:sz w:val="24"/>
                <w:szCs w:val="24"/>
              </w:rPr>
            </w:pPr>
            <w:r w:rsidRPr="0043589F">
              <w:rPr>
                <w:rFonts w:ascii="Times New Roman" w:hAnsi="Times New Roman"/>
                <w:sz w:val="24"/>
                <w:szCs w:val="24"/>
              </w:rPr>
              <w:t>Сентябрь</w:t>
            </w:r>
          </w:p>
        </w:tc>
        <w:tc>
          <w:tcPr>
            <w:tcW w:w="2126" w:type="dxa"/>
            <w:gridSpan w:val="2"/>
          </w:tcPr>
          <w:p w14:paraId="054EB130" w14:textId="06119593" w:rsidR="00842C0D" w:rsidRPr="00E6285F" w:rsidRDefault="00842C0D" w:rsidP="0043589F">
            <w:pPr>
              <w:pStyle w:val="ae"/>
              <w:rPr>
                <w:rFonts w:ascii="Times New Roman" w:hAnsi="Times New Roman"/>
                <w:sz w:val="24"/>
                <w:szCs w:val="24"/>
                <w:lang w:val="ru-RU"/>
              </w:rPr>
            </w:pPr>
            <w:r w:rsidRPr="00E6285F">
              <w:rPr>
                <w:rFonts w:ascii="Times New Roman" w:hAnsi="Times New Roman"/>
                <w:sz w:val="24"/>
                <w:szCs w:val="24"/>
                <w:lang w:val="ru-RU"/>
              </w:rPr>
              <w:t>Ст.воспитатель</w:t>
            </w:r>
            <w:r w:rsidR="00E6285F" w:rsidRPr="00E6285F">
              <w:rPr>
                <w:rStyle w:val="fill"/>
                <w:rFonts w:ascii="Times New Roman" w:hAnsi="Times New Roman"/>
                <w:iCs/>
                <w:sz w:val="24"/>
                <w:szCs w:val="24"/>
                <w:lang w:val="ru-RU"/>
              </w:rPr>
              <w:t xml:space="preserve"> Халиуллина А.Г.</w:t>
            </w:r>
          </w:p>
        </w:tc>
      </w:tr>
      <w:tr w:rsidR="00842C0D" w:rsidRPr="0043589F" w14:paraId="7EEE196B" w14:textId="77777777" w:rsidTr="004F1E45">
        <w:trPr>
          <w:trHeight w:val="565"/>
        </w:trPr>
        <w:tc>
          <w:tcPr>
            <w:tcW w:w="966" w:type="dxa"/>
            <w:gridSpan w:val="2"/>
          </w:tcPr>
          <w:p w14:paraId="39C897E2" w14:textId="4E08D430" w:rsidR="00842C0D" w:rsidRPr="00184111" w:rsidRDefault="00184111" w:rsidP="00184111">
            <w:pPr>
              <w:pStyle w:val="ae"/>
              <w:jc w:val="center"/>
              <w:rPr>
                <w:rFonts w:ascii="Times New Roman" w:hAnsi="Times New Roman"/>
                <w:sz w:val="24"/>
                <w:szCs w:val="24"/>
                <w:lang w:val="ru-RU"/>
              </w:rPr>
            </w:pPr>
            <w:r>
              <w:rPr>
                <w:rFonts w:ascii="Times New Roman" w:hAnsi="Times New Roman"/>
                <w:sz w:val="24"/>
                <w:szCs w:val="24"/>
                <w:lang w:val="ru-RU"/>
              </w:rPr>
              <w:t>9</w:t>
            </w:r>
          </w:p>
        </w:tc>
        <w:tc>
          <w:tcPr>
            <w:tcW w:w="4988" w:type="dxa"/>
          </w:tcPr>
          <w:p w14:paraId="5F779B7B" w14:textId="77777777"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Участие</w:t>
            </w:r>
            <w:r w:rsidRPr="0043589F">
              <w:rPr>
                <w:rFonts w:ascii="Times New Roman" w:hAnsi="Times New Roman"/>
                <w:spacing w:val="-3"/>
                <w:sz w:val="24"/>
                <w:szCs w:val="24"/>
              </w:rPr>
              <w:t xml:space="preserve"> </w:t>
            </w:r>
            <w:r w:rsidRPr="0043589F">
              <w:rPr>
                <w:rFonts w:ascii="Times New Roman" w:hAnsi="Times New Roman"/>
                <w:sz w:val="24"/>
                <w:szCs w:val="24"/>
              </w:rPr>
              <w:t>в</w:t>
            </w:r>
            <w:r w:rsidRPr="0043589F">
              <w:rPr>
                <w:rFonts w:ascii="Times New Roman" w:hAnsi="Times New Roman"/>
                <w:spacing w:val="-4"/>
                <w:sz w:val="24"/>
                <w:szCs w:val="24"/>
              </w:rPr>
              <w:t xml:space="preserve"> </w:t>
            </w:r>
            <w:r w:rsidRPr="0043589F">
              <w:rPr>
                <w:rFonts w:ascii="Times New Roman" w:hAnsi="Times New Roman"/>
                <w:sz w:val="24"/>
                <w:szCs w:val="24"/>
              </w:rPr>
              <w:t>работе</w:t>
            </w:r>
            <w:r w:rsidRPr="0043589F">
              <w:rPr>
                <w:rFonts w:ascii="Times New Roman" w:hAnsi="Times New Roman"/>
                <w:spacing w:val="-2"/>
                <w:sz w:val="24"/>
                <w:szCs w:val="24"/>
              </w:rPr>
              <w:t xml:space="preserve"> </w:t>
            </w:r>
            <w:r w:rsidRPr="0043589F">
              <w:rPr>
                <w:rFonts w:ascii="Times New Roman" w:hAnsi="Times New Roman"/>
                <w:sz w:val="24"/>
                <w:szCs w:val="24"/>
              </w:rPr>
              <w:t>ПМПк.</w:t>
            </w:r>
          </w:p>
        </w:tc>
        <w:tc>
          <w:tcPr>
            <w:tcW w:w="1843" w:type="dxa"/>
            <w:gridSpan w:val="2"/>
          </w:tcPr>
          <w:p w14:paraId="0A94AA7C" w14:textId="77777777" w:rsidR="00842C0D" w:rsidRPr="0043589F" w:rsidRDefault="00842C0D" w:rsidP="004F1E45">
            <w:pPr>
              <w:pStyle w:val="ae"/>
              <w:jc w:val="center"/>
              <w:rPr>
                <w:rFonts w:ascii="Times New Roman" w:hAnsi="Times New Roman"/>
                <w:sz w:val="24"/>
                <w:szCs w:val="24"/>
              </w:rPr>
            </w:pPr>
            <w:r w:rsidRPr="0043589F">
              <w:rPr>
                <w:rFonts w:ascii="Times New Roman" w:hAnsi="Times New Roman"/>
                <w:sz w:val="24"/>
                <w:szCs w:val="24"/>
              </w:rPr>
              <w:t>В</w:t>
            </w:r>
            <w:r w:rsidRPr="0043589F">
              <w:rPr>
                <w:rFonts w:ascii="Times New Roman" w:hAnsi="Times New Roman"/>
                <w:spacing w:val="-5"/>
                <w:sz w:val="24"/>
                <w:szCs w:val="24"/>
              </w:rPr>
              <w:t xml:space="preserve"> </w:t>
            </w:r>
            <w:r w:rsidRPr="0043589F">
              <w:rPr>
                <w:rFonts w:ascii="Times New Roman" w:hAnsi="Times New Roman"/>
                <w:sz w:val="24"/>
                <w:szCs w:val="24"/>
              </w:rPr>
              <w:t>течение</w:t>
            </w:r>
            <w:r w:rsidRPr="0043589F">
              <w:rPr>
                <w:rFonts w:ascii="Times New Roman" w:hAnsi="Times New Roman"/>
                <w:spacing w:val="1"/>
                <w:sz w:val="24"/>
                <w:szCs w:val="24"/>
              </w:rPr>
              <w:t xml:space="preserve"> </w:t>
            </w:r>
            <w:r w:rsidRPr="0043589F">
              <w:rPr>
                <w:rFonts w:ascii="Times New Roman" w:hAnsi="Times New Roman"/>
                <w:sz w:val="24"/>
                <w:szCs w:val="24"/>
              </w:rPr>
              <w:t>года</w:t>
            </w:r>
          </w:p>
        </w:tc>
        <w:tc>
          <w:tcPr>
            <w:tcW w:w="2126" w:type="dxa"/>
            <w:gridSpan w:val="2"/>
          </w:tcPr>
          <w:p w14:paraId="045D00A3" w14:textId="09876948" w:rsidR="00842C0D" w:rsidRPr="00E6285F" w:rsidRDefault="00842C0D" w:rsidP="0043589F">
            <w:pPr>
              <w:pStyle w:val="ae"/>
              <w:rPr>
                <w:rFonts w:ascii="Times New Roman" w:hAnsi="Times New Roman"/>
                <w:sz w:val="24"/>
                <w:szCs w:val="24"/>
                <w:lang w:val="ru-RU"/>
              </w:rPr>
            </w:pPr>
            <w:r w:rsidRPr="00E6285F">
              <w:rPr>
                <w:rFonts w:ascii="Times New Roman" w:hAnsi="Times New Roman"/>
                <w:sz w:val="24"/>
                <w:szCs w:val="24"/>
                <w:lang w:val="ru-RU"/>
              </w:rPr>
              <w:t>Ст.воспитатель</w:t>
            </w:r>
            <w:r w:rsidR="00E6285F" w:rsidRPr="00E6285F">
              <w:rPr>
                <w:rStyle w:val="fill"/>
                <w:rFonts w:ascii="Times New Roman" w:hAnsi="Times New Roman"/>
                <w:iCs/>
                <w:sz w:val="24"/>
                <w:szCs w:val="24"/>
                <w:lang w:val="ru-RU"/>
              </w:rPr>
              <w:t xml:space="preserve"> Халиуллина А.Г.</w:t>
            </w:r>
          </w:p>
        </w:tc>
      </w:tr>
      <w:tr w:rsidR="00842C0D" w:rsidRPr="0043589F" w14:paraId="5D4FC587" w14:textId="77777777" w:rsidTr="004F1E45">
        <w:trPr>
          <w:trHeight w:val="338"/>
        </w:trPr>
        <w:tc>
          <w:tcPr>
            <w:tcW w:w="9923" w:type="dxa"/>
            <w:gridSpan w:val="7"/>
            <w:shd w:val="clear" w:color="auto" w:fill="DADADA"/>
          </w:tcPr>
          <w:p w14:paraId="0F522485" w14:textId="3FB5B492" w:rsidR="00842C0D" w:rsidRPr="00820074" w:rsidRDefault="00C43121" w:rsidP="00820074">
            <w:pPr>
              <w:pStyle w:val="ae"/>
              <w:jc w:val="center"/>
              <w:rPr>
                <w:rFonts w:ascii="Times New Roman" w:hAnsi="Times New Roman"/>
                <w:b/>
                <w:sz w:val="24"/>
                <w:szCs w:val="24"/>
              </w:rPr>
            </w:pPr>
            <w:r>
              <w:rPr>
                <w:rFonts w:ascii="Times New Roman" w:hAnsi="Times New Roman"/>
                <w:b/>
                <w:sz w:val="24"/>
                <w:szCs w:val="24"/>
                <w:lang w:val="ru-RU"/>
              </w:rPr>
              <w:t>4</w:t>
            </w:r>
            <w:r w:rsidR="00842C0D" w:rsidRPr="00820074">
              <w:rPr>
                <w:rFonts w:ascii="Times New Roman" w:hAnsi="Times New Roman"/>
                <w:b/>
                <w:sz w:val="24"/>
                <w:szCs w:val="24"/>
              </w:rPr>
              <w:t>.2</w:t>
            </w:r>
            <w:r w:rsidR="00842C0D" w:rsidRPr="00820074">
              <w:rPr>
                <w:rFonts w:ascii="Times New Roman" w:hAnsi="Times New Roman"/>
                <w:b/>
                <w:spacing w:val="-2"/>
                <w:sz w:val="24"/>
                <w:szCs w:val="24"/>
              </w:rPr>
              <w:t xml:space="preserve"> </w:t>
            </w:r>
            <w:r w:rsidR="00842C0D" w:rsidRPr="00820074">
              <w:rPr>
                <w:rFonts w:ascii="Times New Roman" w:hAnsi="Times New Roman"/>
                <w:b/>
                <w:sz w:val="24"/>
                <w:szCs w:val="24"/>
              </w:rPr>
              <w:t>Мероприятия</w:t>
            </w:r>
            <w:r w:rsidR="00842C0D" w:rsidRPr="00820074">
              <w:rPr>
                <w:rFonts w:ascii="Times New Roman" w:hAnsi="Times New Roman"/>
                <w:b/>
                <w:spacing w:val="-3"/>
                <w:sz w:val="24"/>
                <w:szCs w:val="24"/>
              </w:rPr>
              <w:t xml:space="preserve"> </w:t>
            </w:r>
            <w:r w:rsidR="00842C0D" w:rsidRPr="00820074">
              <w:rPr>
                <w:rFonts w:ascii="Times New Roman" w:hAnsi="Times New Roman"/>
                <w:b/>
                <w:sz w:val="24"/>
                <w:szCs w:val="24"/>
              </w:rPr>
              <w:t>по</w:t>
            </w:r>
            <w:r w:rsidR="00842C0D" w:rsidRPr="00820074">
              <w:rPr>
                <w:rFonts w:ascii="Times New Roman" w:hAnsi="Times New Roman"/>
                <w:b/>
                <w:spacing w:val="-5"/>
                <w:sz w:val="24"/>
                <w:szCs w:val="24"/>
              </w:rPr>
              <w:t xml:space="preserve"> </w:t>
            </w:r>
            <w:r w:rsidR="00842C0D" w:rsidRPr="00820074">
              <w:rPr>
                <w:rFonts w:ascii="Times New Roman" w:hAnsi="Times New Roman"/>
                <w:b/>
                <w:sz w:val="24"/>
                <w:szCs w:val="24"/>
              </w:rPr>
              <w:t>аттестации педагогов</w:t>
            </w:r>
          </w:p>
        </w:tc>
      </w:tr>
      <w:tr w:rsidR="00842C0D" w:rsidRPr="0043589F" w14:paraId="48854F4B" w14:textId="77777777" w:rsidTr="004F1E45">
        <w:trPr>
          <w:trHeight w:val="553"/>
        </w:trPr>
        <w:tc>
          <w:tcPr>
            <w:tcW w:w="854" w:type="dxa"/>
          </w:tcPr>
          <w:p w14:paraId="5859A342" w14:textId="77777777"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w:t>
            </w:r>
            <w:r w:rsidRPr="0084685A">
              <w:rPr>
                <w:rFonts w:ascii="Times New Roman" w:hAnsi="Times New Roman"/>
                <w:b/>
                <w:spacing w:val="1"/>
                <w:sz w:val="24"/>
                <w:szCs w:val="24"/>
              </w:rPr>
              <w:t xml:space="preserve"> </w:t>
            </w:r>
            <w:r w:rsidRPr="0084685A">
              <w:rPr>
                <w:rFonts w:ascii="Times New Roman" w:hAnsi="Times New Roman"/>
                <w:b/>
                <w:sz w:val="24"/>
                <w:szCs w:val="24"/>
              </w:rPr>
              <w:t>п/п</w:t>
            </w:r>
          </w:p>
        </w:tc>
        <w:tc>
          <w:tcPr>
            <w:tcW w:w="5244" w:type="dxa"/>
            <w:gridSpan w:val="3"/>
          </w:tcPr>
          <w:p w14:paraId="01D9054E" w14:textId="77777777"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Содержание</w:t>
            </w:r>
            <w:r w:rsidRPr="0084685A">
              <w:rPr>
                <w:rFonts w:ascii="Times New Roman" w:hAnsi="Times New Roman"/>
                <w:b/>
                <w:spacing w:val="-4"/>
                <w:sz w:val="24"/>
                <w:szCs w:val="24"/>
              </w:rPr>
              <w:t xml:space="preserve"> </w:t>
            </w:r>
            <w:r w:rsidRPr="0084685A">
              <w:rPr>
                <w:rFonts w:ascii="Times New Roman" w:hAnsi="Times New Roman"/>
                <w:b/>
                <w:sz w:val="24"/>
                <w:szCs w:val="24"/>
              </w:rPr>
              <w:t>работы</w:t>
            </w:r>
          </w:p>
        </w:tc>
        <w:tc>
          <w:tcPr>
            <w:tcW w:w="1952" w:type="dxa"/>
            <w:gridSpan w:val="2"/>
          </w:tcPr>
          <w:p w14:paraId="7DAD2B24" w14:textId="77777777"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Сроки</w:t>
            </w:r>
          </w:p>
        </w:tc>
        <w:tc>
          <w:tcPr>
            <w:tcW w:w="1873" w:type="dxa"/>
          </w:tcPr>
          <w:p w14:paraId="775D11EB" w14:textId="77777777"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Ответственный</w:t>
            </w:r>
          </w:p>
        </w:tc>
      </w:tr>
      <w:tr w:rsidR="00842C0D" w:rsidRPr="0043589F" w14:paraId="5ACEA308" w14:textId="77777777" w:rsidTr="004F1E45">
        <w:trPr>
          <w:trHeight w:val="590"/>
        </w:trPr>
        <w:tc>
          <w:tcPr>
            <w:tcW w:w="854" w:type="dxa"/>
          </w:tcPr>
          <w:p w14:paraId="3D3FD1E1" w14:textId="77777777" w:rsidR="00842C0D" w:rsidRPr="0043589F" w:rsidRDefault="00842C0D" w:rsidP="00184111">
            <w:pPr>
              <w:pStyle w:val="ae"/>
              <w:jc w:val="center"/>
              <w:rPr>
                <w:rFonts w:ascii="Times New Roman" w:hAnsi="Times New Roman"/>
                <w:sz w:val="24"/>
                <w:szCs w:val="24"/>
              </w:rPr>
            </w:pPr>
            <w:r w:rsidRPr="0043589F">
              <w:rPr>
                <w:rFonts w:ascii="Times New Roman" w:hAnsi="Times New Roman"/>
                <w:sz w:val="24"/>
                <w:szCs w:val="24"/>
              </w:rPr>
              <w:t>1</w:t>
            </w:r>
          </w:p>
        </w:tc>
        <w:tc>
          <w:tcPr>
            <w:tcW w:w="5244" w:type="dxa"/>
            <w:gridSpan w:val="3"/>
          </w:tcPr>
          <w:p w14:paraId="54637237" w14:textId="77777777"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Изучение</w:t>
            </w:r>
            <w:r w:rsidRPr="0043589F">
              <w:rPr>
                <w:rFonts w:ascii="Times New Roman" w:hAnsi="Times New Roman"/>
                <w:spacing w:val="-5"/>
                <w:sz w:val="24"/>
                <w:szCs w:val="24"/>
              </w:rPr>
              <w:t xml:space="preserve"> </w:t>
            </w:r>
            <w:r w:rsidRPr="0043589F">
              <w:rPr>
                <w:rFonts w:ascii="Times New Roman" w:hAnsi="Times New Roman"/>
                <w:sz w:val="24"/>
                <w:szCs w:val="24"/>
              </w:rPr>
              <w:t>нормативных</w:t>
            </w:r>
            <w:r w:rsidRPr="0043589F">
              <w:rPr>
                <w:rFonts w:ascii="Times New Roman" w:hAnsi="Times New Roman"/>
                <w:spacing w:val="-5"/>
                <w:sz w:val="24"/>
                <w:szCs w:val="24"/>
              </w:rPr>
              <w:t xml:space="preserve"> </w:t>
            </w:r>
            <w:r w:rsidRPr="0043589F">
              <w:rPr>
                <w:rFonts w:ascii="Times New Roman" w:hAnsi="Times New Roman"/>
                <w:sz w:val="24"/>
                <w:szCs w:val="24"/>
              </w:rPr>
              <w:t>документов.</w:t>
            </w:r>
          </w:p>
        </w:tc>
        <w:tc>
          <w:tcPr>
            <w:tcW w:w="1952" w:type="dxa"/>
            <w:gridSpan w:val="2"/>
          </w:tcPr>
          <w:p w14:paraId="06217AC8" w14:textId="77777777" w:rsidR="00842C0D" w:rsidRPr="0043589F" w:rsidRDefault="00D80FC0" w:rsidP="0084685A">
            <w:pPr>
              <w:pStyle w:val="ae"/>
              <w:jc w:val="center"/>
              <w:rPr>
                <w:rFonts w:ascii="Times New Roman" w:hAnsi="Times New Roman"/>
                <w:sz w:val="24"/>
                <w:szCs w:val="24"/>
              </w:rPr>
            </w:pPr>
            <w:r>
              <w:rPr>
                <w:rFonts w:ascii="Times New Roman" w:hAnsi="Times New Roman"/>
                <w:sz w:val="24"/>
                <w:szCs w:val="24"/>
              </w:rPr>
              <w:t>До 31.09.</w:t>
            </w:r>
            <w:r w:rsidR="004550D2">
              <w:rPr>
                <w:rFonts w:ascii="Times New Roman" w:hAnsi="Times New Roman"/>
                <w:sz w:val="24"/>
                <w:szCs w:val="24"/>
                <w:lang w:val="ru-RU"/>
              </w:rPr>
              <w:t>20</w:t>
            </w:r>
            <w:r>
              <w:rPr>
                <w:rFonts w:ascii="Times New Roman" w:hAnsi="Times New Roman"/>
                <w:sz w:val="24"/>
                <w:szCs w:val="24"/>
              </w:rPr>
              <w:t>2</w:t>
            </w:r>
            <w:r w:rsidR="00486EC2">
              <w:rPr>
                <w:rFonts w:ascii="Times New Roman" w:hAnsi="Times New Roman"/>
                <w:sz w:val="24"/>
                <w:szCs w:val="24"/>
                <w:lang w:val="ru-RU"/>
              </w:rPr>
              <w:t>4</w:t>
            </w:r>
            <w:r w:rsidR="00842C0D" w:rsidRPr="0043589F">
              <w:rPr>
                <w:rFonts w:ascii="Times New Roman" w:hAnsi="Times New Roman"/>
                <w:sz w:val="24"/>
                <w:szCs w:val="24"/>
              </w:rPr>
              <w:t>г.</w:t>
            </w:r>
          </w:p>
        </w:tc>
        <w:tc>
          <w:tcPr>
            <w:tcW w:w="1873" w:type="dxa"/>
          </w:tcPr>
          <w:p w14:paraId="4D6FF31E" w14:textId="492C9709" w:rsidR="00842C0D" w:rsidRPr="00E6285F" w:rsidRDefault="00842C0D" w:rsidP="0084685A">
            <w:pPr>
              <w:pStyle w:val="ae"/>
              <w:ind w:left="172" w:hanging="141"/>
              <w:rPr>
                <w:rFonts w:ascii="Times New Roman" w:hAnsi="Times New Roman"/>
                <w:sz w:val="24"/>
                <w:szCs w:val="24"/>
                <w:lang w:val="ru-RU"/>
              </w:rPr>
            </w:pPr>
            <w:r w:rsidRPr="00E6285F">
              <w:rPr>
                <w:rFonts w:ascii="Times New Roman" w:hAnsi="Times New Roman"/>
                <w:sz w:val="24"/>
                <w:szCs w:val="24"/>
                <w:lang w:val="ru-RU"/>
              </w:rPr>
              <w:t>Ст.</w:t>
            </w:r>
            <w:r w:rsidRPr="00E6285F">
              <w:rPr>
                <w:rFonts w:ascii="Times New Roman" w:hAnsi="Times New Roman"/>
                <w:spacing w:val="-2"/>
                <w:sz w:val="24"/>
                <w:szCs w:val="24"/>
                <w:lang w:val="ru-RU"/>
              </w:rPr>
              <w:t xml:space="preserve"> </w:t>
            </w:r>
            <w:r w:rsidRPr="00E6285F">
              <w:rPr>
                <w:rFonts w:ascii="Times New Roman" w:hAnsi="Times New Roman"/>
                <w:sz w:val="24"/>
                <w:szCs w:val="24"/>
                <w:lang w:val="ru-RU"/>
              </w:rPr>
              <w:t>воспитатель</w:t>
            </w:r>
            <w:r w:rsidR="00E6285F" w:rsidRPr="00E6285F">
              <w:rPr>
                <w:rStyle w:val="fill"/>
                <w:rFonts w:ascii="Times New Roman" w:hAnsi="Times New Roman"/>
                <w:iCs/>
                <w:sz w:val="24"/>
                <w:szCs w:val="24"/>
                <w:lang w:val="ru-RU"/>
              </w:rPr>
              <w:t xml:space="preserve"> Халиуллина А.Г.</w:t>
            </w:r>
          </w:p>
        </w:tc>
      </w:tr>
      <w:tr w:rsidR="00842C0D" w:rsidRPr="0043589F" w14:paraId="2CFE2E5D" w14:textId="77777777" w:rsidTr="00C0611C">
        <w:trPr>
          <w:trHeight w:val="557"/>
        </w:trPr>
        <w:tc>
          <w:tcPr>
            <w:tcW w:w="854" w:type="dxa"/>
          </w:tcPr>
          <w:p w14:paraId="445161A4" w14:textId="77777777" w:rsidR="00842C0D" w:rsidRPr="0043589F" w:rsidRDefault="00842C0D" w:rsidP="00184111">
            <w:pPr>
              <w:pStyle w:val="ae"/>
              <w:jc w:val="center"/>
              <w:rPr>
                <w:rFonts w:ascii="Times New Roman" w:hAnsi="Times New Roman"/>
                <w:sz w:val="24"/>
                <w:szCs w:val="24"/>
              </w:rPr>
            </w:pPr>
            <w:r w:rsidRPr="0043589F">
              <w:rPr>
                <w:rFonts w:ascii="Times New Roman" w:hAnsi="Times New Roman"/>
                <w:sz w:val="24"/>
                <w:szCs w:val="24"/>
              </w:rPr>
              <w:t>2</w:t>
            </w:r>
          </w:p>
        </w:tc>
        <w:tc>
          <w:tcPr>
            <w:tcW w:w="5244" w:type="dxa"/>
            <w:gridSpan w:val="3"/>
          </w:tcPr>
          <w:p w14:paraId="2AFD7BF4" w14:textId="77777777" w:rsidR="00C0611C" w:rsidRDefault="00842C0D" w:rsidP="00117CB4">
            <w:pPr>
              <w:pStyle w:val="ae"/>
              <w:rPr>
                <w:rFonts w:ascii="Times New Roman" w:hAnsi="Times New Roman"/>
                <w:sz w:val="24"/>
                <w:szCs w:val="24"/>
                <w:lang w:val="ru-RU"/>
              </w:rPr>
            </w:pPr>
            <w:r w:rsidRPr="00CF7238">
              <w:rPr>
                <w:rFonts w:ascii="Times New Roman" w:hAnsi="Times New Roman"/>
                <w:sz w:val="24"/>
                <w:szCs w:val="24"/>
                <w:lang w:val="ru-RU"/>
              </w:rPr>
              <w:t>Издание</w:t>
            </w:r>
            <w:r w:rsidRPr="00CF7238">
              <w:rPr>
                <w:rFonts w:ascii="Times New Roman" w:hAnsi="Times New Roman"/>
                <w:sz w:val="24"/>
                <w:szCs w:val="24"/>
                <w:lang w:val="ru-RU"/>
              </w:rPr>
              <w:tab/>
              <w:t>приказа</w:t>
            </w:r>
            <w:r w:rsidRPr="00CF7238">
              <w:rPr>
                <w:rFonts w:ascii="Times New Roman" w:hAnsi="Times New Roman"/>
                <w:sz w:val="24"/>
                <w:szCs w:val="24"/>
                <w:lang w:val="ru-RU"/>
              </w:rPr>
              <w:tab/>
              <w:t>в</w:t>
            </w:r>
            <w:r w:rsidRPr="00CF7238">
              <w:rPr>
                <w:rFonts w:ascii="Times New Roman" w:hAnsi="Times New Roman"/>
                <w:sz w:val="24"/>
                <w:szCs w:val="24"/>
                <w:lang w:val="ru-RU"/>
              </w:rPr>
              <w:tab/>
              <w:t>ДОУ.</w:t>
            </w:r>
          </w:p>
          <w:p w14:paraId="011BB476" w14:textId="5988FB6F" w:rsidR="00842C0D" w:rsidRPr="00CF7238" w:rsidRDefault="00842C0D" w:rsidP="00117CB4">
            <w:pPr>
              <w:pStyle w:val="ae"/>
              <w:rPr>
                <w:rFonts w:ascii="Times New Roman" w:hAnsi="Times New Roman"/>
                <w:sz w:val="24"/>
                <w:szCs w:val="24"/>
                <w:lang w:val="ru-RU"/>
              </w:rPr>
            </w:pPr>
            <w:r w:rsidRPr="00CF7238">
              <w:rPr>
                <w:rFonts w:ascii="Times New Roman" w:hAnsi="Times New Roman"/>
                <w:spacing w:val="-1"/>
                <w:sz w:val="24"/>
                <w:szCs w:val="24"/>
                <w:lang w:val="ru-RU"/>
              </w:rPr>
              <w:t>Ознакомление</w:t>
            </w:r>
            <w:r w:rsidRPr="00CF7238">
              <w:rPr>
                <w:rFonts w:ascii="Times New Roman" w:hAnsi="Times New Roman"/>
                <w:spacing w:val="-57"/>
                <w:sz w:val="24"/>
                <w:szCs w:val="24"/>
                <w:lang w:val="ru-RU"/>
              </w:rPr>
              <w:t xml:space="preserve"> </w:t>
            </w:r>
            <w:r w:rsidR="004550D2">
              <w:rPr>
                <w:rFonts w:ascii="Times New Roman" w:hAnsi="Times New Roman"/>
                <w:spacing w:val="-57"/>
                <w:sz w:val="24"/>
                <w:szCs w:val="24"/>
                <w:lang w:val="ru-RU"/>
              </w:rPr>
              <w:t xml:space="preserve">    </w:t>
            </w:r>
            <w:r w:rsidR="004550D2">
              <w:rPr>
                <w:rFonts w:ascii="Times New Roman" w:hAnsi="Times New Roman"/>
                <w:sz w:val="24"/>
                <w:szCs w:val="24"/>
                <w:lang w:val="ru-RU"/>
              </w:rPr>
              <w:t xml:space="preserve"> </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с</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приказом</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об аттестации</w:t>
            </w:r>
          </w:p>
        </w:tc>
        <w:tc>
          <w:tcPr>
            <w:tcW w:w="1952" w:type="dxa"/>
            <w:gridSpan w:val="2"/>
          </w:tcPr>
          <w:p w14:paraId="1EE6CB37" w14:textId="77777777" w:rsidR="00842C0D" w:rsidRPr="0043589F" w:rsidRDefault="00D80FC0" w:rsidP="0084685A">
            <w:pPr>
              <w:pStyle w:val="ae"/>
              <w:jc w:val="center"/>
              <w:rPr>
                <w:rFonts w:ascii="Times New Roman" w:hAnsi="Times New Roman"/>
                <w:sz w:val="24"/>
                <w:szCs w:val="24"/>
              </w:rPr>
            </w:pPr>
            <w:r>
              <w:rPr>
                <w:rFonts w:ascii="Times New Roman" w:hAnsi="Times New Roman"/>
                <w:sz w:val="24"/>
                <w:szCs w:val="24"/>
              </w:rPr>
              <w:t>01.10.</w:t>
            </w:r>
            <w:r w:rsidR="004550D2">
              <w:rPr>
                <w:rFonts w:ascii="Times New Roman" w:hAnsi="Times New Roman"/>
                <w:sz w:val="24"/>
                <w:szCs w:val="24"/>
                <w:lang w:val="ru-RU"/>
              </w:rPr>
              <w:t>20</w:t>
            </w:r>
            <w:r>
              <w:rPr>
                <w:rFonts w:ascii="Times New Roman" w:hAnsi="Times New Roman"/>
                <w:sz w:val="24"/>
                <w:szCs w:val="24"/>
              </w:rPr>
              <w:t>2</w:t>
            </w:r>
            <w:r w:rsidR="00486EC2">
              <w:rPr>
                <w:rFonts w:ascii="Times New Roman" w:hAnsi="Times New Roman"/>
                <w:sz w:val="24"/>
                <w:szCs w:val="24"/>
                <w:lang w:val="ru-RU"/>
              </w:rPr>
              <w:t>4</w:t>
            </w:r>
            <w:r w:rsidR="00842C0D" w:rsidRPr="0043589F">
              <w:rPr>
                <w:rFonts w:ascii="Times New Roman" w:hAnsi="Times New Roman"/>
                <w:sz w:val="24"/>
                <w:szCs w:val="24"/>
              </w:rPr>
              <w:t>г.</w:t>
            </w:r>
          </w:p>
        </w:tc>
        <w:tc>
          <w:tcPr>
            <w:tcW w:w="1873" w:type="dxa"/>
          </w:tcPr>
          <w:p w14:paraId="170EC73D" w14:textId="149C4A96" w:rsidR="00842C0D" w:rsidRPr="0043589F" w:rsidRDefault="00842C0D" w:rsidP="0084685A">
            <w:pPr>
              <w:pStyle w:val="ae"/>
              <w:ind w:left="172" w:hanging="141"/>
              <w:rPr>
                <w:rFonts w:ascii="Times New Roman" w:hAnsi="Times New Roman"/>
                <w:sz w:val="24"/>
                <w:szCs w:val="24"/>
              </w:rPr>
            </w:pPr>
            <w:r w:rsidRPr="0043589F">
              <w:rPr>
                <w:rFonts w:ascii="Times New Roman" w:hAnsi="Times New Roman"/>
                <w:sz w:val="24"/>
                <w:szCs w:val="24"/>
              </w:rPr>
              <w:t>Завед</w:t>
            </w:r>
            <w:r w:rsidR="00E6285F">
              <w:rPr>
                <w:rFonts w:ascii="Times New Roman" w:hAnsi="Times New Roman"/>
                <w:sz w:val="24"/>
                <w:szCs w:val="24"/>
              </w:rPr>
              <w:t>ующий</w:t>
            </w:r>
            <w:r w:rsidR="00E6285F">
              <w:rPr>
                <w:rStyle w:val="fill"/>
                <w:rFonts w:ascii="Times New Roman" w:hAnsi="Times New Roman"/>
                <w:iCs/>
                <w:sz w:val="24"/>
                <w:szCs w:val="24"/>
              </w:rPr>
              <w:t xml:space="preserve"> Халиуллина А.Г.</w:t>
            </w:r>
          </w:p>
        </w:tc>
      </w:tr>
      <w:tr w:rsidR="00842C0D" w:rsidRPr="0043589F" w14:paraId="566110B3" w14:textId="77777777" w:rsidTr="00C0611C">
        <w:trPr>
          <w:trHeight w:val="255"/>
        </w:trPr>
        <w:tc>
          <w:tcPr>
            <w:tcW w:w="854" w:type="dxa"/>
          </w:tcPr>
          <w:p w14:paraId="2E4574A6" w14:textId="77777777" w:rsidR="00842C0D" w:rsidRPr="0043589F" w:rsidRDefault="00842C0D" w:rsidP="00184111">
            <w:pPr>
              <w:pStyle w:val="ae"/>
              <w:jc w:val="center"/>
              <w:rPr>
                <w:rFonts w:ascii="Times New Roman" w:hAnsi="Times New Roman"/>
                <w:sz w:val="24"/>
                <w:szCs w:val="24"/>
              </w:rPr>
            </w:pPr>
            <w:r w:rsidRPr="0043589F">
              <w:rPr>
                <w:rFonts w:ascii="Times New Roman" w:hAnsi="Times New Roman"/>
                <w:sz w:val="24"/>
                <w:szCs w:val="24"/>
              </w:rPr>
              <w:t>3</w:t>
            </w:r>
          </w:p>
        </w:tc>
        <w:tc>
          <w:tcPr>
            <w:tcW w:w="5244" w:type="dxa"/>
            <w:gridSpan w:val="3"/>
          </w:tcPr>
          <w:p w14:paraId="3998D1BE" w14:textId="77777777"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Прием,</w:t>
            </w:r>
            <w:r w:rsidRPr="0043589F">
              <w:rPr>
                <w:rFonts w:ascii="Times New Roman" w:hAnsi="Times New Roman"/>
                <w:spacing w:val="-3"/>
                <w:sz w:val="24"/>
                <w:szCs w:val="24"/>
              </w:rPr>
              <w:t xml:space="preserve"> </w:t>
            </w:r>
            <w:r w:rsidRPr="0043589F">
              <w:rPr>
                <w:rFonts w:ascii="Times New Roman" w:hAnsi="Times New Roman"/>
                <w:sz w:val="24"/>
                <w:szCs w:val="24"/>
              </w:rPr>
              <w:t>регистрация</w:t>
            </w:r>
            <w:r w:rsidRPr="0043589F">
              <w:rPr>
                <w:rFonts w:ascii="Times New Roman" w:hAnsi="Times New Roman"/>
                <w:spacing w:val="-1"/>
                <w:sz w:val="24"/>
                <w:szCs w:val="24"/>
              </w:rPr>
              <w:t xml:space="preserve"> </w:t>
            </w:r>
            <w:r w:rsidRPr="0043589F">
              <w:rPr>
                <w:rFonts w:ascii="Times New Roman" w:hAnsi="Times New Roman"/>
                <w:sz w:val="24"/>
                <w:szCs w:val="24"/>
              </w:rPr>
              <w:t>заявлений</w:t>
            </w:r>
          </w:p>
        </w:tc>
        <w:tc>
          <w:tcPr>
            <w:tcW w:w="1952" w:type="dxa"/>
            <w:gridSpan w:val="2"/>
          </w:tcPr>
          <w:p w14:paraId="36B34884" w14:textId="77777777" w:rsidR="00842C0D" w:rsidRPr="0043589F" w:rsidRDefault="004550D2" w:rsidP="004550D2">
            <w:pPr>
              <w:pStyle w:val="ae"/>
              <w:tabs>
                <w:tab w:val="left" w:pos="435"/>
                <w:tab w:val="center" w:pos="971"/>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lang w:val="ru-RU"/>
              </w:rPr>
              <w:t>01.</w:t>
            </w:r>
            <w:r>
              <w:rPr>
                <w:rFonts w:ascii="Times New Roman" w:hAnsi="Times New Roman"/>
                <w:sz w:val="24"/>
                <w:szCs w:val="24"/>
              </w:rPr>
              <w:tab/>
            </w:r>
            <w:r w:rsidR="00D80FC0">
              <w:rPr>
                <w:rFonts w:ascii="Times New Roman" w:hAnsi="Times New Roman"/>
                <w:sz w:val="24"/>
                <w:szCs w:val="24"/>
              </w:rPr>
              <w:t>10.202</w:t>
            </w:r>
            <w:r w:rsidR="00486EC2">
              <w:rPr>
                <w:rFonts w:ascii="Times New Roman" w:hAnsi="Times New Roman"/>
                <w:sz w:val="24"/>
                <w:szCs w:val="24"/>
                <w:lang w:val="ru-RU"/>
              </w:rPr>
              <w:t>4</w:t>
            </w:r>
            <w:r w:rsidR="00842C0D" w:rsidRPr="0043589F">
              <w:rPr>
                <w:rFonts w:ascii="Times New Roman" w:hAnsi="Times New Roman"/>
                <w:sz w:val="24"/>
                <w:szCs w:val="24"/>
              </w:rPr>
              <w:t xml:space="preserve"> г.</w:t>
            </w:r>
          </w:p>
        </w:tc>
        <w:tc>
          <w:tcPr>
            <w:tcW w:w="1873" w:type="dxa"/>
          </w:tcPr>
          <w:p w14:paraId="16F1D40F" w14:textId="174E7478" w:rsidR="00842C0D" w:rsidRPr="0043589F" w:rsidRDefault="00842C0D" w:rsidP="0084685A">
            <w:pPr>
              <w:pStyle w:val="ae"/>
              <w:ind w:left="172" w:hanging="141"/>
              <w:rPr>
                <w:rFonts w:ascii="Times New Roman" w:hAnsi="Times New Roman"/>
                <w:sz w:val="24"/>
                <w:szCs w:val="24"/>
              </w:rPr>
            </w:pPr>
            <w:r w:rsidRPr="0043589F">
              <w:rPr>
                <w:rFonts w:ascii="Times New Roman" w:hAnsi="Times New Roman"/>
                <w:sz w:val="24"/>
                <w:szCs w:val="24"/>
              </w:rPr>
              <w:t>Завед</w:t>
            </w:r>
            <w:r w:rsidR="00E6285F">
              <w:rPr>
                <w:rFonts w:ascii="Times New Roman" w:hAnsi="Times New Roman"/>
                <w:sz w:val="24"/>
                <w:szCs w:val="24"/>
              </w:rPr>
              <w:t>ующий</w:t>
            </w:r>
          </w:p>
        </w:tc>
      </w:tr>
      <w:tr w:rsidR="00842C0D" w:rsidRPr="0043589F" w14:paraId="55F6823B" w14:textId="77777777" w:rsidTr="004F1E45">
        <w:trPr>
          <w:trHeight w:val="553"/>
        </w:trPr>
        <w:tc>
          <w:tcPr>
            <w:tcW w:w="854" w:type="dxa"/>
          </w:tcPr>
          <w:p w14:paraId="64CA8748" w14:textId="77777777" w:rsidR="00842C0D" w:rsidRPr="0043589F" w:rsidRDefault="00842C0D" w:rsidP="00184111">
            <w:pPr>
              <w:pStyle w:val="ae"/>
              <w:jc w:val="center"/>
              <w:rPr>
                <w:rFonts w:ascii="Times New Roman" w:hAnsi="Times New Roman"/>
                <w:sz w:val="24"/>
                <w:szCs w:val="24"/>
              </w:rPr>
            </w:pPr>
            <w:r w:rsidRPr="0043589F">
              <w:rPr>
                <w:rFonts w:ascii="Times New Roman" w:hAnsi="Times New Roman"/>
                <w:sz w:val="24"/>
                <w:szCs w:val="24"/>
              </w:rPr>
              <w:lastRenderedPageBreak/>
              <w:t>4</w:t>
            </w:r>
          </w:p>
        </w:tc>
        <w:tc>
          <w:tcPr>
            <w:tcW w:w="5244" w:type="dxa"/>
            <w:gridSpan w:val="3"/>
          </w:tcPr>
          <w:p w14:paraId="48B4B058" w14:textId="77777777" w:rsidR="00842C0D" w:rsidRPr="00205BFA" w:rsidRDefault="004550D2" w:rsidP="00205BFA">
            <w:pPr>
              <w:pStyle w:val="ae"/>
              <w:rPr>
                <w:rFonts w:ascii="Times New Roman" w:hAnsi="Times New Roman"/>
                <w:sz w:val="24"/>
                <w:szCs w:val="24"/>
                <w:lang w:val="ru-RU"/>
              </w:rPr>
            </w:pPr>
            <w:r w:rsidRPr="00CF7238">
              <w:rPr>
                <w:rFonts w:ascii="Times New Roman" w:hAnsi="Times New Roman"/>
                <w:sz w:val="24"/>
                <w:szCs w:val="24"/>
                <w:lang w:val="ru-RU"/>
              </w:rPr>
              <w:t>Экспертиза</w:t>
            </w:r>
            <w:r w:rsidRPr="00CF7238">
              <w:rPr>
                <w:rFonts w:ascii="Times New Roman" w:hAnsi="Times New Roman"/>
                <w:sz w:val="24"/>
                <w:szCs w:val="24"/>
                <w:lang w:val="ru-RU"/>
              </w:rPr>
              <w:tab/>
              <w:t>педагогической</w:t>
            </w:r>
            <w:r w:rsidRPr="00CF7238">
              <w:rPr>
                <w:rFonts w:ascii="Times New Roman" w:hAnsi="Times New Roman"/>
                <w:sz w:val="24"/>
                <w:szCs w:val="24"/>
                <w:lang w:val="ru-RU"/>
              </w:rPr>
              <w:tab/>
            </w:r>
            <w:r w:rsidRPr="00CF7238">
              <w:rPr>
                <w:rFonts w:ascii="Times New Roman" w:hAnsi="Times New Roman"/>
                <w:spacing w:val="-1"/>
                <w:sz w:val="24"/>
                <w:szCs w:val="24"/>
                <w:lang w:val="ru-RU"/>
              </w:rPr>
              <w:t>деятельности</w:t>
            </w:r>
            <w:r w:rsidRPr="00CF7238">
              <w:rPr>
                <w:rFonts w:ascii="Times New Roman" w:hAnsi="Times New Roman"/>
                <w:spacing w:val="-57"/>
                <w:sz w:val="24"/>
                <w:szCs w:val="24"/>
                <w:lang w:val="ru-RU"/>
              </w:rPr>
              <w:t xml:space="preserve"> </w:t>
            </w:r>
            <w:r>
              <w:rPr>
                <w:rFonts w:ascii="Times New Roman" w:hAnsi="Times New Roman"/>
                <w:sz w:val="24"/>
                <w:szCs w:val="24"/>
                <w:lang w:val="ru-RU"/>
              </w:rPr>
              <w:t>аттестуемого.</w:t>
            </w:r>
            <w:r>
              <w:rPr>
                <w:rFonts w:ascii="Times New Roman" w:hAnsi="Times New Roman"/>
                <w:sz w:val="24"/>
                <w:szCs w:val="24"/>
                <w:lang w:val="ru-RU"/>
              </w:rPr>
              <w:tab/>
              <w:t xml:space="preserve"> </w:t>
            </w:r>
            <w:r w:rsidRPr="00CF7238">
              <w:rPr>
                <w:rFonts w:ascii="Times New Roman" w:hAnsi="Times New Roman"/>
                <w:sz w:val="24"/>
                <w:szCs w:val="24"/>
                <w:lang w:val="ru-RU"/>
              </w:rPr>
              <w:t>Оформление</w:t>
            </w:r>
            <w:r w:rsidRPr="00CF7238">
              <w:rPr>
                <w:rFonts w:ascii="Times New Roman" w:hAnsi="Times New Roman"/>
                <w:sz w:val="24"/>
                <w:szCs w:val="24"/>
                <w:lang w:val="ru-RU"/>
              </w:rPr>
              <w:tab/>
            </w:r>
            <w:r w:rsidRPr="00CF7238">
              <w:rPr>
                <w:rFonts w:ascii="Times New Roman" w:hAnsi="Times New Roman"/>
                <w:spacing w:val="-1"/>
                <w:sz w:val="24"/>
                <w:szCs w:val="24"/>
                <w:lang w:val="ru-RU"/>
              </w:rPr>
              <w:t>экспертного</w:t>
            </w:r>
            <w:r w:rsidRPr="00CF7238">
              <w:rPr>
                <w:rFonts w:ascii="Times New Roman" w:hAnsi="Times New Roman"/>
                <w:sz w:val="24"/>
                <w:szCs w:val="24"/>
                <w:lang w:val="ru-RU"/>
              </w:rPr>
              <w:t xml:space="preserve"> заключения</w:t>
            </w:r>
            <w:r w:rsidRPr="00CF7238">
              <w:rPr>
                <w:rFonts w:ascii="Times New Roman" w:hAnsi="Times New Roman"/>
                <w:spacing w:val="2"/>
                <w:sz w:val="24"/>
                <w:szCs w:val="24"/>
                <w:lang w:val="ru-RU"/>
              </w:rPr>
              <w:t xml:space="preserve"> </w:t>
            </w:r>
            <w:r w:rsidR="00205BFA">
              <w:rPr>
                <w:rFonts w:ascii="Times New Roman" w:hAnsi="Times New Roman"/>
                <w:sz w:val="24"/>
                <w:szCs w:val="24"/>
                <w:lang w:val="ru-RU"/>
              </w:rPr>
              <w:t xml:space="preserve"> по </w:t>
            </w:r>
            <w:r w:rsidRPr="00CF7238">
              <w:rPr>
                <w:rFonts w:ascii="Times New Roman" w:hAnsi="Times New Roman"/>
                <w:sz w:val="24"/>
                <w:szCs w:val="24"/>
                <w:lang w:val="ru-RU"/>
              </w:rPr>
              <w:t>результат</w:t>
            </w:r>
            <w:r w:rsidR="00205BFA">
              <w:rPr>
                <w:rFonts w:ascii="Times New Roman" w:hAnsi="Times New Roman"/>
                <w:sz w:val="24"/>
                <w:szCs w:val="24"/>
                <w:lang w:val="ru-RU"/>
              </w:rPr>
              <w:t xml:space="preserve">ам </w:t>
            </w:r>
            <w:r w:rsidRPr="00205BFA">
              <w:rPr>
                <w:rFonts w:ascii="Times New Roman" w:hAnsi="Times New Roman"/>
                <w:sz w:val="24"/>
                <w:szCs w:val="24"/>
                <w:lang w:val="ru-RU"/>
              </w:rPr>
              <w:t>работы</w:t>
            </w:r>
            <w:r w:rsidRPr="00205BFA">
              <w:rPr>
                <w:rFonts w:ascii="Times New Roman" w:hAnsi="Times New Roman"/>
                <w:spacing w:val="-5"/>
                <w:sz w:val="24"/>
                <w:szCs w:val="24"/>
                <w:lang w:val="ru-RU"/>
              </w:rPr>
              <w:t xml:space="preserve"> </w:t>
            </w:r>
            <w:r w:rsidRPr="00205BFA">
              <w:rPr>
                <w:rFonts w:ascii="Times New Roman" w:hAnsi="Times New Roman"/>
                <w:sz w:val="24"/>
                <w:szCs w:val="24"/>
                <w:lang w:val="ru-RU"/>
              </w:rPr>
              <w:t>аттестуемого</w:t>
            </w:r>
          </w:p>
        </w:tc>
        <w:tc>
          <w:tcPr>
            <w:tcW w:w="1952" w:type="dxa"/>
            <w:gridSpan w:val="2"/>
          </w:tcPr>
          <w:p w14:paraId="56DDFBFB" w14:textId="77777777" w:rsidR="00842C0D" w:rsidRPr="004550D2" w:rsidRDefault="004550D2" w:rsidP="0084685A">
            <w:pPr>
              <w:pStyle w:val="ae"/>
              <w:jc w:val="center"/>
              <w:rPr>
                <w:rFonts w:ascii="Times New Roman" w:hAnsi="Times New Roman"/>
                <w:sz w:val="24"/>
                <w:szCs w:val="24"/>
                <w:lang w:val="ru-RU"/>
              </w:rPr>
            </w:pPr>
            <w:r>
              <w:rPr>
                <w:rFonts w:ascii="Times New Roman" w:hAnsi="Times New Roman"/>
                <w:sz w:val="24"/>
                <w:szCs w:val="24"/>
                <w:lang w:val="ru-RU"/>
              </w:rPr>
              <w:t>октябрь</w:t>
            </w:r>
          </w:p>
        </w:tc>
        <w:tc>
          <w:tcPr>
            <w:tcW w:w="1873" w:type="dxa"/>
          </w:tcPr>
          <w:p w14:paraId="1D18A820" w14:textId="75A886F1" w:rsidR="00842C0D" w:rsidRPr="00E6285F" w:rsidRDefault="004550D2" w:rsidP="0084685A">
            <w:pPr>
              <w:pStyle w:val="ae"/>
              <w:ind w:left="172" w:hanging="141"/>
              <w:rPr>
                <w:rFonts w:ascii="Times New Roman" w:hAnsi="Times New Roman"/>
                <w:sz w:val="24"/>
                <w:szCs w:val="24"/>
                <w:lang w:val="ru-RU"/>
              </w:rPr>
            </w:pPr>
            <w:r w:rsidRPr="00E6285F">
              <w:rPr>
                <w:rFonts w:ascii="Times New Roman" w:hAnsi="Times New Roman"/>
                <w:sz w:val="24"/>
                <w:szCs w:val="24"/>
                <w:lang w:val="ru-RU"/>
              </w:rPr>
              <w:t>Ст.</w:t>
            </w:r>
            <w:r w:rsidRPr="00E6285F">
              <w:rPr>
                <w:rFonts w:ascii="Times New Roman" w:hAnsi="Times New Roman"/>
                <w:spacing w:val="-2"/>
                <w:sz w:val="24"/>
                <w:szCs w:val="24"/>
                <w:lang w:val="ru-RU"/>
              </w:rPr>
              <w:t xml:space="preserve"> </w:t>
            </w:r>
            <w:r w:rsidRPr="00E6285F">
              <w:rPr>
                <w:rFonts w:ascii="Times New Roman" w:hAnsi="Times New Roman"/>
                <w:sz w:val="24"/>
                <w:szCs w:val="24"/>
                <w:lang w:val="ru-RU"/>
              </w:rPr>
              <w:t>воспитатель</w:t>
            </w:r>
            <w:r w:rsidR="00E6285F" w:rsidRPr="00E6285F">
              <w:rPr>
                <w:rStyle w:val="fill"/>
                <w:rFonts w:ascii="Times New Roman" w:hAnsi="Times New Roman"/>
                <w:iCs/>
                <w:sz w:val="24"/>
                <w:szCs w:val="24"/>
                <w:lang w:val="ru-RU"/>
              </w:rPr>
              <w:t xml:space="preserve"> Халиуллина А.Г.</w:t>
            </w:r>
          </w:p>
        </w:tc>
      </w:tr>
      <w:tr w:rsidR="004550D2" w:rsidRPr="0043589F" w14:paraId="06E88FC0" w14:textId="77777777" w:rsidTr="004F1E45">
        <w:trPr>
          <w:trHeight w:val="550"/>
        </w:trPr>
        <w:tc>
          <w:tcPr>
            <w:tcW w:w="854" w:type="dxa"/>
            <w:tcBorders>
              <w:bottom w:val="nil"/>
            </w:tcBorders>
          </w:tcPr>
          <w:p w14:paraId="6CEEEA85" w14:textId="77777777" w:rsidR="004550D2" w:rsidRDefault="004550D2" w:rsidP="00184111">
            <w:pPr>
              <w:pStyle w:val="ae"/>
              <w:jc w:val="center"/>
              <w:rPr>
                <w:rFonts w:ascii="Times New Roman" w:hAnsi="Times New Roman"/>
                <w:sz w:val="24"/>
                <w:szCs w:val="24"/>
                <w:lang w:val="ru-RU"/>
              </w:rPr>
            </w:pPr>
            <w:r w:rsidRPr="0043589F">
              <w:rPr>
                <w:rFonts w:ascii="Times New Roman" w:hAnsi="Times New Roman"/>
                <w:sz w:val="24"/>
                <w:szCs w:val="24"/>
              </w:rPr>
              <w:t>5</w:t>
            </w:r>
          </w:p>
          <w:p w14:paraId="24A7EF66" w14:textId="77777777" w:rsidR="004550D2" w:rsidRPr="00D3119A" w:rsidRDefault="004550D2" w:rsidP="00184111">
            <w:pPr>
              <w:pStyle w:val="ae"/>
              <w:jc w:val="center"/>
              <w:rPr>
                <w:rFonts w:ascii="Times New Roman" w:hAnsi="Times New Roman"/>
                <w:sz w:val="24"/>
                <w:szCs w:val="24"/>
                <w:lang w:val="ru-RU"/>
              </w:rPr>
            </w:pPr>
          </w:p>
        </w:tc>
        <w:tc>
          <w:tcPr>
            <w:tcW w:w="5244" w:type="dxa"/>
            <w:gridSpan w:val="3"/>
            <w:tcBorders>
              <w:bottom w:val="nil"/>
            </w:tcBorders>
          </w:tcPr>
          <w:p w14:paraId="5997D1ED" w14:textId="77777777" w:rsidR="004550D2" w:rsidRPr="00CF7238" w:rsidRDefault="004550D2" w:rsidP="004550D2">
            <w:pPr>
              <w:pStyle w:val="ae"/>
              <w:rPr>
                <w:rFonts w:ascii="Times New Roman" w:hAnsi="Times New Roman"/>
                <w:sz w:val="24"/>
                <w:szCs w:val="24"/>
                <w:lang w:val="ru-RU"/>
              </w:rPr>
            </w:pPr>
            <w:r w:rsidRPr="00CF7238">
              <w:rPr>
                <w:rFonts w:ascii="Times New Roman" w:hAnsi="Times New Roman"/>
                <w:sz w:val="24"/>
                <w:szCs w:val="24"/>
                <w:lang w:val="ru-RU"/>
              </w:rPr>
              <w:t>Передача</w:t>
            </w:r>
            <w:r w:rsidRPr="00CF7238">
              <w:rPr>
                <w:rFonts w:ascii="Times New Roman" w:hAnsi="Times New Roman"/>
                <w:sz w:val="24"/>
                <w:szCs w:val="24"/>
                <w:lang w:val="ru-RU"/>
              </w:rPr>
              <w:tab/>
              <w:t>экспертного</w:t>
            </w:r>
            <w:r w:rsidRPr="00CF7238">
              <w:rPr>
                <w:rFonts w:ascii="Times New Roman" w:hAnsi="Times New Roman"/>
                <w:sz w:val="24"/>
                <w:szCs w:val="24"/>
                <w:lang w:val="ru-RU"/>
              </w:rPr>
              <w:tab/>
              <w:t>заключения,</w:t>
            </w:r>
            <w:r w:rsidRPr="00CF7238">
              <w:rPr>
                <w:rFonts w:ascii="Times New Roman" w:hAnsi="Times New Roman"/>
                <w:sz w:val="24"/>
                <w:szCs w:val="24"/>
                <w:lang w:val="ru-RU"/>
              </w:rPr>
              <w:tab/>
            </w:r>
            <w:r w:rsidRPr="00CF7238">
              <w:rPr>
                <w:rFonts w:ascii="Times New Roman" w:hAnsi="Times New Roman"/>
                <w:spacing w:val="-1"/>
                <w:sz w:val="24"/>
                <w:szCs w:val="24"/>
                <w:lang w:val="ru-RU"/>
              </w:rPr>
              <w:t>карты</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результативности</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в</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экспертную</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комиссию.</w:t>
            </w:r>
          </w:p>
        </w:tc>
        <w:tc>
          <w:tcPr>
            <w:tcW w:w="1952" w:type="dxa"/>
            <w:gridSpan w:val="2"/>
            <w:tcBorders>
              <w:bottom w:val="nil"/>
            </w:tcBorders>
          </w:tcPr>
          <w:p w14:paraId="305D61F1" w14:textId="77777777" w:rsidR="004550D2" w:rsidRPr="00205BFA" w:rsidRDefault="00205BFA" w:rsidP="004550D2">
            <w:pPr>
              <w:pStyle w:val="ae"/>
              <w:rPr>
                <w:rFonts w:ascii="Times New Roman" w:hAnsi="Times New Roman"/>
                <w:sz w:val="24"/>
                <w:szCs w:val="24"/>
                <w:lang w:val="ru-RU"/>
              </w:rPr>
            </w:pPr>
            <w:r>
              <w:rPr>
                <w:rFonts w:ascii="Times New Roman" w:hAnsi="Times New Roman"/>
                <w:sz w:val="24"/>
                <w:szCs w:val="24"/>
                <w:lang w:val="ru-RU"/>
              </w:rPr>
              <w:t xml:space="preserve"> 15-31</w:t>
            </w:r>
            <w:r w:rsidR="00486EC2">
              <w:rPr>
                <w:rFonts w:ascii="Times New Roman" w:hAnsi="Times New Roman"/>
                <w:sz w:val="24"/>
                <w:szCs w:val="24"/>
                <w:lang w:val="ru-RU"/>
              </w:rPr>
              <w:t>.</w:t>
            </w:r>
            <w:r>
              <w:rPr>
                <w:rFonts w:ascii="Times New Roman" w:hAnsi="Times New Roman"/>
                <w:sz w:val="24"/>
                <w:szCs w:val="24"/>
                <w:lang w:val="ru-RU"/>
              </w:rPr>
              <w:t>10.202</w:t>
            </w:r>
            <w:r w:rsidR="00486EC2">
              <w:rPr>
                <w:rFonts w:ascii="Times New Roman" w:hAnsi="Times New Roman"/>
                <w:sz w:val="24"/>
                <w:szCs w:val="24"/>
                <w:lang w:val="ru-RU"/>
              </w:rPr>
              <w:t>4</w:t>
            </w:r>
          </w:p>
        </w:tc>
        <w:tc>
          <w:tcPr>
            <w:tcW w:w="1873" w:type="dxa"/>
            <w:tcBorders>
              <w:bottom w:val="nil"/>
            </w:tcBorders>
          </w:tcPr>
          <w:p w14:paraId="09832329" w14:textId="0B272D1B" w:rsidR="004550D2" w:rsidRPr="00E6285F" w:rsidRDefault="004550D2" w:rsidP="004550D2">
            <w:pPr>
              <w:pStyle w:val="ae"/>
              <w:rPr>
                <w:rFonts w:ascii="Times New Roman" w:hAnsi="Times New Roman"/>
                <w:sz w:val="24"/>
                <w:szCs w:val="24"/>
                <w:lang w:val="ru-RU"/>
              </w:rPr>
            </w:pPr>
            <w:r w:rsidRPr="00E6285F">
              <w:rPr>
                <w:rFonts w:ascii="Times New Roman" w:hAnsi="Times New Roman"/>
                <w:sz w:val="24"/>
                <w:szCs w:val="24"/>
                <w:lang w:val="ru-RU"/>
              </w:rPr>
              <w:t>Ст.</w:t>
            </w:r>
            <w:r w:rsidRPr="00E6285F">
              <w:rPr>
                <w:rFonts w:ascii="Times New Roman" w:hAnsi="Times New Roman"/>
                <w:spacing w:val="-2"/>
                <w:sz w:val="24"/>
                <w:szCs w:val="24"/>
                <w:lang w:val="ru-RU"/>
              </w:rPr>
              <w:t xml:space="preserve"> </w:t>
            </w:r>
            <w:r w:rsidRPr="00E6285F">
              <w:rPr>
                <w:rFonts w:ascii="Times New Roman" w:hAnsi="Times New Roman"/>
                <w:sz w:val="24"/>
                <w:szCs w:val="24"/>
                <w:lang w:val="ru-RU"/>
              </w:rPr>
              <w:t>воспитатель</w:t>
            </w:r>
            <w:r w:rsidR="00E6285F" w:rsidRPr="00E6285F">
              <w:rPr>
                <w:rStyle w:val="fill"/>
                <w:rFonts w:ascii="Times New Roman" w:hAnsi="Times New Roman"/>
                <w:iCs/>
                <w:sz w:val="24"/>
                <w:szCs w:val="24"/>
                <w:lang w:val="ru-RU"/>
              </w:rPr>
              <w:t xml:space="preserve"> Халиуллина А.Г.</w:t>
            </w:r>
          </w:p>
        </w:tc>
      </w:tr>
    </w:tbl>
    <w:tbl>
      <w:tblPr>
        <w:tblStyle w:val="TableNormal"/>
        <w:tblpPr w:leftFromText="180" w:rightFromText="180" w:vertAnchor="text" w:horzAnchor="margin" w:tblpX="-274" w:tblpY="40"/>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9"/>
        <w:gridCol w:w="5244"/>
        <w:gridCol w:w="1941"/>
        <w:gridCol w:w="1894"/>
      </w:tblGrid>
      <w:tr w:rsidR="00D3119A" w:rsidRPr="0043589F" w14:paraId="105CF205" w14:textId="77777777" w:rsidTr="00184111">
        <w:trPr>
          <w:trHeight w:val="278"/>
        </w:trPr>
        <w:tc>
          <w:tcPr>
            <w:tcW w:w="9928" w:type="dxa"/>
            <w:gridSpan w:val="4"/>
            <w:shd w:val="clear" w:color="auto" w:fill="DADADA"/>
          </w:tcPr>
          <w:p w14:paraId="530F632F" w14:textId="77777777" w:rsidR="00D3119A" w:rsidRPr="00820074" w:rsidRDefault="00D3119A" w:rsidP="00184111">
            <w:pPr>
              <w:pStyle w:val="ae"/>
              <w:jc w:val="center"/>
              <w:rPr>
                <w:rFonts w:ascii="Times New Roman" w:hAnsi="Times New Roman"/>
                <w:b/>
                <w:sz w:val="24"/>
                <w:szCs w:val="24"/>
              </w:rPr>
            </w:pPr>
            <w:r w:rsidRPr="00820074">
              <w:rPr>
                <w:rFonts w:ascii="Times New Roman" w:hAnsi="Times New Roman"/>
                <w:b/>
                <w:sz w:val="24"/>
                <w:szCs w:val="24"/>
              </w:rPr>
              <w:t>СЗД</w:t>
            </w:r>
          </w:p>
        </w:tc>
      </w:tr>
      <w:tr w:rsidR="00D3119A" w:rsidRPr="0043589F" w14:paraId="05B95DE9" w14:textId="77777777" w:rsidTr="00184111">
        <w:trPr>
          <w:trHeight w:val="437"/>
        </w:trPr>
        <w:tc>
          <w:tcPr>
            <w:tcW w:w="849" w:type="dxa"/>
          </w:tcPr>
          <w:p w14:paraId="58BD6B87" w14:textId="77777777" w:rsidR="00D3119A" w:rsidRPr="0043589F" w:rsidRDefault="00D3119A" w:rsidP="00184111">
            <w:pPr>
              <w:pStyle w:val="ae"/>
              <w:jc w:val="center"/>
              <w:rPr>
                <w:rFonts w:ascii="Times New Roman" w:hAnsi="Times New Roman"/>
                <w:sz w:val="24"/>
                <w:szCs w:val="24"/>
              </w:rPr>
            </w:pPr>
            <w:r w:rsidRPr="0043589F">
              <w:rPr>
                <w:rFonts w:ascii="Times New Roman" w:hAnsi="Times New Roman"/>
                <w:sz w:val="24"/>
                <w:szCs w:val="24"/>
              </w:rPr>
              <w:t>1.</w:t>
            </w:r>
          </w:p>
        </w:tc>
        <w:tc>
          <w:tcPr>
            <w:tcW w:w="5244" w:type="dxa"/>
          </w:tcPr>
          <w:p w14:paraId="75D2FF58" w14:textId="77777777" w:rsidR="00D3119A" w:rsidRPr="0043589F" w:rsidRDefault="00D3119A" w:rsidP="00184111">
            <w:pPr>
              <w:pStyle w:val="ae"/>
              <w:rPr>
                <w:rFonts w:ascii="Times New Roman" w:hAnsi="Times New Roman"/>
                <w:sz w:val="24"/>
                <w:szCs w:val="24"/>
              </w:rPr>
            </w:pPr>
            <w:r w:rsidRPr="0043589F">
              <w:rPr>
                <w:rFonts w:ascii="Times New Roman" w:hAnsi="Times New Roman"/>
                <w:sz w:val="24"/>
                <w:szCs w:val="24"/>
              </w:rPr>
              <w:t>Изучение</w:t>
            </w:r>
            <w:r w:rsidRPr="0043589F">
              <w:rPr>
                <w:rFonts w:ascii="Times New Roman" w:hAnsi="Times New Roman"/>
                <w:spacing w:val="-5"/>
                <w:sz w:val="24"/>
                <w:szCs w:val="24"/>
              </w:rPr>
              <w:t xml:space="preserve"> </w:t>
            </w:r>
            <w:r w:rsidRPr="0043589F">
              <w:rPr>
                <w:rFonts w:ascii="Times New Roman" w:hAnsi="Times New Roman"/>
                <w:sz w:val="24"/>
                <w:szCs w:val="24"/>
              </w:rPr>
              <w:t>нормативных</w:t>
            </w:r>
            <w:r w:rsidRPr="0043589F">
              <w:rPr>
                <w:rFonts w:ascii="Times New Roman" w:hAnsi="Times New Roman"/>
                <w:spacing w:val="-5"/>
                <w:sz w:val="24"/>
                <w:szCs w:val="24"/>
              </w:rPr>
              <w:t xml:space="preserve"> </w:t>
            </w:r>
            <w:r w:rsidRPr="0043589F">
              <w:rPr>
                <w:rFonts w:ascii="Times New Roman" w:hAnsi="Times New Roman"/>
                <w:sz w:val="24"/>
                <w:szCs w:val="24"/>
              </w:rPr>
              <w:t>документов.</w:t>
            </w:r>
          </w:p>
        </w:tc>
        <w:tc>
          <w:tcPr>
            <w:tcW w:w="1941" w:type="dxa"/>
          </w:tcPr>
          <w:p w14:paraId="3A9AC2FD" w14:textId="77777777" w:rsidR="00D3119A" w:rsidRPr="0043589F" w:rsidRDefault="00D3119A" w:rsidP="00184111">
            <w:pPr>
              <w:pStyle w:val="ae"/>
              <w:jc w:val="center"/>
              <w:rPr>
                <w:rFonts w:ascii="Times New Roman" w:hAnsi="Times New Roman"/>
                <w:sz w:val="24"/>
                <w:szCs w:val="24"/>
              </w:rPr>
            </w:pPr>
            <w:r w:rsidRPr="0043589F">
              <w:rPr>
                <w:rFonts w:ascii="Times New Roman" w:hAnsi="Times New Roman"/>
                <w:sz w:val="24"/>
                <w:szCs w:val="24"/>
              </w:rPr>
              <w:t>Сентябрь</w:t>
            </w:r>
          </w:p>
        </w:tc>
        <w:tc>
          <w:tcPr>
            <w:tcW w:w="1894" w:type="dxa"/>
          </w:tcPr>
          <w:p w14:paraId="5E372CAA" w14:textId="6073630B" w:rsidR="00D3119A" w:rsidRPr="008711B4" w:rsidRDefault="00D3119A" w:rsidP="00184111">
            <w:pPr>
              <w:pStyle w:val="ae"/>
              <w:jc w:val="center"/>
              <w:rPr>
                <w:rFonts w:ascii="Times New Roman" w:hAnsi="Times New Roman"/>
                <w:sz w:val="24"/>
                <w:szCs w:val="24"/>
                <w:lang w:val="ru-RU"/>
              </w:rPr>
            </w:pPr>
            <w:r w:rsidRPr="008711B4">
              <w:rPr>
                <w:rFonts w:ascii="Times New Roman" w:hAnsi="Times New Roman"/>
                <w:sz w:val="24"/>
                <w:szCs w:val="24"/>
                <w:lang w:val="ru-RU"/>
              </w:rPr>
              <w:t>Ст.</w:t>
            </w:r>
            <w:r w:rsidRPr="008711B4">
              <w:rPr>
                <w:rFonts w:ascii="Times New Roman" w:hAnsi="Times New Roman"/>
                <w:spacing w:val="-2"/>
                <w:sz w:val="24"/>
                <w:szCs w:val="24"/>
                <w:lang w:val="ru-RU"/>
              </w:rPr>
              <w:t xml:space="preserve"> </w:t>
            </w:r>
            <w:r w:rsidRPr="008711B4">
              <w:rPr>
                <w:rFonts w:ascii="Times New Roman" w:hAnsi="Times New Roman"/>
                <w:sz w:val="24"/>
                <w:szCs w:val="24"/>
                <w:lang w:val="ru-RU"/>
              </w:rPr>
              <w:t>воспитатель</w:t>
            </w:r>
            <w:r w:rsidR="008711B4" w:rsidRPr="008711B4">
              <w:rPr>
                <w:rStyle w:val="fill"/>
                <w:rFonts w:ascii="Times New Roman" w:hAnsi="Times New Roman"/>
                <w:iCs/>
                <w:sz w:val="24"/>
                <w:szCs w:val="24"/>
                <w:lang w:val="ru-RU"/>
              </w:rPr>
              <w:t xml:space="preserve"> Халиуллина А.Г.</w:t>
            </w:r>
          </w:p>
        </w:tc>
      </w:tr>
      <w:tr w:rsidR="00D3119A" w:rsidRPr="0043589F" w14:paraId="66963B6D" w14:textId="77777777" w:rsidTr="00184111">
        <w:trPr>
          <w:trHeight w:val="553"/>
        </w:trPr>
        <w:tc>
          <w:tcPr>
            <w:tcW w:w="849" w:type="dxa"/>
          </w:tcPr>
          <w:p w14:paraId="3354798E" w14:textId="77777777" w:rsidR="00D3119A" w:rsidRPr="0043589F" w:rsidRDefault="00D3119A" w:rsidP="00184111">
            <w:pPr>
              <w:pStyle w:val="ae"/>
              <w:jc w:val="center"/>
              <w:rPr>
                <w:rFonts w:ascii="Times New Roman" w:hAnsi="Times New Roman"/>
                <w:sz w:val="24"/>
                <w:szCs w:val="24"/>
              </w:rPr>
            </w:pPr>
            <w:r w:rsidRPr="0043589F">
              <w:rPr>
                <w:rFonts w:ascii="Times New Roman" w:hAnsi="Times New Roman"/>
                <w:sz w:val="24"/>
                <w:szCs w:val="24"/>
              </w:rPr>
              <w:t>2.</w:t>
            </w:r>
          </w:p>
        </w:tc>
        <w:tc>
          <w:tcPr>
            <w:tcW w:w="5244" w:type="dxa"/>
          </w:tcPr>
          <w:p w14:paraId="4AC8021E" w14:textId="77777777" w:rsidR="00D3119A" w:rsidRDefault="00D3119A" w:rsidP="00184111">
            <w:pPr>
              <w:pStyle w:val="ae"/>
              <w:rPr>
                <w:rFonts w:ascii="Times New Roman" w:hAnsi="Times New Roman"/>
                <w:sz w:val="24"/>
                <w:szCs w:val="24"/>
                <w:lang w:val="ru-RU"/>
              </w:rPr>
            </w:pPr>
            <w:r>
              <w:rPr>
                <w:rFonts w:ascii="Times New Roman" w:hAnsi="Times New Roman"/>
                <w:sz w:val="24"/>
                <w:szCs w:val="24"/>
                <w:lang w:val="ru-RU"/>
              </w:rPr>
              <w:t>Издание</w:t>
            </w:r>
            <w:r>
              <w:rPr>
                <w:rFonts w:ascii="Times New Roman" w:hAnsi="Times New Roman"/>
                <w:sz w:val="24"/>
                <w:szCs w:val="24"/>
                <w:lang w:val="ru-RU"/>
              </w:rPr>
              <w:tab/>
              <w:t>приказа</w:t>
            </w:r>
            <w:r>
              <w:rPr>
                <w:rFonts w:ascii="Times New Roman" w:hAnsi="Times New Roman"/>
                <w:sz w:val="24"/>
                <w:szCs w:val="24"/>
                <w:lang w:val="ru-RU"/>
              </w:rPr>
              <w:tab/>
              <w:t>в</w:t>
            </w:r>
            <w:r>
              <w:rPr>
                <w:rFonts w:ascii="Times New Roman" w:hAnsi="Times New Roman"/>
                <w:sz w:val="24"/>
                <w:szCs w:val="24"/>
                <w:lang w:val="ru-RU"/>
              </w:rPr>
              <w:tab/>
              <w:t>ДОУ.</w:t>
            </w:r>
          </w:p>
          <w:p w14:paraId="76062850" w14:textId="77777777" w:rsidR="00D3119A" w:rsidRPr="00CF7238" w:rsidRDefault="00D3119A" w:rsidP="00184111">
            <w:pPr>
              <w:pStyle w:val="ae"/>
              <w:rPr>
                <w:rFonts w:ascii="Times New Roman" w:hAnsi="Times New Roman"/>
                <w:sz w:val="24"/>
                <w:szCs w:val="24"/>
                <w:lang w:val="ru-RU"/>
              </w:rPr>
            </w:pPr>
            <w:r w:rsidRPr="00CF7238">
              <w:rPr>
                <w:rFonts w:ascii="Times New Roman" w:hAnsi="Times New Roman"/>
                <w:sz w:val="24"/>
                <w:szCs w:val="24"/>
                <w:lang w:val="ru-RU"/>
              </w:rPr>
              <w:t>Ознакомление</w:t>
            </w:r>
            <w:r>
              <w:rPr>
                <w:rFonts w:ascii="Times New Roman" w:hAnsi="Times New Roman"/>
                <w:sz w:val="24"/>
                <w:szCs w:val="24"/>
                <w:lang w:val="ru-RU"/>
              </w:rPr>
              <w:t xml:space="preserve"> </w:t>
            </w:r>
            <w:r w:rsidRPr="00CF7238">
              <w:rPr>
                <w:rFonts w:ascii="Times New Roman" w:hAnsi="Times New Roman"/>
                <w:sz w:val="24"/>
                <w:szCs w:val="24"/>
                <w:lang w:val="ru-RU"/>
              </w:rPr>
              <w:t>кандидатов</w:t>
            </w:r>
            <w:r w:rsidRPr="00CF7238">
              <w:rPr>
                <w:rFonts w:ascii="Times New Roman" w:hAnsi="Times New Roman"/>
                <w:spacing w:val="-5"/>
                <w:sz w:val="24"/>
                <w:szCs w:val="24"/>
                <w:lang w:val="ru-RU"/>
              </w:rPr>
              <w:t xml:space="preserve"> </w:t>
            </w:r>
            <w:r w:rsidRPr="00CF7238">
              <w:rPr>
                <w:rFonts w:ascii="Times New Roman" w:hAnsi="Times New Roman"/>
                <w:sz w:val="24"/>
                <w:szCs w:val="24"/>
                <w:lang w:val="ru-RU"/>
              </w:rPr>
              <w:t>с</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приказом</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об</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аттестации.</w:t>
            </w:r>
          </w:p>
        </w:tc>
        <w:tc>
          <w:tcPr>
            <w:tcW w:w="1941" w:type="dxa"/>
          </w:tcPr>
          <w:p w14:paraId="65458916" w14:textId="77777777" w:rsidR="00D3119A" w:rsidRPr="0043589F" w:rsidRDefault="00D3119A" w:rsidP="00184111">
            <w:pPr>
              <w:pStyle w:val="ae"/>
              <w:jc w:val="center"/>
              <w:rPr>
                <w:rFonts w:ascii="Times New Roman" w:hAnsi="Times New Roman"/>
                <w:sz w:val="24"/>
                <w:szCs w:val="24"/>
              </w:rPr>
            </w:pPr>
            <w:r w:rsidRPr="0043589F">
              <w:rPr>
                <w:rFonts w:ascii="Times New Roman" w:hAnsi="Times New Roman"/>
                <w:sz w:val="24"/>
                <w:szCs w:val="24"/>
              </w:rPr>
              <w:t>1</w:t>
            </w:r>
            <w:r w:rsidRPr="0043589F">
              <w:rPr>
                <w:rFonts w:ascii="Times New Roman" w:hAnsi="Times New Roman"/>
                <w:spacing w:val="-1"/>
                <w:sz w:val="24"/>
                <w:szCs w:val="24"/>
              </w:rPr>
              <w:t xml:space="preserve"> </w:t>
            </w:r>
            <w:r w:rsidRPr="0043589F">
              <w:rPr>
                <w:rFonts w:ascii="Times New Roman" w:hAnsi="Times New Roman"/>
                <w:sz w:val="24"/>
                <w:szCs w:val="24"/>
              </w:rPr>
              <w:t>раз</w:t>
            </w:r>
            <w:r w:rsidRPr="0043589F">
              <w:rPr>
                <w:rFonts w:ascii="Times New Roman" w:hAnsi="Times New Roman"/>
                <w:spacing w:val="1"/>
                <w:sz w:val="24"/>
                <w:szCs w:val="24"/>
              </w:rPr>
              <w:t xml:space="preserve"> </w:t>
            </w:r>
            <w:r w:rsidRPr="0043589F">
              <w:rPr>
                <w:rFonts w:ascii="Times New Roman" w:hAnsi="Times New Roman"/>
                <w:sz w:val="24"/>
                <w:szCs w:val="24"/>
              </w:rPr>
              <w:t>в</w:t>
            </w:r>
            <w:r w:rsidRPr="0043589F">
              <w:rPr>
                <w:rFonts w:ascii="Times New Roman" w:hAnsi="Times New Roman"/>
                <w:spacing w:val="-2"/>
                <w:sz w:val="24"/>
                <w:szCs w:val="24"/>
              </w:rPr>
              <w:t xml:space="preserve"> </w:t>
            </w:r>
            <w:r w:rsidRPr="0043589F">
              <w:rPr>
                <w:rFonts w:ascii="Times New Roman" w:hAnsi="Times New Roman"/>
                <w:sz w:val="24"/>
                <w:szCs w:val="24"/>
              </w:rPr>
              <w:t>квартал</w:t>
            </w:r>
          </w:p>
        </w:tc>
        <w:tc>
          <w:tcPr>
            <w:tcW w:w="1894" w:type="dxa"/>
          </w:tcPr>
          <w:p w14:paraId="37A8ECEE" w14:textId="62111256" w:rsidR="00D3119A" w:rsidRPr="008711B4" w:rsidRDefault="00D3119A" w:rsidP="00184111">
            <w:pPr>
              <w:pStyle w:val="ae"/>
              <w:jc w:val="center"/>
              <w:rPr>
                <w:rFonts w:ascii="Times New Roman" w:hAnsi="Times New Roman"/>
                <w:sz w:val="24"/>
                <w:szCs w:val="24"/>
                <w:lang w:val="ru-RU"/>
              </w:rPr>
            </w:pPr>
            <w:r w:rsidRPr="008711B4">
              <w:rPr>
                <w:rFonts w:ascii="Times New Roman" w:hAnsi="Times New Roman"/>
                <w:sz w:val="24"/>
                <w:szCs w:val="24"/>
                <w:lang w:val="ru-RU"/>
              </w:rPr>
              <w:t>Ст.</w:t>
            </w:r>
            <w:r w:rsidRPr="008711B4">
              <w:rPr>
                <w:rFonts w:ascii="Times New Roman" w:hAnsi="Times New Roman"/>
                <w:spacing w:val="-2"/>
                <w:sz w:val="24"/>
                <w:szCs w:val="24"/>
                <w:lang w:val="ru-RU"/>
              </w:rPr>
              <w:t xml:space="preserve"> </w:t>
            </w:r>
            <w:r w:rsidRPr="008711B4">
              <w:rPr>
                <w:rFonts w:ascii="Times New Roman" w:hAnsi="Times New Roman"/>
                <w:sz w:val="24"/>
                <w:szCs w:val="24"/>
                <w:lang w:val="ru-RU"/>
              </w:rPr>
              <w:t>воспитатель</w:t>
            </w:r>
            <w:r w:rsidR="008711B4" w:rsidRPr="008711B4">
              <w:rPr>
                <w:rStyle w:val="fill"/>
                <w:rFonts w:ascii="Times New Roman" w:hAnsi="Times New Roman"/>
                <w:iCs/>
                <w:sz w:val="24"/>
                <w:szCs w:val="24"/>
                <w:lang w:val="ru-RU"/>
              </w:rPr>
              <w:t xml:space="preserve"> Халиуллина А.Г.</w:t>
            </w:r>
          </w:p>
        </w:tc>
      </w:tr>
      <w:tr w:rsidR="00205BFA" w:rsidRPr="0043589F" w14:paraId="487FD577" w14:textId="77777777" w:rsidTr="00184111">
        <w:trPr>
          <w:trHeight w:val="550"/>
        </w:trPr>
        <w:tc>
          <w:tcPr>
            <w:tcW w:w="849" w:type="dxa"/>
          </w:tcPr>
          <w:p w14:paraId="2C72C40D" w14:textId="77777777" w:rsidR="00205BFA" w:rsidRPr="0043589F" w:rsidRDefault="00205BFA" w:rsidP="00184111">
            <w:pPr>
              <w:pStyle w:val="ae"/>
              <w:jc w:val="center"/>
              <w:rPr>
                <w:rFonts w:ascii="Times New Roman" w:hAnsi="Times New Roman"/>
                <w:sz w:val="24"/>
                <w:szCs w:val="24"/>
              </w:rPr>
            </w:pPr>
            <w:r w:rsidRPr="0043589F">
              <w:rPr>
                <w:rFonts w:ascii="Times New Roman" w:hAnsi="Times New Roman"/>
                <w:sz w:val="24"/>
                <w:szCs w:val="24"/>
              </w:rPr>
              <w:t>3.</w:t>
            </w:r>
          </w:p>
        </w:tc>
        <w:tc>
          <w:tcPr>
            <w:tcW w:w="5244" w:type="dxa"/>
          </w:tcPr>
          <w:p w14:paraId="49D7FF70" w14:textId="77777777" w:rsidR="00205BFA" w:rsidRPr="00CF7238" w:rsidRDefault="00205BFA" w:rsidP="00184111">
            <w:pPr>
              <w:pStyle w:val="ae"/>
              <w:rPr>
                <w:rFonts w:ascii="Times New Roman" w:hAnsi="Times New Roman"/>
                <w:sz w:val="24"/>
                <w:szCs w:val="24"/>
                <w:lang w:val="ru-RU"/>
              </w:rPr>
            </w:pPr>
            <w:r w:rsidRPr="00CF7238">
              <w:rPr>
                <w:rFonts w:ascii="Times New Roman" w:hAnsi="Times New Roman"/>
                <w:sz w:val="24"/>
                <w:szCs w:val="24"/>
                <w:lang w:val="ru-RU"/>
              </w:rPr>
              <w:t>Оформление</w:t>
            </w:r>
            <w:r w:rsidRPr="00CF7238">
              <w:rPr>
                <w:rFonts w:ascii="Times New Roman" w:hAnsi="Times New Roman"/>
                <w:sz w:val="24"/>
                <w:szCs w:val="24"/>
                <w:lang w:val="ru-RU"/>
              </w:rPr>
              <w:tab/>
              <w:t>представлений</w:t>
            </w:r>
            <w:r w:rsidRPr="00CF7238">
              <w:rPr>
                <w:rFonts w:ascii="Times New Roman" w:hAnsi="Times New Roman"/>
                <w:sz w:val="24"/>
                <w:szCs w:val="24"/>
                <w:lang w:val="ru-RU"/>
              </w:rPr>
              <w:tab/>
            </w:r>
            <w:r>
              <w:rPr>
                <w:rFonts w:ascii="Times New Roman" w:hAnsi="Times New Roman"/>
                <w:sz w:val="24"/>
                <w:szCs w:val="24"/>
                <w:lang w:val="ru-RU"/>
              </w:rPr>
              <w:t>по</w:t>
            </w:r>
            <w:r w:rsidRPr="00CF7238">
              <w:rPr>
                <w:rFonts w:ascii="Times New Roman" w:hAnsi="Times New Roman"/>
                <w:spacing w:val="27"/>
                <w:sz w:val="24"/>
                <w:szCs w:val="24"/>
                <w:lang w:val="ru-RU"/>
              </w:rPr>
              <w:t xml:space="preserve"> </w:t>
            </w:r>
            <w:r w:rsidRPr="00CF7238">
              <w:rPr>
                <w:rFonts w:ascii="Times New Roman" w:hAnsi="Times New Roman"/>
                <w:sz w:val="24"/>
                <w:szCs w:val="24"/>
                <w:lang w:val="ru-RU"/>
              </w:rPr>
              <w:t>результат</w:t>
            </w:r>
            <w:r>
              <w:rPr>
                <w:rFonts w:ascii="Times New Roman" w:hAnsi="Times New Roman"/>
                <w:sz w:val="24"/>
                <w:szCs w:val="24"/>
                <w:lang w:val="ru-RU"/>
              </w:rPr>
              <w:t>ам</w:t>
            </w:r>
          </w:p>
          <w:p w14:paraId="7E6F47EC" w14:textId="77777777" w:rsidR="00205BFA" w:rsidRPr="00205BFA" w:rsidRDefault="00205BFA" w:rsidP="00184111">
            <w:pPr>
              <w:pStyle w:val="ae"/>
              <w:rPr>
                <w:rFonts w:ascii="Times New Roman" w:hAnsi="Times New Roman"/>
                <w:sz w:val="24"/>
                <w:szCs w:val="24"/>
                <w:lang w:val="ru-RU"/>
              </w:rPr>
            </w:pPr>
            <w:r w:rsidRPr="00205BFA">
              <w:rPr>
                <w:rFonts w:ascii="Times New Roman" w:hAnsi="Times New Roman"/>
                <w:sz w:val="24"/>
                <w:szCs w:val="24"/>
                <w:lang w:val="ru-RU"/>
              </w:rPr>
              <w:t>работы</w:t>
            </w:r>
            <w:r w:rsidRPr="00205BFA">
              <w:rPr>
                <w:rFonts w:ascii="Times New Roman" w:hAnsi="Times New Roman"/>
                <w:spacing w:val="-5"/>
                <w:sz w:val="24"/>
                <w:szCs w:val="24"/>
                <w:lang w:val="ru-RU"/>
              </w:rPr>
              <w:t xml:space="preserve"> </w:t>
            </w:r>
            <w:r w:rsidRPr="00205BFA">
              <w:rPr>
                <w:rFonts w:ascii="Times New Roman" w:hAnsi="Times New Roman"/>
                <w:sz w:val="24"/>
                <w:szCs w:val="24"/>
                <w:lang w:val="ru-RU"/>
              </w:rPr>
              <w:t>аттестуемого.</w:t>
            </w:r>
          </w:p>
        </w:tc>
        <w:tc>
          <w:tcPr>
            <w:tcW w:w="1941" w:type="dxa"/>
          </w:tcPr>
          <w:p w14:paraId="0E271994" w14:textId="77777777" w:rsidR="00205BFA" w:rsidRPr="00205BFA" w:rsidRDefault="00205BFA" w:rsidP="00184111">
            <w:pPr>
              <w:pStyle w:val="ae"/>
              <w:jc w:val="center"/>
              <w:rPr>
                <w:rFonts w:ascii="Times New Roman" w:hAnsi="Times New Roman"/>
                <w:sz w:val="24"/>
                <w:szCs w:val="24"/>
                <w:lang w:val="ru-RU"/>
              </w:rPr>
            </w:pPr>
            <w:r>
              <w:rPr>
                <w:rFonts w:ascii="Times New Roman" w:hAnsi="Times New Roman"/>
                <w:sz w:val="24"/>
                <w:szCs w:val="24"/>
                <w:lang w:val="ru-RU"/>
              </w:rPr>
              <w:t>сентябрь</w:t>
            </w:r>
          </w:p>
        </w:tc>
        <w:tc>
          <w:tcPr>
            <w:tcW w:w="1894" w:type="dxa"/>
          </w:tcPr>
          <w:p w14:paraId="0D0D0B86" w14:textId="5241C796" w:rsidR="00205BFA" w:rsidRPr="008711B4" w:rsidRDefault="00205BFA" w:rsidP="00184111">
            <w:pPr>
              <w:pStyle w:val="ae"/>
              <w:jc w:val="center"/>
              <w:rPr>
                <w:rFonts w:ascii="Times New Roman" w:hAnsi="Times New Roman"/>
                <w:sz w:val="24"/>
                <w:szCs w:val="24"/>
                <w:lang w:val="ru-RU"/>
              </w:rPr>
            </w:pPr>
            <w:r w:rsidRPr="008711B4">
              <w:rPr>
                <w:rFonts w:ascii="Times New Roman" w:hAnsi="Times New Roman"/>
                <w:sz w:val="24"/>
                <w:szCs w:val="24"/>
                <w:lang w:val="ru-RU"/>
              </w:rPr>
              <w:t>Ст.</w:t>
            </w:r>
            <w:r w:rsidRPr="008711B4">
              <w:rPr>
                <w:rFonts w:ascii="Times New Roman" w:hAnsi="Times New Roman"/>
                <w:spacing w:val="-2"/>
                <w:sz w:val="24"/>
                <w:szCs w:val="24"/>
                <w:lang w:val="ru-RU"/>
              </w:rPr>
              <w:t xml:space="preserve"> </w:t>
            </w:r>
            <w:r w:rsidRPr="008711B4">
              <w:rPr>
                <w:rFonts w:ascii="Times New Roman" w:hAnsi="Times New Roman"/>
                <w:sz w:val="24"/>
                <w:szCs w:val="24"/>
                <w:lang w:val="ru-RU"/>
              </w:rPr>
              <w:t>воспитатель</w:t>
            </w:r>
            <w:r w:rsidR="008711B4" w:rsidRPr="008711B4">
              <w:rPr>
                <w:rStyle w:val="fill"/>
                <w:rFonts w:ascii="Times New Roman" w:hAnsi="Times New Roman"/>
                <w:iCs/>
                <w:sz w:val="24"/>
                <w:szCs w:val="24"/>
                <w:lang w:val="ru-RU"/>
              </w:rPr>
              <w:t xml:space="preserve"> Халиуллина А.Г.</w:t>
            </w:r>
          </w:p>
        </w:tc>
      </w:tr>
      <w:tr w:rsidR="00205BFA" w:rsidRPr="0043589F" w14:paraId="5B64A02A" w14:textId="77777777" w:rsidTr="00C0611C">
        <w:trPr>
          <w:trHeight w:val="249"/>
        </w:trPr>
        <w:tc>
          <w:tcPr>
            <w:tcW w:w="849" w:type="dxa"/>
          </w:tcPr>
          <w:p w14:paraId="6B2D2280" w14:textId="77777777" w:rsidR="00205BFA" w:rsidRPr="0043589F" w:rsidRDefault="00205BFA" w:rsidP="00184111">
            <w:pPr>
              <w:pStyle w:val="ae"/>
              <w:jc w:val="center"/>
              <w:rPr>
                <w:rFonts w:ascii="Times New Roman" w:hAnsi="Times New Roman"/>
                <w:sz w:val="24"/>
                <w:szCs w:val="24"/>
              </w:rPr>
            </w:pPr>
            <w:r w:rsidRPr="0043589F">
              <w:rPr>
                <w:rFonts w:ascii="Times New Roman" w:hAnsi="Times New Roman"/>
                <w:sz w:val="24"/>
                <w:szCs w:val="24"/>
              </w:rPr>
              <w:t>4.</w:t>
            </w:r>
          </w:p>
        </w:tc>
        <w:tc>
          <w:tcPr>
            <w:tcW w:w="5244" w:type="dxa"/>
          </w:tcPr>
          <w:p w14:paraId="3D917466" w14:textId="77777777" w:rsidR="00205BFA" w:rsidRPr="00205BFA" w:rsidRDefault="00205BFA" w:rsidP="00184111">
            <w:pPr>
              <w:pStyle w:val="ae"/>
              <w:rPr>
                <w:rFonts w:ascii="Times New Roman" w:hAnsi="Times New Roman"/>
                <w:sz w:val="24"/>
                <w:szCs w:val="24"/>
                <w:lang w:val="ru-RU"/>
              </w:rPr>
            </w:pPr>
            <w:r w:rsidRPr="00205BFA">
              <w:rPr>
                <w:rStyle w:val="fill"/>
                <w:rFonts w:ascii="Times New Roman" w:hAnsi="Times New Roman"/>
                <w:iCs/>
                <w:sz w:val="24"/>
                <w:szCs w:val="24"/>
                <w:lang w:val="ru-RU"/>
              </w:rPr>
              <w:t>Оформление протокола, выписки из протокола</w:t>
            </w:r>
          </w:p>
        </w:tc>
        <w:tc>
          <w:tcPr>
            <w:tcW w:w="1941" w:type="dxa"/>
          </w:tcPr>
          <w:p w14:paraId="102B361D" w14:textId="77777777" w:rsidR="00205BFA" w:rsidRPr="00205BFA" w:rsidRDefault="00205BFA" w:rsidP="00184111">
            <w:pPr>
              <w:pStyle w:val="ae"/>
              <w:jc w:val="center"/>
              <w:rPr>
                <w:rFonts w:ascii="Times New Roman" w:hAnsi="Times New Roman"/>
                <w:sz w:val="24"/>
                <w:szCs w:val="24"/>
                <w:lang w:val="ru-RU"/>
              </w:rPr>
            </w:pPr>
            <w:r>
              <w:rPr>
                <w:rFonts w:ascii="Times New Roman" w:hAnsi="Times New Roman"/>
                <w:sz w:val="24"/>
                <w:szCs w:val="24"/>
                <w:lang w:val="ru-RU"/>
              </w:rPr>
              <w:t>сентябрь</w:t>
            </w:r>
          </w:p>
        </w:tc>
        <w:tc>
          <w:tcPr>
            <w:tcW w:w="1894" w:type="dxa"/>
          </w:tcPr>
          <w:p w14:paraId="64C7ADD5" w14:textId="55394311" w:rsidR="00205BFA" w:rsidRPr="008711B4" w:rsidRDefault="00205BFA" w:rsidP="00184111">
            <w:pPr>
              <w:pStyle w:val="ae"/>
              <w:jc w:val="center"/>
              <w:rPr>
                <w:rFonts w:ascii="Times New Roman" w:hAnsi="Times New Roman"/>
                <w:sz w:val="24"/>
                <w:szCs w:val="24"/>
                <w:lang w:val="ru-RU"/>
              </w:rPr>
            </w:pPr>
            <w:r w:rsidRPr="008711B4">
              <w:rPr>
                <w:rFonts w:ascii="Times New Roman" w:hAnsi="Times New Roman"/>
                <w:sz w:val="24"/>
                <w:szCs w:val="24"/>
                <w:lang w:val="ru-RU"/>
              </w:rPr>
              <w:t>Ст.</w:t>
            </w:r>
            <w:r w:rsidRPr="008711B4">
              <w:rPr>
                <w:rFonts w:ascii="Times New Roman" w:hAnsi="Times New Roman"/>
                <w:spacing w:val="-2"/>
                <w:sz w:val="24"/>
                <w:szCs w:val="24"/>
                <w:lang w:val="ru-RU"/>
              </w:rPr>
              <w:t xml:space="preserve"> </w:t>
            </w:r>
            <w:r w:rsidRPr="008711B4">
              <w:rPr>
                <w:rFonts w:ascii="Times New Roman" w:hAnsi="Times New Roman"/>
                <w:sz w:val="24"/>
                <w:szCs w:val="24"/>
                <w:lang w:val="ru-RU"/>
              </w:rPr>
              <w:t>воспитатель</w:t>
            </w:r>
            <w:r w:rsidR="008711B4" w:rsidRPr="008711B4">
              <w:rPr>
                <w:rStyle w:val="fill"/>
                <w:rFonts w:ascii="Times New Roman" w:hAnsi="Times New Roman"/>
                <w:iCs/>
                <w:sz w:val="24"/>
                <w:szCs w:val="24"/>
                <w:lang w:val="ru-RU"/>
              </w:rPr>
              <w:t xml:space="preserve"> Халиуллина А.Г.</w:t>
            </w:r>
          </w:p>
        </w:tc>
      </w:tr>
      <w:tr w:rsidR="00205BFA" w:rsidRPr="0043589F" w14:paraId="3792E000" w14:textId="77777777" w:rsidTr="00184111">
        <w:trPr>
          <w:trHeight w:val="334"/>
        </w:trPr>
        <w:tc>
          <w:tcPr>
            <w:tcW w:w="9928" w:type="dxa"/>
            <w:gridSpan w:val="4"/>
            <w:shd w:val="clear" w:color="auto" w:fill="DADADA"/>
          </w:tcPr>
          <w:p w14:paraId="3E6158A7" w14:textId="77777777" w:rsidR="00205BFA" w:rsidRPr="00820074" w:rsidRDefault="00205BFA" w:rsidP="00184111">
            <w:pPr>
              <w:pStyle w:val="ae"/>
              <w:jc w:val="center"/>
              <w:rPr>
                <w:rFonts w:ascii="Times New Roman" w:hAnsi="Times New Roman"/>
                <w:b/>
                <w:sz w:val="24"/>
                <w:szCs w:val="24"/>
                <w:lang w:val="ru-RU"/>
              </w:rPr>
            </w:pPr>
            <w:r w:rsidRPr="00820074">
              <w:rPr>
                <w:rFonts w:ascii="Times New Roman" w:hAnsi="Times New Roman"/>
                <w:b/>
                <w:sz w:val="24"/>
                <w:szCs w:val="24"/>
                <w:lang w:val="ru-RU"/>
              </w:rPr>
              <w:t>Работа</w:t>
            </w:r>
            <w:r w:rsidRPr="00820074">
              <w:rPr>
                <w:rFonts w:ascii="Times New Roman" w:hAnsi="Times New Roman"/>
                <w:b/>
                <w:spacing w:val="-3"/>
                <w:sz w:val="24"/>
                <w:szCs w:val="24"/>
                <w:lang w:val="ru-RU"/>
              </w:rPr>
              <w:t xml:space="preserve"> </w:t>
            </w:r>
            <w:r w:rsidRPr="00820074">
              <w:rPr>
                <w:rFonts w:ascii="Times New Roman" w:hAnsi="Times New Roman"/>
                <w:b/>
                <w:sz w:val="24"/>
                <w:szCs w:val="24"/>
                <w:lang w:val="ru-RU"/>
              </w:rPr>
              <w:t>аттестационной</w:t>
            </w:r>
            <w:r w:rsidRPr="00820074">
              <w:rPr>
                <w:rFonts w:ascii="Times New Roman" w:hAnsi="Times New Roman"/>
                <w:b/>
                <w:spacing w:val="-1"/>
                <w:sz w:val="24"/>
                <w:szCs w:val="24"/>
                <w:lang w:val="ru-RU"/>
              </w:rPr>
              <w:t xml:space="preserve"> </w:t>
            </w:r>
            <w:r w:rsidRPr="00820074">
              <w:rPr>
                <w:rFonts w:ascii="Times New Roman" w:hAnsi="Times New Roman"/>
                <w:b/>
                <w:sz w:val="24"/>
                <w:szCs w:val="24"/>
                <w:lang w:val="ru-RU"/>
              </w:rPr>
              <w:t>комиссии</w:t>
            </w:r>
            <w:r w:rsidRPr="00820074">
              <w:rPr>
                <w:rFonts w:ascii="Times New Roman" w:hAnsi="Times New Roman"/>
                <w:b/>
                <w:spacing w:val="-1"/>
                <w:sz w:val="24"/>
                <w:szCs w:val="24"/>
                <w:lang w:val="ru-RU"/>
              </w:rPr>
              <w:t xml:space="preserve"> </w:t>
            </w:r>
            <w:r w:rsidRPr="00820074">
              <w:rPr>
                <w:rFonts w:ascii="Times New Roman" w:hAnsi="Times New Roman"/>
                <w:b/>
                <w:sz w:val="24"/>
                <w:szCs w:val="24"/>
                <w:lang w:val="ru-RU"/>
              </w:rPr>
              <w:t>по</w:t>
            </w:r>
            <w:r w:rsidRPr="00820074">
              <w:rPr>
                <w:rFonts w:ascii="Times New Roman" w:hAnsi="Times New Roman"/>
                <w:b/>
                <w:spacing w:val="-5"/>
                <w:sz w:val="24"/>
                <w:szCs w:val="24"/>
                <w:lang w:val="ru-RU"/>
              </w:rPr>
              <w:t xml:space="preserve"> </w:t>
            </w:r>
            <w:r w:rsidRPr="00820074">
              <w:rPr>
                <w:rFonts w:ascii="Times New Roman" w:hAnsi="Times New Roman"/>
                <w:b/>
                <w:sz w:val="24"/>
                <w:szCs w:val="24"/>
                <w:lang w:val="ru-RU"/>
              </w:rPr>
              <w:t>СЗД</w:t>
            </w:r>
          </w:p>
        </w:tc>
      </w:tr>
      <w:tr w:rsidR="00205BFA" w:rsidRPr="0043589F" w14:paraId="199C0014" w14:textId="77777777" w:rsidTr="00184111">
        <w:trPr>
          <w:trHeight w:val="418"/>
        </w:trPr>
        <w:tc>
          <w:tcPr>
            <w:tcW w:w="849" w:type="dxa"/>
          </w:tcPr>
          <w:p w14:paraId="18A837F8" w14:textId="77777777" w:rsidR="00205BFA" w:rsidRPr="0043589F" w:rsidRDefault="00205BFA" w:rsidP="00184111">
            <w:pPr>
              <w:pStyle w:val="ae"/>
              <w:jc w:val="center"/>
              <w:rPr>
                <w:rFonts w:ascii="Times New Roman" w:hAnsi="Times New Roman"/>
                <w:sz w:val="24"/>
                <w:szCs w:val="24"/>
              </w:rPr>
            </w:pPr>
            <w:r w:rsidRPr="0043589F">
              <w:rPr>
                <w:rFonts w:ascii="Times New Roman" w:hAnsi="Times New Roman"/>
                <w:sz w:val="24"/>
                <w:szCs w:val="24"/>
              </w:rPr>
              <w:t>1.</w:t>
            </w:r>
          </w:p>
        </w:tc>
        <w:tc>
          <w:tcPr>
            <w:tcW w:w="5244" w:type="dxa"/>
          </w:tcPr>
          <w:p w14:paraId="0877E204" w14:textId="77777777" w:rsidR="00205BFA" w:rsidRPr="0043589F" w:rsidRDefault="00205BFA" w:rsidP="00184111">
            <w:pPr>
              <w:pStyle w:val="ae"/>
              <w:rPr>
                <w:rFonts w:ascii="Times New Roman" w:hAnsi="Times New Roman"/>
                <w:sz w:val="24"/>
                <w:szCs w:val="24"/>
              </w:rPr>
            </w:pPr>
            <w:r w:rsidRPr="0043589F">
              <w:rPr>
                <w:rFonts w:ascii="Times New Roman" w:hAnsi="Times New Roman"/>
                <w:sz w:val="24"/>
                <w:szCs w:val="24"/>
              </w:rPr>
              <w:t>Изучение</w:t>
            </w:r>
            <w:r w:rsidRPr="0043589F">
              <w:rPr>
                <w:rFonts w:ascii="Times New Roman" w:hAnsi="Times New Roman"/>
                <w:spacing w:val="-5"/>
                <w:sz w:val="24"/>
                <w:szCs w:val="24"/>
              </w:rPr>
              <w:t xml:space="preserve"> </w:t>
            </w:r>
            <w:r w:rsidRPr="0043589F">
              <w:rPr>
                <w:rFonts w:ascii="Times New Roman" w:hAnsi="Times New Roman"/>
                <w:sz w:val="24"/>
                <w:szCs w:val="24"/>
              </w:rPr>
              <w:t>нормативных</w:t>
            </w:r>
            <w:r w:rsidRPr="0043589F">
              <w:rPr>
                <w:rFonts w:ascii="Times New Roman" w:hAnsi="Times New Roman"/>
                <w:spacing w:val="-5"/>
                <w:sz w:val="24"/>
                <w:szCs w:val="24"/>
              </w:rPr>
              <w:t xml:space="preserve"> </w:t>
            </w:r>
            <w:r w:rsidRPr="0043589F">
              <w:rPr>
                <w:rFonts w:ascii="Times New Roman" w:hAnsi="Times New Roman"/>
                <w:sz w:val="24"/>
                <w:szCs w:val="24"/>
              </w:rPr>
              <w:t>документов.</w:t>
            </w:r>
          </w:p>
        </w:tc>
        <w:tc>
          <w:tcPr>
            <w:tcW w:w="1941" w:type="dxa"/>
          </w:tcPr>
          <w:p w14:paraId="7A265A6A" w14:textId="77777777" w:rsidR="00205BFA" w:rsidRPr="0043589F" w:rsidRDefault="00205BFA" w:rsidP="00184111">
            <w:pPr>
              <w:pStyle w:val="ae"/>
              <w:jc w:val="center"/>
              <w:rPr>
                <w:rFonts w:ascii="Times New Roman" w:hAnsi="Times New Roman"/>
                <w:sz w:val="24"/>
                <w:szCs w:val="24"/>
              </w:rPr>
            </w:pPr>
            <w:r w:rsidRPr="0043589F">
              <w:rPr>
                <w:rFonts w:ascii="Times New Roman" w:hAnsi="Times New Roman"/>
                <w:sz w:val="24"/>
                <w:szCs w:val="24"/>
              </w:rPr>
              <w:t>сентябрь</w:t>
            </w:r>
          </w:p>
        </w:tc>
        <w:tc>
          <w:tcPr>
            <w:tcW w:w="1894" w:type="dxa"/>
          </w:tcPr>
          <w:p w14:paraId="2C677FBB" w14:textId="65F6D6F8" w:rsidR="00205BFA" w:rsidRPr="008711B4" w:rsidRDefault="00205BFA" w:rsidP="00184111">
            <w:pPr>
              <w:pStyle w:val="ae"/>
              <w:jc w:val="center"/>
              <w:rPr>
                <w:rFonts w:ascii="Times New Roman" w:hAnsi="Times New Roman"/>
                <w:sz w:val="24"/>
                <w:szCs w:val="24"/>
                <w:lang w:val="ru-RU"/>
              </w:rPr>
            </w:pPr>
            <w:r w:rsidRPr="008711B4">
              <w:rPr>
                <w:rFonts w:ascii="Times New Roman" w:hAnsi="Times New Roman"/>
                <w:sz w:val="24"/>
                <w:szCs w:val="24"/>
                <w:lang w:val="ru-RU"/>
              </w:rPr>
              <w:t>Ст.</w:t>
            </w:r>
            <w:r w:rsidRPr="008711B4">
              <w:rPr>
                <w:rFonts w:ascii="Times New Roman" w:hAnsi="Times New Roman"/>
                <w:spacing w:val="-2"/>
                <w:sz w:val="24"/>
                <w:szCs w:val="24"/>
                <w:lang w:val="ru-RU"/>
              </w:rPr>
              <w:t xml:space="preserve"> </w:t>
            </w:r>
            <w:r w:rsidRPr="008711B4">
              <w:rPr>
                <w:rFonts w:ascii="Times New Roman" w:hAnsi="Times New Roman"/>
                <w:sz w:val="24"/>
                <w:szCs w:val="24"/>
                <w:lang w:val="ru-RU"/>
              </w:rPr>
              <w:t>воспитатель</w:t>
            </w:r>
            <w:r w:rsidR="008711B4" w:rsidRPr="008711B4">
              <w:rPr>
                <w:rStyle w:val="fill"/>
                <w:rFonts w:ascii="Times New Roman" w:hAnsi="Times New Roman"/>
                <w:iCs/>
                <w:sz w:val="24"/>
                <w:szCs w:val="24"/>
                <w:lang w:val="ru-RU"/>
              </w:rPr>
              <w:t xml:space="preserve"> Халиуллина А.Г.</w:t>
            </w:r>
          </w:p>
        </w:tc>
      </w:tr>
      <w:tr w:rsidR="00205BFA" w:rsidRPr="0043589F" w14:paraId="1F0685AE" w14:textId="77777777" w:rsidTr="00184111">
        <w:trPr>
          <w:trHeight w:val="410"/>
        </w:trPr>
        <w:tc>
          <w:tcPr>
            <w:tcW w:w="849" w:type="dxa"/>
          </w:tcPr>
          <w:p w14:paraId="10BBBC43" w14:textId="77777777" w:rsidR="00205BFA" w:rsidRPr="0043589F" w:rsidRDefault="00205BFA" w:rsidP="00184111">
            <w:pPr>
              <w:pStyle w:val="ae"/>
              <w:jc w:val="center"/>
              <w:rPr>
                <w:rFonts w:ascii="Times New Roman" w:hAnsi="Times New Roman"/>
                <w:sz w:val="24"/>
                <w:szCs w:val="24"/>
              </w:rPr>
            </w:pPr>
            <w:r w:rsidRPr="0043589F">
              <w:rPr>
                <w:rFonts w:ascii="Times New Roman" w:hAnsi="Times New Roman"/>
                <w:sz w:val="24"/>
                <w:szCs w:val="24"/>
              </w:rPr>
              <w:t>2.</w:t>
            </w:r>
          </w:p>
        </w:tc>
        <w:tc>
          <w:tcPr>
            <w:tcW w:w="5244" w:type="dxa"/>
          </w:tcPr>
          <w:p w14:paraId="0D320446" w14:textId="77777777" w:rsidR="00205BFA" w:rsidRPr="00CF7238" w:rsidRDefault="00205BFA" w:rsidP="00184111">
            <w:pPr>
              <w:pStyle w:val="ae"/>
              <w:rPr>
                <w:rFonts w:ascii="Times New Roman" w:hAnsi="Times New Roman"/>
                <w:sz w:val="24"/>
                <w:szCs w:val="24"/>
                <w:lang w:val="ru-RU"/>
              </w:rPr>
            </w:pPr>
            <w:r w:rsidRPr="00CF7238">
              <w:rPr>
                <w:rFonts w:ascii="Times New Roman" w:hAnsi="Times New Roman"/>
                <w:sz w:val="24"/>
                <w:szCs w:val="24"/>
                <w:lang w:val="ru-RU"/>
              </w:rPr>
              <w:t>Составление</w:t>
            </w:r>
            <w:r w:rsidRPr="00CF7238">
              <w:rPr>
                <w:rFonts w:ascii="Times New Roman" w:hAnsi="Times New Roman"/>
                <w:spacing w:val="-4"/>
                <w:sz w:val="24"/>
                <w:szCs w:val="24"/>
                <w:lang w:val="ru-RU"/>
              </w:rPr>
              <w:t xml:space="preserve"> </w:t>
            </w:r>
            <w:r w:rsidRPr="00CF7238">
              <w:rPr>
                <w:rFonts w:ascii="Times New Roman" w:hAnsi="Times New Roman"/>
                <w:sz w:val="24"/>
                <w:szCs w:val="24"/>
                <w:lang w:val="ru-RU"/>
              </w:rPr>
              <w:t>списка</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кандидатур</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на</w:t>
            </w:r>
            <w:r w:rsidRPr="00CF7238">
              <w:rPr>
                <w:rFonts w:ascii="Times New Roman" w:hAnsi="Times New Roman"/>
                <w:spacing w:val="-4"/>
                <w:sz w:val="24"/>
                <w:szCs w:val="24"/>
                <w:lang w:val="ru-RU"/>
              </w:rPr>
              <w:t xml:space="preserve"> </w:t>
            </w:r>
            <w:r w:rsidRPr="00CF7238">
              <w:rPr>
                <w:rFonts w:ascii="Times New Roman" w:hAnsi="Times New Roman"/>
                <w:sz w:val="24"/>
                <w:szCs w:val="24"/>
                <w:lang w:val="ru-RU"/>
              </w:rPr>
              <w:t>СЗД.</w:t>
            </w:r>
          </w:p>
        </w:tc>
        <w:tc>
          <w:tcPr>
            <w:tcW w:w="1941" w:type="dxa"/>
          </w:tcPr>
          <w:p w14:paraId="52DAB22B" w14:textId="77777777" w:rsidR="00205BFA" w:rsidRPr="00205BFA" w:rsidRDefault="00205BFA" w:rsidP="00184111">
            <w:pPr>
              <w:pStyle w:val="ae"/>
              <w:jc w:val="center"/>
              <w:rPr>
                <w:rFonts w:ascii="Times New Roman" w:hAnsi="Times New Roman"/>
                <w:sz w:val="24"/>
                <w:szCs w:val="24"/>
                <w:lang w:val="ru-RU"/>
              </w:rPr>
            </w:pPr>
            <w:r>
              <w:rPr>
                <w:rFonts w:ascii="Times New Roman" w:hAnsi="Times New Roman"/>
                <w:sz w:val="24"/>
                <w:szCs w:val="24"/>
                <w:lang w:val="ru-RU"/>
              </w:rPr>
              <w:t>сентябрь</w:t>
            </w:r>
          </w:p>
        </w:tc>
        <w:tc>
          <w:tcPr>
            <w:tcW w:w="1894" w:type="dxa"/>
          </w:tcPr>
          <w:p w14:paraId="2AF1F310" w14:textId="5F9F2837" w:rsidR="00205BFA" w:rsidRPr="008711B4" w:rsidRDefault="00205BFA" w:rsidP="00184111">
            <w:pPr>
              <w:pStyle w:val="ae"/>
              <w:jc w:val="center"/>
              <w:rPr>
                <w:rFonts w:ascii="Times New Roman" w:hAnsi="Times New Roman"/>
                <w:sz w:val="24"/>
                <w:szCs w:val="24"/>
                <w:lang w:val="ru-RU"/>
              </w:rPr>
            </w:pPr>
            <w:r w:rsidRPr="008711B4">
              <w:rPr>
                <w:rFonts w:ascii="Times New Roman" w:hAnsi="Times New Roman"/>
                <w:sz w:val="24"/>
                <w:szCs w:val="24"/>
                <w:lang w:val="ru-RU"/>
              </w:rPr>
              <w:t>Ст.</w:t>
            </w:r>
            <w:r w:rsidRPr="008711B4">
              <w:rPr>
                <w:rFonts w:ascii="Times New Roman" w:hAnsi="Times New Roman"/>
                <w:spacing w:val="-2"/>
                <w:sz w:val="24"/>
                <w:szCs w:val="24"/>
                <w:lang w:val="ru-RU"/>
              </w:rPr>
              <w:t xml:space="preserve"> </w:t>
            </w:r>
            <w:r w:rsidRPr="008711B4">
              <w:rPr>
                <w:rFonts w:ascii="Times New Roman" w:hAnsi="Times New Roman"/>
                <w:sz w:val="24"/>
                <w:szCs w:val="24"/>
                <w:lang w:val="ru-RU"/>
              </w:rPr>
              <w:t>воспитатель</w:t>
            </w:r>
            <w:r w:rsidR="008711B4" w:rsidRPr="008711B4">
              <w:rPr>
                <w:rStyle w:val="fill"/>
                <w:rFonts w:ascii="Times New Roman" w:hAnsi="Times New Roman"/>
                <w:iCs/>
                <w:sz w:val="24"/>
                <w:szCs w:val="24"/>
                <w:lang w:val="ru-RU"/>
              </w:rPr>
              <w:t xml:space="preserve"> Халиуллина А.Г.</w:t>
            </w:r>
          </w:p>
        </w:tc>
      </w:tr>
      <w:tr w:rsidR="00205BFA" w:rsidRPr="0043589F" w14:paraId="2099DBD4" w14:textId="77777777" w:rsidTr="00184111">
        <w:trPr>
          <w:trHeight w:val="554"/>
        </w:trPr>
        <w:tc>
          <w:tcPr>
            <w:tcW w:w="849" w:type="dxa"/>
          </w:tcPr>
          <w:p w14:paraId="58432805" w14:textId="77777777" w:rsidR="00205BFA" w:rsidRPr="0043589F" w:rsidRDefault="00205BFA" w:rsidP="00184111">
            <w:pPr>
              <w:pStyle w:val="ae"/>
              <w:jc w:val="center"/>
              <w:rPr>
                <w:rFonts w:ascii="Times New Roman" w:hAnsi="Times New Roman"/>
                <w:sz w:val="24"/>
                <w:szCs w:val="24"/>
              </w:rPr>
            </w:pPr>
            <w:r w:rsidRPr="0043589F">
              <w:rPr>
                <w:rFonts w:ascii="Times New Roman" w:hAnsi="Times New Roman"/>
                <w:sz w:val="24"/>
                <w:szCs w:val="24"/>
              </w:rPr>
              <w:t>3.</w:t>
            </w:r>
          </w:p>
        </w:tc>
        <w:tc>
          <w:tcPr>
            <w:tcW w:w="5244" w:type="dxa"/>
          </w:tcPr>
          <w:p w14:paraId="2363306B" w14:textId="77777777" w:rsidR="00205BFA" w:rsidRPr="00CF7238" w:rsidRDefault="00205BFA" w:rsidP="00184111">
            <w:pPr>
              <w:pStyle w:val="ae"/>
              <w:rPr>
                <w:rFonts w:ascii="Times New Roman" w:hAnsi="Times New Roman"/>
                <w:sz w:val="24"/>
                <w:szCs w:val="24"/>
                <w:lang w:val="ru-RU"/>
              </w:rPr>
            </w:pPr>
            <w:r>
              <w:rPr>
                <w:rFonts w:ascii="Times New Roman" w:hAnsi="Times New Roman"/>
                <w:sz w:val="24"/>
                <w:szCs w:val="24"/>
                <w:lang w:val="ru-RU"/>
              </w:rPr>
              <w:t>Ознакомление</w:t>
            </w:r>
            <w:r>
              <w:rPr>
                <w:rFonts w:ascii="Times New Roman" w:hAnsi="Times New Roman"/>
                <w:sz w:val="24"/>
                <w:szCs w:val="24"/>
                <w:lang w:val="ru-RU"/>
              </w:rPr>
              <w:tab/>
              <w:t>кандидатов</w:t>
            </w:r>
            <w:r>
              <w:rPr>
                <w:rFonts w:ascii="Times New Roman" w:hAnsi="Times New Roman"/>
                <w:sz w:val="24"/>
                <w:szCs w:val="24"/>
                <w:lang w:val="ru-RU"/>
              </w:rPr>
              <w:tab/>
              <w:t xml:space="preserve">с </w:t>
            </w:r>
            <w:r w:rsidRPr="00CF7238">
              <w:rPr>
                <w:rFonts w:ascii="Times New Roman" w:hAnsi="Times New Roman"/>
                <w:sz w:val="24"/>
                <w:szCs w:val="24"/>
                <w:lang w:val="ru-RU"/>
              </w:rPr>
              <w:t>нормативными</w:t>
            </w:r>
            <w:r>
              <w:rPr>
                <w:rFonts w:ascii="Times New Roman" w:hAnsi="Times New Roman"/>
                <w:sz w:val="24"/>
                <w:szCs w:val="24"/>
                <w:lang w:val="ru-RU"/>
              </w:rPr>
              <w:t xml:space="preserve"> </w:t>
            </w:r>
            <w:r w:rsidRPr="00CF7238">
              <w:rPr>
                <w:rFonts w:ascii="Times New Roman" w:hAnsi="Times New Roman"/>
                <w:sz w:val="24"/>
                <w:szCs w:val="24"/>
                <w:lang w:val="ru-RU"/>
              </w:rPr>
              <w:t>документами</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об</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аттестации</w:t>
            </w:r>
            <w:r>
              <w:rPr>
                <w:rFonts w:ascii="Times New Roman" w:hAnsi="Times New Roman"/>
                <w:sz w:val="24"/>
                <w:szCs w:val="24"/>
                <w:lang w:val="ru-RU"/>
              </w:rPr>
              <w:t>.</w:t>
            </w:r>
          </w:p>
        </w:tc>
        <w:tc>
          <w:tcPr>
            <w:tcW w:w="1941" w:type="dxa"/>
          </w:tcPr>
          <w:p w14:paraId="2F45423A" w14:textId="77777777" w:rsidR="00205BFA" w:rsidRPr="00205BFA" w:rsidRDefault="00205BFA" w:rsidP="00184111">
            <w:pPr>
              <w:pStyle w:val="ae"/>
              <w:jc w:val="center"/>
              <w:rPr>
                <w:rFonts w:ascii="Times New Roman" w:hAnsi="Times New Roman"/>
                <w:sz w:val="24"/>
                <w:szCs w:val="24"/>
                <w:lang w:val="ru-RU"/>
              </w:rPr>
            </w:pPr>
            <w:r>
              <w:rPr>
                <w:rFonts w:ascii="Times New Roman" w:hAnsi="Times New Roman"/>
                <w:sz w:val="24"/>
                <w:szCs w:val="24"/>
                <w:lang w:val="ru-RU"/>
              </w:rPr>
              <w:t>сентябрь</w:t>
            </w:r>
          </w:p>
        </w:tc>
        <w:tc>
          <w:tcPr>
            <w:tcW w:w="1894" w:type="dxa"/>
          </w:tcPr>
          <w:p w14:paraId="0F0A7E3E" w14:textId="037E21C5" w:rsidR="00205BFA" w:rsidRPr="008711B4" w:rsidRDefault="00205BFA" w:rsidP="00184111">
            <w:pPr>
              <w:pStyle w:val="ae"/>
              <w:jc w:val="center"/>
              <w:rPr>
                <w:rFonts w:ascii="Times New Roman" w:hAnsi="Times New Roman"/>
                <w:sz w:val="24"/>
                <w:szCs w:val="24"/>
                <w:lang w:val="ru-RU"/>
              </w:rPr>
            </w:pPr>
            <w:r w:rsidRPr="008711B4">
              <w:rPr>
                <w:rFonts w:ascii="Times New Roman" w:hAnsi="Times New Roman"/>
                <w:sz w:val="24"/>
                <w:szCs w:val="24"/>
                <w:lang w:val="ru-RU"/>
              </w:rPr>
              <w:t>Ст.</w:t>
            </w:r>
            <w:r w:rsidRPr="008711B4">
              <w:rPr>
                <w:rFonts w:ascii="Times New Roman" w:hAnsi="Times New Roman"/>
                <w:spacing w:val="-2"/>
                <w:sz w:val="24"/>
                <w:szCs w:val="24"/>
                <w:lang w:val="ru-RU"/>
              </w:rPr>
              <w:t xml:space="preserve"> </w:t>
            </w:r>
            <w:r w:rsidRPr="008711B4">
              <w:rPr>
                <w:rFonts w:ascii="Times New Roman" w:hAnsi="Times New Roman"/>
                <w:sz w:val="24"/>
                <w:szCs w:val="24"/>
                <w:lang w:val="ru-RU"/>
              </w:rPr>
              <w:t>воспитатель</w:t>
            </w:r>
            <w:r w:rsidR="008711B4" w:rsidRPr="008711B4">
              <w:rPr>
                <w:rStyle w:val="fill"/>
                <w:rFonts w:ascii="Times New Roman" w:hAnsi="Times New Roman"/>
                <w:iCs/>
                <w:sz w:val="24"/>
                <w:szCs w:val="24"/>
                <w:lang w:val="ru-RU"/>
              </w:rPr>
              <w:t xml:space="preserve"> Халиуллина А.Г.</w:t>
            </w:r>
          </w:p>
        </w:tc>
      </w:tr>
      <w:tr w:rsidR="00205BFA" w:rsidRPr="0043589F" w14:paraId="1EAD8541" w14:textId="77777777" w:rsidTr="00184111">
        <w:trPr>
          <w:trHeight w:val="273"/>
        </w:trPr>
        <w:tc>
          <w:tcPr>
            <w:tcW w:w="849" w:type="dxa"/>
          </w:tcPr>
          <w:p w14:paraId="49931C8C" w14:textId="77777777" w:rsidR="00205BFA" w:rsidRPr="00205BFA" w:rsidRDefault="00205BFA" w:rsidP="00184111">
            <w:pPr>
              <w:pStyle w:val="ae"/>
              <w:jc w:val="center"/>
              <w:rPr>
                <w:rFonts w:ascii="Times New Roman" w:hAnsi="Times New Roman"/>
                <w:sz w:val="24"/>
                <w:szCs w:val="24"/>
                <w:lang w:val="ru-RU"/>
              </w:rPr>
            </w:pPr>
            <w:r>
              <w:rPr>
                <w:rFonts w:ascii="Times New Roman" w:hAnsi="Times New Roman"/>
                <w:sz w:val="24"/>
                <w:szCs w:val="24"/>
                <w:lang w:val="ru-RU"/>
              </w:rPr>
              <w:t>4</w:t>
            </w:r>
          </w:p>
        </w:tc>
        <w:tc>
          <w:tcPr>
            <w:tcW w:w="5244" w:type="dxa"/>
          </w:tcPr>
          <w:p w14:paraId="2BBAFA1B" w14:textId="77777777" w:rsidR="00205BFA" w:rsidRPr="0043589F" w:rsidRDefault="00205BFA" w:rsidP="00184111">
            <w:pPr>
              <w:pStyle w:val="ae"/>
              <w:rPr>
                <w:rFonts w:ascii="Times New Roman" w:hAnsi="Times New Roman"/>
                <w:sz w:val="24"/>
                <w:szCs w:val="24"/>
              </w:rPr>
            </w:pPr>
            <w:r w:rsidRPr="0043589F">
              <w:rPr>
                <w:rFonts w:ascii="Times New Roman" w:hAnsi="Times New Roman"/>
                <w:sz w:val="24"/>
                <w:szCs w:val="24"/>
              </w:rPr>
              <w:t>Экспертиза</w:t>
            </w:r>
            <w:r w:rsidRPr="0043589F">
              <w:rPr>
                <w:rFonts w:ascii="Times New Roman" w:hAnsi="Times New Roman"/>
                <w:spacing w:val="-5"/>
                <w:sz w:val="24"/>
                <w:szCs w:val="24"/>
              </w:rPr>
              <w:t xml:space="preserve"> </w:t>
            </w:r>
            <w:r w:rsidRPr="0043589F">
              <w:rPr>
                <w:rFonts w:ascii="Times New Roman" w:hAnsi="Times New Roman"/>
                <w:sz w:val="24"/>
                <w:szCs w:val="24"/>
              </w:rPr>
              <w:t>педагогической</w:t>
            </w:r>
            <w:r w:rsidRPr="0043589F">
              <w:rPr>
                <w:rFonts w:ascii="Times New Roman" w:hAnsi="Times New Roman"/>
                <w:spacing w:val="-6"/>
                <w:sz w:val="24"/>
                <w:szCs w:val="24"/>
              </w:rPr>
              <w:t xml:space="preserve"> </w:t>
            </w:r>
            <w:r w:rsidRPr="0043589F">
              <w:rPr>
                <w:rFonts w:ascii="Times New Roman" w:hAnsi="Times New Roman"/>
                <w:sz w:val="24"/>
                <w:szCs w:val="24"/>
              </w:rPr>
              <w:t>деятельности</w:t>
            </w:r>
          </w:p>
        </w:tc>
        <w:tc>
          <w:tcPr>
            <w:tcW w:w="1941" w:type="dxa"/>
          </w:tcPr>
          <w:p w14:paraId="3F19B015" w14:textId="77777777" w:rsidR="00205BFA" w:rsidRPr="0043589F" w:rsidRDefault="00205BFA" w:rsidP="00184111">
            <w:pPr>
              <w:pStyle w:val="ae"/>
              <w:jc w:val="center"/>
              <w:rPr>
                <w:rFonts w:ascii="Times New Roman" w:hAnsi="Times New Roman"/>
                <w:sz w:val="24"/>
                <w:szCs w:val="24"/>
              </w:rPr>
            </w:pPr>
            <w:r w:rsidRPr="0043589F">
              <w:rPr>
                <w:rFonts w:ascii="Times New Roman" w:hAnsi="Times New Roman"/>
                <w:sz w:val="24"/>
                <w:szCs w:val="24"/>
              </w:rPr>
              <w:t>декабрь</w:t>
            </w:r>
          </w:p>
        </w:tc>
        <w:tc>
          <w:tcPr>
            <w:tcW w:w="1894" w:type="dxa"/>
          </w:tcPr>
          <w:p w14:paraId="5784DA0A" w14:textId="39E10E6D" w:rsidR="00205BFA" w:rsidRPr="008711B4" w:rsidRDefault="00205BFA" w:rsidP="00184111">
            <w:pPr>
              <w:pStyle w:val="ae"/>
              <w:jc w:val="center"/>
              <w:rPr>
                <w:rFonts w:ascii="Times New Roman" w:hAnsi="Times New Roman"/>
                <w:sz w:val="24"/>
                <w:szCs w:val="24"/>
                <w:lang w:val="ru-RU"/>
              </w:rPr>
            </w:pPr>
            <w:r w:rsidRPr="008711B4">
              <w:rPr>
                <w:rFonts w:ascii="Times New Roman" w:hAnsi="Times New Roman"/>
                <w:sz w:val="24"/>
                <w:szCs w:val="24"/>
                <w:lang w:val="ru-RU"/>
              </w:rPr>
              <w:t>Ст.</w:t>
            </w:r>
            <w:r w:rsidRPr="008711B4">
              <w:rPr>
                <w:rFonts w:ascii="Times New Roman" w:hAnsi="Times New Roman"/>
                <w:spacing w:val="-3"/>
                <w:sz w:val="24"/>
                <w:szCs w:val="24"/>
                <w:lang w:val="ru-RU"/>
              </w:rPr>
              <w:t xml:space="preserve"> </w:t>
            </w:r>
            <w:r w:rsidRPr="008711B4">
              <w:rPr>
                <w:rFonts w:ascii="Times New Roman" w:hAnsi="Times New Roman"/>
                <w:sz w:val="24"/>
                <w:szCs w:val="24"/>
                <w:lang w:val="ru-RU"/>
              </w:rPr>
              <w:t>воспитатель</w:t>
            </w:r>
            <w:r w:rsidR="008711B4" w:rsidRPr="008711B4">
              <w:rPr>
                <w:rStyle w:val="fill"/>
                <w:rFonts w:ascii="Times New Roman" w:hAnsi="Times New Roman"/>
                <w:iCs/>
                <w:sz w:val="24"/>
                <w:szCs w:val="24"/>
                <w:lang w:val="ru-RU"/>
              </w:rPr>
              <w:t xml:space="preserve"> Халиуллина А.Г.</w:t>
            </w:r>
          </w:p>
        </w:tc>
      </w:tr>
      <w:tr w:rsidR="00205BFA" w:rsidRPr="0043589F" w14:paraId="45FBB716" w14:textId="77777777" w:rsidTr="00184111">
        <w:trPr>
          <w:trHeight w:val="273"/>
        </w:trPr>
        <w:tc>
          <w:tcPr>
            <w:tcW w:w="849" w:type="dxa"/>
          </w:tcPr>
          <w:p w14:paraId="01DDDD5E" w14:textId="77777777" w:rsidR="00205BFA" w:rsidRPr="00205BFA" w:rsidRDefault="00205BFA" w:rsidP="00184111">
            <w:pPr>
              <w:pStyle w:val="ae"/>
              <w:jc w:val="center"/>
              <w:rPr>
                <w:rFonts w:ascii="Times New Roman" w:hAnsi="Times New Roman"/>
                <w:sz w:val="24"/>
                <w:szCs w:val="24"/>
                <w:lang w:val="ru-RU"/>
              </w:rPr>
            </w:pPr>
            <w:r>
              <w:rPr>
                <w:rFonts w:ascii="Times New Roman" w:hAnsi="Times New Roman"/>
                <w:sz w:val="24"/>
                <w:szCs w:val="24"/>
                <w:lang w:val="ru-RU"/>
              </w:rPr>
              <w:t>5</w:t>
            </w:r>
          </w:p>
        </w:tc>
        <w:tc>
          <w:tcPr>
            <w:tcW w:w="5244" w:type="dxa"/>
          </w:tcPr>
          <w:p w14:paraId="37820EF4" w14:textId="77777777" w:rsidR="00205BFA" w:rsidRPr="00205BFA" w:rsidRDefault="00205BFA" w:rsidP="00184111">
            <w:pPr>
              <w:pStyle w:val="ae"/>
              <w:rPr>
                <w:rFonts w:ascii="Times New Roman" w:hAnsi="Times New Roman"/>
                <w:sz w:val="24"/>
                <w:szCs w:val="24"/>
                <w:lang w:val="ru-RU"/>
              </w:rPr>
            </w:pPr>
            <w:r w:rsidRPr="00205BFA">
              <w:rPr>
                <w:rStyle w:val="fill"/>
                <w:rFonts w:ascii="Times New Roman" w:hAnsi="Times New Roman"/>
                <w:iCs/>
                <w:sz w:val="24"/>
                <w:szCs w:val="24"/>
                <w:lang w:val="ru-RU"/>
              </w:rPr>
              <w:t>Оформление протокола, выписки из протокола</w:t>
            </w:r>
          </w:p>
        </w:tc>
        <w:tc>
          <w:tcPr>
            <w:tcW w:w="1941" w:type="dxa"/>
          </w:tcPr>
          <w:p w14:paraId="13847C24" w14:textId="77777777" w:rsidR="00205BFA" w:rsidRPr="00205BFA" w:rsidRDefault="00205BFA" w:rsidP="00184111">
            <w:pPr>
              <w:pStyle w:val="ae"/>
              <w:jc w:val="center"/>
              <w:rPr>
                <w:rFonts w:ascii="Times New Roman" w:hAnsi="Times New Roman"/>
                <w:sz w:val="24"/>
                <w:szCs w:val="24"/>
                <w:lang w:val="ru-RU"/>
              </w:rPr>
            </w:pPr>
            <w:r>
              <w:rPr>
                <w:rFonts w:ascii="Times New Roman" w:hAnsi="Times New Roman"/>
                <w:sz w:val="24"/>
                <w:szCs w:val="24"/>
                <w:lang w:val="ru-RU"/>
              </w:rPr>
              <w:t>сентябрь</w:t>
            </w:r>
          </w:p>
        </w:tc>
        <w:tc>
          <w:tcPr>
            <w:tcW w:w="1894" w:type="dxa"/>
          </w:tcPr>
          <w:p w14:paraId="5C9B1EDC" w14:textId="54936D2B" w:rsidR="00205BFA" w:rsidRPr="008711B4" w:rsidRDefault="00205BFA" w:rsidP="00184111">
            <w:pPr>
              <w:pStyle w:val="ae"/>
              <w:jc w:val="center"/>
              <w:rPr>
                <w:rFonts w:ascii="Times New Roman" w:hAnsi="Times New Roman"/>
                <w:sz w:val="24"/>
                <w:szCs w:val="24"/>
                <w:lang w:val="ru-RU"/>
              </w:rPr>
            </w:pPr>
            <w:r w:rsidRPr="008711B4">
              <w:rPr>
                <w:rFonts w:ascii="Times New Roman" w:hAnsi="Times New Roman"/>
                <w:sz w:val="24"/>
                <w:szCs w:val="24"/>
                <w:lang w:val="ru-RU"/>
              </w:rPr>
              <w:t>Ст.</w:t>
            </w:r>
            <w:r w:rsidRPr="008711B4">
              <w:rPr>
                <w:rFonts w:ascii="Times New Roman" w:hAnsi="Times New Roman"/>
                <w:spacing w:val="-2"/>
                <w:sz w:val="24"/>
                <w:szCs w:val="24"/>
                <w:lang w:val="ru-RU"/>
              </w:rPr>
              <w:t xml:space="preserve"> </w:t>
            </w:r>
            <w:r w:rsidRPr="008711B4">
              <w:rPr>
                <w:rFonts w:ascii="Times New Roman" w:hAnsi="Times New Roman"/>
                <w:sz w:val="24"/>
                <w:szCs w:val="24"/>
                <w:lang w:val="ru-RU"/>
              </w:rPr>
              <w:t>воспитатель</w:t>
            </w:r>
            <w:r w:rsidR="008711B4" w:rsidRPr="008711B4">
              <w:rPr>
                <w:rStyle w:val="fill"/>
                <w:rFonts w:ascii="Times New Roman" w:hAnsi="Times New Roman"/>
                <w:iCs/>
                <w:sz w:val="24"/>
                <w:szCs w:val="24"/>
                <w:lang w:val="ru-RU"/>
              </w:rPr>
              <w:t xml:space="preserve"> Халиуллина А.Г.</w:t>
            </w:r>
          </w:p>
        </w:tc>
      </w:tr>
    </w:tbl>
    <w:p w14:paraId="64ABA6AC" w14:textId="77777777" w:rsidR="00D3119A" w:rsidRPr="0043589F" w:rsidRDefault="00D3119A" w:rsidP="0043589F">
      <w:pPr>
        <w:pStyle w:val="ae"/>
        <w:rPr>
          <w:rFonts w:ascii="Times New Roman" w:hAnsi="Times New Roman"/>
          <w:sz w:val="24"/>
          <w:szCs w:val="24"/>
        </w:rPr>
        <w:sectPr w:rsidR="00D3119A" w:rsidRPr="0043589F" w:rsidSect="00A964DD">
          <w:type w:val="continuous"/>
          <w:pgSz w:w="11920" w:h="16840"/>
          <w:pgMar w:top="1134" w:right="850" w:bottom="1134" w:left="1701" w:header="0" w:footer="988" w:gutter="0"/>
          <w:cols w:space="720"/>
          <w:titlePg/>
          <w:docGrid w:linePitch="326"/>
        </w:sectPr>
      </w:pPr>
    </w:p>
    <w:p w14:paraId="282612F7" w14:textId="174A3071" w:rsidR="00842C0D" w:rsidRPr="00820074" w:rsidRDefault="00E601FB" w:rsidP="0043589F">
      <w:pPr>
        <w:pStyle w:val="ae"/>
        <w:rPr>
          <w:rFonts w:ascii="Times New Roman" w:hAnsi="Times New Roman"/>
          <w:b/>
          <w:sz w:val="24"/>
          <w:szCs w:val="24"/>
        </w:rPr>
      </w:pPr>
      <w:r>
        <w:rPr>
          <w:rFonts w:ascii="Times New Roman" w:hAnsi="Times New Roman"/>
          <w:b/>
          <w:sz w:val="24"/>
          <w:szCs w:val="24"/>
        </w:rPr>
        <w:lastRenderedPageBreak/>
        <w:t>4.3.</w:t>
      </w:r>
      <w:r w:rsidR="00842C0D" w:rsidRPr="00820074">
        <w:rPr>
          <w:rFonts w:ascii="Times New Roman" w:hAnsi="Times New Roman"/>
          <w:b/>
          <w:sz w:val="24"/>
          <w:szCs w:val="24"/>
        </w:rPr>
        <w:t>Педагогические</w:t>
      </w:r>
      <w:r w:rsidR="00842C0D" w:rsidRPr="00820074">
        <w:rPr>
          <w:rFonts w:ascii="Times New Roman" w:hAnsi="Times New Roman"/>
          <w:b/>
          <w:spacing w:val="-5"/>
          <w:sz w:val="24"/>
          <w:szCs w:val="24"/>
        </w:rPr>
        <w:t xml:space="preserve"> </w:t>
      </w:r>
      <w:r w:rsidR="00842C0D" w:rsidRPr="00820074">
        <w:rPr>
          <w:rFonts w:ascii="Times New Roman" w:hAnsi="Times New Roman"/>
          <w:b/>
          <w:sz w:val="24"/>
          <w:szCs w:val="24"/>
        </w:rPr>
        <w:t>советы</w:t>
      </w: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2"/>
        <w:gridCol w:w="5667"/>
        <w:gridCol w:w="1560"/>
        <w:gridCol w:w="2409"/>
      </w:tblGrid>
      <w:tr w:rsidR="00842C0D" w:rsidRPr="0043589F" w14:paraId="3E4138F7" w14:textId="77777777" w:rsidTr="0041522E">
        <w:trPr>
          <w:trHeight w:val="278"/>
        </w:trPr>
        <w:tc>
          <w:tcPr>
            <w:tcW w:w="712" w:type="dxa"/>
            <w:tcBorders>
              <w:bottom w:val="single" w:sz="4" w:space="0" w:color="auto"/>
            </w:tcBorders>
            <w:shd w:val="clear" w:color="auto" w:fill="D9D9D9" w:themeFill="background1" w:themeFillShade="D9"/>
          </w:tcPr>
          <w:p w14:paraId="57B25895"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w:t>
            </w:r>
          </w:p>
        </w:tc>
        <w:tc>
          <w:tcPr>
            <w:tcW w:w="5667" w:type="dxa"/>
            <w:shd w:val="clear" w:color="auto" w:fill="D9D9D9" w:themeFill="background1" w:themeFillShade="D9"/>
          </w:tcPr>
          <w:p w14:paraId="6FFD3793"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Тема</w:t>
            </w:r>
            <w:r w:rsidRPr="00820074">
              <w:rPr>
                <w:rFonts w:ascii="Times New Roman" w:hAnsi="Times New Roman"/>
                <w:b/>
                <w:spacing w:val="-1"/>
                <w:sz w:val="24"/>
                <w:szCs w:val="24"/>
              </w:rPr>
              <w:t xml:space="preserve"> </w:t>
            </w:r>
            <w:r w:rsidRPr="00820074">
              <w:rPr>
                <w:rFonts w:ascii="Times New Roman" w:hAnsi="Times New Roman"/>
                <w:b/>
                <w:sz w:val="24"/>
                <w:szCs w:val="24"/>
              </w:rPr>
              <w:t>педсовета</w:t>
            </w:r>
            <w:r w:rsidRPr="00820074">
              <w:rPr>
                <w:rFonts w:ascii="Times New Roman" w:hAnsi="Times New Roman"/>
                <w:b/>
                <w:spacing w:val="-1"/>
                <w:sz w:val="24"/>
                <w:szCs w:val="24"/>
              </w:rPr>
              <w:t xml:space="preserve"> </w:t>
            </w:r>
            <w:r w:rsidRPr="00820074">
              <w:rPr>
                <w:rFonts w:ascii="Times New Roman" w:hAnsi="Times New Roman"/>
                <w:b/>
                <w:sz w:val="24"/>
                <w:szCs w:val="24"/>
              </w:rPr>
              <w:t>№1</w:t>
            </w:r>
          </w:p>
        </w:tc>
        <w:tc>
          <w:tcPr>
            <w:tcW w:w="1560" w:type="dxa"/>
            <w:shd w:val="clear" w:color="auto" w:fill="D9D9D9" w:themeFill="background1" w:themeFillShade="D9"/>
          </w:tcPr>
          <w:p w14:paraId="6049EE5F"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Сроки</w:t>
            </w:r>
          </w:p>
        </w:tc>
        <w:tc>
          <w:tcPr>
            <w:tcW w:w="2409" w:type="dxa"/>
            <w:shd w:val="clear" w:color="auto" w:fill="D9D9D9" w:themeFill="background1" w:themeFillShade="D9"/>
          </w:tcPr>
          <w:p w14:paraId="0F4AA8FA"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Ответственные</w:t>
            </w:r>
          </w:p>
        </w:tc>
      </w:tr>
      <w:tr w:rsidR="00842C0D" w:rsidRPr="0043589F" w14:paraId="7E41DFCB" w14:textId="77777777" w:rsidTr="0041522E">
        <w:trPr>
          <w:trHeight w:val="1563"/>
        </w:trPr>
        <w:tc>
          <w:tcPr>
            <w:tcW w:w="712" w:type="dxa"/>
            <w:tcBorders>
              <w:top w:val="single" w:sz="4" w:space="0" w:color="auto"/>
              <w:bottom w:val="single" w:sz="4" w:space="0" w:color="auto"/>
            </w:tcBorders>
          </w:tcPr>
          <w:p w14:paraId="673333C5" w14:textId="47E61F87" w:rsidR="00842C0D" w:rsidRPr="00B7728B" w:rsidRDefault="00842C0D" w:rsidP="007144C0">
            <w:pPr>
              <w:pStyle w:val="ae"/>
              <w:jc w:val="center"/>
              <w:rPr>
                <w:rFonts w:ascii="Times New Roman" w:hAnsi="Times New Roman"/>
                <w:sz w:val="24"/>
                <w:szCs w:val="24"/>
                <w:lang w:val="ru-RU"/>
              </w:rPr>
            </w:pPr>
          </w:p>
        </w:tc>
        <w:tc>
          <w:tcPr>
            <w:tcW w:w="5667" w:type="dxa"/>
          </w:tcPr>
          <w:p w14:paraId="3255F6D1" w14:textId="057987B5" w:rsidR="00842C0D" w:rsidRPr="00210F7E" w:rsidRDefault="000F3EAB" w:rsidP="00210F7E">
            <w:pPr>
              <w:pStyle w:val="ae"/>
              <w:jc w:val="both"/>
              <w:rPr>
                <w:rFonts w:ascii="Times New Roman" w:hAnsi="Times New Roman"/>
                <w:b/>
                <w:sz w:val="24"/>
                <w:szCs w:val="24"/>
                <w:lang w:val="ru-RU"/>
              </w:rPr>
            </w:pPr>
            <w:r w:rsidRPr="00210F7E">
              <w:rPr>
                <w:rFonts w:ascii="Times New Roman" w:hAnsi="Times New Roman"/>
                <w:b/>
                <w:sz w:val="24"/>
                <w:szCs w:val="24"/>
                <w:lang w:val="ru-RU"/>
              </w:rPr>
              <w:t>«</w:t>
            </w:r>
            <w:r w:rsidR="00E17D0F" w:rsidRPr="00210F7E">
              <w:rPr>
                <w:rFonts w:ascii="Times New Roman" w:hAnsi="Times New Roman"/>
                <w:b/>
                <w:sz w:val="24"/>
                <w:szCs w:val="24"/>
                <w:lang w:val="tt-RU"/>
              </w:rPr>
              <w:t xml:space="preserve">Установочный. </w:t>
            </w:r>
            <w:r w:rsidRPr="00210F7E">
              <w:rPr>
                <w:rFonts w:ascii="Times New Roman" w:hAnsi="Times New Roman"/>
                <w:b/>
                <w:sz w:val="24"/>
                <w:szCs w:val="24"/>
                <w:lang w:val="ru-RU"/>
              </w:rPr>
              <w:t>Организация</w:t>
            </w:r>
            <w:r w:rsidRPr="00210F7E">
              <w:rPr>
                <w:rFonts w:ascii="Times New Roman" w:hAnsi="Times New Roman"/>
                <w:b/>
                <w:sz w:val="24"/>
                <w:szCs w:val="24"/>
                <w:lang w:val="ru-RU"/>
              </w:rPr>
              <w:tab/>
              <w:t>воспитательно-</w:t>
            </w:r>
            <w:r w:rsidR="00842C0D" w:rsidRPr="00210F7E">
              <w:rPr>
                <w:rFonts w:ascii="Times New Roman" w:hAnsi="Times New Roman"/>
                <w:b/>
                <w:spacing w:val="-1"/>
                <w:sz w:val="24"/>
                <w:szCs w:val="24"/>
                <w:lang w:val="ru-RU"/>
              </w:rPr>
              <w:t>образовательной</w:t>
            </w:r>
            <w:r w:rsidR="00842C0D" w:rsidRPr="00210F7E">
              <w:rPr>
                <w:rFonts w:ascii="Times New Roman" w:hAnsi="Times New Roman"/>
                <w:b/>
                <w:spacing w:val="-58"/>
                <w:sz w:val="24"/>
                <w:szCs w:val="24"/>
                <w:lang w:val="ru-RU"/>
              </w:rPr>
              <w:t xml:space="preserve"> </w:t>
            </w:r>
            <w:r w:rsidR="00CA38BC" w:rsidRPr="00210F7E">
              <w:rPr>
                <w:rFonts w:ascii="Times New Roman" w:hAnsi="Times New Roman"/>
                <w:b/>
                <w:spacing w:val="-58"/>
                <w:sz w:val="24"/>
                <w:szCs w:val="24"/>
                <w:lang w:val="ru-RU"/>
              </w:rPr>
              <w:t xml:space="preserve">           </w:t>
            </w:r>
            <w:r w:rsidR="00842C0D" w:rsidRPr="00210F7E">
              <w:rPr>
                <w:rFonts w:ascii="Times New Roman" w:hAnsi="Times New Roman"/>
                <w:b/>
                <w:sz w:val="24"/>
                <w:szCs w:val="24"/>
                <w:lang w:val="ru-RU"/>
              </w:rPr>
              <w:t>деятельности</w:t>
            </w:r>
            <w:r w:rsidR="00842C0D" w:rsidRPr="00210F7E">
              <w:rPr>
                <w:rFonts w:ascii="Times New Roman" w:hAnsi="Times New Roman"/>
                <w:b/>
                <w:spacing w:val="-3"/>
                <w:sz w:val="24"/>
                <w:szCs w:val="24"/>
                <w:lang w:val="ru-RU"/>
              </w:rPr>
              <w:t xml:space="preserve"> </w:t>
            </w:r>
            <w:r w:rsidR="00842C0D" w:rsidRPr="00210F7E">
              <w:rPr>
                <w:rFonts w:ascii="Times New Roman" w:hAnsi="Times New Roman"/>
                <w:b/>
                <w:sz w:val="24"/>
                <w:szCs w:val="24"/>
                <w:lang w:val="ru-RU"/>
              </w:rPr>
              <w:t>на новый</w:t>
            </w:r>
            <w:r w:rsidR="00842C0D" w:rsidRPr="00210F7E">
              <w:rPr>
                <w:rFonts w:ascii="Times New Roman" w:hAnsi="Times New Roman"/>
                <w:b/>
                <w:spacing w:val="-2"/>
                <w:sz w:val="24"/>
                <w:szCs w:val="24"/>
                <w:lang w:val="ru-RU"/>
              </w:rPr>
              <w:t xml:space="preserve"> </w:t>
            </w:r>
            <w:r w:rsidR="00842C0D" w:rsidRPr="00210F7E">
              <w:rPr>
                <w:rFonts w:ascii="Times New Roman" w:hAnsi="Times New Roman"/>
                <w:b/>
                <w:sz w:val="24"/>
                <w:szCs w:val="24"/>
                <w:lang w:val="ru-RU"/>
              </w:rPr>
              <w:t>202</w:t>
            </w:r>
            <w:r w:rsidR="00C62ED2" w:rsidRPr="00210F7E">
              <w:rPr>
                <w:rFonts w:ascii="Times New Roman" w:hAnsi="Times New Roman"/>
                <w:b/>
                <w:sz w:val="24"/>
                <w:szCs w:val="24"/>
                <w:lang w:val="ru-RU"/>
              </w:rPr>
              <w:t>4</w:t>
            </w:r>
            <w:r w:rsidR="00842C0D" w:rsidRPr="00210F7E">
              <w:rPr>
                <w:rFonts w:ascii="Times New Roman" w:hAnsi="Times New Roman"/>
                <w:b/>
                <w:sz w:val="24"/>
                <w:szCs w:val="24"/>
                <w:lang w:val="ru-RU"/>
              </w:rPr>
              <w:t>-202</w:t>
            </w:r>
            <w:r w:rsidR="00C62ED2" w:rsidRPr="00210F7E">
              <w:rPr>
                <w:rFonts w:ascii="Times New Roman" w:hAnsi="Times New Roman"/>
                <w:b/>
                <w:sz w:val="24"/>
                <w:szCs w:val="24"/>
                <w:lang w:val="ru-RU"/>
              </w:rPr>
              <w:t>5</w:t>
            </w:r>
            <w:r w:rsidR="00842C0D" w:rsidRPr="00210F7E">
              <w:rPr>
                <w:rFonts w:ascii="Times New Roman" w:hAnsi="Times New Roman"/>
                <w:b/>
                <w:spacing w:val="3"/>
                <w:sz w:val="24"/>
                <w:szCs w:val="24"/>
                <w:lang w:val="ru-RU"/>
              </w:rPr>
              <w:t xml:space="preserve"> </w:t>
            </w:r>
            <w:r w:rsidR="00842C0D" w:rsidRPr="00210F7E">
              <w:rPr>
                <w:rFonts w:ascii="Times New Roman" w:hAnsi="Times New Roman"/>
                <w:b/>
                <w:sz w:val="24"/>
                <w:szCs w:val="24"/>
                <w:lang w:val="ru-RU"/>
              </w:rPr>
              <w:t>учебный</w:t>
            </w:r>
            <w:r w:rsidR="00842C0D" w:rsidRPr="00210F7E">
              <w:rPr>
                <w:rFonts w:ascii="Times New Roman" w:hAnsi="Times New Roman"/>
                <w:b/>
                <w:spacing w:val="-2"/>
                <w:sz w:val="24"/>
                <w:szCs w:val="24"/>
                <w:lang w:val="ru-RU"/>
              </w:rPr>
              <w:t xml:space="preserve"> </w:t>
            </w:r>
            <w:r w:rsidR="00842C0D" w:rsidRPr="00210F7E">
              <w:rPr>
                <w:rFonts w:ascii="Times New Roman" w:hAnsi="Times New Roman"/>
                <w:b/>
                <w:sz w:val="24"/>
                <w:szCs w:val="24"/>
                <w:lang w:val="ru-RU"/>
              </w:rPr>
              <w:t>год».</w:t>
            </w:r>
          </w:p>
          <w:p w14:paraId="42146D36" w14:textId="77777777" w:rsidR="00F73348" w:rsidRDefault="00842C0D" w:rsidP="00210F7E">
            <w:pPr>
              <w:pStyle w:val="ae"/>
              <w:jc w:val="both"/>
              <w:rPr>
                <w:rFonts w:ascii="Times New Roman" w:hAnsi="Times New Roman"/>
                <w:spacing w:val="1"/>
                <w:sz w:val="24"/>
                <w:szCs w:val="24"/>
                <w:lang w:val="ru-RU"/>
              </w:rPr>
            </w:pPr>
            <w:r w:rsidRPr="00C0611C">
              <w:rPr>
                <w:rFonts w:ascii="Times New Roman" w:hAnsi="Times New Roman"/>
                <w:sz w:val="24"/>
                <w:szCs w:val="24"/>
                <w:lang w:val="ru-RU"/>
              </w:rPr>
              <w:t>Цель:</w:t>
            </w:r>
            <w:r w:rsidRPr="00C0611C">
              <w:rPr>
                <w:rFonts w:ascii="Times New Roman" w:hAnsi="Times New Roman"/>
                <w:spacing w:val="1"/>
                <w:sz w:val="24"/>
                <w:szCs w:val="24"/>
                <w:lang w:val="ru-RU"/>
              </w:rPr>
              <w:t xml:space="preserve"> </w:t>
            </w:r>
          </w:p>
          <w:p w14:paraId="26EA7922" w14:textId="24AE7DF2" w:rsidR="00842C0D" w:rsidRPr="00C0611C" w:rsidRDefault="00842C0D" w:rsidP="00210F7E">
            <w:pPr>
              <w:pStyle w:val="ae"/>
              <w:jc w:val="both"/>
              <w:rPr>
                <w:rFonts w:ascii="Times New Roman" w:hAnsi="Times New Roman"/>
                <w:sz w:val="24"/>
                <w:szCs w:val="24"/>
                <w:lang w:val="ru-RU"/>
              </w:rPr>
            </w:pPr>
            <w:r w:rsidRPr="00C0611C">
              <w:rPr>
                <w:rFonts w:ascii="Times New Roman" w:hAnsi="Times New Roman"/>
                <w:sz w:val="24"/>
                <w:szCs w:val="24"/>
                <w:lang w:val="ru-RU"/>
              </w:rPr>
              <w:t>Анализ</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итогов</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деятельности</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МАДОУ</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за</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летний</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оздоровительный период. Принятие и утверждение плана</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воспитательной-</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образовательной</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работы</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МАДОУ</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на</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новый</w:t>
            </w:r>
            <w:r w:rsidRPr="00C0611C">
              <w:rPr>
                <w:rFonts w:ascii="Times New Roman" w:hAnsi="Times New Roman"/>
                <w:spacing w:val="-2"/>
                <w:sz w:val="24"/>
                <w:szCs w:val="24"/>
                <w:lang w:val="ru-RU"/>
              </w:rPr>
              <w:t xml:space="preserve"> </w:t>
            </w:r>
            <w:r w:rsidRPr="00C0611C">
              <w:rPr>
                <w:rFonts w:ascii="Times New Roman" w:hAnsi="Times New Roman"/>
                <w:sz w:val="24"/>
                <w:szCs w:val="24"/>
                <w:lang w:val="ru-RU"/>
              </w:rPr>
              <w:t>202</w:t>
            </w:r>
            <w:r w:rsidR="00C62ED2" w:rsidRPr="00C0611C">
              <w:rPr>
                <w:rFonts w:ascii="Times New Roman" w:hAnsi="Times New Roman"/>
                <w:sz w:val="24"/>
                <w:szCs w:val="24"/>
                <w:lang w:val="ru-RU"/>
              </w:rPr>
              <w:t>4</w:t>
            </w:r>
            <w:r w:rsidRPr="00C0611C">
              <w:rPr>
                <w:rFonts w:ascii="Times New Roman" w:hAnsi="Times New Roman"/>
                <w:sz w:val="24"/>
                <w:szCs w:val="24"/>
                <w:lang w:val="ru-RU"/>
              </w:rPr>
              <w:t>-202</w:t>
            </w:r>
            <w:r w:rsidR="00C62ED2" w:rsidRPr="00C0611C">
              <w:rPr>
                <w:rFonts w:ascii="Times New Roman" w:hAnsi="Times New Roman"/>
                <w:sz w:val="24"/>
                <w:szCs w:val="24"/>
                <w:lang w:val="ru-RU"/>
              </w:rPr>
              <w:t>5</w:t>
            </w:r>
            <w:r w:rsidRPr="00C0611C">
              <w:rPr>
                <w:rFonts w:ascii="Times New Roman" w:hAnsi="Times New Roman"/>
                <w:spacing w:val="4"/>
                <w:sz w:val="24"/>
                <w:szCs w:val="24"/>
                <w:lang w:val="ru-RU"/>
              </w:rPr>
              <w:t xml:space="preserve"> </w:t>
            </w:r>
            <w:r w:rsidR="00905685">
              <w:rPr>
                <w:rFonts w:ascii="Times New Roman" w:hAnsi="Times New Roman"/>
                <w:sz w:val="24"/>
                <w:szCs w:val="24"/>
                <w:lang w:val="ru-RU"/>
              </w:rPr>
              <w:t xml:space="preserve">учебный </w:t>
            </w:r>
            <w:r w:rsidRPr="00C0611C">
              <w:rPr>
                <w:rFonts w:ascii="Times New Roman" w:hAnsi="Times New Roman"/>
                <w:sz w:val="24"/>
                <w:szCs w:val="24"/>
                <w:lang w:val="ru-RU"/>
              </w:rPr>
              <w:t>год.</w:t>
            </w:r>
          </w:p>
        </w:tc>
        <w:tc>
          <w:tcPr>
            <w:tcW w:w="1560" w:type="dxa"/>
          </w:tcPr>
          <w:p w14:paraId="0C35D297" w14:textId="77777777" w:rsidR="00842C0D" w:rsidRPr="00C0611C" w:rsidRDefault="00842C0D" w:rsidP="0084685A">
            <w:pPr>
              <w:pStyle w:val="ae"/>
              <w:jc w:val="center"/>
              <w:rPr>
                <w:rFonts w:ascii="Times New Roman" w:hAnsi="Times New Roman"/>
                <w:sz w:val="24"/>
                <w:szCs w:val="24"/>
              </w:rPr>
            </w:pPr>
            <w:r w:rsidRPr="00C0611C">
              <w:rPr>
                <w:rFonts w:ascii="Times New Roman" w:hAnsi="Times New Roman"/>
                <w:sz w:val="24"/>
                <w:szCs w:val="24"/>
              </w:rPr>
              <w:t>27</w:t>
            </w:r>
          </w:p>
          <w:p w14:paraId="07DC980A" w14:textId="77777777" w:rsidR="00842C0D" w:rsidRPr="00C0611C" w:rsidRDefault="00842C0D" w:rsidP="0084685A">
            <w:pPr>
              <w:pStyle w:val="ae"/>
              <w:jc w:val="center"/>
              <w:rPr>
                <w:rFonts w:ascii="Times New Roman" w:hAnsi="Times New Roman"/>
                <w:sz w:val="24"/>
                <w:szCs w:val="24"/>
              </w:rPr>
            </w:pPr>
            <w:r w:rsidRPr="00C0611C">
              <w:rPr>
                <w:rFonts w:ascii="Times New Roman" w:hAnsi="Times New Roman"/>
                <w:sz w:val="24"/>
                <w:szCs w:val="24"/>
              </w:rPr>
              <w:t>августа</w:t>
            </w:r>
          </w:p>
        </w:tc>
        <w:tc>
          <w:tcPr>
            <w:tcW w:w="2409" w:type="dxa"/>
          </w:tcPr>
          <w:p w14:paraId="34C17F6A" w14:textId="77777777" w:rsidR="00842C0D" w:rsidRPr="00C0611C" w:rsidRDefault="00842C0D" w:rsidP="0043589F">
            <w:pPr>
              <w:pStyle w:val="ae"/>
              <w:rPr>
                <w:rFonts w:ascii="Times New Roman" w:hAnsi="Times New Roman"/>
                <w:sz w:val="24"/>
                <w:szCs w:val="24"/>
              </w:rPr>
            </w:pPr>
          </w:p>
        </w:tc>
      </w:tr>
      <w:tr w:rsidR="00842C0D" w:rsidRPr="0043589F" w14:paraId="5D73A8DD" w14:textId="77777777" w:rsidTr="0041522E">
        <w:trPr>
          <w:trHeight w:val="549"/>
        </w:trPr>
        <w:tc>
          <w:tcPr>
            <w:tcW w:w="712" w:type="dxa"/>
            <w:tcBorders>
              <w:top w:val="single" w:sz="4" w:space="0" w:color="auto"/>
              <w:bottom w:val="single" w:sz="4" w:space="0" w:color="auto"/>
            </w:tcBorders>
          </w:tcPr>
          <w:p w14:paraId="40336A3A" w14:textId="5EBA249A" w:rsidR="00842C0D" w:rsidRPr="00356D9A" w:rsidRDefault="00356D9A" w:rsidP="007144C0">
            <w:pPr>
              <w:pStyle w:val="ae"/>
              <w:jc w:val="center"/>
              <w:rPr>
                <w:rFonts w:ascii="Times New Roman" w:hAnsi="Times New Roman"/>
                <w:sz w:val="24"/>
                <w:szCs w:val="24"/>
                <w:lang w:val="ru-RU"/>
              </w:rPr>
            </w:pPr>
            <w:r>
              <w:rPr>
                <w:rFonts w:ascii="Times New Roman" w:hAnsi="Times New Roman"/>
                <w:sz w:val="24"/>
                <w:szCs w:val="24"/>
                <w:lang w:val="ru-RU"/>
              </w:rPr>
              <w:t>1</w:t>
            </w:r>
          </w:p>
        </w:tc>
        <w:tc>
          <w:tcPr>
            <w:tcW w:w="5667" w:type="dxa"/>
          </w:tcPr>
          <w:p w14:paraId="0F7F1A1A" w14:textId="69C4E1B0" w:rsidR="00842C0D" w:rsidRPr="00C0611C" w:rsidRDefault="00C62ED2" w:rsidP="00356D9A">
            <w:pPr>
              <w:tabs>
                <w:tab w:val="center" w:pos="2026"/>
              </w:tabs>
              <w:rPr>
                <w:rFonts w:ascii="Times New Roman" w:hAnsi="Times New Roman"/>
                <w:lang w:val="ru-RU"/>
              </w:rPr>
            </w:pPr>
            <w:r w:rsidRPr="00C0611C">
              <w:rPr>
                <w:rFonts w:ascii="Times New Roman" w:hAnsi="Times New Roman" w:cs="Times New Roman"/>
                <w:lang w:val="ru-RU"/>
              </w:rPr>
              <w:t>Анализ  работы за лет</w:t>
            </w:r>
            <w:r w:rsidR="00356D9A">
              <w:rPr>
                <w:rFonts w:ascii="Times New Roman" w:hAnsi="Times New Roman" w:cs="Times New Roman"/>
                <w:lang w:val="ru-RU"/>
              </w:rPr>
              <w:t xml:space="preserve">ний оздоровительный период 2023-2024 учебного </w:t>
            </w:r>
            <w:r w:rsidRPr="00C0611C">
              <w:rPr>
                <w:rFonts w:ascii="Times New Roman" w:hAnsi="Times New Roman" w:cs="Times New Roman"/>
                <w:lang w:val="ru-RU"/>
              </w:rPr>
              <w:t>года.</w:t>
            </w:r>
          </w:p>
        </w:tc>
        <w:tc>
          <w:tcPr>
            <w:tcW w:w="1560" w:type="dxa"/>
          </w:tcPr>
          <w:p w14:paraId="1A19018F" w14:textId="77777777" w:rsidR="00842C0D" w:rsidRPr="00C0611C" w:rsidRDefault="00842C0D" w:rsidP="0043589F">
            <w:pPr>
              <w:pStyle w:val="ae"/>
              <w:rPr>
                <w:rFonts w:ascii="Times New Roman" w:hAnsi="Times New Roman"/>
                <w:sz w:val="24"/>
                <w:szCs w:val="24"/>
                <w:lang w:val="ru-RU"/>
              </w:rPr>
            </w:pPr>
          </w:p>
        </w:tc>
        <w:tc>
          <w:tcPr>
            <w:tcW w:w="2409" w:type="dxa"/>
          </w:tcPr>
          <w:p w14:paraId="4C5D8192" w14:textId="45009B9A" w:rsidR="00842C0D" w:rsidRPr="00C0611C" w:rsidRDefault="00A70907" w:rsidP="0043589F">
            <w:pPr>
              <w:pStyle w:val="ae"/>
              <w:rPr>
                <w:rFonts w:ascii="Times New Roman" w:hAnsi="Times New Roman"/>
                <w:sz w:val="24"/>
                <w:szCs w:val="24"/>
                <w:lang w:val="ru-RU"/>
              </w:rPr>
            </w:pPr>
            <w:r w:rsidRPr="00C0611C">
              <w:rPr>
                <w:rFonts w:ascii="Times New Roman" w:hAnsi="Times New Roman"/>
                <w:sz w:val="24"/>
                <w:szCs w:val="24"/>
              </w:rPr>
              <w:t>Заведующ</w:t>
            </w:r>
            <w:r w:rsidRPr="00C0611C">
              <w:rPr>
                <w:rFonts w:ascii="Times New Roman" w:hAnsi="Times New Roman"/>
                <w:sz w:val="24"/>
                <w:szCs w:val="24"/>
                <w:lang w:val="ru-RU"/>
              </w:rPr>
              <w:t>ий</w:t>
            </w:r>
            <w:r w:rsidR="0093311B">
              <w:rPr>
                <w:rFonts w:ascii="Times New Roman" w:hAnsi="Times New Roman"/>
                <w:sz w:val="24"/>
                <w:szCs w:val="24"/>
                <w:lang w:val="ru-RU"/>
              </w:rPr>
              <w:t xml:space="preserve"> Галлямшина Э.Ф.</w:t>
            </w:r>
          </w:p>
          <w:p w14:paraId="3A40A7D7" w14:textId="77777777" w:rsidR="00842C0D" w:rsidRPr="00C0611C" w:rsidRDefault="00842C0D" w:rsidP="0043589F">
            <w:pPr>
              <w:pStyle w:val="ae"/>
              <w:rPr>
                <w:rFonts w:ascii="Times New Roman" w:hAnsi="Times New Roman"/>
                <w:sz w:val="24"/>
                <w:szCs w:val="24"/>
              </w:rPr>
            </w:pPr>
          </w:p>
        </w:tc>
      </w:tr>
      <w:tr w:rsidR="00842C0D" w:rsidRPr="0043589F" w14:paraId="73B18E1D" w14:textId="77777777" w:rsidTr="0041522E">
        <w:trPr>
          <w:trHeight w:val="554"/>
        </w:trPr>
        <w:tc>
          <w:tcPr>
            <w:tcW w:w="712" w:type="dxa"/>
            <w:tcBorders>
              <w:top w:val="single" w:sz="4" w:space="0" w:color="auto"/>
              <w:bottom w:val="single" w:sz="4" w:space="0" w:color="auto"/>
            </w:tcBorders>
          </w:tcPr>
          <w:p w14:paraId="3922043F" w14:textId="261B0994" w:rsidR="00842C0D" w:rsidRPr="00356D9A" w:rsidRDefault="00356D9A" w:rsidP="007144C0">
            <w:pPr>
              <w:pStyle w:val="ae"/>
              <w:jc w:val="center"/>
              <w:rPr>
                <w:rFonts w:ascii="Times New Roman" w:hAnsi="Times New Roman"/>
                <w:sz w:val="24"/>
                <w:szCs w:val="24"/>
                <w:lang w:val="ru-RU"/>
              </w:rPr>
            </w:pPr>
            <w:r>
              <w:rPr>
                <w:rFonts w:ascii="Times New Roman" w:hAnsi="Times New Roman"/>
                <w:sz w:val="24"/>
                <w:szCs w:val="24"/>
                <w:lang w:val="ru-RU"/>
              </w:rPr>
              <w:t>2</w:t>
            </w:r>
          </w:p>
        </w:tc>
        <w:tc>
          <w:tcPr>
            <w:tcW w:w="5667" w:type="dxa"/>
          </w:tcPr>
          <w:p w14:paraId="6909B62F" w14:textId="7310E523" w:rsidR="00842C0D" w:rsidRPr="00C0611C" w:rsidRDefault="00C62ED2" w:rsidP="00356D9A">
            <w:pPr>
              <w:tabs>
                <w:tab w:val="center" w:pos="2026"/>
              </w:tabs>
              <w:rPr>
                <w:rFonts w:ascii="Times New Roman" w:hAnsi="Times New Roman"/>
                <w:lang w:val="ru-RU"/>
              </w:rPr>
            </w:pPr>
            <w:r w:rsidRPr="00C0611C">
              <w:rPr>
                <w:rFonts w:ascii="Times New Roman" w:hAnsi="Times New Roman" w:cs="Times New Roman"/>
                <w:lang w:val="ru-RU"/>
              </w:rPr>
              <w:t>Итоги тематического контроля  «Готовность групп и кабинетов к началу учебного года».</w:t>
            </w:r>
          </w:p>
        </w:tc>
        <w:tc>
          <w:tcPr>
            <w:tcW w:w="1560" w:type="dxa"/>
          </w:tcPr>
          <w:p w14:paraId="349F05FC" w14:textId="77777777" w:rsidR="00842C0D" w:rsidRPr="00C0611C" w:rsidRDefault="00842C0D" w:rsidP="0043589F">
            <w:pPr>
              <w:pStyle w:val="ae"/>
              <w:rPr>
                <w:rFonts w:ascii="Times New Roman" w:hAnsi="Times New Roman"/>
                <w:sz w:val="24"/>
                <w:szCs w:val="24"/>
                <w:lang w:val="ru-RU"/>
              </w:rPr>
            </w:pPr>
          </w:p>
        </w:tc>
        <w:tc>
          <w:tcPr>
            <w:tcW w:w="2409" w:type="dxa"/>
          </w:tcPr>
          <w:p w14:paraId="53B57760" w14:textId="057E36CB" w:rsidR="00842C0D" w:rsidRPr="00C0611C" w:rsidRDefault="00842C0D" w:rsidP="0043589F">
            <w:pPr>
              <w:pStyle w:val="ae"/>
              <w:rPr>
                <w:rFonts w:ascii="Times New Roman" w:hAnsi="Times New Roman"/>
                <w:sz w:val="24"/>
                <w:szCs w:val="24"/>
                <w:lang w:val="ru-RU"/>
              </w:rPr>
            </w:pPr>
            <w:r w:rsidRPr="00C0611C">
              <w:rPr>
                <w:rFonts w:ascii="Times New Roman" w:hAnsi="Times New Roman"/>
                <w:sz w:val="24"/>
                <w:szCs w:val="24"/>
              </w:rPr>
              <w:t>Заведующ</w:t>
            </w:r>
            <w:r w:rsidR="00A70907" w:rsidRPr="00C0611C">
              <w:rPr>
                <w:rFonts w:ascii="Times New Roman" w:hAnsi="Times New Roman"/>
                <w:sz w:val="24"/>
                <w:szCs w:val="24"/>
                <w:lang w:val="ru-RU"/>
              </w:rPr>
              <w:t>ий</w:t>
            </w:r>
            <w:r w:rsidR="0093311B">
              <w:rPr>
                <w:rFonts w:ascii="Times New Roman" w:hAnsi="Times New Roman"/>
                <w:sz w:val="24"/>
                <w:szCs w:val="24"/>
                <w:lang w:val="ru-RU"/>
              </w:rPr>
              <w:t xml:space="preserve"> Галлямшина Э.Ф.</w:t>
            </w:r>
          </w:p>
        </w:tc>
      </w:tr>
      <w:tr w:rsidR="00842C0D" w:rsidRPr="0043589F" w14:paraId="5CA2EA61" w14:textId="77777777" w:rsidTr="0041522E">
        <w:trPr>
          <w:trHeight w:val="2453"/>
        </w:trPr>
        <w:tc>
          <w:tcPr>
            <w:tcW w:w="712" w:type="dxa"/>
            <w:tcBorders>
              <w:top w:val="single" w:sz="4" w:space="0" w:color="auto"/>
              <w:bottom w:val="single" w:sz="4" w:space="0" w:color="auto"/>
            </w:tcBorders>
          </w:tcPr>
          <w:p w14:paraId="7DA5F27B" w14:textId="7BD5AF65" w:rsidR="00842C0D" w:rsidRPr="00356D9A" w:rsidRDefault="00356D9A" w:rsidP="007144C0">
            <w:pPr>
              <w:pStyle w:val="ae"/>
              <w:jc w:val="center"/>
              <w:rPr>
                <w:rFonts w:ascii="Times New Roman" w:hAnsi="Times New Roman"/>
                <w:sz w:val="24"/>
                <w:szCs w:val="24"/>
                <w:lang w:val="ru-RU"/>
              </w:rPr>
            </w:pPr>
            <w:r>
              <w:rPr>
                <w:rFonts w:ascii="Times New Roman" w:hAnsi="Times New Roman"/>
                <w:sz w:val="24"/>
                <w:szCs w:val="24"/>
                <w:lang w:val="ru-RU"/>
              </w:rPr>
              <w:t>3</w:t>
            </w:r>
          </w:p>
        </w:tc>
        <w:tc>
          <w:tcPr>
            <w:tcW w:w="5667" w:type="dxa"/>
          </w:tcPr>
          <w:p w14:paraId="625453F0" w14:textId="04F310BC" w:rsidR="00C62ED2" w:rsidRPr="00C0611C" w:rsidRDefault="00C62ED2" w:rsidP="00356D9A">
            <w:pPr>
              <w:tabs>
                <w:tab w:val="center" w:pos="2026"/>
              </w:tabs>
              <w:rPr>
                <w:rFonts w:ascii="Times New Roman" w:hAnsi="Times New Roman" w:cs="Times New Roman"/>
                <w:lang w:val="ru-RU"/>
              </w:rPr>
            </w:pPr>
            <w:r w:rsidRPr="00C0611C">
              <w:rPr>
                <w:rFonts w:ascii="Times New Roman" w:eastAsia="Times New Roman" w:hAnsi="Times New Roman" w:cs="Times New Roman"/>
                <w:lang w:val="ru-RU"/>
              </w:rPr>
              <w:t>Утверждение:</w:t>
            </w:r>
          </w:p>
          <w:p w14:paraId="582516BF" w14:textId="77777777" w:rsidR="00C62ED2" w:rsidRPr="00C0611C" w:rsidRDefault="00C62ED2" w:rsidP="0007011B">
            <w:pPr>
              <w:tabs>
                <w:tab w:val="left" w:pos="284"/>
              </w:tabs>
              <w:rPr>
                <w:rFonts w:ascii="Times New Roman" w:eastAsia="Times New Roman" w:hAnsi="Times New Roman" w:cs="Times New Roman"/>
                <w:lang w:val="ru-RU"/>
              </w:rPr>
            </w:pPr>
            <w:r w:rsidRPr="00C0611C">
              <w:rPr>
                <w:rFonts w:ascii="Times New Roman" w:eastAsia="Times New Roman" w:hAnsi="Times New Roman" w:cs="Times New Roman"/>
                <w:lang w:val="ru-RU"/>
              </w:rPr>
              <w:t>- годового плана на учебный  год;</w:t>
            </w:r>
          </w:p>
          <w:p w14:paraId="21E68132" w14:textId="77777777" w:rsidR="00C62ED2" w:rsidRPr="00C0611C" w:rsidRDefault="00C62ED2" w:rsidP="0007011B">
            <w:pPr>
              <w:tabs>
                <w:tab w:val="left" w:pos="284"/>
              </w:tabs>
              <w:rPr>
                <w:rFonts w:ascii="Times New Roman" w:eastAsia="Times New Roman" w:hAnsi="Times New Roman" w:cs="Times New Roman"/>
                <w:lang w:val="ru-RU"/>
              </w:rPr>
            </w:pPr>
            <w:r w:rsidRPr="00C0611C">
              <w:rPr>
                <w:rFonts w:ascii="Times New Roman" w:eastAsia="Times New Roman" w:hAnsi="Times New Roman" w:cs="Times New Roman"/>
                <w:lang w:val="ru-RU"/>
              </w:rPr>
              <w:t>- графиков работы, циклограмм;</w:t>
            </w:r>
          </w:p>
          <w:p w14:paraId="22F70C8B" w14:textId="77777777" w:rsidR="00C62ED2" w:rsidRPr="00C0611C" w:rsidRDefault="00C62ED2" w:rsidP="0007011B">
            <w:pPr>
              <w:tabs>
                <w:tab w:val="left" w:pos="284"/>
              </w:tabs>
              <w:rPr>
                <w:rFonts w:ascii="Times New Roman" w:eastAsia="Times New Roman" w:hAnsi="Times New Roman" w:cs="Times New Roman"/>
                <w:lang w:val="ru-RU"/>
              </w:rPr>
            </w:pPr>
            <w:r w:rsidRPr="00C0611C">
              <w:rPr>
                <w:rFonts w:ascii="Times New Roman" w:eastAsia="Times New Roman" w:hAnsi="Times New Roman" w:cs="Times New Roman"/>
                <w:lang w:val="ru-RU"/>
              </w:rPr>
              <w:t>- учебного плана, календарного графика;</w:t>
            </w:r>
            <w:r w:rsidRPr="00C0611C">
              <w:rPr>
                <w:rFonts w:ascii="Times New Roman" w:hAnsi="Times New Roman"/>
                <w:lang w:val="ru-RU"/>
              </w:rPr>
              <w:t xml:space="preserve"> </w:t>
            </w:r>
          </w:p>
          <w:p w14:paraId="7AA8FEDE" w14:textId="180A0940" w:rsidR="00C62ED2" w:rsidRPr="00C0611C" w:rsidRDefault="00C62ED2" w:rsidP="00356D9A">
            <w:pPr>
              <w:pStyle w:val="ae"/>
              <w:rPr>
                <w:rFonts w:ascii="Times New Roman" w:hAnsi="Times New Roman"/>
                <w:sz w:val="24"/>
                <w:szCs w:val="24"/>
                <w:lang w:val="ru-RU"/>
              </w:rPr>
            </w:pPr>
            <w:r w:rsidRPr="00C0611C">
              <w:rPr>
                <w:rFonts w:ascii="Times New Roman" w:hAnsi="Times New Roman"/>
                <w:sz w:val="24"/>
                <w:szCs w:val="24"/>
                <w:lang w:val="ru-RU"/>
              </w:rPr>
              <w:t xml:space="preserve">- </w:t>
            </w:r>
            <w:r w:rsidR="0007011B">
              <w:rPr>
                <w:rFonts w:ascii="Times New Roman" w:hAnsi="Times New Roman"/>
                <w:sz w:val="24"/>
                <w:szCs w:val="24"/>
                <w:lang w:val="ru-RU"/>
              </w:rPr>
              <w:t>р</w:t>
            </w:r>
            <w:r w:rsidRPr="00C0611C">
              <w:rPr>
                <w:rFonts w:ascii="Times New Roman" w:hAnsi="Times New Roman"/>
                <w:sz w:val="24"/>
                <w:szCs w:val="24"/>
                <w:lang w:val="ru-RU"/>
              </w:rPr>
              <w:t>абочие</w:t>
            </w:r>
            <w:r w:rsidRPr="00C0611C">
              <w:rPr>
                <w:rFonts w:ascii="Times New Roman" w:hAnsi="Times New Roman"/>
                <w:spacing w:val="26"/>
                <w:sz w:val="24"/>
                <w:szCs w:val="24"/>
                <w:lang w:val="ru-RU"/>
              </w:rPr>
              <w:t xml:space="preserve"> </w:t>
            </w:r>
            <w:r w:rsidRPr="00C0611C">
              <w:rPr>
                <w:rFonts w:ascii="Times New Roman" w:hAnsi="Times New Roman"/>
                <w:sz w:val="24"/>
                <w:szCs w:val="24"/>
                <w:lang w:val="ru-RU"/>
              </w:rPr>
              <w:t>программы</w:t>
            </w:r>
            <w:r w:rsidRPr="00C0611C">
              <w:rPr>
                <w:rFonts w:ascii="Times New Roman" w:hAnsi="Times New Roman"/>
                <w:spacing w:val="82"/>
                <w:sz w:val="24"/>
                <w:szCs w:val="24"/>
                <w:lang w:val="ru-RU"/>
              </w:rPr>
              <w:t xml:space="preserve"> </w:t>
            </w:r>
            <w:r w:rsidRPr="00C0611C">
              <w:rPr>
                <w:rFonts w:ascii="Times New Roman" w:hAnsi="Times New Roman"/>
                <w:sz w:val="24"/>
                <w:szCs w:val="24"/>
                <w:lang w:val="ru-RU"/>
              </w:rPr>
              <w:t>педагогов</w:t>
            </w:r>
            <w:r w:rsidRPr="00C0611C">
              <w:rPr>
                <w:rFonts w:ascii="Times New Roman" w:hAnsi="Times New Roman"/>
                <w:spacing w:val="82"/>
                <w:sz w:val="24"/>
                <w:szCs w:val="24"/>
                <w:lang w:val="ru-RU"/>
              </w:rPr>
              <w:t xml:space="preserve"> </w:t>
            </w:r>
            <w:r w:rsidRPr="00C0611C">
              <w:rPr>
                <w:rFonts w:ascii="Times New Roman" w:hAnsi="Times New Roman"/>
                <w:sz w:val="24"/>
                <w:szCs w:val="24"/>
                <w:lang w:val="ru-RU"/>
              </w:rPr>
              <w:t>и</w:t>
            </w:r>
            <w:r w:rsidRPr="00C0611C">
              <w:rPr>
                <w:rFonts w:ascii="Times New Roman" w:hAnsi="Times New Roman"/>
                <w:spacing w:val="84"/>
                <w:sz w:val="24"/>
                <w:szCs w:val="24"/>
                <w:lang w:val="ru-RU"/>
              </w:rPr>
              <w:t xml:space="preserve"> </w:t>
            </w:r>
            <w:r w:rsidRPr="00C0611C">
              <w:rPr>
                <w:rFonts w:ascii="Times New Roman" w:hAnsi="Times New Roman"/>
                <w:sz w:val="24"/>
                <w:szCs w:val="24"/>
                <w:lang w:val="ru-RU"/>
              </w:rPr>
              <w:t>специалистов</w:t>
            </w:r>
            <w:r w:rsidRPr="00C0611C">
              <w:rPr>
                <w:rFonts w:ascii="Times New Roman" w:hAnsi="Times New Roman"/>
                <w:spacing w:val="82"/>
                <w:sz w:val="24"/>
                <w:szCs w:val="24"/>
                <w:lang w:val="ru-RU"/>
              </w:rPr>
              <w:t xml:space="preserve"> </w:t>
            </w:r>
            <w:r w:rsidRPr="00C0611C">
              <w:rPr>
                <w:rFonts w:ascii="Times New Roman" w:hAnsi="Times New Roman"/>
                <w:sz w:val="24"/>
                <w:szCs w:val="24"/>
                <w:lang w:val="ru-RU"/>
              </w:rPr>
              <w:t>МАДОУ</w:t>
            </w:r>
          </w:p>
          <w:p w14:paraId="40468AB4" w14:textId="7E03148B" w:rsidR="00C62ED2" w:rsidRPr="00C0611C" w:rsidRDefault="009B11E5" w:rsidP="00356D9A">
            <w:pPr>
              <w:pStyle w:val="ae"/>
              <w:rPr>
                <w:rFonts w:ascii="Times New Roman" w:hAnsi="Times New Roman"/>
                <w:sz w:val="24"/>
                <w:szCs w:val="24"/>
                <w:lang w:val="ru-RU"/>
              </w:rPr>
            </w:pPr>
            <w:r>
              <w:rPr>
                <w:rFonts w:ascii="Times New Roman" w:hAnsi="Times New Roman"/>
                <w:sz w:val="24"/>
                <w:szCs w:val="24"/>
                <w:lang w:val="ru-RU"/>
              </w:rPr>
              <w:t xml:space="preserve"> «Детский сад </w:t>
            </w:r>
            <w:r w:rsidR="00C62ED2" w:rsidRPr="00C0611C">
              <w:rPr>
                <w:rFonts w:ascii="Times New Roman" w:hAnsi="Times New Roman"/>
                <w:sz w:val="24"/>
                <w:szCs w:val="24"/>
                <w:lang w:val="ru-RU"/>
              </w:rPr>
              <w:t>№379</w:t>
            </w:r>
            <w:r>
              <w:rPr>
                <w:rFonts w:ascii="Times New Roman" w:hAnsi="Times New Roman"/>
                <w:sz w:val="24"/>
                <w:szCs w:val="24"/>
                <w:lang w:val="ru-RU"/>
              </w:rPr>
              <w:t>»</w:t>
            </w:r>
            <w:r w:rsidR="00C62ED2" w:rsidRPr="00C0611C">
              <w:rPr>
                <w:rFonts w:ascii="Times New Roman" w:hAnsi="Times New Roman"/>
                <w:sz w:val="24"/>
                <w:szCs w:val="24"/>
                <w:lang w:val="ru-RU"/>
              </w:rPr>
              <w:t>;</w:t>
            </w:r>
            <w:r w:rsidR="00905685">
              <w:rPr>
                <w:rFonts w:ascii="Times New Roman" w:hAnsi="Times New Roman"/>
                <w:sz w:val="24"/>
                <w:szCs w:val="24"/>
                <w:lang w:val="ru-RU"/>
              </w:rPr>
              <w:t xml:space="preserve"> программы по ПОУ;</w:t>
            </w:r>
          </w:p>
          <w:p w14:paraId="6D43DF33" w14:textId="77777777" w:rsidR="00842C0D" w:rsidRPr="00C0611C" w:rsidRDefault="00C62ED2" w:rsidP="00356D9A">
            <w:pPr>
              <w:pStyle w:val="ae"/>
              <w:rPr>
                <w:rFonts w:ascii="Times New Roman" w:hAnsi="Times New Roman"/>
                <w:sz w:val="24"/>
                <w:szCs w:val="24"/>
                <w:lang w:val="ru-RU"/>
              </w:rPr>
            </w:pPr>
            <w:r w:rsidRPr="00C0611C">
              <w:rPr>
                <w:rFonts w:ascii="Times New Roman" w:hAnsi="Times New Roman"/>
                <w:sz w:val="24"/>
                <w:szCs w:val="24"/>
                <w:lang w:val="ru-RU"/>
              </w:rPr>
              <w:t>-</w:t>
            </w:r>
            <w:r w:rsidRPr="00C0611C">
              <w:rPr>
                <w:rFonts w:ascii="Times New Roman" w:eastAsia="Times New Roman" w:hAnsi="Times New Roman" w:cs="Times New Roman"/>
                <w:sz w:val="24"/>
                <w:szCs w:val="24"/>
                <w:lang w:val="ru-RU"/>
              </w:rPr>
              <w:t>режима дня, расписания ОД, тематических и перспективных планов, тем по самообразованию,  состава аттестационной комиссии.</w:t>
            </w:r>
          </w:p>
        </w:tc>
        <w:tc>
          <w:tcPr>
            <w:tcW w:w="1560" w:type="dxa"/>
          </w:tcPr>
          <w:p w14:paraId="5FD69020" w14:textId="77777777" w:rsidR="00842C0D" w:rsidRPr="00C0611C" w:rsidRDefault="00842C0D" w:rsidP="0043589F">
            <w:pPr>
              <w:pStyle w:val="ae"/>
              <w:rPr>
                <w:rFonts w:ascii="Times New Roman" w:hAnsi="Times New Roman"/>
                <w:sz w:val="24"/>
                <w:szCs w:val="24"/>
                <w:lang w:val="ru-RU"/>
              </w:rPr>
            </w:pPr>
          </w:p>
        </w:tc>
        <w:tc>
          <w:tcPr>
            <w:tcW w:w="2409" w:type="dxa"/>
          </w:tcPr>
          <w:p w14:paraId="45640B58" w14:textId="53D8138D" w:rsidR="00842C0D" w:rsidRPr="00356D9A" w:rsidRDefault="00356D9A" w:rsidP="0043589F">
            <w:pPr>
              <w:pStyle w:val="ae"/>
              <w:rPr>
                <w:rFonts w:ascii="Times New Roman" w:hAnsi="Times New Roman"/>
                <w:sz w:val="24"/>
                <w:szCs w:val="24"/>
                <w:lang w:val="ru-RU"/>
              </w:rPr>
            </w:pPr>
            <w:r w:rsidRPr="005325CF">
              <w:rPr>
                <w:rFonts w:ascii="Times New Roman" w:hAnsi="Times New Roman"/>
                <w:sz w:val="24"/>
                <w:szCs w:val="24"/>
                <w:lang w:val="ru-RU"/>
              </w:rPr>
              <w:t>С</w:t>
            </w:r>
            <w:r w:rsidR="00842C0D" w:rsidRPr="005325CF">
              <w:rPr>
                <w:rFonts w:ascii="Times New Roman" w:hAnsi="Times New Roman"/>
                <w:sz w:val="24"/>
                <w:szCs w:val="24"/>
                <w:lang w:val="ru-RU"/>
              </w:rPr>
              <w:t>тарший</w:t>
            </w:r>
            <w:r>
              <w:rPr>
                <w:rFonts w:ascii="Times New Roman" w:hAnsi="Times New Roman"/>
                <w:sz w:val="24"/>
                <w:szCs w:val="24"/>
                <w:lang w:val="ru-RU"/>
              </w:rPr>
              <w:t xml:space="preserve"> </w:t>
            </w:r>
          </w:p>
          <w:p w14:paraId="2A140224" w14:textId="60FFEFFC" w:rsidR="00842C0D" w:rsidRPr="005325CF" w:rsidRDefault="00842C0D" w:rsidP="0043589F">
            <w:pPr>
              <w:pStyle w:val="ae"/>
              <w:rPr>
                <w:rFonts w:ascii="Times New Roman" w:hAnsi="Times New Roman"/>
                <w:sz w:val="24"/>
                <w:szCs w:val="24"/>
                <w:lang w:val="ru-RU"/>
              </w:rPr>
            </w:pPr>
            <w:r w:rsidRPr="005325CF">
              <w:rPr>
                <w:rFonts w:ascii="Times New Roman" w:hAnsi="Times New Roman"/>
                <w:sz w:val="24"/>
                <w:szCs w:val="24"/>
                <w:lang w:val="ru-RU"/>
              </w:rPr>
              <w:t>воспитатель</w:t>
            </w:r>
            <w:r w:rsidR="005325CF">
              <w:rPr>
                <w:rFonts w:ascii="Times New Roman" w:hAnsi="Times New Roman"/>
                <w:sz w:val="24"/>
                <w:szCs w:val="24"/>
                <w:lang w:val="ru-RU"/>
              </w:rPr>
              <w:t xml:space="preserve"> Халиуллина А.Г.</w:t>
            </w:r>
          </w:p>
        </w:tc>
      </w:tr>
      <w:tr w:rsidR="00C27D35" w:rsidRPr="0043589F" w14:paraId="75A5F96E" w14:textId="77777777" w:rsidTr="0041522E">
        <w:trPr>
          <w:trHeight w:val="249"/>
        </w:trPr>
        <w:tc>
          <w:tcPr>
            <w:tcW w:w="712" w:type="dxa"/>
            <w:tcBorders>
              <w:top w:val="single" w:sz="4" w:space="0" w:color="auto"/>
              <w:bottom w:val="single" w:sz="4" w:space="0" w:color="auto"/>
            </w:tcBorders>
          </w:tcPr>
          <w:p w14:paraId="71067A21" w14:textId="4FB6B13F" w:rsidR="00C27D35" w:rsidRPr="00356D9A" w:rsidRDefault="00356D9A" w:rsidP="007144C0">
            <w:pPr>
              <w:pStyle w:val="ae"/>
              <w:jc w:val="center"/>
              <w:rPr>
                <w:rFonts w:ascii="Times New Roman" w:hAnsi="Times New Roman"/>
                <w:sz w:val="24"/>
                <w:szCs w:val="24"/>
                <w:lang w:val="ru-RU"/>
              </w:rPr>
            </w:pPr>
            <w:r>
              <w:rPr>
                <w:rFonts w:ascii="Times New Roman" w:hAnsi="Times New Roman"/>
                <w:sz w:val="24"/>
                <w:szCs w:val="24"/>
                <w:lang w:val="ru-RU"/>
              </w:rPr>
              <w:t>4</w:t>
            </w:r>
          </w:p>
        </w:tc>
        <w:tc>
          <w:tcPr>
            <w:tcW w:w="5667" w:type="dxa"/>
            <w:tcBorders>
              <w:bottom w:val="single" w:sz="4" w:space="0" w:color="auto"/>
            </w:tcBorders>
          </w:tcPr>
          <w:p w14:paraId="25AFE8EE" w14:textId="79457411" w:rsidR="00C27D35" w:rsidRPr="00210F7E" w:rsidRDefault="00C27D35" w:rsidP="00210F7E">
            <w:pPr>
              <w:rPr>
                <w:rFonts w:ascii="Times New Roman" w:eastAsia="Times New Roman" w:hAnsi="Times New Roman" w:cs="Times New Roman"/>
                <w:lang w:val="ru-RU"/>
              </w:rPr>
            </w:pPr>
            <w:r w:rsidRPr="00C0611C">
              <w:rPr>
                <w:rFonts w:ascii="Times New Roman" w:eastAsia="Times New Roman" w:hAnsi="Times New Roman" w:cs="Times New Roman"/>
                <w:lang w:val="ru-RU"/>
              </w:rPr>
              <w:t>Согласование ФОП, ФАОП, Программы воспитания.</w:t>
            </w:r>
          </w:p>
        </w:tc>
        <w:tc>
          <w:tcPr>
            <w:tcW w:w="1560" w:type="dxa"/>
            <w:tcBorders>
              <w:bottom w:val="single" w:sz="4" w:space="0" w:color="auto"/>
            </w:tcBorders>
          </w:tcPr>
          <w:p w14:paraId="6887BDD6" w14:textId="77777777" w:rsidR="00C27D35" w:rsidRPr="00C0611C" w:rsidRDefault="00C27D35" w:rsidP="0043589F">
            <w:pPr>
              <w:pStyle w:val="ae"/>
              <w:rPr>
                <w:rFonts w:ascii="Times New Roman" w:hAnsi="Times New Roman"/>
                <w:sz w:val="24"/>
                <w:szCs w:val="24"/>
                <w:lang w:val="ru-RU"/>
              </w:rPr>
            </w:pPr>
          </w:p>
        </w:tc>
        <w:tc>
          <w:tcPr>
            <w:tcW w:w="2409" w:type="dxa"/>
            <w:tcBorders>
              <w:bottom w:val="single" w:sz="4" w:space="0" w:color="auto"/>
            </w:tcBorders>
          </w:tcPr>
          <w:p w14:paraId="3A8AB09B" w14:textId="2DE7399F" w:rsidR="00C27D35" w:rsidRPr="00C0611C" w:rsidRDefault="0093311B" w:rsidP="0043589F">
            <w:pPr>
              <w:pStyle w:val="ae"/>
              <w:rPr>
                <w:rFonts w:ascii="Times New Roman" w:hAnsi="Times New Roman"/>
                <w:sz w:val="24"/>
                <w:szCs w:val="24"/>
                <w:lang w:val="ru-RU"/>
              </w:rPr>
            </w:pPr>
            <w:r w:rsidRPr="005325CF">
              <w:rPr>
                <w:rFonts w:ascii="Times New Roman" w:hAnsi="Times New Roman"/>
                <w:sz w:val="24"/>
                <w:szCs w:val="24"/>
                <w:lang w:val="ru-RU"/>
              </w:rPr>
              <w:t>Заведующ</w:t>
            </w:r>
            <w:r w:rsidRPr="00C0611C">
              <w:rPr>
                <w:rFonts w:ascii="Times New Roman" w:hAnsi="Times New Roman"/>
                <w:sz w:val="24"/>
                <w:szCs w:val="24"/>
                <w:lang w:val="ru-RU"/>
              </w:rPr>
              <w:t>ий</w:t>
            </w:r>
            <w:r>
              <w:rPr>
                <w:rFonts w:ascii="Times New Roman" w:hAnsi="Times New Roman"/>
                <w:sz w:val="24"/>
                <w:szCs w:val="24"/>
                <w:lang w:val="ru-RU"/>
              </w:rPr>
              <w:t xml:space="preserve"> Галлямшина Э.Ф. ,</w:t>
            </w:r>
            <w:r w:rsidRPr="00C0611C">
              <w:rPr>
                <w:rFonts w:ascii="Times New Roman" w:hAnsi="Times New Roman"/>
                <w:sz w:val="24"/>
                <w:szCs w:val="24"/>
                <w:lang w:val="ru-RU"/>
              </w:rPr>
              <w:t xml:space="preserve"> </w:t>
            </w:r>
            <w:r w:rsidRPr="005325CF">
              <w:rPr>
                <w:rFonts w:ascii="Times New Roman" w:hAnsi="Times New Roman"/>
                <w:sz w:val="24"/>
                <w:szCs w:val="24"/>
                <w:lang w:val="ru-RU"/>
              </w:rPr>
              <w:t>старший</w:t>
            </w:r>
            <w:r w:rsidRPr="005325CF">
              <w:rPr>
                <w:rFonts w:ascii="Times New Roman" w:hAnsi="Times New Roman"/>
                <w:spacing w:val="1"/>
                <w:sz w:val="24"/>
                <w:szCs w:val="24"/>
                <w:lang w:val="ru-RU"/>
              </w:rPr>
              <w:t xml:space="preserve"> </w:t>
            </w:r>
            <w:r w:rsidRPr="005325CF">
              <w:rPr>
                <w:rFonts w:ascii="Times New Roman" w:hAnsi="Times New Roman"/>
                <w:sz w:val="24"/>
                <w:szCs w:val="24"/>
                <w:lang w:val="ru-RU"/>
              </w:rPr>
              <w:t>воспитатель</w:t>
            </w:r>
            <w:r>
              <w:rPr>
                <w:rFonts w:ascii="Times New Roman" w:hAnsi="Times New Roman"/>
                <w:sz w:val="24"/>
                <w:szCs w:val="24"/>
                <w:lang w:val="ru-RU"/>
              </w:rPr>
              <w:t xml:space="preserve"> Халиуллина А.Г.</w:t>
            </w:r>
          </w:p>
        </w:tc>
      </w:tr>
      <w:tr w:rsidR="0007011B" w:rsidRPr="0043589F" w14:paraId="6CDBE5C6" w14:textId="77777777" w:rsidTr="0041522E">
        <w:trPr>
          <w:trHeight w:val="375"/>
        </w:trPr>
        <w:tc>
          <w:tcPr>
            <w:tcW w:w="712" w:type="dxa"/>
            <w:tcBorders>
              <w:top w:val="single" w:sz="4" w:space="0" w:color="auto"/>
              <w:bottom w:val="single" w:sz="4" w:space="0" w:color="auto"/>
            </w:tcBorders>
          </w:tcPr>
          <w:p w14:paraId="6883D463" w14:textId="2602A238" w:rsidR="0007011B" w:rsidRPr="0007011B" w:rsidRDefault="0007011B" w:rsidP="007144C0">
            <w:pPr>
              <w:pStyle w:val="ae"/>
              <w:jc w:val="center"/>
              <w:rPr>
                <w:rFonts w:ascii="Times New Roman" w:hAnsi="Times New Roman"/>
                <w:sz w:val="24"/>
                <w:szCs w:val="24"/>
                <w:lang w:val="ru-RU"/>
              </w:rPr>
            </w:pPr>
            <w:r>
              <w:rPr>
                <w:rFonts w:ascii="Times New Roman" w:hAnsi="Times New Roman"/>
                <w:sz w:val="24"/>
                <w:szCs w:val="24"/>
                <w:lang w:val="ru-RU"/>
              </w:rPr>
              <w:t>5</w:t>
            </w:r>
          </w:p>
        </w:tc>
        <w:tc>
          <w:tcPr>
            <w:tcW w:w="5667" w:type="dxa"/>
            <w:tcBorders>
              <w:top w:val="single" w:sz="4" w:space="0" w:color="auto"/>
              <w:bottom w:val="single" w:sz="4" w:space="0" w:color="auto"/>
            </w:tcBorders>
          </w:tcPr>
          <w:p w14:paraId="2477C830" w14:textId="463447C0" w:rsidR="0007011B" w:rsidRPr="00210F7E" w:rsidRDefault="0007011B" w:rsidP="0007011B">
            <w:pPr>
              <w:tabs>
                <w:tab w:val="center" w:pos="2026"/>
              </w:tabs>
              <w:rPr>
                <w:rFonts w:ascii="Times New Roman" w:eastAsia="Times New Roman" w:hAnsi="Times New Roman" w:cs="Times New Roman"/>
                <w:lang w:val="ru-RU"/>
              </w:rPr>
            </w:pPr>
            <w:r w:rsidRPr="00C0611C">
              <w:rPr>
                <w:rFonts w:ascii="Times New Roman" w:eastAsia="Times New Roman" w:hAnsi="Times New Roman" w:cs="Times New Roman"/>
                <w:lang w:val="ru-RU"/>
              </w:rPr>
              <w:t xml:space="preserve">Выбор состава рабочей и творческой групп </w:t>
            </w:r>
          </w:p>
        </w:tc>
        <w:tc>
          <w:tcPr>
            <w:tcW w:w="1560" w:type="dxa"/>
            <w:tcBorders>
              <w:top w:val="single" w:sz="4" w:space="0" w:color="auto"/>
              <w:bottom w:val="single" w:sz="4" w:space="0" w:color="auto"/>
            </w:tcBorders>
          </w:tcPr>
          <w:p w14:paraId="22479455" w14:textId="77777777" w:rsidR="0007011B" w:rsidRPr="0007011B" w:rsidRDefault="0007011B" w:rsidP="0043589F">
            <w:pPr>
              <w:pStyle w:val="ae"/>
              <w:rPr>
                <w:rFonts w:ascii="Times New Roman" w:hAnsi="Times New Roman"/>
                <w:sz w:val="24"/>
                <w:szCs w:val="24"/>
                <w:lang w:val="ru-RU"/>
              </w:rPr>
            </w:pPr>
          </w:p>
        </w:tc>
        <w:tc>
          <w:tcPr>
            <w:tcW w:w="2409" w:type="dxa"/>
            <w:tcBorders>
              <w:top w:val="single" w:sz="4" w:space="0" w:color="auto"/>
              <w:bottom w:val="single" w:sz="4" w:space="0" w:color="auto"/>
            </w:tcBorders>
          </w:tcPr>
          <w:p w14:paraId="2F1251E1" w14:textId="742FBEC0" w:rsidR="0007011B" w:rsidRPr="0007011B" w:rsidRDefault="0093311B" w:rsidP="0043589F">
            <w:pPr>
              <w:pStyle w:val="ae"/>
              <w:rPr>
                <w:rFonts w:ascii="Times New Roman" w:hAnsi="Times New Roman"/>
                <w:sz w:val="24"/>
                <w:szCs w:val="24"/>
                <w:lang w:val="ru-RU"/>
              </w:rPr>
            </w:pPr>
            <w:r w:rsidRPr="005325CF">
              <w:rPr>
                <w:rFonts w:ascii="Times New Roman" w:hAnsi="Times New Roman"/>
                <w:sz w:val="24"/>
                <w:szCs w:val="24"/>
                <w:lang w:val="ru-RU"/>
              </w:rPr>
              <w:t>Заведующ</w:t>
            </w:r>
            <w:r w:rsidRPr="00C0611C">
              <w:rPr>
                <w:rFonts w:ascii="Times New Roman" w:hAnsi="Times New Roman"/>
                <w:sz w:val="24"/>
                <w:szCs w:val="24"/>
                <w:lang w:val="ru-RU"/>
              </w:rPr>
              <w:t>ий</w:t>
            </w:r>
            <w:r>
              <w:rPr>
                <w:rFonts w:ascii="Times New Roman" w:hAnsi="Times New Roman"/>
                <w:sz w:val="24"/>
                <w:szCs w:val="24"/>
                <w:lang w:val="ru-RU"/>
              </w:rPr>
              <w:t xml:space="preserve"> Галлямшина Э.Ф. ,</w:t>
            </w:r>
            <w:r w:rsidRPr="00C0611C">
              <w:rPr>
                <w:rFonts w:ascii="Times New Roman" w:hAnsi="Times New Roman"/>
                <w:sz w:val="24"/>
                <w:szCs w:val="24"/>
                <w:lang w:val="ru-RU"/>
              </w:rPr>
              <w:t xml:space="preserve"> </w:t>
            </w:r>
            <w:r w:rsidRPr="005325CF">
              <w:rPr>
                <w:rFonts w:ascii="Times New Roman" w:hAnsi="Times New Roman"/>
                <w:sz w:val="24"/>
                <w:szCs w:val="24"/>
                <w:lang w:val="ru-RU"/>
              </w:rPr>
              <w:t>старший</w:t>
            </w:r>
            <w:r w:rsidRPr="005325CF">
              <w:rPr>
                <w:rFonts w:ascii="Times New Roman" w:hAnsi="Times New Roman"/>
                <w:spacing w:val="1"/>
                <w:sz w:val="24"/>
                <w:szCs w:val="24"/>
                <w:lang w:val="ru-RU"/>
              </w:rPr>
              <w:t xml:space="preserve"> </w:t>
            </w:r>
            <w:r w:rsidRPr="005325CF">
              <w:rPr>
                <w:rFonts w:ascii="Times New Roman" w:hAnsi="Times New Roman"/>
                <w:sz w:val="24"/>
                <w:szCs w:val="24"/>
                <w:lang w:val="ru-RU"/>
              </w:rPr>
              <w:t>воспитатель</w:t>
            </w:r>
            <w:r>
              <w:rPr>
                <w:rFonts w:ascii="Times New Roman" w:hAnsi="Times New Roman"/>
                <w:sz w:val="24"/>
                <w:szCs w:val="24"/>
                <w:lang w:val="ru-RU"/>
              </w:rPr>
              <w:t xml:space="preserve"> Халиуллина А.Г.</w:t>
            </w:r>
          </w:p>
        </w:tc>
      </w:tr>
      <w:tr w:rsidR="0007011B" w:rsidRPr="0043589F" w14:paraId="6C13F15A" w14:textId="77777777" w:rsidTr="0041522E">
        <w:trPr>
          <w:trHeight w:val="510"/>
        </w:trPr>
        <w:tc>
          <w:tcPr>
            <w:tcW w:w="712" w:type="dxa"/>
            <w:tcBorders>
              <w:top w:val="single" w:sz="4" w:space="0" w:color="auto"/>
              <w:bottom w:val="single" w:sz="4" w:space="0" w:color="auto"/>
            </w:tcBorders>
          </w:tcPr>
          <w:p w14:paraId="636A22A3" w14:textId="4E15FEEE" w:rsidR="0007011B" w:rsidRPr="0007011B" w:rsidRDefault="0007011B" w:rsidP="007144C0">
            <w:pPr>
              <w:pStyle w:val="ae"/>
              <w:jc w:val="center"/>
              <w:rPr>
                <w:rFonts w:ascii="Times New Roman" w:hAnsi="Times New Roman"/>
                <w:sz w:val="24"/>
                <w:szCs w:val="24"/>
                <w:lang w:val="ru-RU"/>
              </w:rPr>
            </w:pPr>
            <w:r>
              <w:rPr>
                <w:rFonts w:ascii="Times New Roman" w:hAnsi="Times New Roman"/>
                <w:sz w:val="24"/>
                <w:szCs w:val="24"/>
                <w:lang w:val="ru-RU"/>
              </w:rPr>
              <w:t>6</w:t>
            </w:r>
          </w:p>
        </w:tc>
        <w:tc>
          <w:tcPr>
            <w:tcW w:w="5667" w:type="dxa"/>
            <w:tcBorders>
              <w:top w:val="single" w:sz="4" w:space="0" w:color="auto"/>
            </w:tcBorders>
          </w:tcPr>
          <w:p w14:paraId="79BFB8E1" w14:textId="57271147" w:rsidR="0007011B" w:rsidRPr="0007011B" w:rsidRDefault="0007011B" w:rsidP="00356D9A">
            <w:pPr>
              <w:tabs>
                <w:tab w:val="center" w:pos="2026"/>
              </w:tabs>
              <w:rPr>
                <w:lang w:val="ru-RU"/>
              </w:rPr>
            </w:pPr>
            <w:r w:rsidRPr="00C0611C">
              <w:rPr>
                <w:rFonts w:ascii="Times New Roman" w:eastAsia="Times New Roman" w:hAnsi="Times New Roman" w:cs="Times New Roman"/>
                <w:lang w:val="ru-RU"/>
              </w:rPr>
              <w:t>Организация  инновационной и экспериментальной  работы в ДОО</w:t>
            </w:r>
          </w:p>
        </w:tc>
        <w:tc>
          <w:tcPr>
            <w:tcW w:w="1560" w:type="dxa"/>
            <w:tcBorders>
              <w:top w:val="single" w:sz="4" w:space="0" w:color="auto"/>
            </w:tcBorders>
          </w:tcPr>
          <w:p w14:paraId="4B247EA2" w14:textId="77777777" w:rsidR="0007011B" w:rsidRPr="0007011B" w:rsidRDefault="0007011B" w:rsidP="0043589F">
            <w:pPr>
              <w:pStyle w:val="ae"/>
              <w:rPr>
                <w:rFonts w:ascii="Times New Roman" w:hAnsi="Times New Roman"/>
                <w:sz w:val="24"/>
                <w:szCs w:val="24"/>
                <w:lang w:val="ru-RU"/>
              </w:rPr>
            </w:pPr>
          </w:p>
        </w:tc>
        <w:tc>
          <w:tcPr>
            <w:tcW w:w="2409" w:type="dxa"/>
            <w:tcBorders>
              <w:top w:val="single" w:sz="4" w:space="0" w:color="auto"/>
            </w:tcBorders>
          </w:tcPr>
          <w:p w14:paraId="521AE019" w14:textId="4C9CE73F" w:rsidR="0007011B" w:rsidRPr="0007011B" w:rsidRDefault="0093311B" w:rsidP="0043589F">
            <w:pPr>
              <w:pStyle w:val="ae"/>
              <w:rPr>
                <w:rFonts w:ascii="Times New Roman" w:hAnsi="Times New Roman"/>
                <w:sz w:val="24"/>
                <w:szCs w:val="24"/>
                <w:lang w:val="ru-RU"/>
              </w:rPr>
            </w:pPr>
            <w:r w:rsidRPr="005325CF">
              <w:rPr>
                <w:rFonts w:ascii="Times New Roman" w:hAnsi="Times New Roman"/>
                <w:sz w:val="24"/>
                <w:szCs w:val="24"/>
                <w:lang w:val="ru-RU"/>
              </w:rPr>
              <w:t>Заведующ</w:t>
            </w:r>
            <w:r w:rsidRPr="00C0611C">
              <w:rPr>
                <w:rFonts w:ascii="Times New Roman" w:hAnsi="Times New Roman"/>
                <w:sz w:val="24"/>
                <w:szCs w:val="24"/>
                <w:lang w:val="ru-RU"/>
              </w:rPr>
              <w:t>ий</w:t>
            </w:r>
            <w:r>
              <w:rPr>
                <w:rFonts w:ascii="Times New Roman" w:hAnsi="Times New Roman"/>
                <w:sz w:val="24"/>
                <w:szCs w:val="24"/>
                <w:lang w:val="ru-RU"/>
              </w:rPr>
              <w:t xml:space="preserve"> Галлямшина Э.Ф. ,</w:t>
            </w:r>
            <w:r w:rsidRPr="00C0611C">
              <w:rPr>
                <w:rFonts w:ascii="Times New Roman" w:hAnsi="Times New Roman"/>
                <w:sz w:val="24"/>
                <w:szCs w:val="24"/>
                <w:lang w:val="ru-RU"/>
              </w:rPr>
              <w:t xml:space="preserve"> </w:t>
            </w:r>
            <w:r w:rsidRPr="005325CF">
              <w:rPr>
                <w:rFonts w:ascii="Times New Roman" w:hAnsi="Times New Roman"/>
                <w:sz w:val="24"/>
                <w:szCs w:val="24"/>
                <w:lang w:val="ru-RU"/>
              </w:rPr>
              <w:t>старший</w:t>
            </w:r>
            <w:r w:rsidRPr="005325CF">
              <w:rPr>
                <w:rFonts w:ascii="Times New Roman" w:hAnsi="Times New Roman"/>
                <w:spacing w:val="1"/>
                <w:sz w:val="24"/>
                <w:szCs w:val="24"/>
                <w:lang w:val="ru-RU"/>
              </w:rPr>
              <w:t xml:space="preserve"> </w:t>
            </w:r>
            <w:r w:rsidRPr="005325CF">
              <w:rPr>
                <w:rFonts w:ascii="Times New Roman" w:hAnsi="Times New Roman"/>
                <w:sz w:val="24"/>
                <w:szCs w:val="24"/>
                <w:lang w:val="ru-RU"/>
              </w:rPr>
              <w:t>воспитатель</w:t>
            </w:r>
            <w:r>
              <w:rPr>
                <w:rFonts w:ascii="Times New Roman" w:hAnsi="Times New Roman"/>
                <w:sz w:val="24"/>
                <w:szCs w:val="24"/>
                <w:lang w:val="ru-RU"/>
              </w:rPr>
              <w:t xml:space="preserve"> Халиуллина А.Г.</w:t>
            </w:r>
          </w:p>
        </w:tc>
      </w:tr>
      <w:tr w:rsidR="00842C0D" w:rsidRPr="0043589F" w14:paraId="2B6125A9" w14:textId="77777777" w:rsidTr="0041522E">
        <w:trPr>
          <w:trHeight w:val="197"/>
        </w:trPr>
        <w:tc>
          <w:tcPr>
            <w:tcW w:w="712" w:type="dxa"/>
            <w:tcBorders>
              <w:top w:val="single" w:sz="4" w:space="0" w:color="auto"/>
              <w:bottom w:val="single" w:sz="4" w:space="0" w:color="auto"/>
            </w:tcBorders>
          </w:tcPr>
          <w:p w14:paraId="7B5EE9F8" w14:textId="5EB1687D" w:rsidR="00842C0D" w:rsidRPr="00C0611C" w:rsidRDefault="00210F7E" w:rsidP="007144C0">
            <w:pPr>
              <w:pStyle w:val="ae"/>
              <w:jc w:val="center"/>
              <w:rPr>
                <w:rFonts w:ascii="Times New Roman" w:hAnsi="Times New Roman"/>
                <w:sz w:val="24"/>
                <w:szCs w:val="24"/>
                <w:lang w:val="ru-RU"/>
              </w:rPr>
            </w:pPr>
            <w:r>
              <w:rPr>
                <w:rFonts w:ascii="Times New Roman" w:hAnsi="Times New Roman"/>
                <w:sz w:val="24"/>
                <w:szCs w:val="24"/>
                <w:lang w:val="ru-RU"/>
              </w:rPr>
              <w:t>7</w:t>
            </w:r>
          </w:p>
        </w:tc>
        <w:tc>
          <w:tcPr>
            <w:tcW w:w="5667" w:type="dxa"/>
          </w:tcPr>
          <w:p w14:paraId="0342B66D" w14:textId="77777777" w:rsidR="00842C0D" w:rsidRPr="00C0611C" w:rsidRDefault="00842C0D" w:rsidP="00210F7E">
            <w:pPr>
              <w:pStyle w:val="ae"/>
              <w:rPr>
                <w:rFonts w:ascii="Times New Roman" w:hAnsi="Times New Roman"/>
                <w:sz w:val="24"/>
                <w:szCs w:val="24"/>
                <w:lang w:val="ru-RU"/>
              </w:rPr>
            </w:pPr>
            <w:r w:rsidRPr="00C0611C">
              <w:rPr>
                <w:rFonts w:ascii="Times New Roman" w:hAnsi="Times New Roman"/>
                <w:sz w:val="24"/>
                <w:szCs w:val="24"/>
                <w:lang w:val="ru-RU"/>
              </w:rPr>
              <w:t>Основные</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направления</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и</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задачи</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на 202</w:t>
            </w:r>
            <w:r w:rsidR="00C62ED2" w:rsidRPr="00C0611C">
              <w:rPr>
                <w:rFonts w:ascii="Times New Roman" w:hAnsi="Times New Roman"/>
                <w:sz w:val="24"/>
                <w:szCs w:val="24"/>
                <w:lang w:val="ru-RU"/>
              </w:rPr>
              <w:t>4</w:t>
            </w:r>
            <w:r w:rsidRPr="00C0611C">
              <w:rPr>
                <w:rFonts w:ascii="Times New Roman" w:hAnsi="Times New Roman"/>
                <w:sz w:val="24"/>
                <w:szCs w:val="24"/>
                <w:lang w:val="ru-RU"/>
              </w:rPr>
              <w:t>-202</w:t>
            </w:r>
            <w:r w:rsidR="00C62ED2" w:rsidRPr="00C0611C">
              <w:rPr>
                <w:rFonts w:ascii="Times New Roman" w:hAnsi="Times New Roman"/>
                <w:sz w:val="24"/>
                <w:szCs w:val="24"/>
                <w:lang w:val="ru-RU"/>
              </w:rPr>
              <w:t>5</w:t>
            </w:r>
            <w:r w:rsidR="00711935" w:rsidRPr="00C0611C">
              <w:rPr>
                <w:rFonts w:ascii="Times New Roman" w:hAnsi="Times New Roman"/>
                <w:sz w:val="24"/>
                <w:szCs w:val="24"/>
                <w:lang w:val="ru-RU"/>
              </w:rPr>
              <w:t xml:space="preserve"> </w:t>
            </w:r>
            <w:r w:rsidRPr="00C0611C">
              <w:rPr>
                <w:rFonts w:ascii="Times New Roman" w:hAnsi="Times New Roman"/>
                <w:sz w:val="24"/>
                <w:szCs w:val="24"/>
                <w:lang w:val="ru-RU"/>
              </w:rPr>
              <w:t>учебный</w:t>
            </w:r>
            <w:r w:rsidR="00C27D35" w:rsidRPr="00C0611C">
              <w:rPr>
                <w:rFonts w:ascii="Times New Roman" w:hAnsi="Times New Roman"/>
                <w:sz w:val="24"/>
                <w:szCs w:val="24"/>
                <w:lang w:val="ru-RU"/>
              </w:rPr>
              <w:t xml:space="preserve"> </w:t>
            </w:r>
            <w:r w:rsidRPr="00C0611C">
              <w:rPr>
                <w:rFonts w:ascii="Times New Roman" w:hAnsi="Times New Roman"/>
                <w:spacing w:val="-57"/>
                <w:sz w:val="24"/>
                <w:szCs w:val="24"/>
                <w:lang w:val="ru-RU"/>
              </w:rPr>
              <w:t xml:space="preserve"> </w:t>
            </w:r>
            <w:r w:rsidR="00C62ED2" w:rsidRPr="00C0611C">
              <w:rPr>
                <w:rFonts w:ascii="Times New Roman" w:hAnsi="Times New Roman"/>
                <w:spacing w:val="-57"/>
                <w:sz w:val="24"/>
                <w:szCs w:val="24"/>
                <w:lang w:val="ru-RU"/>
              </w:rPr>
              <w:t xml:space="preserve">   </w:t>
            </w:r>
            <w:r w:rsidRPr="00C0611C">
              <w:rPr>
                <w:rFonts w:ascii="Times New Roman" w:hAnsi="Times New Roman"/>
                <w:sz w:val="24"/>
                <w:szCs w:val="24"/>
                <w:lang w:val="ru-RU"/>
              </w:rPr>
              <w:t>год.</w:t>
            </w:r>
          </w:p>
        </w:tc>
        <w:tc>
          <w:tcPr>
            <w:tcW w:w="1560" w:type="dxa"/>
          </w:tcPr>
          <w:p w14:paraId="315D134B" w14:textId="77777777" w:rsidR="00842C0D" w:rsidRPr="00C0611C" w:rsidRDefault="00842C0D" w:rsidP="0043589F">
            <w:pPr>
              <w:pStyle w:val="ae"/>
              <w:rPr>
                <w:rFonts w:ascii="Times New Roman" w:hAnsi="Times New Roman"/>
                <w:sz w:val="24"/>
                <w:szCs w:val="24"/>
                <w:lang w:val="ru-RU"/>
              </w:rPr>
            </w:pPr>
          </w:p>
        </w:tc>
        <w:tc>
          <w:tcPr>
            <w:tcW w:w="2409" w:type="dxa"/>
          </w:tcPr>
          <w:p w14:paraId="5AB9F7B8" w14:textId="04F84ABF" w:rsidR="00842C0D" w:rsidRPr="00C0611C" w:rsidRDefault="00842C0D" w:rsidP="0043589F">
            <w:pPr>
              <w:pStyle w:val="ae"/>
              <w:rPr>
                <w:rFonts w:ascii="Times New Roman" w:hAnsi="Times New Roman"/>
                <w:sz w:val="24"/>
                <w:szCs w:val="24"/>
                <w:lang w:val="ru-RU"/>
              </w:rPr>
            </w:pPr>
            <w:r w:rsidRPr="00C0611C">
              <w:rPr>
                <w:rFonts w:ascii="Times New Roman" w:hAnsi="Times New Roman"/>
                <w:sz w:val="24"/>
                <w:szCs w:val="24"/>
              </w:rPr>
              <w:t>Заведующ</w:t>
            </w:r>
            <w:r w:rsidR="00A70907" w:rsidRPr="00C0611C">
              <w:rPr>
                <w:rFonts w:ascii="Times New Roman" w:hAnsi="Times New Roman"/>
                <w:sz w:val="24"/>
                <w:szCs w:val="24"/>
                <w:lang w:val="ru-RU"/>
              </w:rPr>
              <w:t>ий</w:t>
            </w:r>
            <w:r w:rsidR="0093311B">
              <w:rPr>
                <w:rFonts w:ascii="Times New Roman" w:hAnsi="Times New Roman"/>
                <w:sz w:val="24"/>
                <w:szCs w:val="24"/>
                <w:lang w:val="ru-RU"/>
              </w:rPr>
              <w:t xml:space="preserve"> Галлямшина Э.Ф.</w:t>
            </w:r>
          </w:p>
        </w:tc>
      </w:tr>
      <w:tr w:rsidR="00842C0D" w:rsidRPr="0043589F" w14:paraId="249B278B" w14:textId="77777777" w:rsidTr="0041522E">
        <w:trPr>
          <w:trHeight w:val="1277"/>
        </w:trPr>
        <w:tc>
          <w:tcPr>
            <w:tcW w:w="712" w:type="dxa"/>
            <w:tcBorders>
              <w:top w:val="single" w:sz="4" w:space="0" w:color="auto"/>
              <w:bottom w:val="single" w:sz="4" w:space="0" w:color="auto"/>
            </w:tcBorders>
          </w:tcPr>
          <w:p w14:paraId="48EE99BD" w14:textId="57027826" w:rsidR="00842C0D" w:rsidRPr="00210F7E" w:rsidRDefault="00210F7E" w:rsidP="007144C0">
            <w:pPr>
              <w:pStyle w:val="ae"/>
              <w:jc w:val="center"/>
              <w:rPr>
                <w:rFonts w:ascii="Times New Roman" w:hAnsi="Times New Roman"/>
                <w:sz w:val="24"/>
                <w:szCs w:val="24"/>
                <w:lang w:val="ru-RU"/>
              </w:rPr>
            </w:pPr>
            <w:r>
              <w:rPr>
                <w:rFonts w:ascii="Times New Roman" w:hAnsi="Times New Roman"/>
                <w:sz w:val="24"/>
                <w:szCs w:val="24"/>
                <w:lang w:val="ru-RU"/>
              </w:rPr>
              <w:t>8</w:t>
            </w:r>
          </w:p>
        </w:tc>
        <w:tc>
          <w:tcPr>
            <w:tcW w:w="5667" w:type="dxa"/>
          </w:tcPr>
          <w:p w14:paraId="048CBD3B" w14:textId="657A2D98" w:rsidR="00842C0D" w:rsidRPr="00C0611C" w:rsidRDefault="00C62ED2" w:rsidP="00210F7E">
            <w:pPr>
              <w:pStyle w:val="ae"/>
              <w:rPr>
                <w:rFonts w:ascii="Times New Roman" w:hAnsi="Times New Roman"/>
                <w:sz w:val="24"/>
                <w:szCs w:val="24"/>
                <w:lang w:val="ru-RU"/>
              </w:rPr>
            </w:pPr>
            <w:r w:rsidRPr="00C0611C">
              <w:rPr>
                <w:rFonts w:ascii="Times New Roman" w:hAnsi="Times New Roman"/>
                <w:sz w:val="24"/>
                <w:szCs w:val="24"/>
                <w:lang w:val="ru-RU"/>
              </w:rPr>
              <w:t>Об</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организации</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работы</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по</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обеспечению</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безопасности</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детей</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в</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2024</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2025</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учебном</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году,</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рассмотрение</w:t>
            </w:r>
            <w:r w:rsidRPr="00C0611C">
              <w:rPr>
                <w:rFonts w:ascii="Times New Roman" w:hAnsi="Times New Roman"/>
                <w:spacing w:val="61"/>
                <w:sz w:val="24"/>
                <w:szCs w:val="24"/>
                <w:lang w:val="ru-RU"/>
              </w:rPr>
              <w:t xml:space="preserve"> </w:t>
            </w:r>
            <w:r w:rsidRPr="00C0611C">
              <w:rPr>
                <w:rFonts w:ascii="Times New Roman" w:hAnsi="Times New Roman"/>
                <w:sz w:val="24"/>
                <w:szCs w:val="24"/>
                <w:lang w:val="ru-RU"/>
              </w:rPr>
              <w:t>и</w:t>
            </w:r>
            <w:r w:rsidR="00E757AA">
              <w:rPr>
                <w:rFonts w:ascii="Times New Roman" w:hAnsi="Times New Roman"/>
                <w:sz w:val="24"/>
                <w:szCs w:val="24"/>
                <w:lang w:val="ru-RU"/>
              </w:rPr>
              <w:t xml:space="preserve"> </w:t>
            </w:r>
            <w:r w:rsidRPr="00C0611C">
              <w:rPr>
                <w:rFonts w:ascii="Times New Roman" w:hAnsi="Times New Roman"/>
                <w:spacing w:val="-57"/>
                <w:sz w:val="24"/>
                <w:szCs w:val="24"/>
                <w:lang w:val="ru-RU"/>
              </w:rPr>
              <w:t xml:space="preserve"> </w:t>
            </w:r>
            <w:r w:rsidRPr="00C0611C">
              <w:rPr>
                <w:rFonts w:ascii="Times New Roman" w:hAnsi="Times New Roman"/>
                <w:sz w:val="24"/>
                <w:szCs w:val="24"/>
                <w:lang w:val="ru-RU"/>
              </w:rPr>
              <w:t xml:space="preserve">принятие    </w:t>
            </w:r>
            <w:r w:rsidRPr="00C0611C">
              <w:rPr>
                <w:rFonts w:ascii="Times New Roman" w:hAnsi="Times New Roman"/>
                <w:spacing w:val="40"/>
                <w:sz w:val="24"/>
                <w:szCs w:val="24"/>
                <w:lang w:val="ru-RU"/>
              </w:rPr>
              <w:t xml:space="preserve"> </w:t>
            </w:r>
            <w:r w:rsidRPr="00C0611C">
              <w:rPr>
                <w:rFonts w:ascii="Times New Roman" w:hAnsi="Times New Roman"/>
                <w:sz w:val="24"/>
                <w:szCs w:val="24"/>
                <w:lang w:val="ru-RU"/>
              </w:rPr>
              <w:t>плана</w:t>
            </w:r>
            <w:r w:rsidRPr="00C0611C">
              <w:rPr>
                <w:rFonts w:ascii="Times New Roman" w:hAnsi="Times New Roman"/>
                <w:sz w:val="24"/>
                <w:szCs w:val="24"/>
                <w:lang w:val="ru-RU"/>
              </w:rPr>
              <w:tab/>
              <w:t>работы</w:t>
            </w:r>
            <w:r w:rsidRPr="00C0611C">
              <w:rPr>
                <w:rFonts w:ascii="Times New Roman" w:hAnsi="Times New Roman"/>
                <w:spacing w:val="40"/>
                <w:sz w:val="24"/>
                <w:szCs w:val="24"/>
                <w:lang w:val="ru-RU"/>
              </w:rPr>
              <w:t xml:space="preserve"> </w:t>
            </w:r>
            <w:r w:rsidRPr="00C0611C">
              <w:rPr>
                <w:rFonts w:ascii="Times New Roman" w:hAnsi="Times New Roman"/>
                <w:sz w:val="24"/>
                <w:szCs w:val="24"/>
                <w:lang w:val="ru-RU"/>
              </w:rPr>
              <w:t>по</w:t>
            </w:r>
            <w:r w:rsidRPr="00C0611C">
              <w:rPr>
                <w:rFonts w:ascii="Times New Roman" w:hAnsi="Times New Roman"/>
                <w:spacing w:val="40"/>
                <w:sz w:val="24"/>
                <w:szCs w:val="24"/>
                <w:lang w:val="ru-RU"/>
              </w:rPr>
              <w:t xml:space="preserve"> </w:t>
            </w:r>
            <w:r w:rsidRPr="00C0611C">
              <w:rPr>
                <w:rFonts w:ascii="Times New Roman" w:hAnsi="Times New Roman"/>
                <w:sz w:val="24"/>
                <w:szCs w:val="24"/>
                <w:lang w:val="ru-RU"/>
              </w:rPr>
              <w:t>профилактике</w:t>
            </w:r>
            <w:r w:rsidRPr="00C0611C">
              <w:rPr>
                <w:rFonts w:ascii="Times New Roman" w:hAnsi="Times New Roman"/>
                <w:spacing w:val="42"/>
                <w:sz w:val="24"/>
                <w:szCs w:val="24"/>
                <w:lang w:val="ru-RU"/>
              </w:rPr>
              <w:t xml:space="preserve"> </w:t>
            </w:r>
            <w:r w:rsidRPr="00C0611C">
              <w:rPr>
                <w:rFonts w:ascii="Times New Roman" w:hAnsi="Times New Roman"/>
                <w:sz w:val="24"/>
                <w:szCs w:val="24"/>
                <w:lang w:val="ru-RU"/>
              </w:rPr>
              <w:t>и</w:t>
            </w:r>
            <w:r w:rsidRPr="00C0611C">
              <w:rPr>
                <w:rFonts w:ascii="Times New Roman" w:hAnsi="Times New Roman"/>
                <w:spacing w:val="-58"/>
                <w:sz w:val="24"/>
                <w:szCs w:val="24"/>
                <w:lang w:val="ru-RU"/>
              </w:rPr>
              <w:t xml:space="preserve"> </w:t>
            </w:r>
            <w:r w:rsidRPr="00C0611C">
              <w:rPr>
                <w:rFonts w:ascii="Times New Roman" w:hAnsi="Times New Roman"/>
                <w:sz w:val="24"/>
                <w:szCs w:val="24"/>
                <w:lang w:val="ru-RU"/>
              </w:rPr>
              <w:t>предупреждению</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детского</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дорожно</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транспортного</w:t>
            </w:r>
            <w:r w:rsidRPr="00C0611C">
              <w:rPr>
                <w:rFonts w:ascii="Times New Roman" w:hAnsi="Times New Roman"/>
                <w:spacing w:val="-57"/>
                <w:sz w:val="24"/>
                <w:szCs w:val="24"/>
                <w:lang w:val="ru-RU"/>
              </w:rPr>
              <w:t xml:space="preserve"> </w:t>
            </w:r>
            <w:r w:rsidRPr="00C0611C">
              <w:rPr>
                <w:rFonts w:ascii="Times New Roman" w:hAnsi="Times New Roman"/>
                <w:sz w:val="24"/>
                <w:szCs w:val="24"/>
                <w:lang w:val="ru-RU"/>
              </w:rPr>
              <w:t>травматизма на</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2024-</w:t>
            </w:r>
            <w:r w:rsidRPr="00C0611C">
              <w:rPr>
                <w:rFonts w:ascii="Times New Roman" w:hAnsi="Times New Roman"/>
                <w:spacing w:val="-4"/>
                <w:sz w:val="24"/>
                <w:szCs w:val="24"/>
                <w:lang w:val="ru-RU"/>
              </w:rPr>
              <w:t xml:space="preserve"> </w:t>
            </w:r>
            <w:r w:rsidRPr="00C0611C">
              <w:rPr>
                <w:rFonts w:ascii="Times New Roman" w:hAnsi="Times New Roman"/>
                <w:sz w:val="24"/>
                <w:szCs w:val="24"/>
                <w:lang w:val="ru-RU"/>
              </w:rPr>
              <w:t>2025 учебный</w:t>
            </w:r>
            <w:r w:rsidRPr="00C0611C">
              <w:rPr>
                <w:rFonts w:ascii="Times New Roman" w:hAnsi="Times New Roman"/>
                <w:spacing w:val="-1"/>
                <w:sz w:val="24"/>
                <w:szCs w:val="24"/>
                <w:lang w:val="ru-RU"/>
              </w:rPr>
              <w:t xml:space="preserve"> </w:t>
            </w:r>
            <w:r w:rsidRPr="00C0611C">
              <w:rPr>
                <w:rFonts w:ascii="Times New Roman" w:hAnsi="Times New Roman"/>
                <w:sz w:val="24"/>
                <w:szCs w:val="24"/>
                <w:lang w:val="ru-RU"/>
              </w:rPr>
              <w:t>год.</w:t>
            </w:r>
          </w:p>
        </w:tc>
        <w:tc>
          <w:tcPr>
            <w:tcW w:w="1560" w:type="dxa"/>
          </w:tcPr>
          <w:p w14:paraId="2644448C" w14:textId="77777777" w:rsidR="00842C0D" w:rsidRPr="00C0611C" w:rsidRDefault="00842C0D" w:rsidP="0043589F">
            <w:pPr>
              <w:pStyle w:val="ae"/>
              <w:rPr>
                <w:rFonts w:ascii="Times New Roman" w:hAnsi="Times New Roman"/>
                <w:sz w:val="24"/>
                <w:szCs w:val="24"/>
                <w:lang w:val="ru-RU"/>
              </w:rPr>
            </w:pPr>
          </w:p>
        </w:tc>
        <w:tc>
          <w:tcPr>
            <w:tcW w:w="2409" w:type="dxa"/>
          </w:tcPr>
          <w:p w14:paraId="2406669C" w14:textId="310495B0" w:rsidR="00842C0D" w:rsidRPr="005325CF" w:rsidRDefault="00A70907" w:rsidP="0043589F">
            <w:pPr>
              <w:pStyle w:val="ae"/>
              <w:rPr>
                <w:rFonts w:ascii="Times New Roman" w:hAnsi="Times New Roman"/>
                <w:sz w:val="24"/>
                <w:szCs w:val="24"/>
                <w:lang w:val="ru-RU"/>
              </w:rPr>
            </w:pPr>
            <w:r w:rsidRPr="005325CF">
              <w:rPr>
                <w:rFonts w:ascii="Times New Roman" w:hAnsi="Times New Roman"/>
                <w:sz w:val="24"/>
                <w:szCs w:val="24"/>
                <w:lang w:val="ru-RU"/>
              </w:rPr>
              <w:t>З</w:t>
            </w:r>
            <w:r w:rsidR="00842C0D" w:rsidRPr="005325CF">
              <w:rPr>
                <w:rFonts w:ascii="Times New Roman" w:hAnsi="Times New Roman"/>
                <w:sz w:val="24"/>
                <w:szCs w:val="24"/>
                <w:lang w:val="ru-RU"/>
              </w:rPr>
              <w:t>аведующ</w:t>
            </w:r>
            <w:r w:rsidRPr="00C0611C">
              <w:rPr>
                <w:rFonts w:ascii="Times New Roman" w:hAnsi="Times New Roman"/>
                <w:sz w:val="24"/>
                <w:szCs w:val="24"/>
                <w:lang w:val="ru-RU"/>
              </w:rPr>
              <w:t>ий</w:t>
            </w:r>
            <w:r w:rsidR="0093311B">
              <w:rPr>
                <w:rFonts w:ascii="Times New Roman" w:hAnsi="Times New Roman"/>
                <w:sz w:val="24"/>
                <w:szCs w:val="24"/>
                <w:lang w:val="ru-RU"/>
              </w:rPr>
              <w:t xml:space="preserve"> Галлямшина Э.Ф. </w:t>
            </w:r>
            <w:r w:rsidR="00027C69">
              <w:rPr>
                <w:rFonts w:ascii="Times New Roman" w:hAnsi="Times New Roman"/>
                <w:sz w:val="24"/>
                <w:szCs w:val="24"/>
                <w:lang w:val="ru-RU"/>
              </w:rPr>
              <w:t>,</w:t>
            </w:r>
            <w:r w:rsidRPr="00C0611C">
              <w:rPr>
                <w:rFonts w:ascii="Times New Roman" w:hAnsi="Times New Roman"/>
                <w:sz w:val="24"/>
                <w:szCs w:val="24"/>
                <w:lang w:val="ru-RU"/>
              </w:rPr>
              <w:t xml:space="preserve"> </w:t>
            </w:r>
            <w:r w:rsidR="00842C0D" w:rsidRPr="005325CF">
              <w:rPr>
                <w:rFonts w:ascii="Times New Roman" w:hAnsi="Times New Roman"/>
                <w:sz w:val="24"/>
                <w:szCs w:val="24"/>
                <w:lang w:val="ru-RU"/>
              </w:rPr>
              <w:t>старший</w:t>
            </w:r>
            <w:r w:rsidR="00842C0D" w:rsidRPr="005325CF">
              <w:rPr>
                <w:rFonts w:ascii="Times New Roman" w:hAnsi="Times New Roman"/>
                <w:spacing w:val="1"/>
                <w:sz w:val="24"/>
                <w:szCs w:val="24"/>
                <w:lang w:val="ru-RU"/>
              </w:rPr>
              <w:t xml:space="preserve"> </w:t>
            </w:r>
            <w:r w:rsidR="00842C0D" w:rsidRPr="005325CF">
              <w:rPr>
                <w:rFonts w:ascii="Times New Roman" w:hAnsi="Times New Roman"/>
                <w:sz w:val="24"/>
                <w:szCs w:val="24"/>
                <w:lang w:val="ru-RU"/>
              </w:rPr>
              <w:t>воспитатель</w:t>
            </w:r>
            <w:r w:rsidR="005325CF">
              <w:rPr>
                <w:rFonts w:ascii="Times New Roman" w:hAnsi="Times New Roman"/>
                <w:sz w:val="24"/>
                <w:szCs w:val="24"/>
                <w:lang w:val="ru-RU"/>
              </w:rPr>
              <w:t xml:space="preserve"> Халиуллина А.Г.</w:t>
            </w:r>
          </w:p>
        </w:tc>
      </w:tr>
      <w:tr w:rsidR="00842C0D" w:rsidRPr="0043589F" w14:paraId="54EBB556" w14:textId="77777777" w:rsidTr="0041522E">
        <w:trPr>
          <w:trHeight w:val="279"/>
        </w:trPr>
        <w:tc>
          <w:tcPr>
            <w:tcW w:w="712" w:type="dxa"/>
            <w:tcBorders>
              <w:top w:val="single" w:sz="4" w:space="0" w:color="auto"/>
            </w:tcBorders>
          </w:tcPr>
          <w:p w14:paraId="6F48D42A" w14:textId="44050DF2" w:rsidR="00842C0D" w:rsidRPr="00210F7E" w:rsidRDefault="00405AA9" w:rsidP="007144C0">
            <w:pPr>
              <w:pStyle w:val="ae"/>
              <w:jc w:val="center"/>
              <w:rPr>
                <w:rFonts w:ascii="Times New Roman" w:hAnsi="Times New Roman"/>
                <w:sz w:val="24"/>
                <w:szCs w:val="24"/>
                <w:lang w:val="ru-RU"/>
              </w:rPr>
            </w:pPr>
            <w:r>
              <w:rPr>
                <w:rFonts w:ascii="Times New Roman" w:hAnsi="Times New Roman"/>
                <w:sz w:val="24"/>
                <w:szCs w:val="24"/>
                <w:lang w:val="ru-RU"/>
              </w:rPr>
              <w:t>9</w:t>
            </w:r>
          </w:p>
        </w:tc>
        <w:tc>
          <w:tcPr>
            <w:tcW w:w="5667" w:type="dxa"/>
          </w:tcPr>
          <w:p w14:paraId="580032D6" w14:textId="5DD786A4" w:rsidR="00842C0D" w:rsidRPr="00C0611C" w:rsidRDefault="00C62ED2" w:rsidP="00C62ED2">
            <w:pPr>
              <w:pStyle w:val="ae"/>
              <w:rPr>
                <w:rFonts w:ascii="Times New Roman" w:hAnsi="Times New Roman"/>
                <w:sz w:val="24"/>
                <w:szCs w:val="24"/>
                <w:lang w:val="ru-RU"/>
              </w:rPr>
            </w:pPr>
            <w:r w:rsidRPr="00C0611C">
              <w:rPr>
                <w:rFonts w:ascii="Times New Roman" w:hAnsi="Times New Roman"/>
                <w:sz w:val="24"/>
                <w:szCs w:val="24"/>
              </w:rPr>
              <w:t>Обсуждение</w:t>
            </w:r>
            <w:r w:rsidRPr="00C0611C">
              <w:rPr>
                <w:rFonts w:ascii="Times New Roman" w:hAnsi="Times New Roman"/>
                <w:spacing w:val="-2"/>
                <w:sz w:val="24"/>
                <w:szCs w:val="24"/>
              </w:rPr>
              <w:t xml:space="preserve"> </w:t>
            </w:r>
            <w:r w:rsidRPr="00C0611C">
              <w:rPr>
                <w:rFonts w:ascii="Times New Roman" w:hAnsi="Times New Roman"/>
                <w:sz w:val="24"/>
                <w:szCs w:val="24"/>
              </w:rPr>
              <w:t>и</w:t>
            </w:r>
            <w:r w:rsidRPr="00C0611C">
              <w:rPr>
                <w:rFonts w:ascii="Times New Roman" w:hAnsi="Times New Roman"/>
                <w:spacing w:val="-4"/>
                <w:sz w:val="24"/>
                <w:szCs w:val="24"/>
              </w:rPr>
              <w:t xml:space="preserve"> </w:t>
            </w:r>
            <w:r w:rsidRPr="00C0611C">
              <w:rPr>
                <w:rFonts w:ascii="Times New Roman" w:hAnsi="Times New Roman"/>
                <w:sz w:val="24"/>
                <w:szCs w:val="24"/>
              </w:rPr>
              <w:t>принятие</w:t>
            </w:r>
            <w:r w:rsidRPr="00C0611C">
              <w:rPr>
                <w:rFonts w:ascii="Times New Roman" w:hAnsi="Times New Roman"/>
                <w:spacing w:val="-1"/>
                <w:sz w:val="24"/>
                <w:szCs w:val="24"/>
              </w:rPr>
              <w:t xml:space="preserve"> </w:t>
            </w:r>
            <w:r w:rsidRPr="00C0611C">
              <w:rPr>
                <w:rFonts w:ascii="Times New Roman" w:hAnsi="Times New Roman"/>
                <w:sz w:val="24"/>
                <w:szCs w:val="24"/>
              </w:rPr>
              <w:t>решения</w:t>
            </w:r>
          </w:p>
        </w:tc>
        <w:tc>
          <w:tcPr>
            <w:tcW w:w="1560" w:type="dxa"/>
          </w:tcPr>
          <w:p w14:paraId="1AAB2505" w14:textId="77777777" w:rsidR="00842C0D" w:rsidRPr="00C0611C" w:rsidRDefault="00842C0D" w:rsidP="0043589F">
            <w:pPr>
              <w:pStyle w:val="ae"/>
              <w:rPr>
                <w:rFonts w:ascii="Times New Roman" w:hAnsi="Times New Roman"/>
                <w:sz w:val="24"/>
                <w:szCs w:val="24"/>
                <w:lang w:val="ru-RU"/>
              </w:rPr>
            </w:pPr>
          </w:p>
        </w:tc>
        <w:tc>
          <w:tcPr>
            <w:tcW w:w="2409" w:type="dxa"/>
          </w:tcPr>
          <w:p w14:paraId="32B7EC29" w14:textId="7320EAD0" w:rsidR="00842C0D" w:rsidRPr="00C0611C" w:rsidRDefault="00842C0D" w:rsidP="0043589F">
            <w:pPr>
              <w:pStyle w:val="ae"/>
              <w:rPr>
                <w:rFonts w:ascii="Times New Roman" w:hAnsi="Times New Roman"/>
                <w:sz w:val="24"/>
                <w:szCs w:val="24"/>
                <w:lang w:val="ru-RU"/>
              </w:rPr>
            </w:pPr>
            <w:r w:rsidRPr="00C0611C">
              <w:rPr>
                <w:rFonts w:ascii="Times New Roman" w:hAnsi="Times New Roman"/>
                <w:sz w:val="24"/>
                <w:szCs w:val="24"/>
              </w:rPr>
              <w:t>Заведующ</w:t>
            </w:r>
            <w:r w:rsidR="00A70907" w:rsidRPr="00C0611C">
              <w:rPr>
                <w:rFonts w:ascii="Times New Roman" w:hAnsi="Times New Roman"/>
                <w:sz w:val="24"/>
                <w:szCs w:val="24"/>
                <w:lang w:val="ru-RU"/>
              </w:rPr>
              <w:t>ий</w:t>
            </w:r>
            <w:r w:rsidR="0093311B">
              <w:rPr>
                <w:rFonts w:ascii="Times New Roman" w:hAnsi="Times New Roman"/>
                <w:sz w:val="24"/>
                <w:szCs w:val="24"/>
                <w:lang w:val="ru-RU"/>
              </w:rPr>
              <w:t xml:space="preserve"> Галлямшина Э.Ф.</w:t>
            </w:r>
          </w:p>
        </w:tc>
      </w:tr>
    </w:tbl>
    <w:p w14:paraId="71989947" w14:textId="77777777" w:rsidR="00842C0D" w:rsidRPr="0084685A" w:rsidRDefault="00842C0D" w:rsidP="0043589F">
      <w:pPr>
        <w:pStyle w:val="ae"/>
        <w:rPr>
          <w:rFonts w:ascii="Times New Roman" w:hAnsi="Times New Roman"/>
          <w:b/>
          <w:sz w:val="24"/>
          <w:szCs w:val="24"/>
        </w:rPr>
      </w:pPr>
    </w:p>
    <w:p w14:paraId="063D2E5C" w14:textId="1F37CFD8" w:rsidR="00842C0D" w:rsidRPr="0084685A" w:rsidRDefault="00842C0D" w:rsidP="0043589F">
      <w:pPr>
        <w:pStyle w:val="ae"/>
        <w:rPr>
          <w:rFonts w:ascii="Times New Roman" w:hAnsi="Times New Roman"/>
          <w:b/>
          <w:sz w:val="24"/>
          <w:szCs w:val="24"/>
        </w:rPr>
      </w:pPr>
      <w:r w:rsidRPr="0084685A">
        <w:rPr>
          <w:rFonts w:ascii="Times New Roman" w:hAnsi="Times New Roman"/>
          <w:b/>
          <w:sz w:val="24"/>
          <w:szCs w:val="24"/>
          <w:u w:val="single"/>
        </w:rPr>
        <w:t>Подготовка</w:t>
      </w:r>
      <w:r w:rsidRPr="0084685A">
        <w:rPr>
          <w:rFonts w:ascii="Times New Roman" w:hAnsi="Times New Roman"/>
          <w:b/>
          <w:spacing w:val="-4"/>
          <w:sz w:val="24"/>
          <w:szCs w:val="24"/>
          <w:u w:val="single"/>
        </w:rPr>
        <w:t xml:space="preserve"> </w:t>
      </w:r>
      <w:r w:rsidRPr="0084685A">
        <w:rPr>
          <w:rFonts w:ascii="Times New Roman" w:hAnsi="Times New Roman"/>
          <w:b/>
          <w:sz w:val="24"/>
          <w:szCs w:val="24"/>
          <w:u w:val="single"/>
        </w:rPr>
        <w:t>к</w:t>
      </w:r>
      <w:r w:rsidRPr="0084685A">
        <w:rPr>
          <w:rFonts w:ascii="Times New Roman" w:hAnsi="Times New Roman"/>
          <w:b/>
          <w:spacing w:val="-3"/>
          <w:sz w:val="24"/>
          <w:szCs w:val="24"/>
          <w:u w:val="single"/>
        </w:rPr>
        <w:t xml:space="preserve"> </w:t>
      </w:r>
      <w:r w:rsidR="009B11E5">
        <w:rPr>
          <w:rFonts w:ascii="Times New Roman" w:hAnsi="Times New Roman"/>
          <w:b/>
          <w:sz w:val="24"/>
          <w:szCs w:val="24"/>
          <w:u w:val="single"/>
        </w:rPr>
        <w:t>педсовету</w:t>
      </w:r>
      <w:r w:rsidRPr="0084685A">
        <w:rPr>
          <w:rFonts w:ascii="Times New Roman" w:hAnsi="Times New Roman"/>
          <w:b/>
          <w:sz w:val="24"/>
          <w:szCs w:val="24"/>
          <w:u w:val="single"/>
        </w:rPr>
        <w:t>:</w:t>
      </w:r>
    </w:p>
    <w:p w14:paraId="452FB37C" w14:textId="68117BCC" w:rsidR="00842C0D" w:rsidRPr="00AF2ED5" w:rsidRDefault="00842C0D" w:rsidP="0043589F">
      <w:pPr>
        <w:pStyle w:val="ae"/>
        <w:rPr>
          <w:rFonts w:ascii="Times New Roman" w:hAnsi="Times New Roman"/>
          <w:i/>
          <w:sz w:val="24"/>
          <w:szCs w:val="24"/>
        </w:rPr>
        <w:sectPr w:rsidR="00842C0D" w:rsidRPr="00AF2ED5" w:rsidSect="0041522E">
          <w:pgSz w:w="11920" w:h="16840"/>
          <w:pgMar w:top="426" w:right="1134" w:bottom="1701" w:left="1134" w:header="0" w:footer="988" w:gutter="0"/>
          <w:cols w:space="720"/>
        </w:sectPr>
      </w:pPr>
      <w:r w:rsidRPr="0043589F">
        <w:rPr>
          <w:rFonts w:ascii="Times New Roman" w:hAnsi="Times New Roman"/>
          <w:i/>
          <w:sz w:val="24"/>
          <w:szCs w:val="24"/>
        </w:rPr>
        <w:t>составление сетки</w:t>
      </w:r>
      <w:r w:rsidRPr="0043589F">
        <w:rPr>
          <w:rFonts w:ascii="Times New Roman" w:hAnsi="Times New Roman"/>
          <w:i/>
          <w:spacing w:val="3"/>
          <w:sz w:val="24"/>
          <w:szCs w:val="24"/>
        </w:rPr>
        <w:t xml:space="preserve"> </w:t>
      </w:r>
      <w:r w:rsidRPr="0043589F">
        <w:rPr>
          <w:rFonts w:ascii="Times New Roman" w:hAnsi="Times New Roman"/>
          <w:i/>
          <w:sz w:val="24"/>
          <w:szCs w:val="24"/>
        </w:rPr>
        <w:t>занятий,</w:t>
      </w:r>
      <w:r w:rsidRPr="0043589F">
        <w:rPr>
          <w:rFonts w:ascii="Times New Roman" w:hAnsi="Times New Roman"/>
          <w:i/>
          <w:spacing w:val="3"/>
          <w:sz w:val="24"/>
          <w:szCs w:val="24"/>
        </w:rPr>
        <w:t xml:space="preserve"> </w:t>
      </w:r>
      <w:r w:rsidRPr="0043589F">
        <w:rPr>
          <w:rFonts w:ascii="Times New Roman" w:hAnsi="Times New Roman"/>
          <w:i/>
          <w:sz w:val="24"/>
          <w:szCs w:val="24"/>
        </w:rPr>
        <w:t>режима</w:t>
      </w:r>
      <w:r w:rsidRPr="0043589F">
        <w:rPr>
          <w:rFonts w:ascii="Times New Roman" w:hAnsi="Times New Roman"/>
          <w:i/>
          <w:spacing w:val="3"/>
          <w:sz w:val="24"/>
          <w:szCs w:val="24"/>
        </w:rPr>
        <w:t xml:space="preserve"> </w:t>
      </w:r>
      <w:r w:rsidRPr="0043589F">
        <w:rPr>
          <w:rFonts w:ascii="Times New Roman" w:hAnsi="Times New Roman"/>
          <w:i/>
          <w:sz w:val="24"/>
          <w:szCs w:val="24"/>
        </w:rPr>
        <w:t>работы,</w:t>
      </w:r>
      <w:r w:rsidRPr="0043589F">
        <w:rPr>
          <w:rFonts w:ascii="Times New Roman" w:hAnsi="Times New Roman"/>
          <w:i/>
          <w:spacing w:val="3"/>
          <w:sz w:val="24"/>
          <w:szCs w:val="24"/>
        </w:rPr>
        <w:t xml:space="preserve"> </w:t>
      </w:r>
      <w:r w:rsidRPr="0043589F">
        <w:rPr>
          <w:rFonts w:ascii="Times New Roman" w:hAnsi="Times New Roman"/>
          <w:i/>
          <w:sz w:val="24"/>
          <w:szCs w:val="24"/>
        </w:rPr>
        <w:t>перечня</w:t>
      </w:r>
      <w:r w:rsidR="0043589F">
        <w:rPr>
          <w:rFonts w:ascii="Times New Roman" w:hAnsi="Times New Roman"/>
          <w:i/>
          <w:sz w:val="24"/>
          <w:szCs w:val="24"/>
        </w:rPr>
        <w:t xml:space="preserve"> </w:t>
      </w:r>
      <w:r w:rsidRPr="0043589F">
        <w:rPr>
          <w:rFonts w:ascii="Times New Roman" w:hAnsi="Times New Roman"/>
          <w:i/>
          <w:sz w:val="24"/>
          <w:szCs w:val="24"/>
        </w:rPr>
        <w:t>программ;</w:t>
      </w:r>
    </w:p>
    <w:p w14:paraId="52057DAD" w14:textId="77777777" w:rsidR="00842C0D" w:rsidRPr="0043589F" w:rsidRDefault="00842C0D" w:rsidP="0043589F">
      <w:pPr>
        <w:pStyle w:val="ae"/>
        <w:rPr>
          <w:rFonts w:ascii="Times New Roman" w:hAnsi="Times New Roman"/>
          <w:i/>
          <w:sz w:val="24"/>
          <w:szCs w:val="24"/>
        </w:rPr>
      </w:pPr>
    </w:p>
    <w:tbl>
      <w:tblPr>
        <w:tblStyle w:val="TableNormal"/>
        <w:tblW w:w="1061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5651"/>
        <w:gridCol w:w="2126"/>
        <w:gridCol w:w="2127"/>
      </w:tblGrid>
      <w:tr w:rsidR="00FE3F63" w:rsidRPr="0043589F" w14:paraId="0EA7E5D9" w14:textId="77777777" w:rsidTr="00FE3F63">
        <w:trPr>
          <w:trHeight w:val="380"/>
        </w:trPr>
        <w:tc>
          <w:tcPr>
            <w:tcW w:w="709" w:type="dxa"/>
            <w:tcBorders>
              <w:bottom w:val="single" w:sz="4" w:space="0" w:color="auto"/>
            </w:tcBorders>
            <w:shd w:val="clear" w:color="auto" w:fill="D9D9D9" w:themeFill="background1" w:themeFillShade="D9"/>
          </w:tcPr>
          <w:p w14:paraId="37B349B0" w14:textId="77777777" w:rsidR="00FE3F63" w:rsidRPr="00820074" w:rsidRDefault="00FE3F63" w:rsidP="00820074">
            <w:pPr>
              <w:pStyle w:val="ae"/>
              <w:jc w:val="center"/>
              <w:rPr>
                <w:rFonts w:ascii="Times New Roman" w:hAnsi="Times New Roman"/>
                <w:b/>
                <w:sz w:val="24"/>
                <w:szCs w:val="24"/>
              </w:rPr>
            </w:pPr>
            <w:r w:rsidRPr="00820074">
              <w:rPr>
                <w:rFonts w:ascii="Times New Roman" w:hAnsi="Times New Roman"/>
                <w:b/>
                <w:sz w:val="24"/>
                <w:szCs w:val="24"/>
              </w:rPr>
              <w:t>№</w:t>
            </w:r>
          </w:p>
        </w:tc>
        <w:tc>
          <w:tcPr>
            <w:tcW w:w="5651" w:type="dxa"/>
            <w:tcBorders>
              <w:bottom w:val="single" w:sz="4" w:space="0" w:color="auto"/>
            </w:tcBorders>
            <w:shd w:val="clear" w:color="auto" w:fill="D9D9D9" w:themeFill="background1" w:themeFillShade="D9"/>
          </w:tcPr>
          <w:p w14:paraId="741EB7BB" w14:textId="77777777" w:rsidR="00FE3F63" w:rsidRPr="00820074" w:rsidRDefault="00FE3F63" w:rsidP="00820074">
            <w:pPr>
              <w:pStyle w:val="ae"/>
              <w:jc w:val="center"/>
              <w:rPr>
                <w:rFonts w:ascii="Times New Roman" w:hAnsi="Times New Roman"/>
                <w:b/>
                <w:sz w:val="24"/>
                <w:szCs w:val="24"/>
                <w:lang w:val="ru-RU"/>
              </w:rPr>
            </w:pPr>
            <w:r w:rsidRPr="00820074">
              <w:rPr>
                <w:rFonts w:ascii="Times New Roman" w:hAnsi="Times New Roman"/>
                <w:b/>
                <w:sz w:val="24"/>
                <w:szCs w:val="24"/>
                <w:lang w:val="ru-RU"/>
              </w:rPr>
              <w:t>Тема</w:t>
            </w:r>
            <w:r w:rsidRPr="00820074">
              <w:rPr>
                <w:rFonts w:ascii="Times New Roman" w:hAnsi="Times New Roman"/>
                <w:b/>
                <w:spacing w:val="-1"/>
                <w:sz w:val="24"/>
                <w:szCs w:val="24"/>
                <w:lang w:val="ru-RU"/>
              </w:rPr>
              <w:t xml:space="preserve"> </w:t>
            </w:r>
            <w:r w:rsidRPr="00820074">
              <w:rPr>
                <w:rFonts w:ascii="Times New Roman" w:hAnsi="Times New Roman"/>
                <w:b/>
                <w:sz w:val="24"/>
                <w:szCs w:val="24"/>
                <w:lang w:val="ru-RU"/>
              </w:rPr>
              <w:t>педсовета</w:t>
            </w:r>
            <w:r w:rsidRPr="00820074">
              <w:rPr>
                <w:rFonts w:ascii="Times New Roman" w:hAnsi="Times New Roman"/>
                <w:b/>
                <w:spacing w:val="-1"/>
                <w:sz w:val="24"/>
                <w:szCs w:val="24"/>
                <w:lang w:val="ru-RU"/>
              </w:rPr>
              <w:t xml:space="preserve"> </w:t>
            </w:r>
            <w:r w:rsidRPr="00820074">
              <w:rPr>
                <w:rFonts w:ascii="Times New Roman" w:hAnsi="Times New Roman"/>
                <w:b/>
                <w:sz w:val="24"/>
                <w:szCs w:val="24"/>
                <w:lang w:val="ru-RU"/>
              </w:rPr>
              <w:t>№2</w:t>
            </w:r>
          </w:p>
          <w:p w14:paraId="597B761F" w14:textId="77777777" w:rsidR="00FE3F63" w:rsidRPr="00820074" w:rsidRDefault="00FE3F63" w:rsidP="00820074">
            <w:pPr>
              <w:jc w:val="center"/>
              <w:rPr>
                <w:rFonts w:ascii="Times New Roman" w:hAnsi="Times New Roman" w:cs="Times New Roman"/>
                <w:b/>
                <w:lang w:val="ru-RU"/>
              </w:rPr>
            </w:pPr>
          </w:p>
        </w:tc>
        <w:tc>
          <w:tcPr>
            <w:tcW w:w="2126" w:type="dxa"/>
            <w:tcBorders>
              <w:bottom w:val="single" w:sz="4" w:space="0" w:color="auto"/>
            </w:tcBorders>
            <w:shd w:val="clear" w:color="auto" w:fill="D9D9D9" w:themeFill="background1" w:themeFillShade="D9"/>
          </w:tcPr>
          <w:p w14:paraId="7BD1FA6C" w14:textId="77777777" w:rsidR="00FE3F63" w:rsidRPr="00820074" w:rsidRDefault="00FE3F63" w:rsidP="00820074">
            <w:pPr>
              <w:pStyle w:val="ae"/>
              <w:jc w:val="center"/>
              <w:rPr>
                <w:rFonts w:ascii="Times New Roman" w:hAnsi="Times New Roman"/>
                <w:b/>
                <w:sz w:val="24"/>
                <w:szCs w:val="24"/>
              </w:rPr>
            </w:pPr>
            <w:r w:rsidRPr="00820074">
              <w:rPr>
                <w:rFonts w:ascii="Times New Roman" w:hAnsi="Times New Roman"/>
                <w:b/>
                <w:sz w:val="24"/>
                <w:szCs w:val="24"/>
              </w:rPr>
              <w:t>Сроки</w:t>
            </w:r>
          </w:p>
        </w:tc>
        <w:tc>
          <w:tcPr>
            <w:tcW w:w="2127" w:type="dxa"/>
            <w:tcBorders>
              <w:bottom w:val="single" w:sz="4" w:space="0" w:color="auto"/>
            </w:tcBorders>
            <w:shd w:val="clear" w:color="auto" w:fill="D9D9D9" w:themeFill="background1" w:themeFillShade="D9"/>
          </w:tcPr>
          <w:p w14:paraId="41810BA1" w14:textId="77777777" w:rsidR="00FE3F63" w:rsidRPr="00820074" w:rsidRDefault="00FE3F63" w:rsidP="00820074">
            <w:pPr>
              <w:pStyle w:val="ae"/>
              <w:jc w:val="center"/>
              <w:rPr>
                <w:rFonts w:ascii="Times New Roman" w:hAnsi="Times New Roman"/>
                <w:b/>
                <w:sz w:val="24"/>
                <w:szCs w:val="24"/>
              </w:rPr>
            </w:pPr>
            <w:r w:rsidRPr="00820074">
              <w:rPr>
                <w:rFonts w:ascii="Times New Roman" w:hAnsi="Times New Roman"/>
                <w:b/>
                <w:sz w:val="24"/>
                <w:szCs w:val="24"/>
              </w:rPr>
              <w:t>Ответственные</w:t>
            </w:r>
          </w:p>
        </w:tc>
      </w:tr>
      <w:tr w:rsidR="00FE3F63" w:rsidRPr="0043589F" w14:paraId="7F345F04" w14:textId="77777777" w:rsidTr="00EA31DB">
        <w:trPr>
          <w:trHeight w:val="713"/>
        </w:trPr>
        <w:tc>
          <w:tcPr>
            <w:tcW w:w="709" w:type="dxa"/>
            <w:tcBorders>
              <w:top w:val="single" w:sz="4" w:space="0" w:color="auto"/>
            </w:tcBorders>
          </w:tcPr>
          <w:p w14:paraId="5A297ED0" w14:textId="77777777" w:rsidR="00FE3F63" w:rsidRPr="0043589F" w:rsidRDefault="00FE3F63" w:rsidP="007144C0">
            <w:pPr>
              <w:pStyle w:val="ae"/>
              <w:jc w:val="center"/>
              <w:rPr>
                <w:rFonts w:ascii="Times New Roman" w:hAnsi="Times New Roman"/>
                <w:sz w:val="24"/>
                <w:szCs w:val="24"/>
              </w:rPr>
            </w:pPr>
          </w:p>
        </w:tc>
        <w:tc>
          <w:tcPr>
            <w:tcW w:w="5651" w:type="dxa"/>
            <w:tcBorders>
              <w:top w:val="single" w:sz="4" w:space="0" w:color="auto"/>
              <w:bottom w:val="single" w:sz="6" w:space="0" w:color="000000"/>
            </w:tcBorders>
          </w:tcPr>
          <w:p w14:paraId="3CF996F4" w14:textId="0AC50E10" w:rsidR="00FE3F63" w:rsidRDefault="00FE3F63" w:rsidP="00C15E22">
            <w:pPr>
              <w:pStyle w:val="c79"/>
              <w:shd w:val="clear" w:color="auto" w:fill="FFFFFF"/>
              <w:spacing w:before="0" w:beforeAutospacing="0" w:after="0" w:afterAutospacing="0"/>
              <w:jc w:val="both"/>
              <w:rPr>
                <w:rFonts w:ascii="Times New Roman" w:hAnsi="Times New Roman" w:cs="Times New Roman"/>
                <w:b/>
                <w:bCs/>
                <w:lang w:val="ru-RU"/>
              </w:rPr>
            </w:pPr>
            <w:r w:rsidRPr="00E752FC">
              <w:rPr>
                <w:b/>
                <w:sz w:val="26"/>
                <w:szCs w:val="26"/>
                <w:lang w:val="ru-RU"/>
              </w:rPr>
              <w:t xml:space="preserve"> </w:t>
            </w:r>
            <w:r w:rsidR="007D02D5" w:rsidRPr="00FE3F63">
              <w:rPr>
                <w:rFonts w:ascii="Times New Roman" w:hAnsi="Times New Roman"/>
                <w:iCs/>
                <w:lang w:val="ru-RU"/>
              </w:rPr>
              <w:t>«</w:t>
            </w:r>
            <w:r w:rsidR="007D02D5">
              <w:rPr>
                <w:rFonts w:ascii="Times New Roman" w:hAnsi="Times New Roman" w:cs="Times New Roman"/>
                <w:b/>
                <w:bCs/>
                <w:lang w:val="ru-RU"/>
              </w:rPr>
              <w:t>Особенности развития</w:t>
            </w:r>
            <w:r w:rsidR="007D02D5">
              <w:rPr>
                <w:rFonts w:ascii="Times New Roman" w:hAnsi="Times New Roman" w:cs="Times New Roman"/>
                <w:b/>
                <w:bCs/>
                <w:lang w:val="ru-RU"/>
              </w:rPr>
              <w:br/>
              <w:t xml:space="preserve">детей, </w:t>
            </w:r>
            <w:r w:rsidRPr="00EA31DB">
              <w:rPr>
                <w:rFonts w:ascii="Times New Roman" w:hAnsi="Times New Roman" w:cs="Times New Roman"/>
                <w:b/>
                <w:bCs/>
                <w:lang w:val="ru-RU"/>
              </w:rPr>
              <w:t>имеющих расстройства аутистического спектра и их адаптация к ДОО</w:t>
            </w:r>
            <w:r w:rsidR="004F4EBD">
              <w:rPr>
                <w:rFonts w:ascii="Times New Roman" w:hAnsi="Times New Roman" w:cs="Times New Roman"/>
                <w:b/>
                <w:bCs/>
                <w:lang w:val="ru-RU"/>
              </w:rPr>
              <w:t>. Организация физического развития в ДОО</w:t>
            </w:r>
            <w:r w:rsidRPr="00EA31DB">
              <w:rPr>
                <w:rFonts w:ascii="Times New Roman" w:hAnsi="Times New Roman" w:cs="Times New Roman"/>
                <w:b/>
                <w:bCs/>
                <w:lang w:val="ru-RU"/>
              </w:rPr>
              <w:t>» </w:t>
            </w:r>
          </w:p>
          <w:p w14:paraId="0B11AF1C" w14:textId="77777777" w:rsidR="00F73348" w:rsidRPr="00C15E22" w:rsidRDefault="00EA31DB" w:rsidP="00C15E22">
            <w:pPr>
              <w:pStyle w:val="c79"/>
              <w:shd w:val="clear" w:color="auto" w:fill="FFFFFF"/>
              <w:spacing w:before="0" w:beforeAutospacing="0" w:after="0" w:afterAutospacing="0"/>
              <w:jc w:val="both"/>
              <w:rPr>
                <w:rFonts w:ascii="Times New Roman" w:hAnsi="Times New Roman" w:cs="Times New Roman"/>
                <w:bCs/>
                <w:lang w:val="ru-RU"/>
              </w:rPr>
            </w:pPr>
            <w:r w:rsidRPr="00C15E22">
              <w:rPr>
                <w:rFonts w:ascii="Times New Roman" w:hAnsi="Times New Roman" w:cs="Times New Roman"/>
                <w:bCs/>
                <w:lang w:val="ru-RU"/>
              </w:rPr>
              <w:t>Цель</w:t>
            </w:r>
            <w:r w:rsidR="00484AA6" w:rsidRPr="00C15E22">
              <w:rPr>
                <w:rFonts w:ascii="Times New Roman" w:hAnsi="Times New Roman" w:cs="Times New Roman"/>
                <w:bCs/>
                <w:lang w:val="ru-RU"/>
              </w:rPr>
              <w:t xml:space="preserve">: </w:t>
            </w:r>
          </w:p>
          <w:p w14:paraId="5081705A" w14:textId="77777777" w:rsidR="00C15E22" w:rsidRPr="00C15E22" w:rsidRDefault="006812CA" w:rsidP="00C15E22">
            <w:pPr>
              <w:pStyle w:val="c79"/>
              <w:shd w:val="clear" w:color="auto" w:fill="FFFFFF"/>
              <w:spacing w:before="0" w:beforeAutospacing="0" w:after="0" w:afterAutospacing="0"/>
              <w:jc w:val="both"/>
              <w:rPr>
                <w:rFonts w:ascii="Times New Roman" w:hAnsi="Times New Roman" w:cs="Times New Roman"/>
                <w:bCs/>
                <w:color w:val="333333"/>
                <w:shd w:val="clear" w:color="auto" w:fill="FFFFFF"/>
                <w:lang w:val="ru-RU"/>
              </w:rPr>
            </w:pPr>
            <w:r w:rsidRPr="00C15E22">
              <w:rPr>
                <w:rFonts w:ascii="Times New Roman" w:hAnsi="Times New Roman" w:cs="Times New Roman"/>
                <w:color w:val="333333"/>
                <w:shd w:val="clear" w:color="auto" w:fill="FFFFFF"/>
                <w:lang w:val="ru-RU"/>
              </w:rPr>
              <w:t>П</w:t>
            </w:r>
            <w:r w:rsidR="00484AA6" w:rsidRPr="00C15E22">
              <w:rPr>
                <w:rFonts w:ascii="Times New Roman" w:hAnsi="Times New Roman" w:cs="Times New Roman"/>
                <w:color w:val="333333"/>
                <w:shd w:val="clear" w:color="auto" w:fill="FFFFFF"/>
                <w:lang w:val="ru-RU"/>
              </w:rPr>
              <w:t>овышение</w:t>
            </w:r>
            <w:r w:rsidR="00484AA6" w:rsidRPr="00C15E22">
              <w:rPr>
                <w:rFonts w:ascii="Times New Roman" w:hAnsi="Times New Roman" w:cs="Times New Roman"/>
                <w:color w:val="333333"/>
                <w:shd w:val="clear" w:color="auto" w:fill="FFFFFF"/>
              </w:rPr>
              <w:t> </w:t>
            </w:r>
            <w:r w:rsidR="00484AA6" w:rsidRPr="00C15E22">
              <w:rPr>
                <w:rFonts w:ascii="Times New Roman" w:hAnsi="Times New Roman" w:cs="Times New Roman"/>
                <w:bCs/>
                <w:color w:val="333333"/>
                <w:shd w:val="clear" w:color="auto" w:fill="FFFFFF"/>
                <w:lang w:val="ru-RU"/>
              </w:rPr>
              <w:t>педагогической</w:t>
            </w:r>
            <w:r w:rsidR="00484AA6" w:rsidRPr="00C15E22">
              <w:rPr>
                <w:rFonts w:ascii="Times New Roman" w:hAnsi="Times New Roman" w:cs="Times New Roman"/>
                <w:color w:val="333333"/>
                <w:shd w:val="clear" w:color="auto" w:fill="FFFFFF"/>
              </w:rPr>
              <w:t> </w:t>
            </w:r>
            <w:r w:rsidR="00484AA6" w:rsidRPr="00C15E22">
              <w:rPr>
                <w:rFonts w:ascii="Times New Roman" w:hAnsi="Times New Roman" w:cs="Times New Roman"/>
                <w:color w:val="333333"/>
                <w:shd w:val="clear" w:color="auto" w:fill="FFFFFF"/>
                <w:lang w:val="ru-RU"/>
              </w:rPr>
              <w:t xml:space="preserve">компетентности </w:t>
            </w:r>
            <w:r w:rsidR="00DF1EA2" w:rsidRPr="00C15E22">
              <w:rPr>
                <w:rFonts w:ascii="Times New Roman" w:hAnsi="Times New Roman" w:cs="Times New Roman"/>
                <w:color w:val="333333"/>
                <w:shd w:val="clear" w:color="auto" w:fill="FFFFFF"/>
                <w:lang w:val="ru-RU"/>
              </w:rPr>
              <w:t xml:space="preserve">педагогов </w:t>
            </w:r>
            <w:r w:rsidR="00484AA6" w:rsidRPr="00C15E22">
              <w:rPr>
                <w:rFonts w:ascii="Times New Roman" w:hAnsi="Times New Roman" w:cs="Times New Roman"/>
                <w:color w:val="333333"/>
                <w:shd w:val="clear" w:color="auto" w:fill="FFFFFF"/>
                <w:lang w:val="ru-RU"/>
              </w:rPr>
              <w:t>в</w:t>
            </w:r>
            <w:r w:rsidR="00DF1EA2" w:rsidRPr="00C15E22">
              <w:rPr>
                <w:rFonts w:ascii="Times New Roman" w:hAnsi="Times New Roman" w:cs="Times New Roman"/>
                <w:color w:val="333333"/>
                <w:shd w:val="clear" w:color="auto" w:fill="FFFFFF"/>
                <w:lang w:val="ru-RU"/>
              </w:rPr>
              <w:t xml:space="preserve"> </w:t>
            </w:r>
            <w:r w:rsidR="00F73348" w:rsidRPr="00C15E22">
              <w:rPr>
                <w:rFonts w:ascii="Times New Roman" w:hAnsi="Times New Roman" w:cs="Times New Roman"/>
                <w:color w:val="333333"/>
                <w:shd w:val="clear" w:color="auto" w:fill="FFFFFF"/>
                <w:lang w:val="ru-RU"/>
              </w:rPr>
              <w:t xml:space="preserve">рамках </w:t>
            </w:r>
            <w:r w:rsidR="00DF1EA2" w:rsidRPr="00C15E22">
              <w:rPr>
                <w:rFonts w:ascii="Times New Roman" w:hAnsi="Times New Roman" w:cs="Times New Roman"/>
                <w:color w:val="333333"/>
                <w:shd w:val="clear" w:color="auto" w:fill="FFFFFF"/>
                <w:lang w:val="ru-RU"/>
              </w:rPr>
              <w:t>р</w:t>
            </w:r>
            <w:r w:rsidR="00F73348" w:rsidRPr="00C15E22">
              <w:rPr>
                <w:rFonts w:ascii="Times New Roman" w:hAnsi="Times New Roman" w:cs="Times New Roman"/>
                <w:color w:val="333333"/>
                <w:shd w:val="clear" w:color="auto" w:fill="FFFFFF"/>
                <w:lang w:val="ru-RU"/>
              </w:rPr>
              <w:t xml:space="preserve">аботы с детьми </w:t>
            </w:r>
            <w:r w:rsidR="00484AA6" w:rsidRPr="00C15E22">
              <w:rPr>
                <w:rFonts w:ascii="Times New Roman" w:hAnsi="Times New Roman" w:cs="Times New Roman"/>
                <w:color w:val="333333"/>
                <w:shd w:val="clear" w:color="auto" w:fill="FFFFFF"/>
                <w:lang w:val="ru-RU"/>
              </w:rPr>
              <w:t>с</w:t>
            </w:r>
            <w:r w:rsidR="00484AA6" w:rsidRPr="00C15E22">
              <w:rPr>
                <w:rFonts w:ascii="Times New Roman" w:hAnsi="Times New Roman" w:cs="Times New Roman"/>
                <w:color w:val="333333"/>
                <w:shd w:val="clear" w:color="auto" w:fill="FFFFFF"/>
              </w:rPr>
              <w:t> </w:t>
            </w:r>
            <w:r w:rsidR="00484AA6" w:rsidRPr="00C15E22">
              <w:rPr>
                <w:rFonts w:ascii="Times New Roman" w:hAnsi="Times New Roman" w:cs="Times New Roman"/>
                <w:bCs/>
                <w:color w:val="333333"/>
                <w:shd w:val="clear" w:color="auto" w:fill="FFFFFF"/>
                <w:lang w:val="ru-RU"/>
              </w:rPr>
              <w:t>расстройством</w:t>
            </w:r>
            <w:r w:rsidR="00484AA6" w:rsidRPr="00C15E22">
              <w:rPr>
                <w:rFonts w:ascii="Times New Roman" w:hAnsi="Times New Roman" w:cs="Times New Roman"/>
                <w:color w:val="333333"/>
                <w:shd w:val="clear" w:color="auto" w:fill="FFFFFF"/>
              </w:rPr>
              <w:t> </w:t>
            </w:r>
            <w:r w:rsidR="00484AA6" w:rsidRPr="00C15E22">
              <w:rPr>
                <w:rFonts w:ascii="Times New Roman" w:hAnsi="Times New Roman" w:cs="Times New Roman"/>
                <w:bCs/>
                <w:color w:val="333333"/>
                <w:shd w:val="clear" w:color="auto" w:fill="FFFFFF"/>
                <w:lang w:val="ru-RU"/>
              </w:rPr>
              <w:t>аутистического</w:t>
            </w:r>
            <w:r w:rsidR="00484AA6" w:rsidRPr="00C15E22">
              <w:rPr>
                <w:rFonts w:ascii="Times New Roman" w:hAnsi="Times New Roman" w:cs="Times New Roman"/>
                <w:color w:val="333333"/>
                <w:shd w:val="clear" w:color="auto" w:fill="FFFFFF"/>
              </w:rPr>
              <w:t> </w:t>
            </w:r>
            <w:r w:rsidR="00484AA6" w:rsidRPr="00C15E22">
              <w:rPr>
                <w:rFonts w:ascii="Times New Roman" w:hAnsi="Times New Roman" w:cs="Times New Roman"/>
                <w:bCs/>
                <w:color w:val="333333"/>
                <w:shd w:val="clear" w:color="auto" w:fill="FFFFFF"/>
                <w:lang w:val="ru-RU"/>
              </w:rPr>
              <w:t>спектр</w:t>
            </w:r>
            <w:r w:rsidR="00F73348" w:rsidRPr="00C15E22">
              <w:rPr>
                <w:rFonts w:ascii="Times New Roman" w:hAnsi="Times New Roman" w:cs="Times New Roman"/>
                <w:bCs/>
                <w:color w:val="333333"/>
                <w:shd w:val="clear" w:color="auto" w:fill="FFFFFF"/>
                <w:lang w:val="ru-RU"/>
              </w:rPr>
              <w:t xml:space="preserve">а. </w:t>
            </w:r>
          </w:p>
          <w:p w14:paraId="25ECEC57" w14:textId="10C01646" w:rsidR="00EA31DB" w:rsidRPr="00F73348" w:rsidRDefault="00C15E22" w:rsidP="00C15E22">
            <w:pPr>
              <w:pStyle w:val="c79"/>
              <w:shd w:val="clear" w:color="auto" w:fill="FFFFFF"/>
              <w:spacing w:before="0" w:beforeAutospacing="0" w:after="0" w:afterAutospacing="0"/>
              <w:jc w:val="both"/>
              <w:rPr>
                <w:rFonts w:ascii="Times New Roman" w:hAnsi="Times New Roman" w:cs="Times New Roman"/>
                <w:bCs/>
                <w:lang w:val="ru-RU"/>
              </w:rPr>
            </w:pPr>
            <w:r w:rsidRPr="00C15E22">
              <w:rPr>
                <w:rFonts w:ascii="Times New Roman" w:hAnsi="Times New Roman" w:cs="Times New Roman"/>
                <w:bCs/>
                <w:color w:val="333333"/>
                <w:shd w:val="clear" w:color="auto" w:fill="FFFFFF"/>
                <w:lang w:val="ru-RU"/>
              </w:rPr>
              <w:t>Р</w:t>
            </w:r>
            <w:r w:rsidR="007734AC" w:rsidRPr="00C15E22">
              <w:rPr>
                <w:rFonts w:ascii="Times New Roman" w:hAnsi="Times New Roman" w:cs="Times New Roman"/>
                <w:bCs/>
                <w:color w:val="333333"/>
                <w:shd w:val="clear" w:color="auto" w:fill="FFFFFF"/>
                <w:lang w:val="ru-RU"/>
              </w:rPr>
              <w:t>азвитие двигательной активности и оздоровлени</w:t>
            </w:r>
            <w:r w:rsidR="00EE6E0F" w:rsidRPr="00C15E22">
              <w:rPr>
                <w:rFonts w:ascii="Times New Roman" w:hAnsi="Times New Roman" w:cs="Times New Roman"/>
                <w:bCs/>
                <w:color w:val="333333"/>
                <w:shd w:val="clear" w:color="auto" w:fill="FFFFFF"/>
                <w:lang w:val="ru-RU"/>
              </w:rPr>
              <w:t>я детей в групп</w:t>
            </w:r>
            <w:r w:rsidR="00F73348" w:rsidRPr="00C15E22">
              <w:rPr>
                <w:rFonts w:ascii="Times New Roman" w:hAnsi="Times New Roman" w:cs="Times New Roman"/>
                <w:bCs/>
                <w:color w:val="333333"/>
                <w:shd w:val="clear" w:color="auto" w:fill="FFFFFF"/>
                <w:lang w:val="ru-RU"/>
              </w:rPr>
              <w:t>ах</w:t>
            </w:r>
            <w:r w:rsidRPr="00C15E22">
              <w:rPr>
                <w:rFonts w:ascii="Times New Roman" w:hAnsi="Times New Roman" w:cs="Times New Roman"/>
                <w:bCs/>
                <w:color w:val="333333"/>
                <w:shd w:val="clear" w:color="auto" w:fill="FFFFFF"/>
                <w:lang w:val="ru-RU"/>
              </w:rPr>
              <w:t>.</w:t>
            </w:r>
          </w:p>
        </w:tc>
        <w:tc>
          <w:tcPr>
            <w:tcW w:w="2126" w:type="dxa"/>
            <w:tcBorders>
              <w:top w:val="single" w:sz="4" w:space="0" w:color="auto"/>
              <w:bottom w:val="single" w:sz="6" w:space="0" w:color="000000"/>
            </w:tcBorders>
          </w:tcPr>
          <w:p w14:paraId="0C62592A" w14:textId="7B5972A2" w:rsidR="00FE3F63" w:rsidRPr="000F3A48" w:rsidRDefault="00FE3F63" w:rsidP="004F4EBD">
            <w:pPr>
              <w:pStyle w:val="ae"/>
              <w:jc w:val="center"/>
              <w:rPr>
                <w:rFonts w:ascii="Times New Roman" w:hAnsi="Times New Roman"/>
                <w:sz w:val="24"/>
                <w:szCs w:val="24"/>
                <w:lang w:val="ru-RU"/>
              </w:rPr>
            </w:pPr>
            <w:r>
              <w:rPr>
                <w:rFonts w:ascii="Times New Roman" w:hAnsi="Times New Roman"/>
                <w:sz w:val="24"/>
                <w:szCs w:val="24"/>
                <w:lang w:val="ru-RU"/>
              </w:rPr>
              <w:t xml:space="preserve">27 </w:t>
            </w:r>
            <w:r w:rsidR="00405AA9">
              <w:rPr>
                <w:rFonts w:ascii="Times New Roman" w:hAnsi="Times New Roman"/>
                <w:sz w:val="24"/>
                <w:szCs w:val="24"/>
                <w:lang w:val="ru-RU"/>
              </w:rPr>
              <w:t>декабря</w:t>
            </w:r>
          </w:p>
        </w:tc>
        <w:tc>
          <w:tcPr>
            <w:tcW w:w="2127" w:type="dxa"/>
            <w:tcBorders>
              <w:top w:val="single" w:sz="4" w:space="0" w:color="auto"/>
              <w:bottom w:val="single" w:sz="6" w:space="0" w:color="000000"/>
            </w:tcBorders>
          </w:tcPr>
          <w:p w14:paraId="3403572E" w14:textId="77777777" w:rsidR="00FE3F63" w:rsidRPr="000F3A48" w:rsidRDefault="00FE3F63" w:rsidP="0043589F">
            <w:pPr>
              <w:pStyle w:val="ae"/>
              <w:rPr>
                <w:rFonts w:ascii="Times New Roman" w:hAnsi="Times New Roman"/>
                <w:sz w:val="24"/>
                <w:szCs w:val="24"/>
                <w:lang w:val="ru-RU"/>
              </w:rPr>
            </w:pPr>
          </w:p>
        </w:tc>
      </w:tr>
      <w:tr w:rsidR="00FE3F63" w:rsidRPr="0043589F" w14:paraId="227EF9A9" w14:textId="77777777" w:rsidTr="00EA31DB">
        <w:trPr>
          <w:trHeight w:val="561"/>
        </w:trPr>
        <w:tc>
          <w:tcPr>
            <w:tcW w:w="709" w:type="dxa"/>
            <w:tcBorders>
              <w:bottom w:val="single" w:sz="4" w:space="0" w:color="auto"/>
              <w:right w:val="single" w:sz="6" w:space="0" w:color="000000"/>
            </w:tcBorders>
          </w:tcPr>
          <w:p w14:paraId="172E1E75" w14:textId="71FEB485" w:rsidR="00FE3F63" w:rsidRPr="007144C0" w:rsidRDefault="007D02D5" w:rsidP="007144C0">
            <w:pPr>
              <w:pStyle w:val="ae"/>
              <w:jc w:val="center"/>
              <w:rPr>
                <w:rFonts w:ascii="Times New Roman" w:hAnsi="Times New Roman" w:cs="Times New Roman"/>
                <w:sz w:val="24"/>
                <w:szCs w:val="24"/>
                <w:lang w:val="ru-RU"/>
              </w:rPr>
            </w:pPr>
            <w:r w:rsidRPr="007144C0">
              <w:rPr>
                <w:rFonts w:ascii="Times New Roman" w:hAnsi="Times New Roman" w:cs="Times New Roman"/>
                <w:sz w:val="24"/>
                <w:szCs w:val="24"/>
                <w:lang w:val="ru-RU"/>
              </w:rPr>
              <w:t>1</w:t>
            </w:r>
          </w:p>
        </w:tc>
        <w:tc>
          <w:tcPr>
            <w:tcW w:w="5651" w:type="dxa"/>
            <w:tcBorders>
              <w:top w:val="single" w:sz="6" w:space="0" w:color="000000"/>
              <w:left w:val="single" w:sz="6" w:space="0" w:color="000000"/>
              <w:bottom w:val="single" w:sz="6" w:space="0" w:color="000000"/>
              <w:right w:val="single" w:sz="6" w:space="0" w:color="000000"/>
            </w:tcBorders>
          </w:tcPr>
          <w:p w14:paraId="5F5327AC" w14:textId="24CBB952" w:rsidR="00FE3F63" w:rsidRPr="007144C0" w:rsidRDefault="00FE3F63" w:rsidP="007D02D5">
            <w:pPr>
              <w:rPr>
                <w:rFonts w:ascii="Times New Roman" w:hAnsi="Times New Roman" w:cs="Times New Roman"/>
                <w:lang w:val="ru-RU"/>
              </w:rPr>
            </w:pPr>
            <w:r w:rsidRPr="007144C0">
              <w:rPr>
                <w:rFonts w:ascii="Times New Roman" w:hAnsi="Times New Roman" w:cs="Times New Roman"/>
                <w:iCs/>
                <w:lang w:val="ru-RU"/>
              </w:rPr>
              <w:t>Выполнение решений предыдущего педсовета.</w:t>
            </w:r>
          </w:p>
        </w:tc>
        <w:tc>
          <w:tcPr>
            <w:tcW w:w="2126" w:type="dxa"/>
            <w:tcBorders>
              <w:top w:val="single" w:sz="6" w:space="0" w:color="000000"/>
              <w:left w:val="single" w:sz="6" w:space="0" w:color="000000"/>
              <w:bottom w:val="single" w:sz="6" w:space="0" w:color="000000"/>
              <w:right w:val="single" w:sz="6" w:space="0" w:color="000000"/>
            </w:tcBorders>
          </w:tcPr>
          <w:p w14:paraId="0C5CF9A4" w14:textId="77777777" w:rsidR="00FE3F63" w:rsidRPr="007144C0" w:rsidRDefault="00FE3F63" w:rsidP="00CC3A58">
            <w:pPr>
              <w:pStyle w:val="ae"/>
              <w:rPr>
                <w:rFonts w:ascii="Times New Roman" w:hAnsi="Times New Roman" w:cs="Times New Roman"/>
                <w:sz w:val="24"/>
                <w:szCs w:val="24"/>
                <w:lang w:val="ru-RU"/>
              </w:rPr>
            </w:pPr>
          </w:p>
        </w:tc>
        <w:tc>
          <w:tcPr>
            <w:tcW w:w="2127" w:type="dxa"/>
            <w:tcBorders>
              <w:top w:val="single" w:sz="6" w:space="0" w:color="000000"/>
              <w:left w:val="single" w:sz="6" w:space="0" w:color="000000"/>
              <w:bottom w:val="single" w:sz="6" w:space="0" w:color="000000"/>
              <w:right w:val="single" w:sz="6" w:space="0" w:color="000000"/>
            </w:tcBorders>
          </w:tcPr>
          <w:p w14:paraId="65E1CCE9" w14:textId="044B43F2" w:rsidR="00FE3F63" w:rsidRPr="007144C0" w:rsidRDefault="00FE3F63" w:rsidP="00CC3A58">
            <w:pPr>
              <w:pStyle w:val="ae"/>
              <w:rPr>
                <w:rFonts w:ascii="Times New Roman" w:hAnsi="Times New Roman" w:cs="Times New Roman"/>
                <w:sz w:val="24"/>
                <w:szCs w:val="24"/>
                <w:lang w:val="ru-RU"/>
              </w:rPr>
            </w:pPr>
            <w:r w:rsidRPr="007144C0">
              <w:rPr>
                <w:rFonts w:ascii="Times New Roman" w:hAnsi="Times New Roman" w:cs="Times New Roman"/>
                <w:sz w:val="24"/>
                <w:szCs w:val="24"/>
                <w:lang w:val="ru-RU"/>
              </w:rPr>
              <w:t>Старший</w:t>
            </w:r>
            <w:r w:rsidRPr="007144C0">
              <w:rPr>
                <w:rFonts w:ascii="Times New Roman" w:hAnsi="Times New Roman" w:cs="Times New Roman"/>
                <w:spacing w:val="1"/>
                <w:sz w:val="24"/>
                <w:szCs w:val="24"/>
                <w:lang w:val="ru-RU"/>
              </w:rPr>
              <w:t xml:space="preserve"> </w:t>
            </w:r>
            <w:r w:rsidRPr="007144C0">
              <w:rPr>
                <w:rFonts w:ascii="Times New Roman" w:hAnsi="Times New Roman" w:cs="Times New Roman"/>
                <w:sz w:val="24"/>
                <w:szCs w:val="24"/>
                <w:lang w:val="ru-RU"/>
              </w:rPr>
              <w:t>воспитатель</w:t>
            </w:r>
            <w:r w:rsidR="005325CF">
              <w:rPr>
                <w:rFonts w:ascii="Times New Roman" w:hAnsi="Times New Roman"/>
                <w:sz w:val="24"/>
                <w:szCs w:val="24"/>
                <w:lang w:val="ru-RU"/>
              </w:rPr>
              <w:t xml:space="preserve"> Халиуллина А.Г.</w:t>
            </w:r>
          </w:p>
        </w:tc>
      </w:tr>
      <w:tr w:rsidR="00FE3F63" w:rsidRPr="0043589F" w14:paraId="1F903888" w14:textId="77777777" w:rsidTr="00EA31DB">
        <w:trPr>
          <w:trHeight w:val="563"/>
        </w:trPr>
        <w:tc>
          <w:tcPr>
            <w:tcW w:w="709" w:type="dxa"/>
            <w:tcBorders>
              <w:top w:val="single" w:sz="4" w:space="0" w:color="auto"/>
              <w:bottom w:val="single" w:sz="4" w:space="0" w:color="auto"/>
              <w:right w:val="single" w:sz="6" w:space="0" w:color="000000"/>
            </w:tcBorders>
          </w:tcPr>
          <w:p w14:paraId="7C3C9B43" w14:textId="54E43797" w:rsidR="00FE3F63" w:rsidRPr="007144C0" w:rsidRDefault="007144C0" w:rsidP="007144C0">
            <w:pPr>
              <w:pStyle w:val="ae"/>
              <w:jc w:val="center"/>
              <w:rPr>
                <w:rFonts w:ascii="Times New Roman" w:hAnsi="Times New Roman" w:cs="Times New Roman"/>
                <w:sz w:val="24"/>
                <w:szCs w:val="24"/>
                <w:lang w:val="ru-RU"/>
              </w:rPr>
            </w:pPr>
            <w:r w:rsidRPr="007144C0">
              <w:rPr>
                <w:rFonts w:ascii="Times New Roman" w:hAnsi="Times New Roman" w:cs="Times New Roman"/>
                <w:sz w:val="24"/>
                <w:szCs w:val="24"/>
                <w:lang w:val="ru-RU"/>
              </w:rPr>
              <w:t>2</w:t>
            </w:r>
          </w:p>
        </w:tc>
        <w:tc>
          <w:tcPr>
            <w:tcW w:w="5651" w:type="dxa"/>
            <w:tcBorders>
              <w:top w:val="single" w:sz="6" w:space="0" w:color="000000"/>
              <w:left w:val="single" w:sz="6" w:space="0" w:color="000000"/>
              <w:bottom w:val="single" w:sz="4" w:space="0" w:color="auto"/>
              <w:right w:val="single" w:sz="6" w:space="0" w:color="000000"/>
            </w:tcBorders>
          </w:tcPr>
          <w:p w14:paraId="3C1D557F" w14:textId="0ED75685" w:rsidR="00FE3F63" w:rsidRPr="007144C0" w:rsidRDefault="00FE3F63" w:rsidP="007D02D5">
            <w:pPr>
              <w:pStyle w:val="c79"/>
              <w:shd w:val="clear" w:color="auto" w:fill="FFFFFF"/>
              <w:spacing w:before="0" w:beforeAutospacing="0" w:after="0" w:afterAutospacing="0"/>
              <w:rPr>
                <w:rFonts w:ascii="Times New Roman" w:hAnsi="Times New Roman" w:cs="Times New Roman"/>
                <w:lang w:val="ru-RU"/>
              </w:rPr>
            </w:pPr>
            <w:r w:rsidRPr="007144C0">
              <w:rPr>
                <w:rFonts w:ascii="Times New Roman" w:hAnsi="Times New Roman" w:cs="Times New Roman"/>
                <w:lang w:val="ru-RU"/>
              </w:rPr>
              <w:t xml:space="preserve">Аналитическая справка </w:t>
            </w:r>
            <w:r w:rsidRPr="007144C0">
              <w:rPr>
                <w:rFonts w:ascii="Times New Roman" w:hAnsi="Times New Roman" w:cs="Times New Roman"/>
                <w:iCs/>
                <w:lang w:val="ru-RU"/>
              </w:rPr>
              <w:t>«Психолого-педагогическое обследование детей с расстройствами аутистического спектра»</w:t>
            </w:r>
          </w:p>
        </w:tc>
        <w:tc>
          <w:tcPr>
            <w:tcW w:w="2126" w:type="dxa"/>
            <w:tcBorders>
              <w:top w:val="single" w:sz="6" w:space="0" w:color="000000"/>
              <w:left w:val="single" w:sz="6" w:space="0" w:color="000000"/>
              <w:bottom w:val="single" w:sz="6" w:space="0" w:color="000000"/>
              <w:right w:val="single" w:sz="6" w:space="0" w:color="000000"/>
            </w:tcBorders>
          </w:tcPr>
          <w:p w14:paraId="76D903C8" w14:textId="77777777" w:rsidR="00FE3F63" w:rsidRPr="007144C0" w:rsidRDefault="00FE3F63" w:rsidP="00CC3A58">
            <w:pPr>
              <w:pStyle w:val="ae"/>
              <w:rPr>
                <w:rFonts w:ascii="Times New Roman" w:hAnsi="Times New Roman" w:cs="Times New Roman"/>
                <w:sz w:val="24"/>
                <w:szCs w:val="24"/>
                <w:lang w:val="ru-RU"/>
              </w:rPr>
            </w:pPr>
          </w:p>
        </w:tc>
        <w:tc>
          <w:tcPr>
            <w:tcW w:w="2127" w:type="dxa"/>
            <w:tcBorders>
              <w:top w:val="single" w:sz="6" w:space="0" w:color="000000"/>
              <w:left w:val="single" w:sz="6" w:space="0" w:color="000000"/>
              <w:bottom w:val="single" w:sz="6" w:space="0" w:color="000000"/>
              <w:right w:val="single" w:sz="6" w:space="0" w:color="000000"/>
            </w:tcBorders>
          </w:tcPr>
          <w:p w14:paraId="7E731241" w14:textId="04EC8DB6" w:rsidR="00FE3F63" w:rsidRPr="007144C0" w:rsidRDefault="00FE3F63" w:rsidP="00CC3A58">
            <w:pPr>
              <w:pStyle w:val="ae"/>
              <w:rPr>
                <w:rFonts w:ascii="Times New Roman" w:hAnsi="Times New Roman" w:cs="Times New Roman"/>
                <w:sz w:val="24"/>
                <w:szCs w:val="24"/>
                <w:lang w:val="ru-RU"/>
              </w:rPr>
            </w:pPr>
            <w:r w:rsidRPr="007144C0">
              <w:rPr>
                <w:rFonts w:ascii="Times New Roman" w:hAnsi="Times New Roman" w:cs="Times New Roman"/>
                <w:sz w:val="24"/>
                <w:szCs w:val="24"/>
                <w:lang w:val="ru-RU"/>
              </w:rPr>
              <w:t>Педагог-психолог</w:t>
            </w:r>
            <w:r w:rsidR="008711B4">
              <w:rPr>
                <w:rFonts w:ascii="Times New Roman" w:hAnsi="Times New Roman" w:cs="Times New Roman"/>
                <w:sz w:val="24"/>
                <w:szCs w:val="24"/>
                <w:lang w:val="ru-RU"/>
              </w:rPr>
              <w:t xml:space="preserve"> Хасанзянова В.М.</w:t>
            </w:r>
          </w:p>
        </w:tc>
      </w:tr>
      <w:tr w:rsidR="00FE3F63" w:rsidRPr="0043589F" w14:paraId="7F97E937" w14:textId="77777777" w:rsidTr="00EA31DB">
        <w:trPr>
          <w:trHeight w:val="554"/>
        </w:trPr>
        <w:tc>
          <w:tcPr>
            <w:tcW w:w="709" w:type="dxa"/>
            <w:tcBorders>
              <w:top w:val="single" w:sz="4" w:space="0" w:color="auto"/>
              <w:bottom w:val="single" w:sz="4" w:space="0" w:color="auto"/>
              <w:right w:val="single" w:sz="6" w:space="0" w:color="000000"/>
            </w:tcBorders>
          </w:tcPr>
          <w:p w14:paraId="7AD5890D" w14:textId="523583C8" w:rsidR="00FE3F63" w:rsidRPr="007144C0" w:rsidRDefault="007144C0" w:rsidP="007144C0">
            <w:pPr>
              <w:pStyle w:val="ae"/>
              <w:jc w:val="center"/>
              <w:rPr>
                <w:rFonts w:ascii="Times New Roman" w:hAnsi="Times New Roman" w:cs="Times New Roman"/>
                <w:sz w:val="24"/>
                <w:szCs w:val="24"/>
                <w:lang w:val="ru-RU"/>
              </w:rPr>
            </w:pPr>
            <w:r w:rsidRPr="007144C0">
              <w:rPr>
                <w:rFonts w:ascii="Times New Roman" w:hAnsi="Times New Roman" w:cs="Times New Roman"/>
                <w:sz w:val="24"/>
                <w:szCs w:val="24"/>
                <w:lang w:val="ru-RU"/>
              </w:rPr>
              <w:t>3</w:t>
            </w:r>
          </w:p>
        </w:tc>
        <w:tc>
          <w:tcPr>
            <w:tcW w:w="5651" w:type="dxa"/>
            <w:tcBorders>
              <w:top w:val="single" w:sz="4" w:space="0" w:color="auto"/>
              <w:left w:val="single" w:sz="6" w:space="0" w:color="000000"/>
              <w:bottom w:val="single" w:sz="6" w:space="0" w:color="000000"/>
              <w:right w:val="single" w:sz="6" w:space="0" w:color="000000"/>
            </w:tcBorders>
          </w:tcPr>
          <w:p w14:paraId="6CF7BB25" w14:textId="153B17B0" w:rsidR="00FE3F63" w:rsidRPr="007144C0" w:rsidRDefault="00FE3F63" w:rsidP="007D02D5">
            <w:pPr>
              <w:pStyle w:val="ae"/>
              <w:rPr>
                <w:rFonts w:ascii="Times New Roman" w:hAnsi="Times New Roman" w:cs="Times New Roman"/>
                <w:sz w:val="24"/>
                <w:szCs w:val="24"/>
                <w:lang w:val="ru-RU"/>
              </w:rPr>
            </w:pPr>
            <w:r w:rsidRPr="007144C0">
              <w:rPr>
                <w:rFonts w:ascii="Times New Roman" w:hAnsi="Times New Roman" w:cs="Times New Roman"/>
                <w:sz w:val="24"/>
                <w:szCs w:val="24"/>
                <w:lang w:val="ru-RU"/>
              </w:rPr>
              <w:t xml:space="preserve">Презентация </w:t>
            </w:r>
            <w:r w:rsidRPr="007144C0">
              <w:rPr>
                <w:rFonts w:ascii="Times New Roman" w:eastAsia="Times New Roman" w:hAnsi="Times New Roman" w:cs="Times New Roman"/>
                <w:color w:val="000000"/>
                <w:sz w:val="24"/>
                <w:szCs w:val="24"/>
                <w:shd w:val="clear" w:color="auto" w:fill="FFFFFF"/>
                <w:lang w:val="ru-RU" w:eastAsia="ru-RU"/>
              </w:rPr>
              <w:t xml:space="preserve"> </w:t>
            </w:r>
            <w:r w:rsidRPr="007144C0">
              <w:rPr>
                <w:rFonts w:ascii="Times New Roman" w:hAnsi="Times New Roman" w:cs="Times New Roman"/>
                <w:sz w:val="24"/>
                <w:szCs w:val="24"/>
                <w:lang w:val="ru-RU"/>
              </w:rPr>
              <w:t>"Возможные проблемы в поведении ребенка с РАС: причины и пути преодоления"</w:t>
            </w:r>
          </w:p>
        </w:tc>
        <w:tc>
          <w:tcPr>
            <w:tcW w:w="2126" w:type="dxa"/>
            <w:tcBorders>
              <w:top w:val="single" w:sz="6" w:space="0" w:color="000000"/>
              <w:left w:val="single" w:sz="6" w:space="0" w:color="000000"/>
              <w:bottom w:val="single" w:sz="6" w:space="0" w:color="000000"/>
              <w:right w:val="single" w:sz="6" w:space="0" w:color="000000"/>
            </w:tcBorders>
          </w:tcPr>
          <w:p w14:paraId="27CA7813" w14:textId="77777777" w:rsidR="00FE3F63" w:rsidRPr="007144C0" w:rsidRDefault="00FE3F63" w:rsidP="00CC3A58">
            <w:pPr>
              <w:pStyle w:val="ae"/>
              <w:rPr>
                <w:rFonts w:ascii="Times New Roman" w:hAnsi="Times New Roman" w:cs="Times New Roman"/>
                <w:sz w:val="24"/>
                <w:szCs w:val="24"/>
                <w:lang w:val="ru-RU"/>
              </w:rPr>
            </w:pPr>
          </w:p>
        </w:tc>
        <w:tc>
          <w:tcPr>
            <w:tcW w:w="2127" w:type="dxa"/>
            <w:tcBorders>
              <w:top w:val="single" w:sz="6" w:space="0" w:color="000000"/>
              <w:left w:val="single" w:sz="6" w:space="0" w:color="000000"/>
              <w:bottom w:val="single" w:sz="6" w:space="0" w:color="000000"/>
              <w:right w:val="single" w:sz="6" w:space="0" w:color="000000"/>
            </w:tcBorders>
          </w:tcPr>
          <w:p w14:paraId="1D6D27AD" w14:textId="266FB1D9" w:rsidR="00FE3F63" w:rsidRPr="007144C0" w:rsidRDefault="00FE3F63" w:rsidP="00CC3A58">
            <w:pPr>
              <w:pStyle w:val="ae"/>
              <w:rPr>
                <w:rFonts w:ascii="Times New Roman" w:hAnsi="Times New Roman" w:cs="Times New Roman"/>
                <w:sz w:val="24"/>
                <w:szCs w:val="24"/>
                <w:lang w:val="ru-RU"/>
              </w:rPr>
            </w:pPr>
            <w:r w:rsidRPr="007144C0">
              <w:rPr>
                <w:rFonts w:ascii="Times New Roman" w:hAnsi="Times New Roman" w:cs="Times New Roman"/>
                <w:sz w:val="24"/>
                <w:szCs w:val="24"/>
                <w:lang w:val="ru-RU"/>
              </w:rPr>
              <w:t>Воспитатель</w:t>
            </w:r>
            <w:r w:rsidR="008711B4">
              <w:rPr>
                <w:rFonts w:ascii="Times New Roman" w:hAnsi="Times New Roman" w:cs="Times New Roman"/>
                <w:sz w:val="24"/>
                <w:szCs w:val="24"/>
                <w:lang w:val="ru-RU"/>
              </w:rPr>
              <w:t xml:space="preserve"> Хасанова Ф.Ф.</w:t>
            </w:r>
          </w:p>
        </w:tc>
      </w:tr>
      <w:tr w:rsidR="00FE3F63" w:rsidRPr="0043589F" w14:paraId="57FE4D8F" w14:textId="77777777" w:rsidTr="007144C0">
        <w:trPr>
          <w:trHeight w:val="865"/>
        </w:trPr>
        <w:tc>
          <w:tcPr>
            <w:tcW w:w="709" w:type="dxa"/>
            <w:tcBorders>
              <w:top w:val="single" w:sz="4" w:space="0" w:color="auto"/>
              <w:bottom w:val="single" w:sz="4" w:space="0" w:color="auto"/>
              <w:right w:val="single" w:sz="6" w:space="0" w:color="000000"/>
            </w:tcBorders>
          </w:tcPr>
          <w:p w14:paraId="01DAED3A" w14:textId="6A0D6705" w:rsidR="00FE3F63" w:rsidRPr="007144C0" w:rsidRDefault="007144C0" w:rsidP="007144C0">
            <w:pPr>
              <w:pStyle w:val="ae"/>
              <w:jc w:val="center"/>
              <w:rPr>
                <w:rFonts w:ascii="Times New Roman" w:hAnsi="Times New Roman" w:cs="Times New Roman"/>
                <w:sz w:val="24"/>
                <w:szCs w:val="24"/>
                <w:lang w:val="ru-RU"/>
              </w:rPr>
            </w:pPr>
            <w:r w:rsidRPr="007144C0">
              <w:rPr>
                <w:rFonts w:ascii="Times New Roman" w:hAnsi="Times New Roman" w:cs="Times New Roman"/>
                <w:sz w:val="24"/>
                <w:szCs w:val="24"/>
                <w:lang w:val="ru-RU"/>
              </w:rPr>
              <w:t>4</w:t>
            </w:r>
          </w:p>
        </w:tc>
        <w:tc>
          <w:tcPr>
            <w:tcW w:w="5651" w:type="dxa"/>
            <w:tcBorders>
              <w:top w:val="single" w:sz="6" w:space="0" w:color="000000"/>
              <w:left w:val="single" w:sz="6" w:space="0" w:color="000000"/>
              <w:bottom w:val="single" w:sz="6" w:space="0" w:color="000000"/>
              <w:right w:val="single" w:sz="6" w:space="0" w:color="000000"/>
            </w:tcBorders>
          </w:tcPr>
          <w:p w14:paraId="0859ED00" w14:textId="5D0D5065" w:rsidR="00FE3F63" w:rsidRPr="007144C0" w:rsidRDefault="00FE3F63" w:rsidP="007D02D5">
            <w:pPr>
              <w:pStyle w:val="c79"/>
              <w:shd w:val="clear" w:color="auto" w:fill="FFFFFF"/>
              <w:spacing w:before="0" w:beforeAutospacing="0" w:after="0" w:afterAutospacing="0"/>
              <w:rPr>
                <w:rFonts w:ascii="Times New Roman" w:hAnsi="Times New Roman" w:cs="Times New Roman"/>
                <w:lang w:val="ru-RU"/>
              </w:rPr>
            </w:pPr>
            <w:r w:rsidRPr="007144C0">
              <w:rPr>
                <w:rFonts w:ascii="Times New Roman" w:hAnsi="Times New Roman" w:cs="Times New Roman"/>
                <w:lang w:val="ru-RU"/>
              </w:rPr>
              <w:t xml:space="preserve">Презентация </w:t>
            </w:r>
            <w:r w:rsidR="004F4EBD" w:rsidRPr="007144C0">
              <w:rPr>
                <w:rFonts w:ascii="Times New Roman" w:hAnsi="Times New Roman" w:cs="Times New Roman"/>
                <w:iCs/>
                <w:lang w:val="ru-RU"/>
              </w:rPr>
              <w:t>«</w:t>
            </w:r>
            <w:r w:rsidRPr="007144C0">
              <w:rPr>
                <w:rFonts w:ascii="Times New Roman" w:hAnsi="Times New Roman" w:cs="Times New Roman"/>
                <w:bCs/>
                <w:lang w:val="ru-RU"/>
              </w:rPr>
              <w:t>Особенности развития</w:t>
            </w:r>
            <w:r w:rsidRPr="007144C0">
              <w:rPr>
                <w:rFonts w:ascii="Times New Roman" w:hAnsi="Times New Roman" w:cs="Times New Roman"/>
                <w:bCs/>
                <w:lang w:val="ru-RU"/>
              </w:rPr>
              <w:br/>
              <w:t>детей, имеющих расстройства аутистического спектра и их адаптация к ДОО» </w:t>
            </w:r>
          </w:p>
        </w:tc>
        <w:tc>
          <w:tcPr>
            <w:tcW w:w="2126" w:type="dxa"/>
            <w:tcBorders>
              <w:top w:val="single" w:sz="6" w:space="0" w:color="000000"/>
              <w:left w:val="single" w:sz="6" w:space="0" w:color="000000"/>
              <w:bottom w:val="single" w:sz="6" w:space="0" w:color="000000"/>
              <w:right w:val="single" w:sz="6" w:space="0" w:color="000000"/>
            </w:tcBorders>
          </w:tcPr>
          <w:p w14:paraId="19BF3504" w14:textId="77777777" w:rsidR="00FE3F63" w:rsidRPr="007144C0" w:rsidRDefault="00FE3F63" w:rsidP="00CC3A58">
            <w:pPr>
              <w:pStyle w:val="ae"/>
              <w:rPr>
                <w:rFonts w:ascii="Times New Roman" w:hAnsi="Times New Roman" w:cs="Times New Roman"/>
                <w:sz w:val="24"/>
                <w:szCs w:val="24"/>
                <w:lang w:val="ru-RU"/>
              </w:rPr>
            </w:pPr>
          </w:p>
        </w:tc>
        <w:tc>
          <w:tcPr>
            <w:tcW w:w="2127" w:type="dxa"/>
            <w:tcBorders>
              <w:top w:val="single" w:sz="6" w:space="0" w:color="000000"/>
              <w:left w:val="single" w:sz="6" w:space="0" w:color="000000"/>
              <w:bottom w:val="single" w:sz="6" w:space="0" w:color="000000"/>
              <w:right w:val="single" w:sz="6" w:space="0" w:color="000000"/>
            </w:tcBorders>
          </w:tcPr>
          <w:p w14:paraId="260687ED" w14:textId="77777777" w:rsidR="00FE3F63" w:rsidRDefault="00FE3F63" w:rsidP="00CC3A58">
            <w:pPr>
              <w:pStyle w:val="ae"/>
              <w:rPr>
                <w:rFonts w:ascii="Times New Roman" w:hAnsi="Times New Roman" w:cs="Times New Roman"/>
                <w:sz w:val="24"/>
                <w:szCs w:val="24"/>
                <w:lang w:val="ru-RU"/>
              </w:rPr>
            </w:pPr>
            <w:r w:rsidRPr="007144C0">
              <w:rPr>
                <w:rFonts w:ascii="Times New Roman" w:hAnsi="Times New Roman" w:cs="Times New Roman"/>
                <w:sz w:val="24"/>
                <w:szCs w:val="24"/>
                <w:lang w:val="ru-RU"/>
              </w:rPr>
              <w:t>Воспитатель</w:t>
            </w:r>
          </w:p>
          <w:p w14:paraId="5761A4DB" w14:textId="136309D1" w:rsidR="008711B4" w:rsidRPr="007144C0" w:rsidRDefault="008711B4" w:rsidP="00CC3A58">
            <w:pPr>
              <w:pStyle w:val="ae"/>
              <w:rPr>
                <w:rFonts w:ascii="Times New Roman" w:hAnsi="Times New Roman" w:cs="Times New Roman"/>
                <w:sz w:val="24"/>
                <w:szCs w:val="24"/>
                <w:lang w:val="ru-RU"/>
              </w:rPr>
            </w:pPr>
            <w:r>
              <w:rPr>
                <w:rFonts w:ascii="Times New Roman" w:hAnsi="Times New Roman" w:cs="Times New Roman"/>
                <w:sz w:val="24"/>
                <w:szCs w:val="24"/>
                <w:lang w:val="ru-RU"/>
              </w:rPr>
              <w:t>Валиева И.Р.</w:t>
            </w:r>
          </w:p>
        </w:tc>
      </w:tr>
      <w:tr w:rsidR="00FE3F63" w:rsidRPr="0043589F" w14:paraId="7AEE8563" w14:textId="77777777" w:rsidTr="007144C0">
        <w:trPr>
          <w:trHeight w:val="837"/>
        </w:trPr>
        <w:tc>
          <w:tcPr>
            <w:tcW w:w="709" w:type="dxa"/>
            <w:tcBorders>
              <w:top w:val="single" w:sz="4" w:space="0" w:color="auto"/>
              <w:bottom w:val="single" w:sz="4" w:space="0" w:color="auto"/>
              <w:right w:val="single" w:sz="6" w:space="0" w:color="000000"/>
            </w:tcBorders>
          </w:tcPr>
          <w:p w14:paraId="51F24548" w14:textId="1F362314" w:rsidR="00FE3F63" w:rsidRPr="007144C0" w:rsidRDefault="007144C0" w:rsidP="007144C0">
            <w:pPr>
              <w:pStyle w:val="ae"/>
              <w:jc w:val="center"/>
              <w:rPr>
                <w:rFonts w:ascii="Times New Roman" w:hAnsi="Times New Roman" w:cs="Times New Roman"/>
                <w:sz w:val="24"/>
                <w:szCs w:val="24"/>
                <w:lang w:val="ru-RU"/>
              </w:rPr>
            </w:pPr>
            <w:r w:rsidRPr="007144C0">
              <w:rPr>
                <w:rFonts w:ascii="Times New Roman" w:hAnsi="Times New Roman" w:cs="Times New Roman"/>
                <w:sz w:val="24"/>
                <w:szCs w:val="24"/>
                <w:lang w:val="ru-RU"/>
              </w:rPr>
              <w:t>5</w:t>
            </w:r>
          </w:p>
        </w:tc>
        <w:tc>
          <w:tcPr>
            <w:tcW w:w="5651" w:type="dxa"/>
            <w:tcBorders>
              <w:top w:val="single" w:sz="6" w:space="0" w:color="000000"/>
              <w:left w:val="single" w:sz="6" w:space="0" w:color="000000"/>
              <w:bottom w:val="single" w:sz="4" w:space="0" w:color="auto"/>
              <w:right w:val="single" w:sz="6" w:space="0" w:color="000000"/>
            </w:tcBorders>
          </w:tcPr>
          <w:p w14:paraId="28155EEB" w14:textId="3873FE01" w:rsidR="00FE3F63" w:rsidRPr="007144C0" w:rsidRDefault="00FE3F63" w:rsidP="007144C0">
            <w:pPr>
              <w:pStyle w:val="c79"/>
              <w:shd w:val="clear" w:color="auto" w:fill="FFFFFF"/>
              <w:spacing w:before="0" w:beforeAutospacing="0" w:after="0" w:afterAutospacing="0"/>
              <w:rPr>
                <w:rFonts w:ascii="Times New Roman" w:hAnsi="Times New Roman" w:cs="Times New Roman"/>
                <w:b/>
                <w:lang w:val="ru-RU"/>
              </w:rPr>
            </w:pPr>
            <w:r w:rsidRPr="007144C0">
              <w:rPr>
                <w:rFonts w:ascii="Times New Roman" w:eastAsia="Times New Roman" w:hAnsi="Times New Roman" w:cs="Times New Roman"/>
                <w:color w:val="333333"/>
                <w:shd w:val="clear" w:color="auto" w:fill="FFFFFF"/>
                <w:lang w:val="ru-RU" w:eastAsia="ru-RU"/>
              </w:rPr>
              <w:t xml:space="preserve">Выступление </w:t>
            </w:r>
            <w:r w:rsidRPr="007144C0">
              <w:rPr>
                <w:rFonts w:ascii="Times New Roman" w:hAnsi="Times New Roman" w:cs="Times New Roman"/>
                <w:lang w:val="ru-RU"/>
              </w:rPr>
              <w:t>«Эффективные приёмы и методики коррекции, обучения и воспитания детей с расстройствами аутистического спектра»</w:t>
            </w:r>
          </w:p>
        </w:tc>
        <w:tc>
          <w:tcPr>
            <w:tcW w:w="2126" w:type="dxa"/>
            <w:tcBorders>
              <w:top w:val="single" w:sz="6" w:space="0" w:color="000000"/>
              <w:left w:val="single" w:sz="6" w:space="0" w:color="000000"/>
              <w:bottom w:val="single" w:sz="6" w:space="0" w:color="000000"/>
              <w:right w:val="single" w:sz="6" w:space="0" w:color="000000"/>
            </w:tcBorders>
          </w:tcPr>
          <w:p w14:paraId="7B1EF3C0" w14:textId="77777777" w:rsidR="00FE3F63" w:rsidRPr="007144C0" w:rsidRDefault="00FE3F63" w:rsidP="00CC3A58">
            <w:pPr>
              <w:pStyle w:val="ae"/>
              <w:rPr>
                <w:rFonts w:ascii="Times New Roman" w:hAnsi="Times New Roman" w:cs="Times New Roman"/>
                <w:sz w:val="24"/>
                <w:szCs w:val="24"/>
                <w:lang w:val="ru-RU"/>
              </w:rPr>
            </w:pPr>
          </w:p>
        </w:tc>
        <w:tc>
          <w:tcPr>
            <w:tcW w:w="2127" w:type="dxa"/>
            <w:tcBorders>
              <w:top w:val="single" w:sz="6" w:space="0" w:color="000000"/>
              <w:left w:val="single" w:sz="6" w:space="0" w:color="000000"/>
              <w:bottom w:val="single" w:sz="6" w:space="0" w:color="000000"/>
              <w:right w:val="single" w:sz="6" w:space="0" w:color="000000"/>
            </w:tcBorders>
          </w:tcPr>
          <w:p w14:paraId="597C435B" w14:textId="5117B970" w:rsidR="008711B4" w:rsidRDefault="00FE3F63" w:rsidP="00CC3A58">
            <w:pPr>
              <w:pStyle w:val="ae"/>
              <w:rPr>
                <w:rFonts w:ascii="Times New Roman" w:hAnsi="Times New Roman" w:cs="Times New Roman"/>
                <w:sz w:val="24"/>
                <w:szCs w:val="24"/>
                <w:lang w:val="ru-RU"/>
              </w:rPr>
            </w:pPr>
            <w:r w:rsidRPr="007144C0">
              <w:rPr>
                <w:rFonts w:ascii="Times New Roman" w:hAnsi="Times New Roman" w:cs="Times New Roman"/>
                <w:sz w:val="24"/>
                <w:szCs w:val="24"/>
                <w:lang w:val="ru-RU"/>
              </w:rPr>
              <w:t>Учитель-логопед</w:t>
            </w:r>
            <w:r w:rsidR="008711B4">
              <w:rPr>
                <w:rFonts w:ascii="Times New Roman" w:hAnsi="Times New Roman" w:cs="Times New Roman"/>
                <w:sz w:val="24"/>
                <w:szCs w:val="24"/>
                <w:lang w:val="ru-RU"/>
              </w:rPr>
              <w:t xml:space="preserve"> Хамзина А.Г.</w:t>
            </w:r>
            <w:r w:rsidRPr="007144C0">
              <w:rPr>
                <w:rFonts w:ascii="Times New Roman" w:hAnsi="Times New Roman" w:cs="Times New Roman"/>
                <w:sz w:val="24"/>
                <w:szCs w:val="24"/>
                <w:lang w:val="ru-RU"/>
              </w:rPr>
              <w:t>,</w:t>
            </w:r>
          </w:p>
          <w:p w14:paraId="6D79F665" w14:textId="469D3E99" w:rsidR="00FE3F63" w:rsidRPr="007144C0" w:rsidRDefault="00FE3F63" w:rsidP="00CC3A58">
            <w:pPr>
              <w:pStyle w:val="ae"/>
              <w:rPr>
                <w:rFonts w:ascii="Times New Roman" w:hAnsi="Times New Roman" w:cs="Times New Roman"/>
                <w:sz w:val="24"/>
                <w:szCs w:val="24"/>
                <w:lang w:val="ru-RU"/>
              </w:rPr>
            </w:pPr>
            <w:r w:rsidRPr="007144C0">
              <w:rPr>
                <w:rFonts w:ascii="Times New Roman" w:hAnsi="Times New Roman" w:cs="Times New Roman"/>
                <w:sz w:val="24"/>
                <w:szCs w:val="24"/>
                <w:lang w:val="ru-RU"/>
              </w:rPr>
              <w:t>учитель-дефектолог</w:t>
            </w:r>
            <w:r w:rsidR="008711B4">
              <w:rPr>
                <w:rFonts w:ascii="Times New Roman" w:hAnsi="Times New Roman" w:cs="Times New Roman"/>
                <w:sz w:val="24"/>
                <w:szCs w:val="24"/>
                <w:lang w:val="ru-RU"/>
              </w:rPr>
              <w:t xml:space="preserve"> Минахметова А.И.</w:t>
            </w:r>
          </w:p>
        </w:tc>
      </w:tr>
      <w:tr w:rsidR="00405AA9" w:rsidRPr="0043589F" w14:paraId="3DADBF99" w14:textId="77777777" w:rsidTr="007144C0">
        <w:trPr>
          <w:trHeight w:val="837"/>
        </w:trPr>
        <w:tc>
          <w:tcPr>
            <w:tcW w:w="709" w:type="dxa"/>
            <w:tcBorders>
              <w:top w:val="single" w:sz="4" w:space="0" w:color="auto"/>
              <w:bottom w:val="single" w:sz="4" w:space="0" w:color="auto"/>
              <w:right w:val="single" w:sz="6" w:space="0" w:color="000000"/>
            </w:tcBorders>
          </w:tcPr>
          <w:p w14:paraId="60CEEA50" w14:textId="10F4CC57" w:rsidR="00405AA9" w:rsidRPr="00405AA9" w:rsidRDefault="00405AA9" w:rsidP="007144C0">
            <w:pPr>
              <w:pStyle w:val="ae"/>
              <w:jc w:val="center"/>
              <w:rPr>
                <w:rFonts w:ascii="Times New Roman" w:hAnsi="Times New Roman"/>
                <w:sz w:val="24"/>
                <w:szCs w:val="24"/>
                <w:lang w:val="ru-RU"/>
              </w:rPr>
            </w:pPr>
            <w:r>
              <w:rPr>
                <w:rFonts w:ascii="Times New Roman" w:hAnsi="Times New Roman"/>
                <w:sz w:val="24"/>
                <w:szCs w:val="24"/>
                <w:lang w:val="ru-RU"/>
              </w:rPr>
              <w:t>6</w:t>
            </w:r>
          </w:p>
        </w:tc>
        <w:tc>
          <w:tcPr>
            <w:tcW w:w="5651" w:type="dxa"/>
            <w:tcBorders>
              <w:top w:val="single" w:sz="6" w:space="0" w:color="000000"/>
              <w:left w:val="single" w:sz="6" w:space="0" w:color="000000"/>
              <w:bottom w:val="single" w:sz="4" w:space="0" w:color="auto"/>
              <w:right w:val="single" w:sz="6" w:space="0" w:color="000000"/>
            </w:tcBorders>
          </w:tcPr>
          <w:p w14:paraId="7CFFDE98" w14:textId="6B28032C" w:rsidR="00405AA9" w:rsidRPr="00EC119E" w:rsidRDefault="00405AA9" w:rsidP="007144C0">
            <w:pPr>
              <w:pStyle w:val="c79"/>
              <w:shd w:val="clear" w:color="auto" w:fill="FFFFFF"/>
              <w:spacing w:before="0" w:beforeAutospacing="0" w:after="0" w:afterAutospacing="0"/>
              <w:rPr>
                <w:color w:val="333333"/>
                <w:shd w:val="clear" w:color="auto" w:fill="FFFFFF"/>
                <w:lang w:val="ru-RU"/>
              </w:rPr>
            </w:pPr>
            <w:r w:rsidRPr="00027C69">
              <w:rPr>
                <w:rFonts w:ascii="Times New Roman" w:hAnsi="Times New Roman" w:cs="Times New Roman"/>
                <w:color w:val="000000"/>
                <w:lang w:val="ru-RU"/>
              </w:rPr>
              <w:t>Охрана и укрепление физического и психического здоровья детей, увеличение двигательной активности</w:t>
            </w:r>
            <w:r w:rsidR="00EC119E">
              <w:rPr>
                <w:rFonts w:ascii="Times New Roman" w:hAnsi="Times New Roman" w:cs="Times New Roman"/>
                <w:color w:val="000000"/>
                <w:lang w:val="ru-RU"/>
              </w:rPr>
              <w:t xml:space="preserve">. Аналитическая справка </w:t>
            </w:r>
            <w:r w:rsidR="00EC119E" w:rsidRPr="009A14D5">
              <w:rPr>
                <w:rFonts w:ascii="Times New Roman" w:hAnsi="Times New Roman"/>
              </w:rPr>
              <w:t>«Организация физического воспитания в возрастной группе»</w:t>
            </w:r>
          </w:p>
        </w:tc>
        <w:tc>
          <w:tcPr>
            <w:tcW w:w="2126" w:type="dxa"/>
            <w:tcBorders>
              <w:top w:val="single" w:sz="6" w:space="0" w:color="000000"/>
              <w:left w:val="single" w:sz="6" w:space="0" w:color="000000"/>
              <w:bottom w:val="single" w:sz="6" w:space="0" w:color="000000"/>
              <w:right w:val="single" w:sz="6" w:space="0" w:color="000000"/>
            </w:tcBorders>
          </w:tcPr>
          <w:p w14:paraId="7F0B5DC2" w14:textId="77777777" w:rsidR="00405AA9" w:rsidRPr="00EC119E" w:rsidRDefault="00405AA9" w:rsidP="00CC3A58">
            <w:pPr>
              <w:pStyle w:val="ae"/>
              <w:rPr>
                <w:rFonts w:ascii="Times New Roman" w:hAnsi="Times New Roman"/>
                <w:sz w:val="24"/>
                <w:szCs w:val="24"/>
                <w:lang w:val="ru-RU"/>
              </w:rPr>
            </w:pPr>
          </w:p>
        </w:tc>
        <w:tc>
          <w:tcPr>
            <w:tcW w:w="2127" w:type="dxa"/>
            <w:tcBorders>
              <w:top w:val="single" w:sz="6" w:space="0" w:color="000000"/>
              <w:left w:val="single" w:sz="6" w:space="0" w:color="000000"/>
              <w:bottom w:val="single" w:sz="6" w:space="0" w:color="000000"/>
              <w:right w:val="single" w:sz="6" w:space="0" w:color="000000"/>
            </w:tcBorders>
          </w:tcPr>
          <w:p w14:paraId="7218D4EF" w14:textId="55CB1BCD" w:rsidR="00405AA9" w:rsidRPr="00405AA9" w:rsidRDefault="00405AA9" w:rsidP="00CC3A58">
            <w:pPr>
              <w:pStyle w:val="ae"/>
              <w:rPr>
                <w:rFonts w:ascii="Times New Roman" w:hAnsi="Times New Roman"/>
                <w:sz w:val="24"/>
                <w:szCs w:val="24"/>
                <w:lang w:val="ru-RU"/>
              </w:rPr>
            </w:pPr>
            <w:r w:rsidRPr="005325CF">
              <w:rPr>
                <w:rFonts w:ascii="Times New Roman" w:hAnsi="Times New Roman"/>
                <w:sz w:val="24"/>
                <w:szCs w:val="24"/>
                <w:lang w:val="ru-RU"/>
              </w:rPr>
              <w:t>Заведующ</w:t>
            </w:r>
            <w:r w:rsidRPr="00C0611C">
              <w:rPr>
                <w:rFonts w:ascii="Times New Roman" w:hAnsi="Times New Roman"/>
                <w:sz w:val="24"/>
                <w:szCs w:val="24"/>
                <w:lang w:val="ru-RU"/>
              </w:rPr>
              <w:t>ий</w:t>
            </w:r>
            <w:r>
              <w:rPr>
                <w:rFonts w:ascii="Times New Roman" w:hAnsi="Times New Roman"/>
                <w:sz w:val="24"/>
                <w:szCs w:val="24"/>
                <w:lang w:val="ru-RU"/>
              </w:rPr>
              <w:t xml:space="preserve"> Галлямшина Э.Ф.,</w:t>
            </w:r>
            <w:r w:rsidRPr="00C0611C">
              <w:rPr>
                <w:rFonts w:ascii="Times New Roman" w:hAnsi="Times New Roman"/>
                <w:sz w:val="24"/>
                <w:szCs w:val="24"/>
                <w:lang w:val="ru-RU"/>
              </w:rPr>
              <w:t xml:space="preserve"> </w:t>
            </w:r>
            <w:r w:rsidRPr="005325CF">
              <w:rPr>
                <w:rFonts w:ascii="Times New Roman" w:hAnsi="Times New Roman"/>
                <w:sz w:val="24"/>
                <w:szCs w:val="24"/>
                <w:lang w:val="ru-RU"/>
              </w:rPr>
              <w:t>старший</w:t>
            </w:r>
            <w:r w:rsidRPr="005325CF">
              <w:rPr>
                <w:rFonts w:ascii="Times New Roman" w:hAnsi="Times New Roman"/>
                <w:spacing w:val="1"/>
                <w:sz w:val="24"/>
                <w:szCs w:val="24"/>
                <w:lang w:val="ru-RU"/>
              </w:rPr>
              <w:t xml:space="preserve"> </w:t>
            </w:r>
            <w:r w:rsidRPr="005325CF">
              <w:rPr>
                <w:rFonts w:ascii="Times New Roman" w:hAnsi="Times New Roman"/>
                <w:sz w:val="24"/>
                <w:szCs w:val="24"/>
                <w:lang w:val="ru-RU"/>
              </w:rPr>
              <w:t>воспитатель</w:t>
            </w:r>
            <w:r>
              <w:rPr>
                <w:rFonts w:ascii="Times New Roman" w:hAnsi="Times New Roman"/>
                <w:sz w:val="24"/>
                <w:szCs w:val="24"/>
                <w:lang w:val="ru-RU"/>
              </w:rPr>
              <w:t xml:space="preserve"> Халиуллина А.Г.</w:t>
            </w:r>
          </w:p>
        </w:tc>
      </w:tr>
      <w:tr w:rsidR="00405AA9" w:rsidRPr="0043589F" w14:paraId="6D41A615" w14:textId="77777777" w:rsidTr="007144C0">
        <w:trPr>
          <w:trHeight w:val="549"/>
        </w:trPr>
        <w:tc>
          <w:tcPr>
            <w:tcW w:w="709" w:type="dxa"/>
            <w:tcBorders>
              <w:top w:val="single" w:sz="4" w:space="0" w:color="auto"/>
              <w:bottom w:val="single" w:sz="4" w:space="0" w:color="auto"/>
              <w:right w:val="single" w:sz="6" w:space="0" w:color="000000"/>
            </w:tcBorders>
          </w:tcPr>
          <w:p w14:paraId="2B801B2E" w14:textId="0761289C" w:rsidR="00405AA9" w:rsidRPr="007144C0" w:rsidRDefault="00405AA9" w:rsidP="007144C0">
            <w:pPr>
              <w:pStyle w:val="ae"/>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5651" w:type="dxa"/>
            <w:tcBorders>
              <w:top w:val="single" w:sz="4" w:space="0" w:color="auto"/>
              <w:left w:val="single" w:sz="6" w:space="0" w:color="000000"/>
              <w:bottom w:val="single" w:sz="4" w:space="0" w:color="auto"/>
              <w:right w:val="single" w:sz="6" w:space="0" w:color="000000"/>
            </w:tcBorders>
          </w:tcPr>
          <w:p w14:paraId="6C9F830F" w14:textId="726C9E5D" w:rsidR="00405AA9" w:rsidRPr="007144C0" w:rsidRDefault="00405AA9" w:rsidP="007144C0">
            <w:pPr>
              <w:pStyle w:val="c79"/>
              <w:spacing w:after="0"/>
              <w:jc w:val="both"/>
              <w:rPr>
                <w:rFonts w:ascii="Times New Roman" w:hAnsi="Times New Roman" w:cs="Times New Roman"/>
                <w:b/>
                <w:bCs/>
                <w:lang w:val="ru-RU"/>
              </w:rPr>
            </w:pPr>
            <w:r w:rsidRPr="007144C0">
              <w:rPr>
                <w:rFonts w:ascii="Times New Roman" w:hAnsi="Times New Roman" w:cs="Times New Roman"/>
                <w:lang w:val="ru-RU"/>
              </w:rPr>
              <w:t>Деловая игра для педагогов работающих с детьми РАС. "Что?"Где? Когда? На новый лад"</w:t>
            </w:r>
            <w:r w:rsidRPr="007144C0">
              <w:rPr>
                <w:rFonts w:ascii="Times New Roman" w:hAnsi="Times New Roman" w:cs="Times New Roman"/>
                <w:b/>
                <w:bCs/>
              </w:rPr>
              <w:t> </w:t>
            </w:r>
          </w:p>
        </w:tc>
        <w:tc>
          <w:tcPr>
            <w:tcW w:w="2126" w:type="dxa"/>
            <w:tcBorders>
              <w:top w:val="single" w:sz="6" w:space="0" w:color="000000"/>
              <w:left w:val="single" w:sz="6" w:space="0" w:color="000000"/>
              <w:bottom w:val="single" w:sz="6" w:space="0" w:color="000000"/>
              <w:right w:val="single" w:sz="6" w:space="0" w:color="000000"/>
            </w:tcBorders>
          </w:tcPr>
          <w:p w14:paraId="794CE109" w14:textId="77777777" w:rsidR="00405AA9" w:rsidRPr="007144C0" w:rsidRDefault="00405AA9" w:rsidP="00CC3A58">
            <w:pPr>
              <w:pStyle w:val="ae"/>
              <w:rPr>
                <w:rFonts w:ascii="Times New Roman" w:hAnsi="Times New Roman" w:cs="Times New Roman"/>
                <w:sz w:val="24"/>
                <w:szCs w:val="24"/>
                <w:lang w:val="ru-RU"/>
              </w:rPr>
            </w:pPr>
          </w:p>
        </w:tc>
        <w:tc>
          <w:tcPr>
            <w:tcW w:w="2127" w:type="dxa"/>
            <w:tcBorders>
              <w:top w:val="single" w:sz="6" w:space="0" w:color="000000"/>
              <w:left w:val="single" w:sz="6" w:space="0" w:color="000000"/>
              <w:bottom w:val="single" w:sz="6" w:space="0" w:color="000000"/>
              <w:right w:val="single" w:sz="6" w:space="0" w:color="000000"/>
            </w:tcBorders>
          </w:tcPr>
          <w:p w14:paraId="15620AB6" w14:textId="590D1451" w:rsidR="00405AA9" w:rsidRPr="007144C0" w:rsidRDefault="00405AA9" w:rsidP="00CC3A58">
            <w:pPr>
              <w:pStyle w:val="ae"/>
              <w:rPr>
                <w:rFonts w:ascii="Times New Roman" w:hAnsi="Times New Roman" w:cs="Times New Roman"/>
                <w:sz w:val="24"/>
                <w:szCs w:val="24"/>
                <w:lang w:val="ru-RU"/>
              </w:rPr>
            </w:pPr>
            <w:r w:rsidRPr="007144C0">
              <w:rPr>
                <w:rFonts w:ascii="Times New Roman" w:hAnsi="Times New Roman" w:cs="Times New Roman"/>
                <w:sz w:val="24"/>
                <w:szCs w:val="24"/>
                <w:lang w:val="ru-RU"/>
              </w:rPr>
              <w:t>Старший</w:t>
            </w:r>
            <w:r w:rsidRPr="007144C0">
              <w:rPr>
                <w:rFonts w:ascii="Times New Roman" w:hAnsi="Times New Roman" w:cs="Times New Roman"/>
                <w:spacing w:val="1"/>
                <w:sz w:val="24"/>
                <w:szCs w:val="24"/>
                <w:lang w:val="ru-RU"/>
              </w:rPr>
              <w:t xml:space="preserve"> </w:t>
            </w:r>
            <w:r w:rsidRPr="007144C0">
              <w:rPr>
                <w:rFonts w:ascii="Times New Roman" w:hAnsi="Times New Roman" w:cs="Times New Roman"/>
                <w:sz w:val="24"/>
                <w:szCs w:val="24"/>
                <w:lang w:val="ru-RU"/>
              </w:rPr>
              <w:t>воспитатель</w:t>
            </w:r>
            <w:r>
              <w:rPr>
                <w:rFonts w:ascii="Times New Roman" w:hAnsi="Times New Roman"/>
                <w:sz w:val="24"/>
                <w:szCs w:val="24"/>
                <w:lang w:val="ru-RU"/>
              </w:rPr>
              <w:t xml:space="preserve"> Халиуллина А.Г.</w:t>
            </w:r>
          </w:p>
        </w:tc>
      </w:tr>
      <w:tr w:rsidR="00405AA9" w:rsidRPr="0043589F" w14:paraId="23BAC580" w14:textId="77777777" w:rsidTr="007144C0">
        <w:trPr>
          <w:trHeight w:val="550"/>
        </w:trPr>
        <w:tc>
          <w:tcPr>
            <w:tcW w:w="709" w:type="dxa"/>
            <w:tcBorders>
              <w:top w:val="single" w:sz="4" w:space="0" w:color="auto"/>
              <w:right w:val="single" w:sz="6" w:space="0" w:color="000000"/>
            </w:tcBorders>
          </w:tcPr>
          <w:p w14:paraId="33F17046" w14:textId="31EA58FA" w:rsidR="00405AA9" w:rsidRPr="007144C0" w:rsidRDefault="00405AA9" w:rsidP="007144C0">
            <w:pPr>
              <w:pStyle w:val="ae"/>
              <w:jc w:val="center"/>
              <w:rPr>
                <w:rFonts w:ascii="Times New Roman" w:hAnsi="Times New Roman"/>
                <w:sz w:val="24"/>
                <w:szCs w:val="24"/>
                <w:lang w:val="ru-RU"/>
              </w:rPr>
            </w:pPr>
            <w:r>
              <w:rPr>
                <w:rFonts w:ascii="Times New Roman" w:hAnsi="Times New Roman"/>
                <w:sz w:val="24"/>
                <w:szCs w:val="24"/>
                <w:lang w:val="ru-RU"/>
              </w:rPr>
              <w:t>8</w:t>
            </w:r>
          </w:p>
        </w:tc>
        <w:tc>
          <w:tcPr>
            <w:tcW w:w="5651" w:type="dxa"/>
            <w:tcBorders>
              <w:top w:val="single" w:sz="4" w:space="0" w:color="auto"/>
              <w:left w:val="single" w:sz="6" w:space="0" w:color="000000"/>
              <w:bottom w:val="single" w:sz="6" w:space="0" w:color="000000"/>
              <w:right w:val="single" w:sz="6" w:space="0" w:color="000000"/>
            </w:tcBorders>
          </w:tcPr>
          <w:p w14:paraId="506D0073" w14:textId="7205A3BF" w:rsidR="00405AA9" w:rsidRPr="007144C0" w:rsidRDefault="00405AA9" w:rsidP="007D02D5">
            <w:pPr>
              <w:pStyle w:val="c79"/>
              <w:spacing w:after="0"/>
              <w:jc w:val="both"/>
            </w:pPr>
            <w:r w:rsidRPr="00C0611C">
              <w:rPr>
                <w:rFonts w:ascii="Times New Roman" w:hAnsi="Times New Roman"/>
              </w:rPr>
              <w:t>Обсуждение</w:t>
            </w:r>
            <w:r w:rsidRPr="00C0611C">
              <w:rPr>
                <w:rFonts w:ascii="Times New Roman" w:hAnsi="Times New Roman"/>
                <w:spacing w:val="-2"/>
              </w:rPr>
              <w:t xml:space="preserve"> </w:t>
            </w:r>
            <w:r w:rsidRPr="00C0611C">
              <w:rPr>
                <w:rFonts w:ascii="Times New Roman" w:hAnsi="Times New Roman"/>
              </w:rPr>
              <w:t>и</w:t>
            </w:r>
            <w:r w:rsidRPr="00C0611C">
              <w:rPr>
                <w:rFonts w:ascii="Times New Roman" w:hAnsi="Times New Roman"/>
                <w:spacing w:val="-4"/>
              </w:rPr>
              <w:t xml:space="preserve"> </w:t>
            </w:r>
            <w:r w:rsidRPr="00C0611C">
              <w:rPr>
                <w:rFonts w:ascii="Times New Roman" w:hAnsi="Times New Roman"/>
              </w:rPr>
              <w:t>принятие</w:t>
            </w:r>
            <w:r w:rsidRPr="00C0611C">
              <w:rPr>
                <w:rFonts w:ascii="Times New Roman" w:hAnsi="Times New Roman"/>
                <w:spacing w:val="-1"/>
              </w:rPr>
              <w:t xml:space="preserve"> </w:t>
            </w:r>
            <w:r w:rsidRPr="00C0611C">
              <w:rPr>
                <w:rFonts w:ascii="Times New Roman" w:hAnsi="Times New Roman"/>
              </w:rPr>
              <w:t>решения</w:t>
            </w:r>
          </w:p>
        </w:tc>
        <w:tc>
          <w:tcPr>
            <w:tcW w:w="2126" w:type="dxa"/>
            <w:tcBorders>
              <w:top w:val="single" w:sz="6" w:space="0" w:color="000000"/>
              <w:left w:val="single" w:sz="6" w:space="0" w:color="000000"/>
              <w:bottom w:val="single" w:sz="6" w:space="0" w:color="000000"/>
              <w:right w:val="single" w:sz="6" w:space="0" w:color="000000"/>
            </w:tcBorders>
          </w:tcPr>
          <w:p w14:paraId="00B71F83" w14:textId="77777777" w:rsidR="00405AA9" w:rsidRPr="007144C0" w:rsidRDefault="00405AA9" w:rsidP="00CC3A58">
            <w:pPr>
              <w:pStyle w:val="ae"/>
              <w:rPr>
                <w:rFonts w:ascii="Times New Roman" w:hAnsi="Times New Roman"/>
                <w:sz w:val="24"/>
                <w:szCs w:val="24"/>
              </w:rPr>
            </w:pPr>
          </w:p>
        </w:tc>
        <w:tc>
          <w:tcPr>
            <w:tcW w:w="2127" w:type="dxa"/>
            <w:tcBorders>
              <w:top w:val="single" w:sz="6" w:space="0" w:color="000000"/>
              <w:left w:val="single" w:sz="6" w:space="0" w:color="000000"/>
              <w:bottom w:val="single" w:sz="6" w:space="0" w:color="000000"/>
              <w:right w:val="single" w:sz="6" w:space="0" w:color="000000"/>
            </w:tcBorders>
          </w:tcPr>
          <w:p w14:paraId="0C408F01" w14:textId="1FBFDC8E" w:rsidR="00405AA9" w:rsidRPr="007144C0" w:rsidRDefault="00405AA9" w:rsidP="00CC3A58">
            <w:pPr>
              <w:pStyle w:val="ae"/>
              <w:rPr>
                <w:rFonts w:ascii="Times New Roman" w:hAnsi="Times New Roman"/>
                <w:sz w:val="24"/>
                <w:szCs w:val="24"/>
              </w:rPr>
            </w:pPr>
            <w:r w:rsidRPr="00C0611C">
              <w:rPr>
                <w:rFonts w:ascii="Times New Roman" w:hAnsi="Times New Roman"/>
                <w:sz w:val="24"/>
                <w:szCs w:val="24"/>
              </w:rPr>
              <w:t>Заведующ</w:t>
            </w:r>
            <w:r w:rsidRPr="00C0611C">
              <w:rPr>
                <w:rFonts w:ascii="Times New Roman" w:hAnsi="Times New Roman"/>
                <w:sz w:val="24"/>
                <w:szCs w:val="24"/>
                <w:lang w:val="ru-RU"/>
              </w:rPr>
              <w:t>ий</w:t>
            </w:r>
            <w:r>
              <w:rPr>
                <w:rFonts w:ascii="Times New Roman" w:hAnsi="Times New Roman"/>
                <w:sz w:val="24"/>
                <w:szCs w:val="24"/>
                <w:lang w:val="ru-RU"/>
              </w:rPr>
              <w:t xml:space="preserve"> Галлямшина Э.Ф.</w:t>
            </w:r>
          </w:p>
        </w:tc>
      </w:tr>
    </w:tbl>
    <w:p w14:paraId="0A8D55CA" w14:textId="77777777" w:rsidR="00842C0D" w:rsidRPr="0043589F" w:rsidRDefault="00842C0D" w:rsidP="0043589F">
      <w:pPr>
        <w:pStyle w:val="ae"/>
        <w:rPr>
          <w:rFonts w:ascii="Times New Roman" w:hAnsi="Times New Roman"/>
          <w:i/>
          <w:sz w:val="24"/>
          <w:szCs w:val="24"/>
        </w:rPr>
      </w:pPr>
    </w:p>
    <w:p w14:paraId="6B20D80F" w14:textId="77777777" w:rsidR="00842C0D" w:rsidRPr="0084685A" w:rsidRDefault="00842C0D" w:rsidP="0043589F">
      <w:pPr>
        <w:pStyle w:val="ae"/>
        <w:rPr>
          <w:rFonts w:ascii="Times New Roman" w:hAnsi="Times New Roman"/>
          <w:b/>
          <w:sz w:val="24"/>
          <w:szCs w:val="24"/>
        </w:rPr>
      </w:pPr>
      <w:r w:rsidRPr="0084685A">
        <w:rPr>
          <w:rFonts w:ascii="Times New Roman" w:hAnsi="Times New Roman"/>
          <w:b/>
          <w:sz w:val="24"/>
          <w:szCs w:val="24"/>
          <w:u w:val="thick"/>
        </w:rPr>
        <w:t>Подготовка</w:t>
      </w:r>
      <w:r w:rsidRPr="0084685A">
        <w:rPr>
          <w:rFonts w:ascii="Times New Roman" w:hAnsi="Times New Roman"/>
          <w:b/>
          <w:spacing w:val="-2"/>
          <w:sz w:val="24"/>
          <w:szCs w:val="24"/>
          <w:u w:val="thick"/>
        </w:rPr>
        <w:t xml:space="preserve"> </w:t>
      </w:r>
      <w:r w:rsidRPr="0084685A">
        <w:rPr>
          <w:rFonts w:ascii="Times New Roman" w:hAnsi="Times New Roman"/>
          <w:b/>
          <w:sz w:val="24"/>
          <w:szCs w:val="24"/>
          <w:u w:val="thick"/>
        </w:rPr>
        <w:t>к</w:t>
      </w:r>
      <w:r w:rsidRPr="0084685A">
        <w:rPr>
          <w:rFonts w:ascii="Times New Roman" w:hAnsi="Times New Roman"/>
          <w:b/>
          <w:spacing w:val="-3"/>
          <w:sz w:val="24"/>
          <w:szCs w:val="24"/>
          <w:u w:val="thick"/>
        </w:rPr>
        <w:t xml:space="preserve"> </w:t>
      </w:r>
      <w:r w:rsidRPr="0084685A">
        <w:rPr>
          <w:rFonts w:ascii="Times New Roman" w:hAnsi="Times New Roman"/>
          <w:b/>
          <w:sz w:val="24"/>
          <w:szCs w:val="24"/>
          <w:u w:val="thick"/>
        </w:rPr>
        <w:t>педсовету:</w:t>
      </w:r>
    </w:p>
    <w:p w14:paraId="660DA1B2" w14:textId="77777777" w:rsidR="00CC3A58" w:rsidRDefault="00842C0D" w:rsidP="00EC119E">
      <w:pPr>
        <w:pStyle w:val="ae"/>
        <w:jc w:val="both"/>
        <w:rPr>
          <w:rFonts w:ascii="Times New Roman" w:hAnsi="Times New Roman"/>
          <w:i/>
          <w:sz w:val="24"/>
          <w:szCs w:val="24"/>
        </w:rPr>
      </w:pPr>
      <w:r w:rsidRPr="0043589F">
        <w:rPr>
          <w:rFonts w:ascii="Times New Roman" w:hAnsi="Times New Roman"/>
          <w:i/>
          <w:sz w:val="24"/>
          <w:szCs w:val="24"/>
        </w:rPr>
        <w:t>Подготовка</w:t>
      </w:r>
      <w:r w:rsidRPr="0043589F">
        <w:rPr>
          <w:rFonts w:ascii="Times New Roman" w:hAnsi="Times New Roman"/>
          <w:i/>
          <w:spacing w:val="-4"/>
          <w:sz w:val="24"/>
          <w:szCs w:val="24"/>
        </w:rPr>
        <w:t xml:space="preserve"> </w:t>
      </w:r>
      <w:r w:rsidRPr="0043589F">
        <w:rPr>
          <w:rFonts w:ascii="Times New Roman" w:hAnsi="Times New Roman"/>
          <w:i/>
          <w:sz w:val="24"/>
          <w:szCs w:val="24"/>
        </w:rPr>
        <w:t>выступлений</w:t>
      </w:r>
      <w:r w:rsidRPr="0043589F">
        <w:rPr>
          <w:rFonts w:ascii="Times New Roman" w:hAnsi="Times New Roman"/>
          <w:i/>
          <w:spacing w:val="-3"/>
          <w:sz w:val="24"/>
          <w:szCs w:val="24"/>
        </w:rPr>
        <w:t xml:space="preserve"> </w:t>
      </w:r>
      <w:r w:rsidRPr="0043589F">
        <w:rPr>
          <w:rFonts w:ascii="Times New Roman" w:hAnsi="Times New Roman"/>
          <w:i/>
          <w:sz w:val="24"/>
          <w:szCs w:val="24"/>
        </w:rPr>
        <w:t>теоретической</w:t>
      </w:r>
      <w:r w:rsidRPr="0043589F">
        <w:rPr>
          <w:rFonts w:ascii="Times New Roman" w:hAnsi="Times New Roman"/>
          <w:i/>
          <w:spacing w:val="-3"/>
          <w:sz w:val="24"/>
          <w:szCs w:val="24"/>
        </w:rPr>
        <w:t xml:space="preserve"> </w:t>
      </w:r>
      <w:r w:rsidRPr="0043589F">
        <w:rPr>
          <w:rFonts w:ascii="Times New Roman" w:hAnsi="Times New Roman"/>
          <w:i/>
          <w:sz w:val="24"/>
          <w:szCs w:val="24"/>
        </w:rPr>
        <w:t>части</w:t>
      </w:r>
      <w:r w:rsidRPr="0043589F">
        <w:rPr>
          <w:rFonts w:ascii="Times New Roman" w:hAnsi="Times New Roman"/>
          <w:i/>
          <w:spacing w:val="-3"/>
          <w:sz w:val="24"/>
          <w:szCs w:val="24"/>
        </w:rPr>
        <w:t xml:space="preserve"> </w:t>
      </w:r>
      <w:r w:rsidRPr="0043589F">
        <w:rPr>
          <w:rFonts w:ascii="Times New Roman" w:hAnsi="Times New Roman"/>
          <w:i/>
          <w:sz w:val="24"/>
          <w:szCs w:val="24"/>
        </w:rPr>
        <w:t>педагогического</w:t>
      </w:r>
      <w:r w:rsidRPr="0043589F">
        <w:rPr>
          <w:rFonts w:ascii="Times New Roman" w:hAnsi="Times New Roman"/>
          <w:i/>
          <w:spacing w:val="-3"/>
          <w:sz w:val="24"/>
          <w:szCs w:val="24"/>
        </w:rPr>
        <w:t xml:space="preserve"> </w:t>
      </w:r>
      <w:r w:rsidRPr="0043589F">
        <w:rPr>
          <w:rFonts w:ascii="Times New Roman" w:hAnsi="Times New Roman"/>
          <w:i/>
          <w:sz w:val="24"/>
          <w:szCs w:val="24"/>
        </w:rPr>
        <w:t>совета.</w:t>
      </w:r>
    </w:p>
    <w:p w14:paraId="1D491905" w14:textId="77777777" w:rsidR="00405AA9" w:rsidRDefault="00842C0D" w:rsidP="00EC119E">
      <w:pPr>
        <w:pStyle w:val="ae"/>
        <w:jc w:val="both"/>
        <w:rPr>
          <w:rFonts w:ascii="Times New Roman" w:hAnsi="Times New Roman"/>
          <w:i/>
          <w:sz w:val="24"/>
          <w:szCs w:val="24"/>
        </w:rPr>
      </w:pPr>
      <w:r w:rsidRPr="00CC3A58">
        <w:rPr>
          <w:rFonts w:ascii="Times New Roman" w:hAnsi="Times New Roman"/>
          <w:i/>
          <w:sz w:val="24"/>
          <w:szCs w:val="24"/>
        </w:rPr>
        <w:t>Тематический</w:t>
      </w:r>
      <w:r w:rsidRPr="00CC3A58">
        <w:rPr>
          <w:rFonts w:ascii="Times New Roman" w:hAnsi="Times New Roman"/>
          <w:i/>
          <w:spacing w:val="-3"/>
          <w:sz w:val="24"/>
          <w:szCs w:val="24"/>
        </w:rPr>
        <w:t xml:space="preserve"> </w:t>
      </w:r>
      <w:r w:rsidRPr="00FE3F63">
        <w:rPr>
          <w:rFonts w:ascii="Times New Roman" w:hAnsi="Times New Roman"/>
          <w:i/>
          <w:sz w:val="24"/>
          <w:szCs w:val="24"/>
        </w:rPr>
        <w:t>контроль</w:t>
      </w:r>
      <w:r w:rsidRPr="00FE3F63">
        <w:rPr>
          <w:rFonts w:ascii="Times New Roman" w:hAnsi="Times New Roman"/>
          <w:i/>
          <w:spacing w:val="-4"/>
          <w:sz w:val="24"/>
          <w:szCs w:val="24"/>
        </w:rPr>
        <w:t xml:space="preserve"> </w:t>
      </w:r>
      <w:r w:rsidR="00FE3F63" w:rsidRPr="00FE3F63">
        <w:rPr>
          <w:rFonts w:ascii="Times New Roman" w:hAnsi="Times New Roman"/>
          <w:i/>
          <w:sz w:val="24"/>
          <w:szCs w:val="24"/>
        </w:rPr>
        <w:t>«Психолого-педагогическое обследование детей с расстройствами аутистического спектра»</w:t>
      </w:r>
      <w:r w:rsidR="00405AA9" w:rsidRPr="00405AA9">
        <w:rPr>
          <w:rFonts w:ascii="Times New Roman" w:hAnsi="Times New Roman"/>
          <w:i/>
          <w:sz w:val="24"/>
          <w:szCs w:val="24"/>
        </w:rPr>
        <w:t xml:space="preserve"> </w:t>
      </w:r>
    </w:p>
    <w:p w14:paraId="7AE0E5E7" w14:textId="594D56AB" w:rsidR="00405AA9" w:rsidRPr="00CC3A58" w:rsidRDefault="00405AA9" w:rsidP="002442A5">
      <w:pPr>
        <w:pStyle w:val="ae"/>
        <w:jc w:val="both"/>
        <w:rPr>
          <w:rFonts w:ascii="Times New Roman" w:hAnsi="Times New Roman"/>
          <w:i/>
          <w:sz w:val="24"/>
          <w:szCs w:val="24"/>
        </w:rPr>
        <w:sectPr w:rsidR="00405AA9" w:rsidRPr="00CC3A58" w:rsidSect="00FE3F63">
          <w:pgSz w:w="11920" w:h="16840"/>
          <w:pgMar w:top="851" w:right="438" w:bottom="1701" w:left="1134" w:header="0" w:footer="988" w:gutter="0"/>
          <w:cols w:space="720"/>
        </w:sectPr>
      </w:pPr>
      <w:r w:rsidRPr="00CC3A58">
        <w:rPr>
          <w:rFonts w:ascii="Times New Roman" w:hAnsi="Times New Roman"/>
          <w:i/>
          <w:sz w:val="24"/>
          <w:szCs w:val="24"/>
        </w:rPr>
        <w:t>Тематический</w:t>
      </w:r>
      <w:r w:rsidRPr="00CC3A58">
        <w:rPr>
          <w:rFonts w:ascii="Times New Roman" w:hAnsi="Times New Roman"/>
          <w:i/>
          <w:spacing w:val="-3"/>
          <w:sz w:val="24"/>
          <w:szCs w:val="24"/>
        </w:rPr>
        <w:t xml:space="preserve"> </w:t>
      </w:r>
      <w:r w:rsidRPr="00FE3F63">
        <w:rPr>
          <w:rFonts w:ascii="Times New Roman" w:hAnsi="Times New Roman"/>
          <w:i/>
          <w:sz w:val="24"/>
          <w:szCs w:val="24"/>
        </w:rPr>
        <w:t>контроль</w:t>
      </w:r>
      <w:r w:rsidRPr="00FE3F63">
        <w:rPr>
          <w:rFonts w:ascii="Times New Roman" w:hAnsi="Times New Roman"/>
          <w:i/>
          <w:spacing w:val="-4"/>
          <w:sz w:val="24"/>
          <w:szCs w:val="24"/>
        </w:rPr>
        <w:t xml:space="preserve"> </w:t>
      </w:r>
      <w:r>
        <w:rPr>
          <w:rFonts w:ascii="Times New Roman" w:hAnsi="Times New Roman"/>
          <w:i/>
          <w:sz w:val="24"/>
          <w:szCs w:val="24"/>
        </w:rPr>
        <w:t>«</w:t>
      </w:r>
      <w:r w:rsidR="00EC119E">
        <w:rPr>
          <w:rFonts w:ascii="Times New Roman" w:hAnsi="Times New Roman"/>
          <w:i/>
          <w:sz w:val="24"/>
          <w:szCs w:val="24"/>
        </w:rPr>
        <w:t>О</w:t>
      </w:r>
      <w:r>
        <w:rPr>
          <w:rFonts w:ascii="Times New Roman" w:hAnsi="Times New Roman"/>
          <w:i/>
          <w:sz w:val="24"/>
          <w:szCs w:val="24"/>
        </w:rPr>
        <w:t>рганизация физическог</w:t>
      </w:r>
      <w:r w:rsidR="009A14D5">
        <w:rPr>
          <w:rFonts w:ascii="Times New Roman" w:hAnsi="Times New Roman"/>
          <w:i/>
          <w:sz w:val="24"/>
          <w:szCs w:val="24"/>
        </w:rPr>
        <w:t>о воспитания в возрастной гру</w:t>
      </w:r>
      <w:r w:rsidR="002442A5">
        <w:rPr>
          <w:rFonts w:ascii="Times New Roman" w:hAnsi="Times New Roman"/>
          <w:i/>
          <w:sz w:val="24"/>
          <w:szCs w:val="24"/>
        </w:rPr>
        <w:t>ппе»</w:t>
      </w:r>
    </w:p>
    <w:tbl>
      <w:tblPr>
        <w:tblStyle w:val="TableNormal"/>
        <w:tblW w:w="103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8"/>
        <w:gridCol w:w="14"/>
        <w:gridCol w:w="5370"/>
        <w:gridCol w:w="14"/>
        <w:gridCol w:w="1830"/>
        <w:gridCol w:w="14"/>
        <w:gridCol w:w="2538"/>
        <w:gridCol w:w="14"/>
      </w:tblGrid>
      <w:tr w:rsidR="00842C0D" w:rsidRPr="0043589F" w14:paraId="7831401C" w14:textId="77777777" w:rsidTr="00820074">
        <w:trPr>
          <w:trHeight w:val="658"/>
        </w:trPr>
        <w:tc>
          <w:tcPr>
            <w:tcW w:w="572" w:type="dxa"/>
            <w:gridSpan w:val="2"/>
            <w:shd w:val="clear" w:color="auto" w:fill="D9D9D9" w:themeFill="background1" w:themeFillShade="D9"/>
          </w:tcPr>
          <w:p w14:paraId="293797C6" w14:textId="77777777" w:rsidR="00842C0D" w:rsidRPr="00820074" w:rsidRDefault="00820074" w:rsidP="00820074">
            <w:pPr>
              <w:pStyle w:val="ae"/>
              <w:jc w:val="center"/>
              <w:rPr>
                <w:rFonts w:ascii="Times New Roman" w:hAnsi="Times New Roman"/>
                <w:b/>
                <w:sz w:val="24"/>
                <w:szCs w:val="24"/>
                <w:lang w:val="tt-RU"/>
              </w:rPr>
            </w:pPr>
            <w:r>
              <w:rPr>
                <w:rFonts w:ascii="Times New Roman" w:hAnsi="Times New Roman"/>
                <w:b/>
                <w:sz w:val="24"/>
                <w:szCs w:val="24"/>
                <w:lang w:val="tt-RU"/>
              </w:rPr>
              <w:lastRenderedPageBreak/>
              <w:t>№</w:t>
            </w:r>
          </w:p>
        </w:tc>
        <w:tc>
          <w:tcPr>
            <w:tcW w:w="5384" w:type="dxa"/>
            <w:gridSpan w:val="2"/>
            <w:shd w:val="clear" w:color="auto" w:fill="D9D9D9" w:themeFill="background1" w:themeFillShade="D9"/>
          </w:tcPr>
          <w:p w14:paraId="54C6523B"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Тема</w:t>
            </w:r>
            <w:r w:rsidRPr="00820074">
              <w:rPr>
                <w:rFonts w:ascii="Times New Roman" w:hAnsi="Times New Roman"/>
                <w:b/>
                <w:spacing w:val="-1"/>
                <w:sz w:val="24"/>
                <w:szCs w:val="24"/>
              </w:rPr>
              <w:t xml:space="preserve"> </w:t>
            </w:r>
            <w:r w:rsidRPr="00820074">
              <w:rPr>
                <w:rFonts w:ascii="Times New Roman" w:hAnsi="Times New Roman"/>
                <w:b/>
                <w:sz w:val="24"/>
                <w:szCs w:val="24"/>
              </w:rPr>
              <w:t>педсовета</w:t>
            </w:r>
            <w:r w:rsidRPr="00820074">
              <w:rPr>
                <w:rFonts w:ascii="Times New Roman" w:hAnsi="Times New Roman"/>
                <w:b/>
                <w:spacing w:val="-1"/>
                <w:sz w:val="24"/>
                <w:szCs w:val="24"/>
              </w:rPr>
              <w:t xml:space="preserve"> </w:t>
            </w:r>
            <w:r w:rsidRPr="00820074">
              <w:rPr>
                <w:rFonts w:ascii="Times New Roman" w:hAnsi="Times New Roman"/>
                <w:b/>
                <w:sz w:val="24"/>
                <w:szCs w:val="24"/>
              </w:rPr>
              <w:t>№3</w:t>
            </w:r>
          </w:p>
        </w:tc>
        <w:tc>
          <w:tcPr>
            <w:tcW w:w="1844" w:type="dxa"/>
            <w:gridSpan w:val="2"/>
            <w:shd w:val="clear" w:color="auto" w:fill="D9D9D9" w:themeFill="background1" w:themeFillShade="D9"/>
          </w:tcPr>
          <w:p w14:paraId="574D9054"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Сроки</w:t>
            </w:r>
          </w:p>
        </w:tc>
        <w:tc>
          <w:tcPr>
            <w:tcW w:w="2552" w:type="dxa"/>
            <w:gridSpan w:val="2"/>
            <w:shd w:val="clear" w:color="auto" w:fill="D9D9D9" w:themeFill="background1" w:themeFillShade="D9"/>
          </w:tcPr>
          <w:p w14:paraId="55A6B9C3"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Ответственные</w:t>
            </w:r>
          </w:p>
        </w:tc>
      </w:tr>
      <w:tr w:rsidR="00842C0D" w:rsidRPr="0043589F" w14:paraId="2CD703BF" w14:textId="77777777" w:rsidTr="003B17AA">
        <w:trPr>
          <w:trHeight w:val="1292"/>
        </w:trPr>
        <w:tc>
          <w:tcPr>
            <w:tcW w:w="572" w:type="dxa"/>
            <w:gridSpan w:val="2"/>
          </w:tcPr>
          <w:p w14:paraId="14755CF3" w14:textId="77777777" w:rsidR="00842C0D" w:rsidRPr="0043589F" w:rsidRDefault="00842C0D" w:rsidP="0043589F">
            <w:pPr>
              <w:pStyle w:val="ae"/>
              <w:rPr>
                <w:rFonts w:ascii="Times New Roman" w:hAnsi="Times New Roman"/>
                <w:sz w:val="24"/>
                <w:szCs w:val="24"/>
              </w:rPr>
            </w:pPr>
          </w:p>
        </w:tc>
        <w:tc>
          <w:tcPr>
            <w:tcW w:w="5384" w:type="dxa"/>
            <w:gridSpan w:val="2"/>
          </w:tcPr>
          <w:p w14:paraId="351D7030" w14:textId="77777777" w:rsidR="00842C0D" w:rsidRDefault="007144C0" w:rsidP="003B17AA">
            <w:pPr>
              <w:jc w:val="both"/>
              <w:rPr>
                <w:rFonts w:ascii="Times New Roman" w:eastAsia="Times New Roman" w:hAnsi="Times New Roman" w:cs="Times New Roman"/>
                <w:b/>
                <w:iCs/>
                <w:lang w:val="ru-RU"/>
              </w:rPr>
            </w:pPr>
            <w:r>
              <w:rPr>
                <w:rFonts w:ascii="Times New Roman" w:eastAsia="Times New Roman" w:hAnsi="Times New Roman" w:cs="Times New Roman"/>
                <w:b/>
                <w:iCs/>
                <w:lang w:val="ru-RU"/>
              </w:rPr>
              <w:t>«</w:t>
            </w:r>
            <w:r w:rsidR="003B17AA" w:rsidRPr="007144C0">
              <w:rPr>
                <w:rFonts w:ascii="Times New Roman" w:eastAsia="Times New Roman" w:hAnsi="Times New Roman" w:cs="Times New Roman"/>
                <w:b/>
                <w:iCs/>
                <w:lang w:val="ru-RU"/>
              </w:rPr>
              <w:t>Современные подходы к организации познавательно-исследовательской деятельности в детском саду с учетом ФОП ДО</w:t>
            </w:r>
            <w:r>
              <w:rPr>
                <w:rFonts w:ascii="Times New Roman" w:eastAsia="Times New Roman" w:hAnsi="Times New Roman" w:cs="Times New Roman"/>
                <w:b/>
                <w:iCs/>
                <w:lang w:val="ru-RU"/>
              </w:rPr>
              <w:t>»</w:t>
            </w:r>
          </w:p>
          <w:p w14:paraId="7D2611B3" w14:textId="77777777" w:rsidR="00C15E22" w:rsidRPr="001C78CA" w:rsidRDefault="007144C0" w:rsidP="0014356C">
            <w:pPr>
              <w:jc w:val="both"/>
              <w:rPr>
                <w:rStyle w:val="10"/>
                <w:rFonts w:cs="Arial"/>
                <w:color w:val="000000"/>
                <w:sz w:val="21"/>
                <w:szCs w:val="21"/>
                <w:shd w:val="clear" w:color="auto" w:fill="FFFFFF"/>
              </w:rPr>
            </w:pPr>
            <w:r w:rsidRPr="001C78CA">
              <w:rPr>
                <w:rFonts w:ascii="Times New Roman" w:eastAsia="Times New Roman" w:hAnsi="Times New Roman" w:cs="Times New Roman"/>
                <w:iCs/>
                <w:lang w:val="ru-RU"/>
              </w:rPr>
              <w:t>Цель:</w:t>
            </w:r>
            <w:r w:rsidR="0014356C" w:rsidRPr="001C78CA">
              <w:rPr>
                <w:rStyle w:val="10"/>
                <w:rFonts w:cs="Arial"/>
                <w:color w:val="000000"/>
                <w:sz w:val="21"/>
                <w:szCs w:val="21"/>
                <w:shd w:val="clear" w:color="auto" w:fill="FFFFFF"/>
              </w:rPr>
              <w:t xml:space="preserve"> </w:t>
            </w:r>
          </w:p>
          <w:p w14:paraId="757B839B" w14:textId="244FA2ED" w:rsidR="007144C0" w:rsidRPr="0014356C" w:rsidRDefault="0014356C" w:rsidP="0014356C">
            <w:pPr>
              <w:jc w:val="both"/>
              <w:rPr>
                <w:rFonts w:ascii="Times New Roman" w:hAnsi="Times New Roman"/>
                <w:lang w:val="ru-RU"/>
              </w:rPr>
            </w:pPr>
            <w:r w:rsidRPr="001C78CA">
              <w:rPr>
                <w:rStyle w:val="af3"/>
                <w:rFonts w:ascii="Times New Roman" w:hAnsi="Times New Roman" w:cs="Times New Roman"/>
                <w:b w:val="0"/>
                <w:color w:val="000000"/>
                <w:shd w:val="clear" w:color="auto" w:fill="FFFFFF"/>
                <w:lang w:val="ru-RU"/>
              </w:rPr>
              <w:t xml:space="preserve">Повышение профессионализма </w:t>
            </w:r>
            <w:r w:rsidR="001C78CA" w:rsidRPr="001C78CA">
              <w:rPr>
                <w:rStyle w:val="af3"/>
                <w:rFonts w:ascii="Times New Roman" w:hAnsi="Times New Roman" w:cs="Times New Roman"/>
                <w:b w:val="0"/>
                <w:color w:val="000000"/>
                <w:shd w:val="clear" w:color="auto" w:fill="FFFFFF"/>
                <w:lang w:val="ru-RU"/>
              </w:rPr>
              <w:t xml:space="preserve">педагогов </w:t>
            </w:r>
            <w:r w:rsidRPr="001C78CA">
              <w:rPr>
                <w:rStyle w:val="af3"/>
                <w:rFonts w:ascii="Times New Roman" w:hAnsi="Times New Roman" w:cs="Times New Roman"/>
                <w:b w:val="0"/>
                <w:color w:val="000000"/>
                <w:shd w:val="clear" w:color="auto" w:fill="FFFFFF"/>
                <w:lang w:val="ru-RU"/>
              </w:rPr>
              <w:t xml:space="preserve">по познавательно-исследовательской </w:t>
            </w:r>
            <w:r w:rsidR="001C78CA" w:rsidRPr="001C78CA">
              <w:rPr>
                <w:rStyle w:val="af3"/>
                <w:rFonts w:ascii="Times New Roman" w:hAnsi="Times New Roman" w:cs="Times New Roman"/>
                <w:b w:val="0"/>
                <w:color w:val="000000"/>
                <w:shd w:val="clear" w:color="auto" w:fill="FFFFFF"/>
                <w:lang w:val="ru-RU"/>
              </w:rPr>
              <w:t xml:space="preserve">деятельности </w:t>
            </w:r>
            <w:r w:rsidRPr="001C78CA">
              <w:rPr>
                <w:rStyle w:val="af3"/>
                <w:rFonts w:ascii="Times New Roman" w:hAnsi="Times New Roman" w:cs="Times New Roman"/>
                <w:b w:val="0"/>
                <w:color w:val="000000"/>
                <w:shd w:val="clear" w:color="auto" w:fill="FFFFFF"/>
                <w:lang w:val="ru-RU"/>
              </w:rPr>
              <w:t xml:space="preserve">дошкольников </w:t>
            </w:r>
            <w:r w:rsidRPr="001C78CA">
              <w:rPr>
                <w:rFonts w:ascii="Times New Roman" w:eastAsia="Times New Roman" w:hAnsi="Times New Roman" w:cs="Times New Roman"/>
                <w:iCs/>
                <w:lang w:val="ru-RU"/>
              </w:rPr>
              <w:t>с учетом ФОП ДО</w:t>
            </w:r>
            <w:r w:rsidR="001C78CA" w:rsidRPr="001C78CA">
              <w:rPr>
                <w:rFonts w:ascii="Times New Roman" w:eastAsia="Times New Roman" w:hAnsi="Times New Roman" w:cs="Times New Roman"/>
                <w:iCs/>
                <w:lang w:val="ru-RU"/>
              </w:rPr>
              <w:t>.</w:t>
            </w:r>
          </w:p>
        </w:tc>
        <w:tc>
          <w:tcPr>
            <w:tcW w:w="1844" w:type="dxa"/>
            <w:gridSpan w:val="2"/>
          </w:tcPr>
          <w:p w14:paraId="1E74CD64" w14:textId="77777777" w:rsidR="00842C0D" w:rsidRPr="0043589F" w:rsidRDefault="00842C0D" w:rsidP="0084685A">
            <w:pPr>
              <w:pStyle w:val="ae"/>
              <w:jc w:val="center"/>
              <w:rPr>
                <w:rFonts w:ascii="Times New Roman" w:hAnsi="Times New Roman"/>
                <w:sz w:val="24"/>
                <w:szCs w:val="24"/>
              </w:rPr>
            </w:pPr>
            <w:r w:rsidRPr="0043589F">
              <w:rPr>
                <w:rFonts w:ascii="Times New Roman" w:hAnsi="Times New Roman"/>
                <w:sz w:val="24"/>
                <w:szCs w:val="24"/>
              </w:rPr>
              <w:t>2</w:t>
            </w:r>
            <w:r w:rsidR="001A5A05">
              <w:rPr>
                <w:rFonts w:ascii="Times New Roman" w:hAnsi="Times New Roman"/>
                <w:sz w:val="24"/>
                <w:szCs w:val="24"/>
              </w:rPr>
              <w:t>5</w:t>
            </w:r>
            <w:r w:rsidR="00E86820">
              <w:rPr>
                <w:rFonts w:ascii="Times New Roman" w:hAnsi="Times New Roman"/>
                <w:sz w:val="24"/>
                <w:szCs w:val="24"/>
              </w:rPr>
              <w:t xml:space="preserve"> </w:t>
            </w:r>
            <w:r w:rsidR="001A5A05">
              <w:rPr>
                <w:rFonts w:ascii="Times New Roman" w:hAnsi="Times New Roman"/>
                <w:sz w:val="24"/>
                <w:szCs w:val="24"/>
              </w:rPr>
              <w:t>марта</w:t>
            </w:r>
          </w:p>
        </w:tc>
        <w:tc>
          <w:tcPr>
            <w:tcW w:w="2552" w:type="dxa"/>
            <w:gridSpan w:val="2"/>
          </w:tcPr>
          <w:p w14:paraId="01F84761" w14:textId="77777777" w:rsidR="00842C0D" w:rsidRPr="0043589F" w:rsidRDefault="00842C0D" w:rsidP="0043589F">
            <w:pPr>
              <w:pStyle w:val="ae"/>
              <w:rPr>
                <w:rFonts w:ascii="Times New Roman" w:hAnsi="Times New Roman"/>
                <w:sz w:val="24"/>
                <w:szCs w:val="24"/>
              </w:rPr>
            </w:pPr>
          </w:p>
        </w:tc>
      </w:tr>
      <w:tr w:rsidR="00842C0D" w:rsidRPr="0043589F" w14:paraId="795B32D9" w14:textId="77777777" w:rsidTr="00426120">
        <w:trPr>
          <w:gridAfter w:val="1"/>
          <w:wAfter w:w="14" w:type="dxa"/>
          <w:trHeight w:val="639"/>
        </w:trPr>
        <w:tc>
          <w:tcPr>
            <w:tcW w:w="558" w:type="dxa"/>
          </w:tcPr>
          <w:p w14:paraId="4B50E15B" w14:textId="72680826" w:rsidR="00842C0D" w:rsidRPr="00681E9B" w:rsidRDefault="00681E9B" w:rsidP="00681E9B">
            <w:pPr>
              <w:pStyle w:val="ae"/>
              <w:jc w:val="center"/>
              <w:rPr>
                <w:rFonts w:ascii="Times New Roman" w:hAnsi="Times New Roman"/>
                <w:sz w:val="24"/>
                <w:szCs w:val="24"/>
                <w:lang w:val="ru-RU"/>
              </w:rPr>
            </w:pPr>
            <w:r>
              <w:rPr>
                <w:rFonts w:ascii="Times New Roman" w:hAnsi="Times New Roman"/>
                <w:sz w:val="24"/>
                <w:szCs w:val="24"/>
                <w:lang w:val="ru-RU"/>
              </w:rPr>
              <w:t>1</w:t>
            </w:r>
          </w:p>
        </w:tc>
        <w:tc>
          <w:tcPr>
            <w:tcW w:w="5384" w:type="dxa"/>
            <w:gridSpan w:val="2"/>
          </w:tcPr>
          <w:p w14:paraId="1980A1FB" w14:textId="040DB238" w:rsidR="00842C0D" w:rsidRPr="00FF222D" w:rsidRDefault="003B17AA" w:rsidP="00426120">
            <w:pPr>
              <w:jc w:val="both"/>
              <w:rPr>
                <w:rFonts w:ascii="Times New Roman" w:eastAsia="Times New Roman" w:hAnsi="Times New Roman" w:cs="Times New Roman"/>
                <w:iCs/>
                <w:lang w:val="ru-RU"/>
              </w:rPr>
            </w:pPr>
            <w:r w:rsidRPr="00CA4E13">
              <w:rPr>
                <w:rFonts w:ascii="Times New Roman" w:eastAsia="Times New Roman" w:hAnsi="Times New Roman" w:cs="Times New Roman"/>
                <w:iCs/>
              </w:rPr>
              <w:t>Выполнение решений предыдущего педсовета.</w:t>
            </w:r>
          </w:p>
        </w:tc>
        <w:tc>
          <w:tcPr>
            <w:tcW w:w="1844" w:type="dxa"/>
            <w:gridSpan w:val="2"/>
          </w:tcPr>
          <w:p w14:paraId="76D2D1B4" w14:textId="77777777" w:rsidR="00842C0D" w:rsidRPr="00CF7238" w:rsidRDefault="00842C0D" w:rsidP="0043589F">
            <w:pPr>
              <w:pStyle w:val="ae"/>
              <w:rPr>
                <w:rFonts w:ascii="Times New Roman" w:hAnsi="Times New Roman"/>
                <w:sz w:val="24"/>
                <w:szCs w:val="24"/>
                <w:lang w:val="ru-RU"/>
              </w:rPr>
            </w:pPr>
          </w:p>
        </w:tc>
        <w:tc>
          <w:tcPr>
            <w:tcW w:w="2552" w:type="dxa"/>
            <w:gridSpan w:val="2"/>
            <w:tcBorders>
              <w:bottom w:val="single" w:sz="4" w:space="0" w:color="000000"/>
            </w:tcBorders>
          </w:tcPr>
          <w:p w14:paraId="6E93D107" w14:textId="77777777" w:rsidR="00681E9B" w:rsidRDefault="00681E9B" w:rsidP="00681E9B">
            <w:pPr>
              <w:pStyle w:val="ae"/>
              <w:tabs>
                <w:tab w:val="left" w:pos="1793"/>
              </w:tabs>
              <w:rPr>
                <w:rFonts w:ascii="Times New Roman" w:hAnsi="Times New Roman"/>
                <w:sz w:val="24"/>
                <w:szCs w:val="24"/>
                <w:lang w:val="ru-RU"/>
              </w:rPr>
            </w:pPr>
            <w:r w:rsidRPr="003024D5">
              <w:rPr>
                <w:rFonts w:ascii="Times New Roman" w:hAnsi="Times New Roman"/>
                <w:sz w:val="24"/>
                <w:szCs w:val="24"/>
                <w:lang w:val="ru-RU"/>
              </w:rPr>
              <w:t>Старший</w:t>
            </w:r>
            <w:r>
              <w:rPr>
                <w:rFonts w:ascii="Times New Roman" w:hAnsi="Times New Roman"/>
                <w:sz w:val="24"/>
                <w:szCs w:val="24"/>
                <w:lang w:val="ru-RU"/>
              </w:rPr>
              <w:t xml:space="preserve"> </w:t>
            </w:r>
            <w:r w:rsidRPr="003024D5">
              <w:rPr>
                <w:rFonts w:ascii="Times New Roman" w:hAnsi="Times New Roman"/>
                <w:spacing w:val="1"/>
                <w:sz w:val="24"/>
                <w:szCs w:val="24"/>
                <w:lang w:val="ru-RU"/>
              </w:rPr>
              <w:t xml:space="preserve"> </w:t>
            </w:r>
            <w:r w:rsidRPr="003024D5">
              <w:rPr>
                <w:rFonts w:ascii="Times New Roman" w:hAnsi="Times New Roman"/>
                <w:sz w:val="24"/>
                <w:szCs w:val="24"/>
                <w:lang w:val="ru-RU"/>
              </w:rPr>
              <w:t>воспитатель</w:t>
            </w:r>
          </w:p>
          <w:p w14:paraId="441F21A9" w14:textId="37C6F1BB" w:rsidR="00842C0D" w:rsidRPr="00CF7238" w:rsidRDefault="00681E9B" w:rsidP="00681E9B">
            <w:pPr>
              <w:pStyle w:val="ae"/>
              <w:rPr>
                <w:rFonts w:ascii="Times New Roman" w:hAnsi="Times New Roman"/>
                <w:sz w:val="24"/>
                <w:szCs w:val="24"/>
                <w:lang w:val="ru-RU"/>
              </w:rPr>
            </w:pPr>
            <w:r>
              <w:rPr>
                <w:rFonts w:ascii="Times New Roman" w:hAnsi="Times New Roman"/>
                <w:sz w:val="24"/>
                <w:szCs w:val="24"/>
                <w:lang w:val="ru-RU"/>
              </w:rPr>
              <w:t>Халиуллина А.Г.</w:t>
            </w:r>
          </w:p>
        </w:tc>
      </w:tr>
      <w:tr w:rsidR="00E75863" w:rsidRPr="0043589F" w14:paraId="17C95C87" w14:textId="77777777" w:rsidTr="00426120">
        <w:trPr>
          <w:gridAfter w:val="1"/>
          <w:wAfter w:w="14" w:type="dxa"/>
          <w:trHeight w:val="639"/>
        </w:trPr>
        <w:tc>
          <w:tcPr>
            <w:tcW w:w="558" w:type="dxa"/>
          </w:tcPr>
          <w:p w14:paraId="00609DB2" w14:textId="6B52139D" w:rsidR="00E75863" w:rsidRPr="00E75863" w:rsidRDefault="00E75863" w:rsidP="00681E9B">
            <w:pPr>
              <w:pStyle w:val="ae"/>
              <w:jc w:val="center"/>
              <w:rPr>
                <w:rFonts w:ascii="Times New Roman" w:hAnsi="Times New Roman"/>
                <w:sz w:val="24"/>
                <w:szCs w:val="24"/>
                <w:lang w:val="ru-RU"/>
              </w:rPr>
            </w:pPr>
            <w:r>
              <w:rPr>
                <w:rFonts w:ascii="Times New Roman" w:hAnsi="Times New Roman"/>
                <w:sz w:val="24"/>
                <w:szCs w:val="24"/>
                <w:lang w:val="ru-RU"/>
              </w:rPr>
              <w:t>2</w:t>
            </w:r>
          </w:p>
        </w:tc>
        <w:tc>
          <w:tcPr>
            <w:tcW w:w="5384" w:type="dxa"/>
            <w:gridSpan w:val="2"/>
          </w:tcPr>
          <w:p w14:paraId="158E5ECD" w14:textId="214EE76F" w:rsidR="00E75863" w:rsidRPr="00E75863" w:rsidRDefault="00E75863" w:rsidP="00426120">
            <w:pPr>
              <w:jc w:val="both"/>
              <w:rPr>
                <w:iCs/>
              </w:rPr>
            </w:pPr>
            <w:r w:rsidRPr="00E75863">
              <w:rPr>
                <w:rFonts w:ascii="Times New Roman" w:eastAsia="Times New Roman" w:hAnsi="Times New Roman" w:cs="Times New Roman"/>
                <w:iCs/>
              </w:rPr>
              <w:t>Исследовательская компетенция педагога ДО</w:t>
            </w:r>
            <w:r w:rsidRPr="00E75863">
              <w:rPr>
                <w:rFonts w:ascii="Times New Roman" w:eastAsia="Times New Roman" w:hAnsi="Times New Roman" w:cs="Times New Roman"/>
                <w:iCs/>
                <w:lang w:val="ru-RU"/>
              </w:rPr>
              <w:t>О</w:t>
            </w:r>
          </w:p>
        </w:tc>
        <w:tc>
          <w:tcPr>
            <w:tcW w:w="1844" w:type="dxa"/>
            <w:gridSpan w:val="2"/>
          </w:tcPr>
          <w:p w14:paraId="11D7AD9A" w14:textId="77777777" w:rsidR="00E75863" w:rsidRPr="00CF7238" w:rsidRDefault="00E75863" w:rsidP="0043589F">
            <w:pPr>
              <w:pStyle w:val="ae"/>
              <w:rPr>
                <w:rFonts w:ascii="Times New Roman" w:hAnsi="Times New Roman"/>
                <w:sz w:val="24"/>
                <w:szCs w:val="24"/>
              </w:rPr>
            </w:pPr>
          </w:p>
        </w:tc>
        <w:tc>
          <w:tcPr>
            <w:tcW w:w="2552" w:type="dxa"/>
            <w:gridSpan w:val="2"/>
            <w:tcBorders>
              <w:bottom w:val="single" w:sz="4" w:space="0" w:color="000000"/>
            </w:tcBorders>
          </w:tcPr>
          <w:p w14:paraId="6B1145BE" w14:textId="77777777" w:rsidR="00E75863" w:rsidRDefault="00E75863" w:rsidP="003774A7">
            <w:pPr>
              <w:pStyle w:val="ae"/>
              <w:tabs>
                <w:tab w:val="left" w:pos="1793"/>
              </w:tabs>
              <w:rPr>
                <w:rFonts w:ascii="Times New Roman" w:hAnsi="Times New Roman"/>
                <w:sz w:val="24"/>
                <w:szCs w:val="24"/>
                <w:lang w:val="ru-RU"/>
              </w:rPr>
            </w:pPr>
            <w:r w:rsidRPr="003024D5">
              <w:rPr>
                <w:rFonts w:ascii="Times New Roman" w:hAnsi="Times New Roman"/>
                <w:sz w:val="24"/>
                <w:szCs w:val="24"/>
                <w:lang w:val="ru-RU"/>
              </w:rPr>
              <w:t>Старший</w:t>
            </w:r>
            <w:r>
              <w:rPr>
                <w:rFonts w:ascii="Times New Roman" w:hAnsi="Times New Roman"/>
                <w:sz w:val="24"/>
                <w:szCs w:val="24"/>
                <w:lang w:val="ru-RU"/>
              </w:rPr>
              <w:t xml:space="preserve"> </w:t>
            </w:r>
            <w:r w:rsidRPr="003024D5">
              <w:rPr>
                <w:rFonts w:ascii="Times New Roman" w:hAnsi="Times New Roman"/>
                <w:spacing w:val="1"/>
                <w:sz w:val="24"/>
                <w:szCs w:val="24"/>
                <w:lang w:val="ru-RU"/>
              </w:rPr>
              <w:t xml:space="preserve"> </w:t>
            </w:r>
            <w:r w:rsidRPr="003024D5">
              <w:rPr>
                <w:rFonts w:ascii="Times New Roman" w:hAnsi="Times New Roman"/>
                <w:sz w:val="24"/>
                <w:szCs w:val="24"/>
                <w:lang w:val="ru-RU"/>
              </w:rPr>
              <w:t>воспитатель</w:t>
            </w:r>
          </w:p>
          <w:p w14:paraId="1A2BA799" w14:textId="10AD819D" w:rsidR="00E75863" w:rsidRPr="003024D5" w:rsidRDefault="00E75863" w:rsidP="00681E9B">
            <w:pPr>
              <w:pStyle w:val="ae"/>
              <w:tabs>
                <w:tab w:val="left" w:pos="1793"/>
              </w:tabs>
              <w:rPr>
                <w:rFonts w:ascii="Times New Roman" w:hAnsi="Times New Roman"/>
                <w:sz w:val="24"/>
                <w:szCs w:val="24"/>
                <w:lang w:val="ru-RU"/>
              </w:rPr>
            </w:pPr>
            <w:r>
              <w:rPr>
                <w:rFonts w:ascii="Times New Roman" w:hAnsi="Times New Roman"/>
                <w:sz w:val="24"/>
                <w:szCs w:val="24"/>
                <w:lang w:val="ru-RU"/>
              </w:rPr>
              <w:t>Халиуллина А.Г.</w:t>
            </w:r>
          </w:p>
        </w:tc>
      </w:tr>
      <w:tr w:rsidR="00E75863" w:rsidRPr="0043589F" w14:paraId="3C42B5FC" w14:textId="77777777" w:rsidTr="00E53674">
        <w:trPr>
          <w:trHeight w:val="371"/>
        </w:trPr>
        <w:tc>
          <w:tcPr>
            <w:tcW w:w="572" w:type="dxa"/>
            <w:gridSpan w:val="2"/>
          </w:tcPr>
          <w:p w14:paraId="2AE41965" w14:textId="4D731795" w:rsidR="00E75863" w:rsidRPr="00E53674" w:rsidRDefault="00E75863" w:rsidP="00681E9B">
            <w:pPr>
              <w:pStyle w:val="ae"/>
              <w:jc w:val="center"/>
              <w:rPr>
                <w:rFonts w:ascii="Times New Roman" w:hAnsi="Times New Roman"/>
                <w:sz w:val="24"/>
                <w:szCs w:val="24"/>
                <w:lang w:val="ru-RU"/>
              </w:rPr>
            </w:pPr>
            <w:r>
              <w:rPr>
                <w:rFonts w:ascii="Times New Roman" w:hAnsi="Times New Roman"/>
                <w:sz w:val="24"/>
                <w:szCs w:val="24"/>
                <w:lang w:val="ru-RU"/>
              </w:rPr>
              <w:t>3</w:t>
            </w:r>
          </w:p>
        </w:tc>
        <w:tc>
          <w:tcPr>
            <w:tcW w:w="5384" w:type="dxa"/>
            <w:gridSpan w:val="2"/>
          </w:tcPr>
          <w:p w14:paraId="0BAEEF11" w14:textId="77777777" w:rsidR="00E75863" w:rsidRPr="00CA4E13" w:rsidRDefault="00E75863" w:rsidP="00426120">
            <w:pPr>
              <w:jc w:val="both"/>
              <w:rPr>
                <w:rFonts w:ascii="Times New Roman" w:hAnsi="Times New Roman" w:cs="Times New Roman"/>
                <w:noProof/>
                <w:lang w:val="ru-RU" w:eastAsia="ru-RU"/>
              </w:rPr>
            </w:pPr>
            <w:r w:rsidRPr="00CA4E13">
              <w:rPr>
                <w:rFonts w:ascii="Times New Roman" w:eastAsia="Times New Roman" w:hAnsi="Times New Roman" w:cs="Times New Roman"/>
                <w:iCs/>
                <w:lang w:val="ru-RU"/>
              </w:rPr>
              <w:t>Пути эффективного развития познавательной активности дошкольников</w:t>
            </w:r>
          </w:p>
        </w:tc>
        <w:tc>
          <w:tcPr>
            <w:tcW w:w="1844" w:type="dxa"/>
            <w:gridSpan w:val="2"/>
          </w:tcPr>
          <w:p w14:paraId="51161B91" w14:textId="77777777" w:rsidR="00E75863" w:rsidRPr="000F3A48" w:rsidRDefault="00E75863" w:rsidP="0043589F">
            <w:pPr>
              <w:pStyle w:val="ae"/>
              <w:rPr>
                <w:rFonts w:ascii="Times New Roman" w:hAnsi="Times New Roman"/>
                <w:sz w:val="24"/>
                <w:szCs w:val="24"/>
                <w:lang w:val="ru-RU"/>
              </w:rPr>
            </w:pPr>
          </w:p>
        </w:tc>
        <w:tc>
          <w:tcPr>
            <w:tcW w:w="2552" w:type="dxa"/>
            <w:gridSpan w:val="2"/>
            <w:tcBorders>
              <w:top w:val="nil"/>
            </w:tcBorders>
          </w:tcPr>
          <w:p w14:paraId="582C72F3" w14:textId="77777777" w:rsidR="00E75863" w:rsidRPr="00CC2D6D" w:rsidRDefault="00E75863" w:rsidP="001A5A05">
            <w:pPr>
              <w:pStyle w:val="ae"/>
              <w:rPr>
                <w:rFonts w:ascii="Times New Roman" w:hAnsi="Times New Roman"/>
                <w:sz w:val="24"/>
                <w:szCs w:val="24"/>
                <w:lang w:val="ru-RU"/>
              </w:rPr>
            </w:pPr>
            <w:r>
              <w:rPr>
                <w:rFonts w:ascii="Times New Roman" w:hAnsi="Times New Roman"/>
                <w:sz w:val="24"/>
                <w:szCs w:val="24"/>
                <w:lang w:val="ru-RU"/>
              </w:rPr>
              <w:t>Равзутдинова Р.Р.</w:t>
            </w:r>
          </w:p>
        </w:tc>
      </w:tr>
      <w:tr w:rsidR="00E75863" w:rsidRPr="0043589F" w14:paraId="474A9FF4" w14:textId="77777777" w:rsidTr="00E53674">
        <w:trPr>
          <w:trHeight w:val="371"/>
        </w:trPr>
        <w:tc>
          <w:tcPr>
            <w:tcW w:w="572" w:type="dxa"/>
            <w:gridSpan w:val="2"/>
          </w:tcPr>
          <w:p w14:paraId="664C58FD" w14:textId="535C9D93" w:rsidR="00E75863" w:rsidRPr="00A4684E" w:rsidRDefault="00E75863" w:rsidP="00681E9B">
            <w:pPr>
              <w:pStyle w:val="ae"/>
              <w:jc w:val="center"/>
              <w:rPr>
                <w:rFonts w:ascii="Times New Roman" w:hAnsi="Times New Roman"/>
                <w:sz w:val="24"/>
                <w:szCs w:val="24"/>
                <w:lang w:val="ru-RU"/>
              </w:rPr>
            </w:pPr>
            <w:r>
              <w:rPr>
                <w:rFonts w:ascii="Times New Roman" w:hAnsi="Times New Roman"/>
                <w:sz w:val="24"/>
                <w:szCs w:val="24"/>
                <w:lang w:val="ru-RU"/>
              </w:rPr>
              <w:t>4</w:t>
            </w:r>
          </w:p>
        </w:tc>
        <w:tc>
          <w:tcPr>
            <w:tcW w:w="5384" w:type="dxa"/>
            <w:gridSpan w:val="2"/>
          </w:tcPr>
          <w:p w14:paraId="19FED6F3" w14:textId="77777777" w:rsidR="00E75863" w:rsidRPr="00CA4E13" w:rsidRDefault="00E75863" w:rsidP="00426120">
            <w:pPr>
              <w:jc w:val="both"/>
              <w:rPr>
                <w:rFonts w:ascii="Times New Roman" w:hAnsi="Times New Roman" w:cs="Times New Roman"/>
                <w:noProof/>
                <w:lang w:val="ru-RU"/>
              </w:rPr>
            </w:pPr>
            <w:r w:rsidRPr="00CA4E13">
              <w:rPr>
                <w:rFonts w:ascii="Times New Roman" w:hAnsi="Times New Roman" w:cs="Times New Roman"/>
                <w:bCs/>
                <w:lang w:val="ru-RU"/>
              </w:rPr>
              <w:t>Детское экспериментирование как средство интеллектуального и речевого развития дошкольников.</w:t>
            </w:r>
          </w:p>
        </w:tc>
        <w:tc>
          <w:tcPr>
            <w:tcW w:w="1844" w:type="dxa"/>
            <w:gridSpan w:val="2"/>
          </w:tcPr>
          <w:p w14:paraId="6088F77A" w14:textId="77777777" w:rsidR="00E75863" w:rsidRPr="00A16CB3" w:rsidRDefault="00E75863" w:rsidP="0043589F">
            <w:pPr>
              <w:pStyle w:val="ae"/>
              <w:rPr>
                <w:rFonts w:ascii="Times New Roman" w:hAnsi="Times New Roman"/>
                <w:sz w:val="24"/>
                <w:szCs w:val="24"/>
                <w:lang w:val="ru-RU"/>
              </w:rPr>
            </w:pPr>
          </w:p>
        </w:tc>
        <w:tc>
          <w:tcPr>
            <w:tcW w:w="2552" w:type="dxa"/>
            <w:gridSpan w:val="2"/>
            <w:tcBorders>
              <w:top w:val="nil"/>
            </w:tcBorders>
          </w:tcPr>
          <w:p w14:paraId="018ADCF0" w14:textId="77777777" w:rsidR="00E75863" w:rsidRPr="00A16CB3" w:rsidRDefault="00E75863" w:rsidP="00974E46">
            <w:pPr>
              <w:pStyle w:val="ae"/>
              <w:rPr>
                <w:rFonts w:ascii="Times New Roman" w:hAnsi="Times New Roman"/>
                <w:sz w:val="24"/>
                <w:szCs w:val="24"/>
                <w:lang w:val="ru-RU"/>
              </w:rPr>
            </w:pPr>
            <w:r>
              <w:rPr>
                <w:rFonts w:ascii="Times New Roman" w:hAnsi="Times New Roman"/>
                <w:sz w:val="24"/>
                <w:szCs w:val="24"/>
                <w:lang w:val="ru-RU"/>
              </w:rPr>
              <w:t>Хисматова Г.М.</w:t>
            </w:r>
          </w:p>
        </w:tc>
      </w:tr>
      <w:tr w:rsidR="00E75863" w:rsidRPr="0043589F" w14:paraId="6742BE80" w14:textId="77777777" w:rsidTr="00E53674">
        <w:trPr>
          <w:trHeight w:val="371"/>
        </w:trPr>
        <w:tc>
          <w:tcPr>
            <w:tcW w:w="572" w:type="dxa"/>
            <w:gridSpan w:val="2"/>
          </w:tcPr>
          <w:p w14:paraId="0591B043" w14:textId="2315E034" w:rsidR="00E75863" w:rsidRPr="00681E9B" w:rsidRDefault="00E75863" w:rsidP="00681E9B">
            <w:pPr>
              <w:pStyle w:val="ae"/>
              <w:jc w:val="center"/>
              <w:rPr>
                <w:rFonts w:ascii="Times New Roman" w:hAnsi="Times New Roman"/>
                <w:sz w:val="24"/>
                <w:szCs w:val="24"/>
                <w:lang w:val="ru-RU"/>
              </w:rPr>
            </w:pPr>
            <w:r>
              <w:rPr>
                <w:rFonts w:ascii="Times New Roman" w:hAnsi="Times New Roman"/>
                <w:sz w:val="24"/>
                <w:szCs w:val="24"/>
                <w:lang w:val="ru-RU"/>
              </w:rPr>
              <w:t>5</w:t>
            </w:r>
          </w:p>
        </w:tc>
        <w:tc>
          <w:tcPr>
            <w:tcW w:w="5384" w:type="dxa"/>
            <w:gridSpan w:val="2"/>
          </w:tcPr>
          <w:p w14:paraId="4123A247" w14:textId="77777777" w:rsidR="00E75863" w:rsidRPr="00CA4E13" w:rsidRDefault="00E75863" w:rsidP="00426120">
            <w:pPr>
              <w:jc w:val="both"/>
              <w:rPr>
                <w:rFonts w:ascii="Times New Roman" w:hAnsi="Times New Roman" w:cs="Times New Roman"/>
                <w:color w:val="000000"/>
                <w:shd w:val="clear" w:color="auto" w:fill="FFFFFF"/>
                <w:lang w:val="ru-RU"/>
              </w:rPr>
            </w:pPr>
            <w:r w:rsidRPr="00CA4E13">
              <w:rPr>
                <w:rFonts w:ascii="Times New Roman" w:hAnsi="Times New Roman" w:cs="Times New Roman"/>
                <w:bCs/>
                <w:lang w:val="ru-RU"/>
              </w:rPr>
              <w:t>Деловая игра «Особенности познавательного развития дошкольников</w:t>
            </w:r>
          </w:p>
        </w:tc>
        <w:tc>
          <w:tcPr>
            <w:tcW w:w="1844" w:type="dxa"/>
            <w:gridSpan w:val="2"/>
          </w:tcPr>
          <w:p w14:paraId="0F155084" w14:textId="77777777" w:rsidR="00E75863" w:rsidRPr="004A3D37" w:rsidRDefault="00E75863" w:rsidP="0043589F">
            <w:pPr>
              <w:pStyle w:val="ae"/>
              <w:rPr>
                <w:rFonts w:ascii="Times New Roman" w:hAnsi="Times New Roman"/>
                <w:sz w:val="24"/>
                <w:szCs w:val="24"/>
                <w:lang w:val="ru-RU"/>
              </w:rPr>
            </w:pPr>
          </w:p>
        </w:tc>
        <w:tc>
          <w:tcPr>
            <w:tcW w:w="2552" w:type="dxa"/>
            <w:gridSpan w:val="2"/>
            <w:tcBorders>
              <w:top w:val="nil"/>
            </w:tcBorders>
          </w:tcPr>
          <w:p w14:paraId="0083648B" w14:textId="77777777" w:rsidR="00E75863" w:rsidRDefault="00E75863" w:rsidP="00681E9B">
            <w:pPr>
              <w:pStyle w:val="ae"/>
              <w:tabs>
                <w:tab w:val="left" w:pos="1793"/>
              </w:tabs>
              <w:rPr>
                <w:rFonts w:ascii="Times New Roman" w:hAnsi="Times New Roman"/>
                <w:sz w:val="24"/>
                <w:szCs w:val="24"/>
                <w:lang w:val="ru-RU"/>
              </w:rPr>
            </w:pPr>
            <w:r w:rsidRPr="003024D5">
              <w:rPr>
                <w:rFonts w:ascii="Times New Roman" w:hAnsi="Times New Roman"/>
                <w:sz w:val="24"/>
                <w:szCs w:val="24"/>
                <w:lang w:val="ru-RU"/>
              </w:rPr>
              <w:t>Старший</w:t>
            </w:r>
            <w:r>
              <w:rPr>
                <w:rFonts w:ascii="Times New Roman" w:hAnsi="Times New Roman"/>
                <w:sz w:val="24"/>
                <w:szCs w:val="24"/>
                <w:lang w:val="ru-RU"/>
              </w:rPr>
              <w:t xml:space="preserve"> </w:t>
            </w:r>
            <w:r w:rsidRPr="003024D5">
              <w:rPr>
                <w:rFonts w:ascii="Times New Roman" w:hAnsi="Times New Roman"/>
                <w:spacing w:val="1"/>
                <w:sz w:val="24"/>
                <w:szCs w:val="24"/>
                <w:lang w:val="ru-RU"/>
              </w:rPr>
              <w:t xml:space="preserve"> </w:t>
            </w:r>
            <w:r w:rsidRPr="003024D5">
              <w:rPr>
                <w:rFonts w:ascii="Times New Roman" w:hAnsi="Times New Roman"/>
                <w:sz w:val="24"/>
                <w:szCs w:val="24"/>
                <w:lang w:val="ru-RU"/>
              </w:rPr>
              <w:t>воспитатель</w:t>
            </w:r>
          </w:p>
          <w:p w14:paraId="0F05A976" w14:textId="4BB4CEA2" w:rsidR="00E75863" w:rsidRPr="004A3D37" w:rsidRDefault="00E75863" w:rsidP="00681E9B">
            <w:pPr>
              <w:pStyle w:val="ae"/>
              <w:rPr>
                <w:rFonts w:ascii="Times New Roman" w:hAnsi="Times New Roman"/>
                <w:sz w:val="24"/>
                <w:szCs w:val="24"/>
                <w:lang w:val="ru-RU"/>
              </w:rPr>
            </w:pPr>
            <w:r>
              <w:rPr>
                <w:rFonts w:ascii="Times New Roman" w:hAnsi="Times New Roman"/>
                <w:sz w:val="24"/>
                <w:szCs w:val="24"/>
                <w:lang w:val="ru-RU"/>
              </w:rPr>
              <w:t>Халиуллина А.Г.</w:t>
            </w:r>
          </w:p>
        </w:tc>
      </w:tr>
    </w:tbl>
    <w:p w14:paraId="06931BE8" w14:textId="77777777" w:rsidR="00842C0D" w:rsidRPr="0043589F" w:rsidRDefault="00842C0D" w:rsidP="0043589F">
      <w:pPr>
        <w:pStyle w:val="ae"/>
        <w:rPr>
          <w:rFonts w:ascii="Times New Roman" w:hAnsi="Times New Roman"/>
          <w:i/>
          <w:sz w:val="24"/>
          <w:szCs w:val="24"/>
        </w:rPr>
      </w:pPr>
    </w:p>
    <w:p w14:paraId="54A239DE" w14:textId="77777777" w:rsidR="00842C0D" w:rsidRPr="0043589F" w:rsidRDefault="00842C0D" w:rsidP="0043589F">
      <w:pPr>
        <w:pStyle w:val="ae"/>
        <w:rPr>
          <w:rFonts w:ascii="Times New Roman" w:hAnsi="Times New Roman"/>
          <w:i/>
          <w:sz w:val="24"/>
          <w:szCs w:val="24"/>
        </w:rPr>
      </w:pPr>
    </w:p>
    <w:p w14:paraId="6E92E864" w14:textId="77777777" w:rsidR="00842C0D" w:rsidRPr="0084685A" w:rsidRDefault="00842C0D" w:rsidP="0043589F">
      <w:pPr>
        <w:pStyle w:val="ae"/>
        <w:rPr>
          <w:rFonts w:ascii="Times New Roman" w:hAnsi="Times New Roman"/>
          <w:b/>
          <w:sz w:val="24"/>
          <w:szCs w:val="24"/>
          <w:u w:val="thick"/>
        </w:rPr>
      </w:pPr>
      <w:r w:rsidRPr="0084685A">
        <w:rPr>
          <w:rFonts w:ascii="Times New Roman" w:hAnsi="Times New Roman"/>
          <w:b/>
          <w:sz w:val="24"/>
          <w:szCs w:val="24"/>
          <w:u w:val="thick"/>
        </w:rPr>
        <w:t>Подготовка</w:t>
      </w:r>
      <w:r w:rsidRPr="0084685A">
        <w:rPr>
          <w:rFonts w:ascii="Times New Roman" w:hAnsi="Times New Roman"/>
          <w:b/>
          <w:spacing w:val="-2"/>
          <w:sz w:val="24"/>
          <w:szCs w:val="24"/>
          <w:u w:val="thick"/>
        </w:rPr>
        <w:t xml:space="preserve"> </w:t>
      </w:r>
      <w:r w:rsidRPr="0084685A">
        <w:rPr>
          <w:rFonts w:ascii="Times New Roman" w:hAnsi="Times New Roman"/>
          <w:b/>
          <w:sz w:val="24"/>
          <w:szCs w:val="24"/>
          <w:u w:val="thick"/>
        </w:rPr>
        <w:t>к</w:t>
      </w:r>
      <w:r w:rsidRPr="0084685A">
        <w:rPr>
          <w:rFonts w:ascii="Times New Roman" w:hAnsi="Times New Roman"/>
          <w:b/>
          <w:spacing w:val="-3"/>
          <w:sz w:val="24"/>
          <w:szCs w:val="24"/>
          <w:u w:val="thick"/>
        </w:rPr>
        <w:t xml:space="preserve"> </w:t>
      </w:r>
      <w:r w:rsidR="00224AF6" w:rsidRPr="0084685A">
        <w:rPr>
          <w:rFonts w:ascii="Times New Roman" w:hAnsi="Times New Roman"/>
          <w:b/>
          <w:sz w:val="24"/>
          <w:szCs w:val="24"/>
          <w:u w:val="thick"/>
        </w:rPr>
        <w:t>педсовету</w:t>
      </w:r>
      <w:r w:rsidRPr="0084685A">
        <w:rPr>
          <w:rFonts w:ascii="Times New Roman" w:hAnsi="Times New Roman"/>
          <w:b/>
          <w:sz w:val="24"/>
          <w:szCs w:val="24"/>
          <w:u w:val="thick"/>
        </w:rPr>
        <w:t>:</w:t>
      </w:r>
    </w:p>
    <w:p w14:paraId="14EA3001" w14:textId="77777777" w:rsidR="00224AF6" w:rsidRPr="0043589F" w:rsidRDefault="00224AF6" w:rsidP="0043589F">
      <w:pPr>
        <w:pStyle w:val="ae"/>
        <w:rPr>
          <w:rFonts w:ascii="Times New Roman" w:hAnsi="Times New Roman"/>
          <w:sz w:val="24"/>
          <w:szCs w:val="24"/>
        </w:rPr>
      </w:pPr>
      <w:r w:rsidRPr="0043589F">
        <w:rPr>
          <w:rFonts w:ascii="Times New Roman" w:hAnsi="Times New Roman"/>
          <w:i/>
          <w:sz w:val="24"/>
          <w:szCs w:val="24"/>
        </w:rPr>
        <w:t>Подготовка</w:t>
      </w:r>
      <w:r w:rsidRPr="0043589F">
        <w:rPr>
          <w:rFonts w:ascii="Times New Roman" w:hAnsi="Times New Roman"/>
          <w:i/>
          <w:spacing w:val="-4"/>
          <w:sz w:val="24"/>
          <w:szCs w:val="24"/>
        </w:rPr>
        <w:t xml:space="preserve"> </w:t>
      </w:r>
      <w:r w:rsidRPr="0043589F">
        <w:rPr>
          <w:rFonts w:ascii="Times New Roman" w:hAnsi="Times New Roman"/>
          <w:i/>
          <w:sz w:val="24"/>
          <w:szCs w:val="24"/>
        </w:rPr>
        <w:t>выступлений</w:t>
      </w:r>
      <w:r w:rsidRPr="0043589F">
        <w:rPr>
          <w:rFonts w:ascii="Times New Roman" w:hAnsi="Times New Roman"/>
          <w:i/>
          <w:spacing w:val="-3"/>
          <w:sz w:val="24"/>
          <w:szCs w:val="24"/>
        </w:rPr>
        <w:t xml:space="preserve"> </w:t>
      </w:r>
      <w:r w:rsidRPr="0043589F">
        <w:rPr>
          <w:rFonts w:ascii="Times New Roman" w:hAnsi="Times New Roman"/>
          <w:i/>
          <w:sz w:val="24"/>
          <w:szCs w:val="24"/>
        </w:rPr>
        <w:t>теоретической</w:t>
      </w:r>
      <w:r w:rsidRPr="0043589F">
        <w:rPr>
          <w:rFonts w:ascii="Times New Roman" w:hAnsi="Times New Roman"/>
          <w:i/>
          <w:spacing w:val="-3"/>
          <w:sz w:val="24"/>
          <w:szCs w:val="24"/>
        </w:rPr>
        <w:t xml:space="preserve"> </w:t>
      </w:r>
      <w:r w:rsidRPr="0043589F">
        <w:rPr>
          <w:rFonts w:ascii="Times New Roman" w:hAnsi="Times New Roman"/>
          <w:i/>
          <w:sz w:val="24"/>
          <w:szCs w:val="24"/>
        </w:rPr>
        <w:t>части</w:t>
      </w:r>
      <w:r w:rsidRPr="0043589F">
        <w:rPr>
          <w:rFonts w:ascii="Times New Roman" w:hAnsi="Times New Roman"/>
          <w:i/>
          <w:spacing w:val="-3"/>
          <w:sz w:val="24"/>
          <w:szCs w:val="24"/>
        </w:rPr>
        <w:t xml:space="preserve"> </w:t>
      </w:r>
      <w:r w:rsidRPr="0043589F">
        <w:rPr>
          <w:rFonts w:ascii="Times New Roman" w:hAnsi="Times New Roman"/>
          <w:i/>
          <w:sz w:val="24"/>
          <w:szCs w:val="24"/>
        </w:rPr>
        <w:t>педагогического</w:t>
      </w:r>
      <w:r w:rsidRPr="0043589F">
        <w:rPr>
          <w:rFonts w:ascii="Times New Roman" w:hAnsi="Times New Roman"/>
          <w:i/>
          <w:spacing w:val="-3"/>
          <w:sz w:val="24"/>
          <w:szCs w:val="24"/>
        </w:rPr>
        <w:t xml:space="preserve"> </w:t>
      </w:r>
      <w:r w:rsidRPr="0043589F">
        <w:rPr>
          <w:rFonts w:ascii="Times New Roman" w:hAnsi="Times New Roman"/>
          <w:i/>
          <w:sz w:val="24"/>
          <w:szCs w:val="24"/>
        </w:rPr>
        <w:t>совета</w:t>
      </w:r>
    </w:p>
    <w:p w14:paraId="77404A96" w14:textId="77777777" w:rsidR="00842C0D" w:rsidRPr="002442A5" w:rsidRDefault="00842C0D" w:rsidP="00CC3A58">
      <w:pPr>
        <w:pStyle w:val="1"/>
        <w:rPr>
          <w:rFonts w:ascii="Times New Roman" w:hAnsi="Times New Roman"/>
          <w:b w:val="0"/>
          <w:i/>
          <w:szCs w:val="24"/>
        </w:rPr>
        <w:sectPr w:rsidR="00842C0D" w:rsidRPr="002442A5" w:rsidSect="0043589F">
          <w:pgSz w:w="11920" w:h="16840"/>
          <w:pgMar w:top="851" w:right="1134" w:bottom="1701" w:left="1134" w:header="0" w:footer="988" w:gutter="0"/>
          <w:cols w:space="720"/>
        </w:sectPr>
      </w:pPr>
      <w:r w:rsidRPr="002442A5">
        <w:rPr>
          <w:rFonts w:ascii="Times New Roman" w:hAnsi="Times New Roman"/>
          <w:b w:val="0"/>
          <w:i/>
          <w:szCs w:val="24"/>
        </w:rPr>
        <w:t>Тематический</w:t>
      </w:r>
      <w:r w:rsidRPr="002442A5">
        <w:rPr>
          <w:rFonts w:ascii="Times New Roman" w:hAnsi="Times New Roman"/>
          <w:b w:val="0"/>
          <w:i/>
          <w:spacing w:val="54"/>
          <w:szCs w:val="24"/>
        </w:rPr>
        <w:t xml:space="preserve"> </w:t>
      </w:r>
      <w:r w:rsidRPr="002442A5">
        <w:rPr>
          <w:rFonts w:ascii="Times New Roman" w:hAnsi="Times New Roman"/>
          <w:b w:val="0"/>
          <w:i/>
          <w:szCs w:val="24"/>
        </w:rPr>
        <w:t>контроль</w:t>
      </w:r>
      <w:r w:rsidR="001A5A05" w:rsidRPr="002442A5">
        <w:rPr>
          <w:rFonts w:ascii="Times New Roman" w:hAnsi="Times New Roman"/>
          <w:b w:val="0"/>
          <w:i/>
          <w:szCs w:val="24"/>
        </w:rPr>
        <w:t xml:space="preserve"> </w:t>
      </w:r>
      <w:r w:rsidR="0042059D" w:rsidRPr="002442A5">
        <w:rPr>
          <w:rFonts w:ascii="Times New Roman" w:eastAsiaTheme="minorHAnsi" w:hAnsi="Times New Roman"/>
          <w:b w:val="0"/>
          <w:i/>
          <w:szCs w:val="24"/>
        </w:rPr>
        <w:t>«Состояние работы с дошкольниками по организации познавательной исследовательской и опытно-экспериментальной деятельности»</w:t>
      </w:r>
    </w:p>
    <w:tbl>
      <w:tblPr>
        <w:tblStyle w:val="TableNormal"/>
        <w:tblW w:w="1063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5388"/>
        <w:gridCol w:w="1840"/>
        <w:gridCol w:w="2552"/>
      </w:tblGrid>
      <w:tr w:rsidR="00842C0D" w:rsidRPr="0043589F" w14:paraId="03813C28" w14:textId="77777777" w:rsidTr="00820074">
        <w:trPr>
          <w:trHeight w:val="278"/>
        </w:trPr>
        <w:tc>
          <w:tcPr>
            <w:tcW w:w="852" w:type="dxa"/>
            <w:shd w:val="clear" w:color="auto" w:fill="D9D9D9" w:themeFill="background1" w:themeFillShade="D9"/>
          </w:tcPr>
          <w:p w14:paraId="787A4D7B"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lastRenderedPageBreak/>
              <w:t>№</w:t>
            </w:r>
          </w:p>
        </w:tc>
        <w:tc>
          <w:tcPr>
            <w:tcW w:w="5388" w:type="dxa"/>
            <w:shd w:val="clear" w:color="auto" w:fill="D9D9D9" w:themeFill="background1" w:themeFillShade="D9"/>
          </w:tcPr>
          <w:p w14:paraId="06FB6498"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Тема</w:t>
            </w:r>
            <w:r w:rsidRPr="00820074">
              <w:rPr>
                <w:rFonts w:ascii="Times New Roman" w:hAnsi="Times New Roman"/>
                <w:b/>
                <w:spacing w:val="-2"/>
                <w:sz w:val="24"/>
                <w:szCs w:val="24"/>
              </w:rPr>
              <w:t xml:space="preserve"> </w:t>
            </w:r>
            <w:r w:rsidRPr="00820074">
              <w:rPr>
                <w:rFonts w:ascii="Times New Roman" w:hAnsi="Times New Roman"/>
                <w:b/>
                <w:sz w:val="24"/>
                <w:szCs w:val="24"/>
              </w:rPr>
              <w:t>педсовета№4</w:t>
            </w:r>
          </w:p>
        </w:tc>
        <w:tc>
          <w:tcPr>
            <w:tcW w:w="1840" w:type="dxa"/>
            <w:shd w:val="clear" w:color="auto" w:fill="D9D9D9" w:themeFill="background1" w:themeFillShade="D9"/>
          </w:tcPr>
          <w:p w14:paraId="754EC6E6"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Сроки</w:t>
            </w:r>
          </w:p>
        </w:tc>
        <w:tc>
          <w:tcPr>
            <w:tcW w:w="2552" w:type="dxa"/>
            <w:shd w:val="clear" w:color="auto" w:fill="D9D9D9" w:themeFill="background1" w:themeFillShade="D9"/>
          </w:tcPr>
          <w:p w14:paraId="6A3161C9"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Ответственные</w:t>
            </w:r>
          </w:p>
        </w:tc>
      </w:tr>
      <w:tr w:rsidR="00842C0D" w:rsidRPr="0043589F" w14:paraId="60437E95" w14:textId="77777777" w:rsidTr="00E75863">
        <w:trPr>
          <w:trHeight w:val="1684"/>
        </w:trPr>
        <w:tc>
          <w:tcPr>
            <w:tcW w:w="852" w:type="dxa"/>
            <w:tcBorders>
              <w:bottom w:val="single" w:sz="4" w:space="0" w:color="auto"/>
            </w:tcBorders>
          </w:tcPr>
          <w:p w14:paraId="0FED7FBC" w14:textId="6814376A" w:rsidR="00842C0D" w:rsidRPr="00E75863" w:rsidRDefault="00842C0D" w:rsidP="0043589F">
            <w:pPr>
              <w:pStyle w:val="ae"/>
              <w:rPr>
                <w:rFonts w:ascii="Times New Roman" w:hAnsi="Times New Roman"/>
                <w:sz w:val="24"/>
                <w:szCs w:val="24"/>
                <w:lang w:val="ru-RU"/>
              </w:rPr>
            </w:pPr>
          </w:p>
        </w:tc>
        <w:tc>
          <w:tcPr>
            <w:tcW w:w="5388" w:type="dxa"/>
          </w:tcPr>
          <w:p w14:paraId="254A016D" w14:textId="19FE8EE4" w:rsidR="008A2A19" w:rsidRPr="00E75863" w:rsidRDefault="00842C0D" w:rsidP="00CC3A58">
            <w:pPr>
              <w:pStyle w:val="ae"/>
              <w:ind w:left="-11"/>
              <w:jc w:val="both"/>
              <w:rPr>
                <w:rFonts w:ascii="Times New Roman" w:hAnsi="Times New Roman"/>
                <w:b/>
                <w:spacing w:val="1"/>
                <w:sz w:val="24"/>
                <w:szCs w:val="24"/>
                <w:lang w:val="ru-RU"/>
              </w:rPr>
            </w:pPr>
            <w:r w:rsidRPr="00E75863">
              <w:rPr>
                <w:rFonts w:ascii="Times New Roman" w:hAnsi="Times New Roman"/>
                <w:b/>
                <w:sz w:val="24"/>
                <w:szCs w:val="24"/>
                <w:lang w:val="ru-RU"/>
              </w:rPr>
              <w:t>«</w:t>
            </w:r>
            <w:r w:rsidR="00116623" w:rsidRPr="00E75863">
              <w:rPr>
                <w:rFonts w:ascii="Times New Roman" w:hAnsi="Times New Roman"/>
                <w:b/>
                <w:sz w:val="24"/>
                <w:szCs w:val="24"/>
                <w:lang w:val="ru-RU"/>
              </w:rPr>
              <w:t>Аукцион педаго</w:t>
            </w:r>
            <w:r w:rsidR="00CC3A58" w:rsidRPr="00E75863">
              <w:rPr>
                <w:rFonts w:ascii="Times New Roman" w:hAnsi="Times New Roman"/>
                <w:b/>
                <w:sz w:val="24"/>
                <w:szCs w:val="24"/>
                <w:lang w:val="ru-RU"/>
              </w:rPr>
              <w:t xml:space="preserve">гических идей» </w:t>
            </w:r>
            <w:r w:rsidRPr="00E75863">
              <w:rPr>
                <w:rFonts w:ascii="Times New Roman" w:hAnsi="Times New Roman"/>
                <w:b/>
                <w:sz w:val="24"/>
                <w:szCs w:val="24"/>
                <w:lang w:val="ru-RU"/>
              </w:rPr>
              <w:t>Итоги</w:t>
            </w:r>
            <w:r w:rsidRPr="00E75863">
              <w:rPr>
                <w:rFonts w:ascii="Times New Roman" w:hAnsi="Times New Roman"/>
                <w:b/>
                <w:sz w:val="24"/>
                <w:szCs w:val="24"/>
                <w:lang w:val="ru-RU"/>
              </w:rPr>
              <w:tab/>
              <w:t>работы</w:t>
            </w:r>
            <w:r w:rsidR="00CC3A58" w:rsidRPr="00E75863">
              <w:rPr>
                <w:rFonts w:ascii="Times New Roman" w:hAnsi="Times New Roman"/>
                <w:b/>
                <w:sz w:val="24"/>
                <w:szCs w:val="24"/>
                <w:lang w:val="ru-RU"/>
              </w:rPr>
              <w:t xml:space="preserve"> </w:t>
            </w:r>
            <w:r w:rsidRPr="00E75863">
              <w:rPr>
                <w:rFonts w:ascii="Times New Roman" w:hAnsi="Times New Roman"/>
                <w:b/>
                <w:sz w:val="24"/>
                <w:szCs w:val="24"/>
                <w:lang w:val="ru-RU"/>
              </w:rPr>
              <w:t>педагогического</w:t>
            </w:r>
            <w:r w:rsidRPr="00E75863">
              <w:rPr>
                <w:rFonts w:ascii="Times New Roman" w:hAnsi="Times New Roman"/>
                <w:b/>
                <w:spacing w:val="1"/>
                <w:sz w:val="24"/>
                <w:szCs w:val="24"/>
                <w:lang w:val="ru-RU"/>
              </w:rPr>
              <w:t xml:space="preserve"> </w:t>
            </w:r>
            <w:r w:rsidRPr="00E75863">
              <w:rPr>
                <w:rFonts w:ascii="Times New Roman" w:hAnsi="Times New Roman"/>
                <w:b/>
                <w:sz w:val="24"/>
                <w:szCs w:val="24"/>
                <w:lang w:val="ru-RU"/>
              </w:rPr>
              <w:t>коллектива</w:t>
            </w:r>
            <w:r w:rsidRPr="00E75863">
              <w:rPr>
                <w:rFonts w:ascii="Times New Roman" w:hAnsi="Times New Roman"/>
                <w:b/>
                <w:spacing w:val="-1"/>
                <w:sz w:val="24"/>
                <w:szCs w:val="24"/>
                <w:lang w:val="ru-RU"/>
              </w:rPr>
              <w:t xml:space="preserve"> </w:t>
            </w:r>
            <w:r w:rsidRPr="00E75863">
              <w:rPr>
                <w:rFonts w:ascii="Times New Roman" w:hAnsi="Times New Roman"/>
                <w:b/>
                <w:sz w:val="24"/>
                <w:szCs w:val="24"/>
                <w:lang w:val="ru-RU"/>
              </w:rPr>
              <w:t>за</w:t>
            </w:r>
            <w:r w:rsidR="00CC3A58" w:rsidRPr="00E75863">
              <w:rPr>
                <w:rFonts w:ascii="Times New Roman" w:hAnsi="Times New Roman"/>
                <w:b/>
                <w:sz w:val="24"/>
                <w:szCs w:val="24"/>
                <w:lang w:val="ru-RU"/>
              </w:rPr>
              <w:t xml:space="preserve"> </w:t>
            </w:r>
            <w:r w:rsidRPr="00E75863">
              <w:rPr>
                <w:rFonts w:ascii="Times New Roman" w:hAnsi="Times New Roman"/>
                <w:b/>
                <w:sz w:val="24"/>
                <w:szCs w:val="24"/>
                <w:lang w:val="ru-RU"/>
              </w:rPr>
              <w:t>202</w:t>
            </w:r>
            <w:r w:rsidR="00BC70CC" w:rsidRPr="00E75863">
              <w:rPr>
                <w:rFonts w:ascii="Times New Roman" w:hAnsi="Times New Roman"/>
                <w:b/>
                <w:sz w:val="24"/>
                <w:szCs w:val="24"/>
                <w:lang w:val="ru-RU"/>
              </w:rPr>
              <w:t>4</w:t>
            </w:r>
            <w:r w:rsidRPr="00E75863">
              <w:rPr>
                <w:rFonts w:ascii="Times New Roman" w:hAnsi="Times New Roman"/>
                <w:b/>
                <w:sz w:val="24"/>
                <w:szCs w:val="24"/>
                <w:lang w:val="ru-RU"/>
              </w:rPr>
              <w:t>-202</w:t>
            </w:r>
            <w:r w:rsidR="00BC70CC" w:rsidRPr="00E75863">
              <w:rPr>
                <w:rFonts w:ascii="Times New Roman" w:hAnsi="Times New Roman"/>
                <w:b/>
                <w:sz w:val="24"/>
                <w:szCs w:val="24"/>
                <w:lang w:val="ru-RU"/>
              </w:rPr>
              <w:t>5</w:t>
            </w:r>
            <w:r w:rsidR="00E75863" w:rsidRPr="00E75863">
              <w:rPr>
                <w:rFonts w:ascii="Times New Roman" w:hAnsi="Times New Roman"/>
                <w:b/>
                <w:sz w:val="24"/>
                <w:szCs w:val="24"/>
                <w:lang w:val="ru-RU"/>
              </w:rPr>
              <w:t xml:space="preserve"> учебный</w:t>
            </w:r>
            <w:r w:rsidRPr="00E75863">
              <w:rPr>
                <w:rFonts w:ascii="Times New Roman" w:hAnsi="Times New Roman"/>
                <w:b/>
                <w:sz w:val="24"/>
                <w:szCs w:val="24"/>
                <w:lang w:val="ru-RU"/>
              </w:rPr>
              <w:tab/>
            </w:r>
            <w:r w:rsidRPr="00E75863">
              <w:rPr>
                <w:rFonts w:ascii="Times New Roman" w:hAnsi="Times New Roman"/>
                <w:b/>
                <w:spacing w:val="-2"/>
                <w:sz w:val="24"/>
                <w:szCs w:val="24"/>
                <w:lang w:val="ru-RU"/>
              </w:rPr>
              <w:t>год,</w:t>
            </w:r>
            <w:r w:rsidRPr="00E75863">
              <w:rPr>
                <w:rFonts w:ascii="Times New Roman" w:hAnsi="Times New Roman"/>
                <w:b/>
                <w:spacing w:val="-57"/>
                <w:sz w:val="24"/>
                <w:szCs w:val="24"/>
                <w:lang w:val="ru-RU"/>
              </w:rPr>
              <w:t xml:space="preserve"> </w:t>
            </w:r>
            <w:r w:rsidRPr="00E75863">
              <w:rPr>
                <w:rFonts w:ascii="Times New Roman" w:hAnsi="Times New Roman"/>
                <w:b/>
                <w:sz w:val="24"/>
                <w:szCs w:val="24"/>
                <w:lang w:val="ru-RU"/>
              </w:rPr>
              <w:t>перспективы на следующий учебный год»</w:t>
            </w:r>
          </w:p>
          <w:p w14:paraId="232579EE" w14:textId="77777777" w:rsidR="00842C0D" w:rsidRPr="00E75863" w:rsidRDefault="00361E37" w:rsidP="00CC3A58">
            <w:pPr>
              <w:pStyle w:val="ae"/>
              <w:ind w:left="-11"/>
              <w:jc w:val="both"/>
              <w:rPr>
                <w:rFonts w:ascii="Times New Roman" w:hAnsi="Times New Roman"/>
                <w:sz w:val="24"/>
                <w:szCs w:val="24"/>
                <w:lang w:val="ru-RU"/>
              </w:rPr>
            </w:pPr>
            <w:r w:rsidRPr="00E75863">
              <w:rPr>
                <w:rFonts w:ascii="Times New Roman" w:hAnsi="Times New Roman"/>
                <w:sz w:val="24"/>
                <w:szCs w:val="24"/>
                <w:lang w:val="ru-RU"/>
              </w:rPr>
              <w:t xml:space="preserve">Цель: </w:t>
            </w:r>
            <w:r w:rsidR="00842C0D" w:rsidRPr="00E75863">
              <w:rPr>
                <w:rFonts w:ascii="Times New Roman" w:hAnsi="Times New Roman"/>
                <w:sz w:val="24"/>
                <w:szCs w:val="24"/>
                <w:lang w:val="ru-RU"/>
              </w:rPr>
              <w:t>Анализ</w:t>
            </w:r>
            <w:r w:rsidR="00842C0D" w:rsidRPr="00E75863">
              <w:rPr>
                <w:rFonts w:ascii="Times New Roman" w:hAnsi="Times New Roman"/>
                <w:sz w:val="24"/>
                <w:szCs w:val="24"/>
                <w:lang w:val="ru-RU"/>
              </w:rPr>
              <w:tab/>
              <w:t>работы</w:t>
            </w:r>
            <w:r w:rsidR="00842C0D" w:rsidRPr="00E75863">
              <w:rPr>
                <w:rFonts w:ascii="Times New Roman" w:hAnsi="Times New Roman"/>
                <w:sz w:val="24"/>
                <w:szCs w:val="24"/>
                <w:lang w:val="ru-RU"/>
              </w:rPr>
              <w:tab/>
              <w:t>за</w:t>
            </w:r>
            <w:r w:rsidR="00842C0D" w:rsidRPr="00E75863">
              <w:rPr>
                <w:rFonts w:ascii="Times New Roman" w:hAnsi="Times New Roman"/>
                <w:sz w:val="24"/>
                <w:szCs w:val="24"/>
                <w:lang w:val="ru-RU"/>
              </w:rPr>
              <w:tab/>
            </w:r>
            <w:r w:rsidRPr="00E75863">
              <w:rPr>
                <w:rFonts w:ascii="Times New Roman" w:hAnsi="Times New Roman"/>
                <w:spacing w:val="-1"/>
                <w:sz w:val="24"/>
                <w:szCs w:val="24"/>
                <w:lang w:val="ru-RU"/>
              </w:rPr>
              <w:t xml:space="preserve">учебный </w:t>
            </w:r>
            <w:r w:rsidR="00842C0D" w:rsidRPr="00E75863">
              <w:rPr>
                <w:rFonts w:ascii="Times New Roman" w:hAnsi="Times New Roman"/>
                <w:spacing w:val="-1"/>
                <w:sz w:val="24"/>
                <w:szCs w:val="24"/>
                <w:lang w:val="ru-RU"/>
              </w:rPr>
              <w:t>год.</w:t>
            </w:r>
            <w:r w:rsidRPr="00E75863">
              <w:rPr>
                <w:rFonts w:ascii="Times New Roman" w:hAnsi="Times New Roman"/>
                <w:spacing w:val="-57"/>
                <w:sz w:val="24"/>
                <w:szCs w:val="24"/>
                <w:lang w:val="ru-RU"/>
              </w:rPr>
              <w:t xml:space="preserve">    </w:t>
            </w:r>
            <w:r w:rsidR="00842C0D" w:rsidRPr="00E75863">
              <w:rPr>
                <w:rFonts w:ascii="Times New Roman" w:hAnsi="Times New Roman"/>
                <w:sz w:val="24"/>
                <w:szCs w:val="24"/>
                <w:lang w:val="ru-RU"/>
              </w:rPr>
              <w:t>Планирование</w:t>
            </w:r>
            <w:r w:rsidR="00CC3A58" w:rsidRPr="00E75863">
              <w:rPr>
                <w:rFonts w:ascii="Times New Roman" w:hAnsi="Times New Roman"/>
                <w:sz w:val="24"/>
                <w:szCs w:val="24"/>
                <w:lang w:val="ru-RU"/>
              </w:rPr>
              <w:t xml:space="preserve"> </w:t>
            </w:r>
            <w:r w:rsidR="00842C0D" w:rsidRPr="00E75863">
              <w:rPr>
                <w:rFonts w:ascii="Times New Roman" w:hAnsi="Times New Roman"/>
                <w:sz w:val="24"/>
                <w:szCs w:val="24"/>
                <w:lang w:val="ru-RU"/>
              </w:rPr>
              <w:t>рабо</w:t>
            </w:r>
            <w:r w:rsidRPr="00E75863">
              <w:rPr>
                <w:rFonts w:ascii="Times New Roman" w:hAnsi="Times New Roman"/>
                <w:sz w:val="24"/>
                <w:szCs w:val="24"/>
                <w:lang w:val="ru-RU"/>
              </w:rPr>
              <w:t>ты</w:t>
            </w:r>
            <w:r w:rsidRPr="00E75863">
              <w:rPr>
                <w:rFonts w:ascii="Times New Roman" w:hAnsi="Times New Roman"/>
                <w:sz w:val="24"/>
                <w:szCs w:val="24"/>
                <w:lang w:val="ru-RU"/>
              </w:rPr>
              <w:tab/>
              <w:t>на</w:t>
            </w:r>
            <w:r w:rsidR="00CC3A58" w:rsidRPr="00E75863">
              <w:rPr>
                <w:rFonts w:ascii="Times New Roman" w:hAnsi="Times New Roman"/>
                <w:sz w:val="24"/>
                <w:szCs w:val="24"/>
                <w:lang w:val="ru-RU"/>
              </w:rPr>
              <w:t xml:space="preserve"> </w:t>
            </w:r>
            <w:r w:rsidR="00842C0D" w:rsidRPr="00E75863">
              <w:rPr>
                <w:rFonts w:ascii="Times New Roman" w:hAnsi="Times New Roman"/>
                <w:sz w:val="24"/>
                <w:szCs w:val="24"/>
                <w:lang w:val="ru-RU"/>
              </w:rPr>
              <w:t>летний</w:t>
            </w:r>
            <w:r w:rsidR="00842C0D" w:rsidRPr="00E75863">
              <w:rPr>
                <w:rFonts w:ascii="Times New Roman" w:hAnsi="Times New Roman"/>
                <w:spacing w:val="-57"/>
                <w:sz w:val="24"/>
                <w:szCs w:val="24"/>
                <w:lang w:val="ru-RU"/>
              </w:rPr>
              <w:t xml:space="preserve"> </w:t>
            </w:r>
            <w:r w:rsidR="00842C0D" w:rsidRPr="00E75863">
              <w:rPr>
                <w:rFonts w:ascii="Times New Roman" w:hAnsi="Times New Roman"/>
                <w:sz w:val="24"/>
                <w:szCs w:val="24"/>
                <w:lang w:val="ru-RU"/>
              </w:rPr>
              <w:t>оздоровительный</w:t>
            </w:r>
            <w:r w:rsidR="00842C0D" w:rsidRPr="00E75863">
              <w:rPr>
                <w:rFonts w:ascii="Times New Roman" w:hAnsi="Times New Roman"/>
                <w:spacing w:val="-2"/>
                <w:sz w:val="24"/>
                <w:szCs w:val="24"/>
                <w:lang w:val="ru-RU"/>
              </w:rPr>
              <w:t xml:space="preserve"> </w:t>
            </w:r>
            <w:r w:rsidR="00842C0D" w:rsidRPr="00E75863">
              <w:rPr>
                <w:rFonts w:ascii="Times New Roman" w:hAnsi="Times New Roman"/>
                <w:sz w:val="24"/>
                <w:szCs w:val="24"/>
                <w:lang w:val="ru-RU"/>
              </w:rPr>
              <w:t>период.</w:t>
            </w:r>
          </w:p>
        </w:tc>
        <w:tc>
          <w:tcPr>
            <w:tcW w:w="1840" w:type="dxa"/>
          </w:tcPr>
          <w:p w14:paraId="6FC3764D" w14:textId="77777777" w:rsidR="00842C0D" w:rsidRPr="00E75863" w:rsidRDefault="00842C0D" w:rsidP="00F358BA">
            <w:pPr>
              <w:pStyle w:val="ae"/>
              <w:jc w:val="center"/>
              <w:rPr>
                <w:rFonts w:ascii="Times New Roman" w:hAnsi="Times New Roman"/>
                <w:sz w:val="24"/>
                <w:szCs w:val="24"/>
                <w:lang w:val="ru-RU"/>
              </w:rPr>
            </w:pPr>
            <w:r w:rsidRPr="00E75863">
              <w:rPr>
                <w:rFonts w:ascii="Times New Roman" w:hAnsi="Times New Roman"/>
                <w:sz w:val="24"/>
                <w:szCs w:val="24"/>
                <w:lang w:val="ru-RU"/>
              </w:rPr>
              <w:t>19</w:t>
            </w:r>
          </w:p>
          <w:p w14:paraId="389E55D1" w14:textId="77777777" w:rsidR="00842C0D" w:rsidRPr="00E75863" w:rsidRDefault="00842C0D" w:rsidP="00F358BA">
            <w:pPr>
              <w:pStyle w:val="ae"/>
              <w:jc w:val="center"/>
              <w:rPr>
                <w:rFonts w:ascii="Times New Roman" w:hAnsi="Times New Roman"/>
                <w:sz w:val="24"/>
                <w:szCs w:val="24"/>
                <w:lang w:val="ru-RU"/>
              </w:rPr>
            </w:pPr>
            <w:r w:rsidRPr="00E75863">
              <w:rPr>
                <w:rFonts w:ascii="Times New Roman" w:hAnsi="Times New Roman"/>
                <w:sz w:val="24"/>
                <w:szCs w:val="24"/>
                <w:lang w:val="ru-RU"/>
              </w:rPr>
              <w:t>мая</w:t>
            </w:r>
          </w:p>
        </w:tc>
        <w:tc>
          <w:tcPr>
            <w:tcW w:w="2552" w:type="dxa"/>
          </w:tcPr>
          <w:p w14:paraId="2D4F17DB" w14:textId="77777777" w:rsidR="00974E46" w:rsidRPr="00E75863" w:rsidRDefault="00974E46" w:rsidP="00974E46">
            <w:pPr>
              <w:pStyle w:val="ae"/>
              <w:rPr>
                <w:rFonts w:ascii="Times New Roman" w:hAnsi="Times New Roman"/>
                <w:spacing w:val="1"/>
                <w:sz w:val="24"/>
                <w:szCs w:val="24"/>
              </w:rPr>
            </w:pPr>
            <w:r w:rsidRPr="00E75863">
              <w:rPr>
                <w:rFonts w:ascii="Times New Roman" w:hAnsi="Times New Roman"/>
                <w:sz w:val="24"/>
                <w:szCs w:val="24"/>
              </w:rPr>
              <w:t>Ст. воспитатель</w:t>
            </w:r>
            <w:r w:rsidRPr="00E75863">
              <w:rPr>
                <w:rFonts w:ascii="Times New Roman" w:hAnsi="Times New Roman"/>
                <w:spacing w:val="1"/>
                <w:sz w:val="24"/>
                <w:szCs w:val="24"/>
              </w:rPr>
              <w:t xml:space="preserve"> </w:t>
            </w:r>
          </w:p>
          <w:p w14:paraId="4E52F9BC" w14:textId="77777777" w:rsidR="00842C0D" w:rsidRPr="00E75863" w:rsidRDefault="00842C0D" w:rsidP="0043589F">
            <w:pPr>
              <w:pStyle w:val="ae"/>
              <w:rPr>
                <w:rFonts w:ascii="Times New Roman" w:hAnsi="Times New Roman"/>
                <w:sz w:val="24"/>
                <w:szCs w:val="24"/>
                <w:lang w:val="ru-RU"/>
              </w:rPr>
            </w:pPr>
          </w:p>
        </w:tc>
      </w:tr>
      <w:tr w:rsidR="00842C0D" w:rsidRPr="0043589F" w14:paraId="553D0823" w14:textId="77777777" w:rsidTr="00246897">
        <w:trPr>
          <w:trHeight w:val="605"/>
        </w:trPr>
        <w:tc>
          <w:tcPr>
            <w:tcW w:w="852" w:type="dxa"/>
            <w:tcBorders>
              <w:top w:val="single" w:sz="4" w:space="0" w:color="auto"/>
              <w:bottom w:val="single" w:sz="4" w:space="0" w:color="auto"/>
            </w:tcBorders>
          </w:tcPr>
          <w:p w14:paraId="185BF971" w14:textId="5C6AFBD6" w:rsidR="00842C0D" w:rsidRPr="00E75863" w:rsidRDefault="00246897" w:rsidP="00246897">
            <w:pPr>
              <w:pStyle w:val="ae"/>
              <w:jc w:val="center"/>
              <w:rPr>
                <w:rFonts w:ascii="Times New Roman" w:hAnsi="Times New Roman"/>
                <w:sz w:val="24"/>
                <w:szCs w:val="24"/>
                <w:lang w:val="ru-RU"/>
              </w:rPr>
            </w:pPr>
            <w:r>
              <w:rPr>
                <w:rFonts w:ascii="Times New Roman" w:hAnsi="Times New Roman"/>
                <w:sz w:val="24"/>
                <w:szCs w:val="24"/>
                <w:lang w:val="ru-RU"/>
              </w:rPr>
              <w:t>1</w:t>
            </w:r>
          </w:p>
        </w:tc>
        <w:tc>
          <w:tcPr>
            <w:tcW w:w="5388" w:type="dxa"/>
            <w:tcBorders>
              <w:bottom w:val="single" w:sz="4" w:space="0" w:color="auto"/>
            </w:tcBorders>
          </w:tcPr>
          <w:p w14:paraId="4CBD9E3F" w14:textId="7DDCE265" w:rsidR="00842C0D" w:rsidRPr="00246897" w:rsidRDefault="00BC70CC" w:rsidP="00246897">
            <w:pPr>
              <w:rPr>
                <w:rFonts w:ascii="Times New Roman" w:eastAsia="Times New Roman" w:hAnsi="Times New Roman" w:cs="Times New Roman"/>
                <w:lang w:val="ru-RU"/>
              </w:rPr>
            </w:pPr>
            <w:r w:rsidRPr="00E75863">
              <w:rPr>
                <w:rFonts w:ascii="Times New Roman" w:eastAsia="Times New Roman" w:hAnsi="Times New Roman" w:cs="Times New Roman"/>
                <w:lang w:val="ru-RU"/>
              </w:rPr>
              <w:t>Анализ решений предыдущего педагогического совета.</w:t>
            </w:r>
          </w:p>
        </w:tc>
        <w:tc>
          <w:tcPr>
            <w:tcW w:w="1840" w:type="dxa"/>
          </w:tcPr>
          <w:p w14:paraId="216CAE1B" w14:textId="77777777" w:rsidR="00842C0D" w:rsidRPr="00E75863" w:rsidRDefault="00842C0D" w:rsidP="0043589F">
            <w:pPr>
              <w:pStyle w:val="ae"/>
              <w:rPr>
                <w:rFonts w:ascii="Times New Roman" w:hAnsi="Times New Roman"/>
                <w:sz w:val="24"/>
                <w:szCs w:val="24"/>
                <w:lang w:val="ru-RU"/>
              </w:rPr>
            </w:pPr>
          </w:p>
        </w:tc>
        <w:tc>
          <w:tcPr>
            <w:tcW w:w="2552" w:type="dxa"/>
          </w:tcPr>
          <w:p w14:paraId="136DD476" w14:textId="77777777" w:rsidR="00ED68BA" w:rsidRDefault="00ED68BA" w:rsidP="00ED68BA">
            <w:pPr>
              <w:pStyle w:val="ae"/>
              <w:tabs>
                <w:tab w:val="left" w:pos="1793"/>
              </w:tabs>
              <w:rPr>
                <w:rFonts w:ascii="Times New Roman" w:hAnsi="Times New Roman"/>
                <w:sz w:val="24"/>
                <w:szCs w:val="24"/>
                <w:lang w:val="ru-RU"/>
              </w:rPr>
            </w:pPr>
            <w:r w:rsidRPr="003024D5">
              <w:rPr>
                <w:rFonts w:ascii="Times New Roman" w:hAnsi="Times New Roman"/>
                <w:sz w:val="24"/>
                <w:szCs w:val="24"/>
                <w:lang w:val="ru-RU"/>
              </w:rPr>
              <w:t>Старший</w:t>
            </w:r>
            <w:r>
              <w:rPr>
                <w:rFonts w:ascii="Times New Roman" w:hAnsi="Times New Roman"/>
                <w:sz w:val="24"/>
                <w:szCs w:val="24"/>
                <w:lang w:val="ru-RU"/>
              </w:rPr>
              <w:t xml:space="preserve"> </w:t>
            </w:r>
            <w:r w:rsidRPr="003024D5">
              <w:rPr>
                <w:rFonts w:ascii="Times New Roman" w:hAnsi="Times New Roman"/>
                <w:spacing w:val="1"/>
                <w:sz w:val="24"/>
                <w:szCs w:val="24"/>
                <w:lang w:val="ru-RU"/>
              </w:rPr>
              <w:t xml:space="preserve"> </w:t>
            </w:r>
            <w:r w:rsidRPr="003024D5">
              <w:rPr>
                <w:rFonts w:ascii="Times New Roman" w:hAnsi="Times New Roman"/>
                <w:sz w:val="24"/>
                <w:szCs w:val="24"/>
                <w:lang w:val="ru-RU"/>
              </w:rPr>
              <w:t>воспитатель</w:t>
            </w:r>
          </w:p>
          <w:p w14:paraId="3BCA26BE" w14:textId="777C6E0F" w:rsidR="00842C0D" w:rsidRPr="00E75863" w:rsidRDefault="00ED68BA" w:rsidP="00ED68BA">
            <w:pPr>
              <w:pStyle w:val="ae"/>
              <w:rPr>
                <w:rFonts w:ascii="Times New Roman" w:hAnsi="Times New Roman"/>
                <w:sz w:val="24"/>
                <w:szCs w:val="24"/>
                <w:lang w:val="ru-RU"/>
              </w:rPr>
            </w:pPr>
            <w:r>
              <w:rPr>
                <w:rFonts w:ascii="Times New Roman" w:hAnsi="Times New Roman"/>
                <w:sz w:val="24"/>
                <w:szCs w:val="24"/>
                <w:lang w:val="ru-RU"/>
              </w:rPr>
              <w:t>Халиуллина А.Г.</w:t>
            </w:r>
          </w:p>
        </w:tc>
      </w:tr>
      <w:tr w:rsidR="00842C0D" w:rsidRPr="0043589F" w14:paraId="34A993CD" w14:textId="77777777" w:rsidTr="00246897">
        <w:trPr>
          <w:trHeight w:val="557"/>
        </w:trPr>
        <w:tc>
          <w:tcPr>
            <w:tcW w:w="852" w:type="dxa"/>
            <w:tcBorders>
              <w:top w:val="single" w:sz="4" w:space="0" w:color="auto"/>
              <w:bottom w:val="single" w:sz="4" w:space="0" w:color="auto"/>
            </w:tcBorders>
          </w:tcPr>
          <w:p w14:paraId="216DFAA3" w14:textId="0F4C2D64" w:rsidR="00842C0D" w:rsidRPr="00E75863" w:rsidRDefault="00246897" w:rsidP="00246897">
            <w:pPr>
              <w:pStyle w:val="ae"/>
              <w:jc w:val="center"/>
              <w:rPr>
                <w:rFonts w:ascii="Times New Roman" w:hAnsi="Times New Roman"/>
                <w:sz w:val="24"/>
                <w:szCs w:val="24"/>
                <w:lang w:val="ru-RU"/>
              </w:rPr>
            </w:pPr>
            <w:r>
              <w:rPr>
                <w:rFonts w:ascii="Times New Roman" w:hAnsi="Times New Roman"/>
                <w:sz w:val="24"/>
                <w:szCs w:val="24"/>
                <w:lang w:val="ru-RU"/>
              </w:rPr>
              <w:t>2</w:t>
            </w:r>
          </w:p>
        </w:tc>
        <w:tc>
          <w:tcPr>
            <w:tcW w:w="5388" w:type="dxa"/>
            <w:tcBorders>
              <w:top w:val="single" w:sz="4" w:space="0" w:color="auto"/>
            </w:tcBorders>
          </w:tcPr>
          <w:p w14:paraId="73D32500" w14:textId="1DE62D50" w:rsidR="00842C0D" w:rsidRPr="00246897" w:rsidRDefault="00BC70CC" w:rsidP="00246897">
            <w:pPr>
              <w:rPr>
                <w:rFonts w:ascii="Times New Roman" w:eastAsia="Times New Roman" w:hAnsi="Times New Roman" w:cs="Times New Roman"/>
                <w:lang w:val="ru-RU"/>
              </w:rPr>
            </w:pPr>
            <w:r w:rsidRPr="00E75863">
              <w:rPr>
                <w:rFonts w:ascii="Times New Roman" w:eastAsia="Times New Roman" w:hAnsi="Times New Roman" w:cs="Times New Roman"/>
                <w:lang w:val="ru-RU"/>
              </w:rPr>
              <w:t>Анализ воспитател</w:t>
            </w:r>
            <w:r w:rsidR="00974E46" w:rsidRPr="00E75863">
              <w:rPr>
                <w:rFonts w:ascii="Times New Roman" w:eastAsia="Times New Roman" w:hAnsi="Times New Roman" w:cs="Times New Roman"/>
                <w:lang w:val="ru-RU"/>
              </w:rPr>
              <w:t>ьно-образовательной работы в ДОО</w:t>
            </w:r>
            <w:r w:rsidRPr="00E75863">
              <w:rPr>
                <w:rFonts w:ascii="Times New Roman" w:eastAsia="Times New Roman" w:hAnsi="Times New Roman" w:cs="Times New Roman"/>
                <w:lang w:val="ru-RU"/>
              </w:rPr>
              <w:t xml:space="preserve"> в течение учебного года.</w:t>
            </w:r>
          </w:p>
        </w:tc>
        <w:tc>
          <w:tcPr>
            <w:tcW w:w="1840" w:type="dxa"/>
          </w:tcPr>
          <w:p w14:paraId="063F6E5C" w14:textId="77777777" w:rsidR="00842C0D" w:rsidRPr="00E75863" w:rsidRDefault="00842C0D" w:rsidP="0043589F">
            <w:pPr>
              <w:pStyle w:val="ae"/>
              <w:rPr>
                <w:rFonts w:ascii="Times New Roman" w:hAnsi="Times New Roman"/>
                <w:sz w:val="24"/>
                <w:szCs w:val="24"/>
                <w:lang w:val="ru-RU"/>
              </w:rPr>
            </w:pPr>
          </w:p>
        </w:tc>
        <w:tc>
          <w:tcPr>
            <w:tcW w:w="2552" w:type="dxa"/>
          </w:tcPr>
          <w:p w14:paraId="29CF2027" w14:textId="77777777" w:rsidR="00ED68BA" w:rsidRDefault="00ED68BA" w:rsidP="00ED68BA">
            <w:pPr>
              <w:pStyle w:val="ae"/>
              <w:tabs>
                <w:tab w:val="left" w:pos="1793"/>
              </w:tabs>
              <w:rPr>
                <w:rFonts w:ascii="Times New Roman" w:hAnsi="Times New Roman"/>
                <w:sz w:val="24"/>
                <w:szCs w:val="24"/>
                <w:lang w:val="ru-RU"/>
              </w:rPr>
            </w:pPr>
            <w:r w:rsidRPr="003024D5">
              <w:rPr>
                <w:rFonts w:ascii="Times New Roman" w:hAnsi="Times New Roman"/>
                <w:sz w:val="24"/>
                <w:szCs w:val="24"/>
                <w:lang w:val="ru-RU"/>
              </w:rPr>
              <w:t>Старший</w:t>
            </w:r>
            <w:r>
              <w:rPr>
                <w:rFonts w:ascii="Times New Roman" w:hAnsi="Times New Roman"/>
                <w:sz w:val="24"/>
                <w:szCs w:val="24"/>
                <w:lang w:val="ru-RU"/>
              </w:rPr>
              <w:t xml:space="preserve"> </w:t>
            </w:r>
            <w:r w:rsidRPr="003024D5">
              <w:rPr>
                <w:rFonts w:ascii="Times New Roman" w:hAnsi="Times New Roman"/>
                <w:spacing w:val="1"/>
                <w:sz w:val="24"/>
                <w:szCs w:val="24"/>
                <w:lang w:val="ru-RU"/>
              </w:rPr>
              <w:t xml:space="preserve"> </w:t>
            </w:r>
            <w:r w:rsidRPr="003024D5">
              <w:rPr>
                <w:rFonts w:ascii="Times New Roman" w:hAnsi="Times New Roman"/>
                <w:sz w:val="24"/>
                <w:szCs w:val="24"/>
                <w:lang w:val="ru-RU"/>
              </w:rPr>
              <w:t>воспитатель</w:t>
            </w:r>
          </w:p>
          <w:p w14:paraId="2F92FABB" w14:textId="0A113563" w:rsidR="00842C0D" w:rsidRPr="003024D5" w:rsidRDefault="00ED68BA" w:rsidP="00ED68BA">
            <w:pPr>
              <w:pStyle w:val="ae"/>
              <w:rPr>
                <w:rFonts w:ascii="Times New Roman" w:hAnsi="Times New Roman"/>
                <w:sz w:val="24"/>
                <w:szCs w:val="24"/>
                <w:lang w:val="ru-RU"/>
              </w:rPr>
            </w:pPr>
            <w:r>
              <w:rPr>
                <w:rFonts w:ascii="Times New Roman" w:hAnsi="Times New Roman"/>
                <w:sz w:val="24"/>
                <w:szCs w:val="24"/>
                <w:lang w:val="ru-RU"/>
              </w:rPr>
              <w:t>Халиуллина А.Г.</w:t>
            </w:r>
          </w:p>
        </w:tc>
      </w:tr>
      <w:tr w:rsidR="00CC3A58" w:rsidRPr="0043589F" w14:paraId="717192D0" w14:textId="77777777" w:rsidTr="00E75863">
        <w:trPr>
          <w:trHeight w:val="1124"/>
        </w:trPr>
        <w:tc>
          <w:tcPr>
            <w:tcW w:w="852" w:type="dxa"/>
            <w:tcBorders>
              <w:top w:val="single" w:sz="4" w:space="0" w:color="auto"/>
              <w:bottom w:val="single" w:sz="4" w:space="0" w:color="auto"/>
            </w:tcBorders>
          </w:tcPr>
          <w:p w14:paraId="6897FE54" w14:textId="78761756" w:rsidR="00CC3A58" w:rsidRPr="00246897" w:rsidRDefault="00246897" w:rsidP="00246897">
            <w:pPr>
              <w:pStyle w:val="ae"/>
              <w:jc w:val="center"/>
              <w:rPr>
                <w:rFonts w:ascii="Times New Roman" w:hAnsi="Times New Roman"/>
                <w:sz w:val="24"/>
                <w:szCs w:val="24"/>
                <w:lang w:val="ru-RU"/>
              </w:rPr>
            </w:pPr>
            <w:r>
              <w:rPr>
                <w:rFonts w:ascii="Times New Roman" w:hAnsi="Times New Roman"/>
                <w:sz w:val="24"/>
                <w:szCs w:val="24"/>
                <w:lang w:val="ru-RU"/>
              </w:rPr>
              <w:t>3</w:t>
            </w:r>
          </w:p>
        </w:tc>
        <w:tc>
          <w:tcPr>
            <w:tcW w:w="5388" w:type="dxa"/>
          </w:tcPr>
          <w:p w14:paraId="35D497C0" w14:textId="226509D7" w:rsidR="00CC3A58" w:rsidRPr="00246897" w:rsidRDefault="00974E46" w:rsidP="00246897">
            <w:pPr>
              <w:rPr>
                <w:rFonts w:ascii="Times New Roman" w:eastAsia="Times New Roman" w:hAnsi="Times New Roman" w:cs="Times New Roman"/>
                <w:lang w:val="ru-RU"/>
              </w:rPr>
            </w:pPr>
            <w:r w:rsidRPr="00E75863">
              <w:rPr>
                <w:rFonts w:ascii="Times New Roman" w:eastAsia="Times New Roman" w:hAnsi="Times New Roman" w:cs="Times New Roman"/>
                <w:lang w:val="ru-RU"/>
              </w:rPr>
              <w:t xml:space="preserve">Итоги фронтального контроля  «Готовность к обучению в школе: качество освоения содержания разделов образовательных областей, умение детей на практике пользоваться знаниями, умениями и </w:t>
            </w:r>
            <w:proofErr w:type="gramStart"/>
            <w:r w:rsidRPr="00E75863">
              <w:rPr>
                <w:rFonts w:ascii="Times New Roman" w:eastAsia="Times New Roman" w:hAnsi="Times New Roman" w:cs="Times New Roman"/>
                <w:lang w:val="ru-RU"/>
              </w:rPr>
              <w:t>навыками</w:t>
            </w:r>
            <w:proofErr w:type="gramEnd"/>
            <w:r w:rsidRPr="00E75863">
              <w:rPr>
                <w:rFonts w:ascii="Times New Roman" w:eastAsia="Times New Roman" w:hAnsi="Times New Roman" w:cs="Times New Roman"/>
                <w:lang w:val="ru-RU"/>
              </w:rPr>
              <w:t xml:space="preserve"> полученными в ДОУ».</w:t>
            </w:r>
          </w:p>
        </w:tc>
        <w:tc>
          <w:tcPr>
            <w:tcW w:w="1840" w:type="dxa"/>
          </w:tcPr>
          <w:p w14:paraId="37CE66BC" w14:textId="77777777" w:rsidR="00CC3A58" w:rsidRPr="00E75863" w:rsidRDefault="00CC3A58" w:rsidP="0043589F">
            <w:pPr>
              <w:pStyle w:val="ae"/>
              <w:rPr>
                <w:rFonts w:ascii="Times New Roman" w:hAnsi="Times New Roman"/>
                <w:sz w:val="24"/>
                <w:szCs w:val="24"/>
                <w:lang w:val="ru-RU"/>
              </w:rPr>
            </w:pPr>
          </w:p>
        </w:tc>
        <w:tc>
          <w:tcPr>
            <w:tcW w:w="2552" w:type="dxa"/>
          </w:tcPr>
          <w:p w14:paraId="044806CD" w14:textId="77777777" w:rsidR="00974E46" w:rsidRDefault="00974E46" w:rsidP="00974E46">
            <w:pPr>
              <w:pStyle w:val="ae"/>
              <w:rPr>
                <w:rFonts w:ascii="Times New Roman" w:hAnsi="Times New Roman"/>
                <w:spacing w:val="1"/>
                <w:sz w:val="24"/>
                <w:szCs w:val="24"/>
                <w:lang w:val="ru-RU"/>
              </w:rPr>
            </w:pPr>
            <w:r w:rsidRPr="003024D5">
              <w:rPr>
                <w:rFonts w:ascii="Times New Roman" w:hAnsi="Times New Roman"/>
                <w:sz w:val="24"/>
                <w:szCs w:val="24"/>
                <w:lang w:val="ru-RU"/>
              </w:rPr>
              <w:t>Ст. воспитатель</w:t>
            </w:r>
            <w:r w:rsidRPr="003024D5">
              <w:rPr>
                <w:rFonts w:ascii="Times New Roman" w:hAnsi="Times New Roman"/>
                <w:spacing w:val="1"/>
                <w:sz w:val="24"/>
                <w:szCs w:val="24"/>
                <w:lang w:val="ru-RU"/>
              </w:rPr>
              <w:t xml:space="preserve"> </w:t>
            </w:r>
          </w:p>
          <w:p w14:paraId="2D5B81B9" w14:textId="442F8B0B" w:rsidR="00ED68BA" w:rsidRPr="00ED68BA" w:rsidRDefault="00ED68BA" w:rsidP="00974E46">
            <w:pPr>
              <w:pStyle w:val="ae"/>
              <w:rPr>
                <w:rFonts w:ascii="Times New Roman" w:hAnsi="Times New Roman"/>
                <w:spacing w:val="1"/>
                <w:sz w:val="24"/>
                <w:szCs w:val="24"/>
                <w:lang w:val="ru-RU"/>
              </w:rPr>
            </w:pPr>
            <w:r>
              <w:rPr>
                <w:rFonts w:ascii="Times New Roman" w:hAnsi="Times New Roman"/>
                <w:spacing w:val="1"/>
                <w:sz w:val="24"/>
                <w:szCs w:val="24"/>
                <w:lang w:val="ru-RU"/>
              </w:rPr>
              <w:t xml:space="preserve">Халиуллина А.Г., </w:t>
            </w:r>
          </w:p>
          <w:p w14:paraId="5A39AB68" w14:textId="6D38952E" w:rsidR="00CC3A58" w:rsidRPr="00E75863" w:rsidRDefault="00974E46" w:rsidP="00974E46">
            <w:pPr>
              <w:pStyle w:val="ae"/>
              <w:rPr>
                <w:rFonts w:ascii="Times New Roman" w:hAnsi="Times New Roman"/>
                <w:sz w:val="24"/>
                <w:szCs w:val="24"/>
                <w:lang w:val="ru-RU"/>
              </w:rPr>
            </w:pPr>
            <w:r w:rsidRPr="00ED68BA">
              <w:rPr>
                <w:rFonts w:ascii="Times New Roman" w:hAnsi="Times New Roman"/>
                <w:sz w:val="24"/>
                <w:szCs w:val="24"/>
                <w:lang w:val="ru-RU"/>
              </w:rPr>
              <w:t>Педагог</w:t>
            </w:r>
            <w:r w:rsidRPr="00ED68BA">
              <w:rPr>
                <w:rFonts w:ascii="Times New Roman" w:hAnsi="Times New Roman"/>
                <w:spacing w:val="-14"/>
                <w:sz w:val="24"/>
                <w:szCs w:val="24"/>
                <w:lang w:val="ru-RU"/>
              </w:rPr>
              <w:t xml:space="preserve"> </w:t>
            </w:r>
            <w:r w:rsidR="00ED68BA" w:rsidRPr="00ED68BA">
              <w:rPr>
                <w:rFonts w:ascii="Times New Roman" w:hAnsi="Times New Roman"/>
                <w:sz w:val="24"/>
                <w:szCs w:val="24"/>
                <w:lang w:val="ru-RU"/>
              </w:rPr>
              <w:t>–</w:t>
            </w:r>
            <w:r w:rsidRPr="00ED68BA">
              <w:rPr>
                <w:rFonts w:ascii="Times New Roman" w:hAnsi="Times New Roman"/>
                <w:sz w:val="24"/>
                <w:szCs w:val="24"/>
                <w:lang w:val="ru-RU"/>
              </w:rPr>
              <w:t>психолог</w:t>
            </w:r>
          </w:p>
        </w:tc>
      </w:tr>
      <w:tr w:rsidR="00246897" w:rsidRPr="0043589F" w14:paraId="346233D7" w14:textId="77777777" w:rsidTr="00246897">
        <w:trPr>
          <w:trHeight w:val="287"/>
        </w:trPr>
        <w:tc>
          <w:tcPr>
            <w:tcW w:w="852" w:type="dxa"/>
            <w:tcBorders>
              <w:top w:val="single" w:sz="4" w:space="0" w:color="auto"/>
              <w:bottom w:val="single" w:sz="4" w:space="0" w:color="auto"/>
            </w:tcBorders>
          </w:tcPr>
          <w:p w14:paraId="1C02A625" w14:textId="656A3F6B" w:rsidR="00246897" w:rsidRPr="00246897" w:rsidRDefault="00246897" w:rsidP="00246897">
            <w:pPr>
              <w:pStyle w:val="ae"/>
              <w:jc w:val="center"/>
              <w:rPr>
                <w:rFonts w:ascii="Times New Roman" w:hAnsi="Times New Roman"/>
                <w:sz w:val="24"/>
                <w:szCs w:val="24"/>
                <w:lang w:val="ru-RU"/>
              </w:rPr>
            </w:pPr>
            <w:r>
              <w:rPr>
                <w:rFonts w:ascii="Times New Roman" w:hAnsi="Times New Roman"/>
                <w:sz w:val="24"/>
                <w:szCs w:val="24"/>
                <w:lang w:val="ru-RU"/>
              </w:rPr>
              <w:t>4</w:t>
            </w:r>
          </w:p>
        </w:tc>
        <w:tc>
          <w:tcPr>
            <w:tcW w:w="5388" w:type="dxa"/>
          </w:tcPr>
          <w:p w14:paraId="2CAC9E87" w14:textId="53897C1B" w:rsidR="00246897" w:rsidRPr="00246897" w:rsidRDefault="00246897" w:rsidP="00246897">
            <w:pPr>
              <w:rPr>
                <w:rFonts w:ascii="Times New Roman" w:eastAsia="Times New Roman" w:hAnsi="Times New Roman" w:cs="Times New Roman"/>
                <w:lang w:val="ru-RU"/>
              </w:rPr>
            </w:pPr>
            <w:r>
              <w:rPr>
                <w:rFonts w:ascii="Times New Roman" w:eastAsia="Times New Roman" w:hAnsi="Times New Roman" w:cs="Times New Roman"/>
              </w:rPr>
              <w:t>Анал</w:t>
            </w:r>
            <w:r>
              <w:rPr>
                <w:rFonts w:ascii="Times New Roman" w:eastAsia="Times New Roman" w:hAnsi="Times New Roman" w:cs="Times New Roman"/>
                <w:lang w:val="ru-RU"/>
              </w:rPr>
              <w:t>и</w:t>
            </w:r>
            <w:r w:rsidRPr="00E75863">
              <w:rPr>
                <w:rFonts w:ascii="Times New Roman" w:eastAsia="Times New Roman" w:hAnsi="Times New Roman" w:cs="Times New Roman"/>
              </w:rPr>
              <w:t>з реализации годового плана</w:t>
            </w:r>
          </w:p>
        </w:tc>
        <w:tc>
          <w:tcPr>
            <w:tcW w:w="1840" w:type="dxa"/>
          </w:tcPr>
          <w:p w14:paraId="754A66A6" w14:textId="77777777" w:rsidR="00246897" w:rsidRPr="00E75863" w:rsidRDefault="00246897" w:rsidP="0043589F">
            <w:pPr>
              <w:pStyle w:val="ae"/>
              <w:rPr>
                <w:rFonts w:ascii="Times New Roman" w:hAnsi="Times New Roman"/>
                <w:sz w:val="24"/>
                <w:szCs w:val="24"/>
              </w:rPr>
            </w:pPr>
          </w:p>
        </w:tc>
        <w:tc>
          <w:tcPr>
            <w:tcW w:w="2552" w:type="dxa"/>
          </w:tcPr>
          <w:p w14:paraId="194734AF" w14:textId="6319B2BC" w:rsidR="00ED68BA" w:rsidRDefault="00ED68BA" w:rsidP="00ED68BA">
            <w:pPr>
              <w:pStyle w:val="ae"/>
              <w:tabs>
                <w:tab w:val="left" w:pos="1793"/>
              </w:tabs>
              <w:rPr>
                <w:rFonts w:ascii="Times New Roman" w:hAnsi="Times New Roman"/>
                <w:sz w:val="24"/>
                <w:szCs w:val="24"/>
                <w:lang w:val="ru-RU"/>
              </w:rPr>
            </w:pPr>
            <w:r w:rsidRPr="00ED68BA">
              <w:rPr>
                <w:rFonts w:ascii="Times New Roman" w:hAnsi="Times New Roman"/>
                <w:sz w:val="24"/>
                <w:szCs w:val="24"/>
                <w:lang w:val="ru-RU"/>
              </w:rPr>
              <w:t>Старший</w:t>
            </w:r>
            <w:r>
              <w:rPr>
                <w:rFonts w:ascii="Times New Roman" w:hAnsi="Times New Roman"/>
                <w:sz w:val="24"/>
                <w:szCs w:val="24"/>
                <w:lang w:val="ru-RU"/>
              </w:rPr>
              <w:t xml:space="preserve"> </w:t>
            </w:r>
            <w:r w:rsidRPr="00ED68BA">
              <w:rPr>
                <w:rFonts w:ascii="Times New Roman" w:hAnsi="Times New Roman"/>
                <w:spacing w:val="1"/>
                <w:sz w:val="24"/>
                <w:szCs w:val="24"/>
                <w:lang w:val="ru-RU"/>
              </w:rPr>
              <w:t xml:space="preserve"> </w:t>
            </w:r>
            <w:r w:rsidRPr="00ED68BA">
              <w:rPr>
                <w:rFonts w:ascii="Times New Roman" w:hAnsi="Times New Roman"/>
                <w:sz w:val="24"/>
                <w:szCs w:val="24"/>
                <w:lang w:val="ru-RU"/>
              </w:rPr>
              <w:t>воспита</w:t>
            </w:r>
            <w:r>
              <w:rPr>
                <w:rFonts w:ascii="Times New Roman" w:hAnsi="Times New Roman"/>
                <w:sz w:val="24"/>
                <w:szCs w:val="24"/>
                <w:lang w:val="ru-RU"/>
              </w:rPr>
              <w:t>тель Халиуллина А.Г.,</w:t>
            </w:r>
          </w:p>
          <w:p w14:paraId="6BEAC005" w14:textId="02DE8A81" w:rsidR="00ED68BA" w:rsidRDefault="00ED68BA" w:rsidP="00ED68BA">
            <w:pPr>
              <w:pStyle w:val="ae"/>
              <w:tabs>
                <w:tab w:val="left" w:pos="1793"/>
              </w:tabs>
              <w:rPr>
                <w:rFonts w:ascii="Times New Roman" w:hAnsi="Times New Roman"/>
                <w:sz w:val="24"/>
                <w:szCs w:val="24"/>
                <w:lang w:val="ru-RU"/>
              </w:rPr>
            </w:pPr>
            <w:r>
              <w:rPr>
                <w:rFonts w:ascii="Times New Roman" w:hAnsi="Times New Roman"/>
                <w:sz w:val="24"/>
                <w:szCs w:val="24"/>
                <w:lang w:val="ru-RU"/>
              </w:rPr>
              <w:t>Педагог-психолог</w:t>
            </w:r>
          </w:p>
          <w:p w14:paraId="4250E4B1" w14:textId="0FC71DB6" w:rsidR="00246897" w:rsidRPr="00ED68BA" w:rsidRDefault="00ED68BA" w:rsidP="00ED68BA">
            <w:pPr>
              <w:pStyle w:val="ae"/>
              <w:tabs>
                <w:tab w:val="left" w:pos="1793"/>
              </w:tabs>
              <w:rPr>
                <w:rFonts w:ascii="Times New Roman" w:hAnsi="Times New Roman"/>
                <w:sz w:val="24"/>
                <w:szCs w:val="24"/>
                <w:lang w:val="ru-RU"/>
              </w:rPr>
            </w:pPr>
            <w:r>
              <w:rPr>
                <w:rFonts w:ascii="Times New Roman" w:hAnsi="Times New Roman"/>
                <w:sz w:val="24"/>
                <w:szCs w:val="24"/>
                <w:lang w:val="ru-RU"/>
              </w:rPr>
              <w:t>Хасанзянова В.М.,</w:t>
            </w:r>
          </w:p>
        </w:tc>
      </w:tr>
      <w:tr w:rsidR="00842C0D" w:rsidRPr="0043589F" w14:paraId="74430571" w14:textId="77777777" w:rsidTr="00E75863">
        <w:trPr>
          <w:trHeight w:val="558"/>
        </w:trPr>
        <w:tc>
          <w:tcPr>
            <w:tcW w:w="852" w:type="dxa"/>
            <w:tcBorders>
              <w:top w:val="single" w:sz="4" w:space="0" w:color="auto"/>
              <w:bottom w:val="single" w:sz="4" w:space="0" w:color="auto"/>
            </w:tcBorders>
          </w:tcPr>
          <w:p w14:paraId="2D1A3431" w14:textId="5BBCE98D" w:rsidR="00842C0D" w:rsidRPr="00E75863" w:rsidRDefault="00246897" w:rsidP="00246897">
            <w:pPr>
              <w:pStyle w:val="ae"/>
              <w:jc w:val="center"/>
              <w:rPr>
                <w:rFonts w:ascii="Times New Roman" w:hAnsi="Times New Roman"/>
                <w:sz w:val="24"/>
                <w:szCs w:val="24"/>
                <w:lang w:val="ru-RU"/>
              </w:rPr>
            </w:pPr>
            <w:r>
              <w:rPr>
                <w:rFonts w:ascii="Times New Roman" w:hAnsi="Times New Roman"/>
                <w:sz w:val="24"/>
                <w:szCs w:val="24"/>
                <w:lang w:val="ru-RU"/>
              </w:rPr>
              <w:t>5</w:t>
            </w:r>
          </w:p>
        </w:tc>
        <w:tc>
          <w:tcPr>
            <w:tcW w:w="5388" w:type="dxa"/>
          </w:tcPr>
          <w:p w14:paraId="615114BD" w14:textId="60133790" w:rsidR="00842C0D" w:rsidRPr="00E75863" w:rsidRDefault="00842C0D" w:rsidP="00246897">
            <w:pPr>
              <w:pStyle w:val="ae"/>
              <w:rPr>
                <w:rFonts w:ascii="Times New Roman" w:hAnsi="Times New Roman"/>
                <w:sz w:val="24"/>
                <w:szCs w:val="24"/>
                <w:lang w:val="ru-RU"/>
              </w:rPr>
            </w:pPr>
            <w:r w:rsidRPr="00E75863">
              <w:rPr>
                <w:rFonts w:ascii="Times New Roman" w:hAnsi="Times New Roman"/>
                <w:sz w:val="24"/>
                <w:szCs w:val="24"/>
                <w:lang w:val="ru-RU"/>
              </w:rPr>
              <w:t>Рассмотрение</w:t>
            </w:r>
            <w:r w:rsidRPr="00E75863">
              <w:rPr>
                <w:rFonts w:ascii="Times New Roman" w:hAnsi="Times New Roman"/>
                <w:spacing w:val="10"/>
                <w:sz w:val="24"/>
                <w:szCs w:val="24"/>
                <w:lang w:val="ru-RU"/>
              </w:rPr>
              <w:t xml:space="preserve"> </w:t>
            </w:r>
            <w:r w:rsidRPr="00E75863">
              <w:rPr>
                <w:rFonts w:ascii="Times New Roman" w:hAnsi="Times New Roman"/>
                <w:sz w:val="24"/>
                <w:szCs w:val="24"/>
                <w:lang w:val="ru-RU"/>
              </w:rPr>
              <w:t>и</w:t>
            </w:r>
            <w:r w:rsidRPr="00E75863">
              <w:rPr>
                <w:rFonts w:ascii="Times New Roman" w:hAnsi="Times New Roman"/>
                <w:spacing w:val="32"/>
                <w:sz w:val="24"/>
                <w:szCs w:val="24"/>
                <w:lang w:val="ru-RU"/>
              </w:rPr>
              <w:t xml:space="preserve"> </w:t>
            </w:r>
            <w:r w:rsidRPr="00E75863">
              <w:rPr>
                <w:rFonts w:ascii="Times New Roman" w:hAnsi="Times New Roman"/>
                <w:sz w:val="24"/>
                <w:szCs w:val="24"/>
                <w:lang w:val="ru-RU"/>
              </w:rPr>
              <w:t>утверждение</w:t>
            </w:r>
            <w:r w:rsidRPr="00E75863">
              <w:rPr>
                <w:rFonts w:ascii="Times New Roman" w:hAnsi="Times New Roman"/>
                <w:spacing w:val="35"/>
                <w:sz w:val="24"/>
                <w:szCs w:val="24"/>
                <w:lang w:val="ru-RU"/>
              </w:rPr>
              <w:t xml:space="preserve"> </w:t>
            </w:r>
            <w:r w:rsidRPr="00E75863">
              <w:rPr>
                <w:rFonts w:ascii="Times New Roman" w:hAnsi="Times New Roman"/>
                <w:sz w:val="24"/>
                <w:szCs w:val="24"/>
                <w:lang w:val="ru-RU"/>
              </w:rPr>
              <w:t>плана</w:t>
            </w:r>
            <w:r w:rsidRPr="00E75863">
              <w:rPr>
                <w:rFonts w:ascii="Times New Roman" w:hAnsi="Times New Roman"/>
                <w:spacing w:val="31"/>
                <w:sz w:val="24"/>
                <w:szCs w:val="24"/>
                <w:lang w:val="ru-RU"/>
              </w:rPr>
              <w:t xml:space="preserve"> </w:t>
            </w:r>
            <w:r w:rsidRPr="00E75863">
              <w:rPr>
                <w:rFonts w:ascii="Times New Roman" w:hAnsi="Times New Roman"/>
                <w:sz w:val="24"/>
                <w:szCs w:val="24"/>
                <w:lang w:val="ru-RU"/>
              </w:rPr>
              <w:t>на</w:t>
            </w:r>
            <w:r w:rsidRPr="00E75863">
              <w:rPr>
                <w:rFonts w:ascii="Times New Roman" w:hAnsi="Times New Roman"/>
                <w:spacing w:val="34"/>
                <w:sz w:val="24"/>
                <w:szCs w:val="24"/>
                <w:lang w:val="ru-RU"/>
              </w:rPr>
              <w:t xml:space="preserve"> </w:t>
            </w:r>
            <w:r w:rsidRPr="00E75863">
              <w:rPr>
                <w:rFonts w:ascii="Times New Roman" w:hAnsi="Times New Roman"/>
                <w:sz w:val="24"/>
                <w:szCs w:val="24"/>
                <w:lang w:val="ru-RU"/>
              </w:rPr>
              <w:t>летний</w:t>
            </w:r>
            <w:r w:rsidRPr="00E75863">
              <w:rPr>
                <w:rFonts w:ascii="Times New Roman" w:hAnsi="Times New Roman"/>
                <w:spacing w:val="-57"/>
                <w:sz w:val="24"/>
                <w:szCs w:val="24"/>
                <w:lang w:val="ru-RU"/>
              </w:rPr>
              <w:t xml:space="preserve"> </w:t>
            </w:r>
            <w:r w:rsidR="00FE3F63" w:rsidRPr="00E75863">
              <w:rPr>
                <w:rFonts w:ascii="Times New Roman" w:hAnsi="Times New Roman"/>
                <w:spacing w:val="-57"/>
                <w:sz w:val="24"/>
                <w:szCs w:val="24"/>
                <w:lang w:val="ru-RU"/>
              </w:rPr>
              <w:t xml:space="preserve">     </w:t>
            </w:r>
            <w:r w:rsidRPr="00E75863">
              <w:rPr>
                <w:rFonts w:ascii="Times New Roman" w:hAnsi="Times New Roman"/>
                <w:sz w:val="24"/>
                <w:szCs w:val="24"/>
                <w:lang w:val="ru-RU"/>
              </w:rPr>
              <w:t>оздоровительный</w:t>
            </w:r>
            <w:r w:rsidRPr="00E75863">
              <w:rPr>
                <w:rFonts w:ascii="Times New Roman" w:hAnsi="Times New Roman"/>
                <w:spacing w:val="-2"/>
                <w:sz w:val="24"/>
                <w:szCs w:val="24"/>
                <w:lang w:val="ru-RU"/>
              </w:rPr>
              <w:t xml:space="preserve"> </w:t>
            </w:r>
            <w:r w:rsidRPr="00E75863">
              <w:rPr>
                <w:rFonts w:ascii="Times New Roman" w:hAnsi="Times New Roman"/>
                <w:sz w:val="24"/>
                <w:szCs w:val="24"/>
                <w:lang w:val="ru-RU"/>
              </w:rPr>
              <w:t>период</w:t>
            </w:r>
            <w:r w:rsidR="008A2A19" w:rsidRPr="00E75863">
              <w:rPr>
                <w:rFonts w:ascii="Times New Roman" w:hAnsi="Times New Roman"/>
                <w:sz w:val="24"/>
                <w:szCs w:val="24"/>
                <w:lang w:val="ru-RU"/>
              </w:rPr>
              <w:t xml:space="preserve"> </w:t>
            </w:r>
            <w:r w:rsidRPr="00E75863">
              <w:rPr>
                <w:rFonts w:ascii="Times New Roman" w:hAnsi="Times New Roman"/>
                <w:sz w:val="24"/>
                <w:szCs w:val="24"/>
                <w:lang w:val="ru-RU"/>
              </w:rPr>
              <w:t>(ЛОП)</w:t>
            </w:r>
          </w:p>
        </w:tc>
        <w:tc>
          <w:tcPr>
            <w:tcW w:w="1840" w:type="dxa"/>
          </w:tcPr>
          <w:p w14:paraId="7E9587CC" w14:textId="77777777" w:rsidR="00842C0D" w:rsidRPr="00E75863" w:rsidRDefault="00842C0D" w:rsidP="0043589F">
            <w:pPr>
              <w:pStyle w:val="ae"/>
              <w:rPr>
                <w:rFonts w:ascii="Times New Roman" w:hAnsi="Times New Roman"/>
                <w:sz w:val="24"/>
                <w:szCs w:val="24"/>
                <w:lang w:val="ru-RU"/>
              </w:rPr>
            </w:pPr>
          </w:p>
        </w:tc>
        <w:tc>
          <w:tcPr>
            <w:tcW w:w="2552" w:type="dxa"/>
          </w:tcPr>
          <w:p w14:paraId="33656836" w14:textId="77777777" w:rsidR="00ED68BA" w:rsidRDefault="00ED68BA" w:rsidP="00ED68BA">
            <w:pPr>
              <w:pStyle w:val="ae"/>
              <w:tabs>
                <w:tab w:val="left" w:pos="1793"/>
              </w:tabs>
              <w:rPr>
                <w:rFonts w:ascii="Times New Roman" w:hAnsi="Times New Roman"/>
                <w:sz w:val="24"/>
                <w:szCs w:val="24"/>
                <w:lang w:val="ru-RU"/>
              </w:rPr>
            </w:pPr>
            <w:r w:rsidRPr="003024D5">
              <w:rPr>
                <w:rFonts w:ascii="Times New Roman" w:hAnsi="Times New Roman"/>
                <w:sz w:val="24"/>
                <w:szCs w:val="24"/>
                <w:lang w:val="ru-RU"/>
              </w:rPr>
              <w:t>Старший</w:t>
            </w:r>
            <w:r>
              <w:rPr>
                <w:rFonts w:ascii="Times New Roman" w:hAnsi="Times New Roman"/>
                <w:sz w:val="24"/>
                <w:szCs w:val="24"/>
                <w:lang w:val="ru-RU"/>
              </w:rPr>
              <w:t xml:space="preserve"> </w:t>
            </w:r>
            <w:r w:rsidRPr="003024D5">
              <w:rPr>
                <w:rFonts w:ascii="Times New Roman" w:hAnsi="Times New Roman"/>
                <w:spacing w:val="1"/>
                <w:sz w:val="24"/>
                <w:szCs w:val="24"/>
                <w:lang w:val="ru-RU"/>
              </w:rPr>
              <w:t xml:space="preserve"> </w:t>
            </w:r>
            <w:r w:rsidRPr="003024D5">
              <w:rPr>
                <w:rFonts w:ascii="Times New Roman" w:hAnsi="Times New Roman"/>
                <w:sz w:val="24"/>
                <w:szCs w:val="24"/>
                <w:lang w:val="ru-RU"/>
              </w:rPr>
              <w:t>воспитатель</w:t>
            </w:r>
          </w:p>
          <w:p w14:paraId="4987A7F4" w14:textId="545BB82E" w:rsidR="00842C0D" w:rsidRPr="003024D5" w:rsidRDefault="00ED68BA" w:rsidP="00ED68BA">
            <w:pPr>
              <w:pStyle w:val="ae"/>
              <w:rPr>
                <w:rFonts w:ascii="Times New Roman" w:hAnsi="Times New Roman"/>
                <w:sz w:val="24"/>
                <w:szCs w:val="24"/>
                <w:lang w:val="ru-RU"/>
              </w:rPr>
            </w:pPr>
            <w:r>
              <w:rPr>
                <w:rFonts w:ascii="Times New Roman" w:hAnsi="Times New Roman"/>
                <w:sz w:val="24"/>
                <w:szCs w:val="24"/>
                <w:lang w:val="ru-RU"/>
              </w:rPr>
              <w:t>Халиуллина А.Г.</w:t>
            </w:r>
          </w:p>
        </w:tc>
      </w:tr>
      <w:tr w:rsidR="00842C0D" w:rsidRPr="0043589F" w14:paraId="125B3DE7" w14:textId="77777777" w:rsidTr="00E75863">
        <w:trPr>
          <w:trHeight w:val="552"/>
        </w:trPr>
        <w:tc>
          <w:tcPr>
            <w:tcW w:w="852" w:type="dxa"/>
            <w:tcBorders>
              <w:top w:val="single" w:sz="4" w:space="0" w:color="auto"/>
            </w:tcBorders>
          </w:tcPr>
          <w:p w14:paraId="4A34BD08" w14:textId="50FB1EF6" w:rsidR="00842C0D" w:rsidRPr="00246897" w:rsidRDefault="00246897" w:rsidP="00246897">
            <w:pPr>
              <w:pStyle w:val="ae"/>
              <w:jc w:val="center"/>
              <w:rPr>
                <w:rFonts w:ascii="Times New Roman" w:hAnsi="Times New Roman"/>
                <w:sz w:val="24"/>
                <w:szCs w:val="24"/>
                <w:lang w:val="ru-RU"/>
              </w:rPr>
            </w:pPr>
            <w:r>
              <w:rPr>
                <w:rFonts w:ascii="Times New Roman" w:hAnsi="Times New Roman"/>
                <w:sz w:val="24"/>
                <w:szCs w:val="24"/>
                <w:lang w:val="ru-RU"/>
              </w:rPr>
              <w:t>6</w:t>
            </w:r>
          </w:p>
        </w:tc>
        <w:tc>
          <w:tcPr>
            <w:tcW w:w="5388" w:type="dxa"/>
          </w:tcPr>
          <w:p w14:paraId="6444B4D8" w14:textId="77777777" w:rsidR="00842C0D" w:rsidRPr="00E75863" w:rsidRDefault="00842C0D" w:rsidP="00246897">
            <w:pPr>
              <w:pStyle w:val="ae"/>
              <w:rPr>
                <w:rFonts w:ascii="Times New Roman" w:hAnsi="Times New Roman"/>
                <w:sz w:val="24"/>
                <w:szCs w:val="24"/>
                <w:lang w:val="ru-RU"/>
              </w:rPr>
            </w:pPr>
            <w:r w:rsidRPr="00E75863">
              <w:rPr>
                <w:rFonts w:ascii="Times New Roman" w:hAnsi="Times New Roman"/>
                <w:sz w:val="24"/>
                <w:szCs w:val="24"/>
                <w:lang w:val="ru-RU"/>
              </w:rPr>
              <w:t>Закаливание</w:t>
            </w:r>
            <w:r w:rsidRPr="00E75863">
              <w:rPr>
                <w:rFonts w:ascii="Times New Roman" w:hAnsi="Times New Roman"/>
                <w:spacing w:val="36"/>
                <w:sz w:val="24"/>
                <w:szCs w:val="24"/>
                <w:lang w:val="ru-RU"/>
              </w:rPr>
              <w:t xml:space="preserve"> </w:t>
            </w:r>
            <w:r w:rsidRPr="00E75863">
              <w:rPr>
                <w:rFonts w:ascii="Times New Roman" w:hAnsi="Times New Roman"/>
                <w:sz w:val="24"/>
                <w:szCs w:val="24"/>
                <w:lang w:val="ru-RU"/>
              </w:rPr>
              <w:t>и</w:t>
            </w:r>
            <w:r w:rsidRPr="00E75863">
              <w:rPr>
                <w:rFonts w:ascii="Times New Roman" w:hAnsi="Times New Roman"/>
                <w:spacing w:val="34"/>
                <w:sz w:val="24"/>
                <w:szCs w:val="24"/>
                <w:lang w:val="ru-RU"/>
              </w:rPr>
              <w:t xml:space="preserve"> </w:t>
            </w:r>
            <w:r w:rsidRPr="00E75863">
              <w:rPr>
                <w:rFonts w:ascii="Times New Roman" w:hAnsi="Times New Roman"/>
                <w:sz w:val="24"/>
                <w:szCs w:val="24"/>
                <w:lang w:val="ru-RU"/>
              </w:rPr>
              <w:t>оздоровление</w:t>
            </w:r>
            <w:r w:rsidRPr="00E75863">
              <w:rPr>
                <w:rFonts w:ascii="Times New Roman" w:hAnsi="Times New Roman"/>
                <w:spacing w:val="32"/>
                <w:sz w:val="24"/>
                <w:szCs w:val="24"/>
                <w:lang w:val="ru-RU"/>
              </w:rPr>
              <w:t xml:space="preserve"> </w:t>
            </w:r>
            <w:r w:rsidRPr="00E75863">
              <w:rPr>
                <w:rFonts w:ascii="Times New Roman" w:hAnsi="Times New Roman"/>
                <w:sz w:val="24"/>
                <w:szCs w:val="24"/>
                <w:lang w:val="ru-RU"/>
              </w:rPr>
              <w:t>детей</w:t>
            </w:r>
            <w:r w:rsidRPr="00E75863">
              <w:rPr>
                <w:rFonts w:ascii="Times New Roman" w:hAnsi="Times New Roman"/>
                <w:spacing w:val="30"/>
                <w:sz w:val="24"/>
                <w:szCs w:val="24"/>
                <w:lang w:val="ru-RU"/>
              </w:rPr>
              <w:t xml:space="preserve"> </w:t>
            </w:r>
            <w:r w:rsidRPr="00E75863">
              <w:rPr>
                <w:rFonts w:ascii="Times New Roman" w:hAnsi="Times New Roman"/>
                <w:sz w:val="24"/>
                <w:szCs w:val="24"/>
                <w:lang w:val="ru-RU"/>
              </w:rPr>
              <w:t>в</w:t>
            </w:r>
            <w:r w:rsidRPr="00E75863">
              <w:rPr>
                <w:rFonts w:ascii="Times New Roman" w:hAnsi="Times New Roman"/>
                <w:spacing w:val="33"/>
                <w:sz w:val="24"/>
                <w:szCs w:val="24"/>
                <w:lang w:val="ru-RU"/>
              </w:rPr>
              <w:t xml:space="preserve"> </w:t>
            </w:r>
            <w:r w:rsidRPr="00E75863">
              <w:rPr>
                <w:rFonts w:ascii="Times New Roman" w:hAnsi="Times New Roman"/>
                <w:sz w:val="24"/>
                <w:szCs w:val="24"/>
                <w:lang w:val="ru-RU"/>
              </w:rPr>
              <w:t>летний</w:t>
            </w:r>
            <w:r w:rsidRPr="00E75863">
              <w:rPr>
                <w:rFonts w:ascii="Times New Roman" w:hAnsi="Times New Roman"/>
                <w:spacing w:val="-57"/>
                <w:sz w:val="24"/>
                <w:szCs w:val="24"/>
                <w:lang w:val="ru-RU"/>
              </w:rPr>
              <w:t xml:space="preserve"> </w:t>
            </w:r>
            <w:r w:rsidR="00974E46" w:rsidRPr="00E75863">
              <w:rPr>
                <w:rFonts w:ascii="Times New Roman" w:hAnsi="Times New Roman"/>
                <w:spacing w:val="-57"/>
                <w:sz w:val="24"/>
                <w:szCs w:val="24"/>
                <w:lang w:val="ru-RU"/>
              </w:rPr>
              <w:t xml:space="preserve">         </w:t>
            </w:r>
            <w:r w:rsidRPr="00E75863">
              <w:rPr>
                <w:rFonts w:ascii="Times New Roman" w:hAnsi="Times New Roman"/>
                <w:sz w:val="24"/>
                <w:szCs w:val="24"/>
                <w:lang w:val="ru-RU"/>
              </w:rPr>
              <w:t>период</w:t>
            </w:r>
          </w:p>
        </w:tc>
        <w:tc>
          <w:tcPr>
            <w:tcW w:w="1840" w:type="dxa"/>
          </w:tcPr>
          <w:p w14:paraId="3ADAB39C" w14:textId="77777777" w:rsidR="00842C0D" w:rsidRPr="00E75863" w:rsidRDefault="00842C0D" w:rsidP="0043589F">
            <w:pPr>
              <w:pStyle w:val="ae"/>
              <w:rPr>
                <w:rFonts w:ascii="Times New Roman" w:hAnsi="Times New Roman"/>
                <w:sz w:val="24"/>
                <w:szCs w:val="24"/>
                <w:lang w:val="ru-RU"/>
              </w:rPr>
            </w:pPr>
          </w:p>
        </w:tc>
        <w:tc>
          <w:tcPr>
            <w:tcW w:w="2552" w:type="dxa"/>
          </w:tcPr>
          <w:p w14:paraId="73294C26" w14:textId="77777777" w:rsidR="00842C0D" w:rsidRPr="00E75863" w:rsidRDefault="00842C0D" w:rsidP="0043589F">
            <w:pPr>
              <w:pStyle w:val="ae"/>
              <w:rPr>
                <w:rFonts w:ascii="Times New Roman" w:hAnsi="Times New Roman"/>
                <w:sz w:val="24"/>
                <w:szCs w:val="24"/>
              </w:rPr>
            </w:pPr>
            <w:r w:rsidRPr="00E75863">
              <w:rPr>
                <w:rFonts w:ascii="Times New Roman" w:hAnsi="Times New Roman"/>
                <w:sz w:val="24"/>
                <w:szCs w:val="24"/>
              </w:rPr>
              <w:t>Ст.Медсестра</w:t>
            </w:r>
          </w:p>
        </w:tc>
      </w:tr>
      <w:tr w:rsidR="00842C0D" w:rsidRPr="0043589F" w14:paraId="22A673F9" w14:textId="77777777" w:rsidTr="00361E37">
        <w:trPr>
          <w:trHeight w:val="277"/>
        </w:trPr>
        <w:tc>
          <w:tcPr>
            <w:tcW w:w="852" w:type="dxa"/>
          </w:tcPr>
          <w:p w14:paraId="51627034" w14:textId="4CDF9676" w:rsidR="00842C0D" w:rsidRPr="00246897" w:rsidRDefault="00246897" w:rsidP="00246897">
            <w:pPr>
              <w:pStyle w:val="ae"/>
              <w:jc w:val="center"/>
              <w:rPr>
                <w:rFonts w:ascii="Times New Roman" w:hAnsi="Times New Roman"/>
                <w:sz w:val="24"/>
                <w:szCs w:val="24"/>
                <w:lang w:val="ru-RU"/>
              </w:rPr>
            </w:pPr>
            <w:r>
              <w:rPr>
                <w:rFonts w:ascii="Times New Roman" w:hAnsi="Times New Roman"/>
                <w:sz w:val="24"/>
                <w:szCs w:val="24"/>
                <w:lang w:val="ru-RU"/>
              </w:rPr>
              <w:t>7</w:t>
            </w:r>
          </w:p>
        </w:tc>
        <w:tc>
          <w:tcPr>
            <w:tcW w:w="5388" w:type="dxa"/>
          </w:tcPr>
          <w:p w14:paraId="487757F4" w14:textId="77777777" w:rsidR="00842C0D" w:rsidRPr="00E75863" w:rsidRDefault="00974E46" w:rsidP="00246897">
            <w:pPr>
              <w:pStyle w:val="ae"/>
              <w:rPr>
                <w:rFonts w:ascii="Times New Roman" w:hAnsi="Times New Roman"/>
                <w:sz w:val="24"/>
                <w:szCs w:val="24"/>
                <w:lang w:val="ru-RU"/>
              </w:rPr>
            </w:pPr>
            <w:r w:rsidRPr="00E75863">
              <w:rPr>
                <w:rFonts w:ascii="Times New Roman" w:eastAsia="Times New Roman" w:hAnsi="Times New Roman" w:cs="Times New Roman"/>
                <w:sz w:val="24"/>
                <w:szCs w:val="24"/>
                <w:lang w:val="ru-RU"/>
              </w:rPr>
              <w:t>Итоги диагностики  усвоения программы воспитанниками</w:t>
            </w:r>
          </w:p>
        </w:tc>
        <w:tc>
          <w:tcPr>
            <w:tcW w:w="1840" w:type="dxa"/>
          </w:tcPr>
          <w:p w14:paraId="2575F60C" w14:textId="77777777" w:rsidR="00842C0D" w:rsidRPr="00E75863" w:rsidRDefault="00842C0D" w:rsidP="0043589F">
            <w:pPr>
              <w:pStyle w:val="ae"/>
              <w:rPr>
                <w:rFonts w:ascii="Times New Roman" w:hAnsi="Times New Roman"/>
                <w:sz w:val="24"/>
                <w:szCs w:val="24"/>
                <w:lang w:val="ru-RU"/>
              </w:rPr>
            </w:pPr>
          </w:p>
        </w:tc>
        <w:tc>
          <w:tcPr>
            <w:tcW w:w="2552" w:type="dxa"/>
          </w:tcPr>
          <w:p w14:paraId="396CEBFF" w14:textId="57467CF1" w:rsidR="00842C0D" w:rsidRPr="00246897" w:rsidRDefault="00ED68BA" w:rsidP="00361E37">
            <w:pPr>
              <w:pStyle w:val="ae"/>
              <w:rPr>
                <w:rFonts w:ascii="Times New Roman" w:hAnsi="Times New Roman"/>
                <w:sz w:val="24"/>
                <w:szCs w:val="24"/>
                <w:lang w:val="ru-RU"/>
              </w:rPr>
            </w:pPr>
            <w:r w:rsidRPr="005325CF">
              <w:rPr>
                <w:rFonts w:ascii="Times New Roman" w:hAnsi="Times New Roman"/>
                <w:sz w:val="24"/>
                <w:szCs w:val="24"/>
                <w:lang w:val="ru-RU"/>
              </w:rPr>
              <w:t>Заведующ</w:t>
            </w:r>
            <w:r w:rsidRPr="00C0611C">
              <w:rPr>
                <w:rFonts w:ascii="Times New Roman" w:hAnsi="Times New Roman"/>
                <w:sz w:val="24"/>
                <w:szCs w:val="24"/>
                <w:lang w:val="ru-RU"/>
              </w:rPr>
              <w:t>ий</w:t>
            </w:r>
            <w:r>
              <w:rPr>
                <w:rFonts w:ascii="Times New Roman" w:hAnsi="Times New Roman"/>
                <w:sz w:val="24"/>
                <w:szCs w:val="24"/>
                <w:lang w:val="ru-RU"/>
              </w:rPr>
              <w:t xml:space="preserve"> Галлямшина Э.Ф.,</w:t>
            </w:r>
            <w:r w:rsidRPr="00C0611C">
              <w:rPr>
                <w:rFonts w:ascii="Times New Roman" w:hAnsi="Times New Roman"/>
                <w:sz w:val="24"/>
                <w:szCs w:val="24"/>
                <w:lang w:val="ru-RU"/>
              </w:rPr>
              <w:t xml:space="preserve"> </w:t>
            </w:r>
            <w:r w:rsidRPr="005325CF">
              <w:rPr>
                <w:rFonts w:ascii="Times New Roman" w:hAnsi="Times New Roman"/>
                <w:sz w:val="24"/>
                <w:szCs w:val="24"/>
                <w:lang w:val="ru-RU"/>
              </w:rPr>
              <w:t>старший</w:t>
            </w:r>
            <w:r w:rsidRPr="005325CF">
              <w:rPr>
                <w:rFonts w:ascii="Times New Roman" w:hAnsi="Times New Roman"/>
                <w:spacing w:val="1"/>
                <w:sz w:val="24"/>
                <w:szCs w:val="24"/>
                <w:lang w:val="ru-RU"/>
              </w:rPr>
              <w:t xml:space="preserve"> </w:t>
            </w:r>
            <w:r w:rsidRPr="005325CF">
              <w:rPr>
                <w:rFonts w:ascii="Times New Roman" w:hAnsi="Times New Roman"/>
                <w:sz w:val="24"/>
                <w:szCs w:val="24"/>
                <w:lang w:val="ru-RU"/>
              </w:rPr>
              <w:t>воспитатель</w:t>
            </w:r>
            <w:r>
              <w:rPr>
                <w:rFonts w:ascii="Times New Roman" w:hAnsi="Times New Roman"/>
                <w:sz w:val="24"/>
                <w:szCs w:val="24"/>
                <w:lang w:val="ru-RU"/>
              </w:rPr>
              <w:t xml:space="preserve"> Халиуллина А.Г.</w:t>
            </w:r>
          </w:p>
        </w:tc>
      </w:tr>
    </w:tbl>
    <w:p w14:paraId="66BBE53B" w14:textId="77777777" w:rsidR="00842C0D" w:rsidRPr="0084685A" w:rsidRDefault="00842C0D" w:rsidP="0043589F">
      <w:pPr>
        <w:pStyle w:val="ae"/>
        <w:rPr>
          <w:rFonts w:ascii="Times New Roman" w:hAnsi="Times New Roman"/>
          <w:b/>
          <w:sz w:val="24"/>
          <w:szCs w:val="24"/>
        </w:rPr>
      </w:pPr>
    </w:p>
    <w:p w14:paraId="5155F71A" w14:textId="77777777" w:rsidR="00842C0D" w:rsidRPr="0084685A" w:rsidRDefault="00842C0D" w:rsidP="0043589F">
      <w:pPr>
        <w:pStyle w:val="ae"/>
        <w:rPr>
          <w:rFonts w:ascii="Times New Roman" w:hAnsi="Times New Roman"/>
          <w:b/>
          <w:sz w:val="24"/>
          <w:szCs w:val="24"/>
        </w:rPr>
      </w:pPr>
      <w:r w:rsidRPr="0084685A">
        <w:rPr>
          <w:rFonts w:ascii="Times New Roman" w:hAnsi="Times New Roman"/>
          <w:b/>
          <w:sz w:val="24"/>
          <w:szCs w:val="24"/>
          <w:u w:val="thick"/>
        </w:rPr>
        <w:t>Подготовка</w:t>
      </w:r>
      <w:r w:rsidRPr="0084685A">
        <w:rPr>
          <w:rFonts w:ascii="Times New Roman" w:hAnsi="Times New Roman"/>
          <w:b/>
          <w:spacing w:val="-2"/>
          <w:sz w:val="24"/>
          <w:szCs w:val="24"/>
          <w:u w:val="thick"/>
        </w:rPr>
        <w:t xml:space="preserve"> </w:t>
      </w:r>
      <w:r w:rsidRPr="0084685A">
        <w:rPr>
          <w:rFonts w:ascii="Times New Roman" w:hAnsi="Times New Roman"/>
          <w:b/>
          <w:sz w:val="24"/>
          <w:szCs w:val="24"/>
          <w:u w:val="thick"/>
        </w:rPr>
        <w:t>к</w:t>
      </w:r>
      <w:r w:rsidRPr="0084685A">
        <w:rPr>
          <w:rFonts w:ascii="Times New Roman" w:hAnsi="Times New Roman"/>
          <w:b/>
          <w:spacing w:val="-4"/>
          <w:sz w:val="24"/>
          <w:szCs w:val="24"/>
          <w:u w:val="thick"/>
        </w:rPr>
        <w:t xml:space="preserve"> </w:t>
      </w:r>
      <w:r w:rsidRPr="0084685A">
        <w:rPr>
          <w:rFonts w:ascii="Times New Roman" w:hAnsi="Times New Roman"/>
          <w:b/>
          <w:sz w:val="24"/>
          <w:szCs w:val="24"/>
          <w:u w:val="thick"/>
        </w:rPr>
        <w:t>педсовету:</w:t>
      </w:r>
    </w:p>
    <w:p w14:paraId="69F58526" w14:textId="77777777" w:rsidR="00842C0D" w:rsidRPr="0043589F" w:rsidRDefault="00842C0D" w:rsidP="002442A5">
      <w:pPr>
        <w:pStyle w:val="ae"/>
        <w:jc w:val="both"/>
        <w:rPr>
          <w:rFonts w:ascii="Times New Roman" w:hAnsi="Times New Roman"/>
          <w:i/>
          <w:sz w:val="24"/>
          <w:szCs w:val="24"/>
        </w:rPr>
      </w:pPr>
      <w:r w:rsidRPr="0043589F">
        <w:rPr>
          <w:rFonts w:ascii="Times New Roman" w:hAnsi="Times New Roman"/>
          <w:i/>
          <w:sz w:val="24"/>
          <w:szCs w:val="24"/>
        </w:rPr>
        <w:t>Фронтальный</w:t>
      </w:r>
      <w:r w:rsidRPr="0043589F">
        <w:rPr>
          <w:rFonts w:ascii="Times New Roman" w:hAnsi="Times New Roman"/>
          <w:i/>
          <w:spacing w:val="-5"/>
          <w:sz w:val="24"/>
          <w:szCs w:val="24"/>
        </w:rPr>
        <w:t xml:space="preserve"> </w:t>
      </w:r>
      <w:r w:rsidRPr="0043589F">
        <w:rPr>
          <w:rFonts w:ascii="Times New Roman" w:hAnsi="Times New Roman"/>
          <w:i/>
          <w:sz w:val="24"/>
          <w:szCs w:val="24"/>
        </w:rPr>
        <w:t>контроль:</w:t>
      </w:r>
    </w:p>
    <w:p w14:paraId="0B01E171" w14:textId="77777777" w:rsidR="00842C0D" w:rsidRPr="0043589F" w:rsidRDefault="00842C0D" w:rsidP="002442A5">
      <w:pPr>
        <w:pStyle w:val="ae"/>
        <w:jc w:val="both"/>
        <w:rPr>
          <w:rFonts w:ascii="Times New Roman" w:hAnsi="Times New Roman"/>
          <w:i/>
          <w:sz w:val="24"/>
          <w:szCs w:val="24"/>
        </w:rPr>
      </w:pPr>
      <w:r w:rsidRPr="0043589F">
        <w:rPr>
          <w:rFonts w:ascii="Times New Roman" w:hAnsi="Times New Roman"/>
          <w:i/>
          <w:sz w:val="24"/>
          <w:szCs w:val="24"/>
        </w:rPr>
        <w:t>Уровень</w:t>
      </w:r>
      <w:r w:rsidRPr="0043589F">
        <w:rPr>
          <w:rFonts w:ascii="Times New Roman" w:hAnsi="Times New Roman"/>
          <w:i/>
          <w:spacing w:val="7"/>
          <w:sz w:val="24"/>
          <w:szCs w:val="24"/>
        </w:rPr>
        <w:t xml:space="preserve"> </w:t>
      </w:r>
      <w:r w:rsidRPr="0043589F">
        <w:rPr>
          <w:rFonts w:ascii="Times New Roman" w:hAnsi="Times New Roman"/>
          <w:i/>
          <w:sz w:val="24"/>
          <w:szCs w:val="24"/>
        </w:rPr>
        <w:t>воспитательно-образовательной</w:t>
      </w:r>
      <w:r w:rsidRPr="0043589F">
        <w:rPr>
          <w:rFonts w:ascii="Times New Roman" w:hAnsi="Times New Roman"/>
          <w:i/>
          <w:spacing w:val="9"/>
          <w:sz w:val="24"/>
          <w:szCs w:val="24"/>
        </w:rPr>
        <w:t xml:space="preserve"> </w:t>
      </w:r>
      <w:r w:rsidRPr="0043589F">
        <w:rPr>
          <w:rFonts w:ascii="Times New Roman" w:hAnsi="Times New Roman"/>
          <w:i/>
          <w:sz w:val="24"/>
          <w:szCs w:val="24"/>
        </w:rPr>
        <w:t>работы</w:t>
      </w:r>
      <w:r w:rsidRPr="0043589F">
        <w:rPr>
          <w:rFonts w:ascii="Times New Roman" w:hAnsi="Times New Roman"/>
          <w:i/>
          <w:spacing w:val="10"/>
          <w:sz w:val="24"/>
          <w:szCs w:val="24"/>
        </w:rPr>
        <w:t xml:space="preserve"> </w:t>
      </w:r>
      <w:r w:rsidRPr="0043589F">
        <w:rPr>
          <w:rFonts w:ascii="Times New Roman" w:hAnsi="Times New Roman"/>
          <w:i/>
          <w:sz w:val="24"/>
          <w:szCs w:val="24"/>
        </w:rPr>
        <w:t>в</w:t>
      </w:r>
      <w:r w:rsidRPr="0043589F">
        <w:rPr>
          <w:rFonts w:ascii="Times New Roman" w:hAnsi="Times New Roman"/>
          <w:i/>
          <w:spacing w:val="8"/>
          <w:sz w:val="24"/>
          <w:szCs w:val="24"/>
        </w:rPr>
        <w:t xml:space="preserve"> </w:t>
      </w:r>
      <w:r w:rsidRPr="0043589F">
        <w:rPr>
          <w:rFonts w:ascii="Times New Roman" w:hAnsi="Times New Roman"/>
          <w:i/>
          <w:sz w:val="24"/>
          <w:szCs w:val="24"/>
        </w:rPr>
        <w:t>подготовительной</w:t>
      </w:r>
      <w:r w:rsidRPr="0043589F">
        <w:rPr>
          <w:rFonts w:ascii="Times New Roman" w:hAnsi="Times New Roman"/>
          <w:i/>
          <w:spacing w:val="12"/>
          <w:sz w:val="24"/>
          <w:szCs w:val="24"/>
        </w:rPr>
        <w:t xml:space="preserve"> </w:t>
      </w:r>
      <w:r w:rsidRPr="0043589F">
        <w:rPr>
          <w:rFonts w:ascii="Times New Roman" w:hAnsi="Times New Roman"/>
          <w:i/>
          <w:sz w:val="24"/>
          <w:szCs w:val="24"/>
        </w:rPr>
        <w:t>к</w:t>
      </w:r>
      <w:r w:rsidRPr="0043589F">
        <w:rPr>
          <w:rFonts w:ascii="Times New Roman" w:hAnsi="Times New Roman"/>
          <w:i/>
          <w:spacing w:val="-57"/>
          <w:sz w:val="24"/>
          <w:szCs w:val="24"/>
        </w:rPr>
        <w:t xml:space="preserve"> </w:t>
      </w:r>
      <w:r w:rsidRPr="0043589F">
        <w:rPr>
          <w:rFonts w:ascii="Times New Roman" w:hAnsi="Times New Roman"/>
          <w:i/>
          <w:sz w:val="24"/>
          <w:szCs w:val="24"/>
        </w:rPr>
        <w:t>школе групп</w:t>
      </w:r>
      <w:proofErr w:type="gramStart"/>
      <w:r w:rsidRPr="0043589F">
        <w:rPr>
          <w:rFonts w:ascii="Times New Roman" w:hAnsi="Times New Roman"/>
          <w:i/>
          <w:sz w:val="24"/>
          <w:szCs w:val="24"/>
        </w:rPr>
        <w:t>е(</w:t>
      </w:r>
      <w:proofErr w:type="gramEnd"/>
      <w:r w:rsidRPr="0043589F">
        <w:rPr>
          <w:rFonts w:ascii="Times New Roman" w:hAnsi="Times New Roman"/>
          <w:i/>
          <w:sz w:val="24"/>
          <w:szCs w:val="24"/>
        </w:rPr>
        <w:t>подготовка к</w:t>
      </w:r>
      <w:r w:rsidRPr="0043589F">
        <w:rPr>
          <w:rFonts w:ascii="Times New Roman" w:hAnsi="Times New Roman"/>
          <w:i/>
          <w:spacing w:val="-1"/>
          <w:sz w:val="24"/>
          <w:szCs w:val="24"/>
        </w:rPr>
        <w:t xml:space="preserve"> </w:t>
      </w:r>
      <w:r w:rsidRPr="0043589F">
        <w:rPr>
          <w:rFonts w:ascii="Times New Roman" w:hAnsi="Times New Roman"/>
          <w:i/>
          <w:sz w:val="24"/>
          <w:szCs w:val="24"/>
        </w:rPr>
        <w:t>школе).</w:t>
      </w:r>
    </w:p>
    <w:p w14:paraId="62326F56" w14:textId="77777777" w:rsidR="00842C0D" w:rsidRPr="0043589F" w:rsidRDefault="00842C0D" w:rsidP="002442A5">
      <w:pPr>
        <w:pStyle w:val="ae"/>
        <w:jc w:val="both"/>
        <w:rPr>
          <w:rFonts w:ascii="Times New Roman" w:hAnsi="Times New Roman"/>
          <w:i/>
          <w:sz w:val="24"/>
          <w:szCs w:val="24"/>
        </w:rPr>
      </w:pPr>
      <w:r w:rsidRPr="0043589F">
        <w:rPr>
          <w:rFonts w:ascii="Times New Roman" w:hAnsi="Times New Roman"/>
          <w:i/>
          <w:sz w:val="24"/>
          <w:szCs w:val="24"/>
        </w:rPr>
        <w:t>Мониторинг</w:t>
      </w:r>
      <w:r w:rsidRPr="0043589F">
        <w:rPr>
          <w:rFonts w:ascii="Times New Roman" w:hAnsi="Times New Roman"/>
          <w:i/>
          <w:sz w:val="24"/>
          <w:szCs w:val="24"/>
        </w:rPr>
        <w:tab/>
        <w:t>планируемых</w:t>
      </w:r>
      <w:r w:rsidRPr="0043589F">
        <w:rPr>
          <w:rFonts w:ascii="Times New Roman" w:hAnsi="Times New Roman"/>
          <w:i/>
          <w:sz w:val="24"/>
          <w:szCs w:val="24"/>
        </w:rPr>
        <w:tab/>
        <w:t>результатов</w:t>
      </w:r>
      <w:r w:rsidRPr="0043589F">
        <w:rPr>
          <w:rFonts w:ascii="Times New Roman" w:hAnsi="Times New Roman"/>
          <w:i/>
          <w:sz w:val="24"/>
          <w:szCs w:val="24"/>
        </w:rPr>
        <w:tab/>
        <w:t>освоения</w:t>
      </w:r>
      <w:r w:rsidRPr="0043589F">
        <w:rPr>
          <w:rFonts w:ascii="Times New Roman" w:hAnsi="Times New Roman"/>
          <w:i/>
          <w:sz w:val="24"/>
          <w:szCs w:val="24"/>
        </w:rPr>
        <w:tab/>
        <w:t>детьми</w:t>
      </w:r>
      <w:r w:rsidRPr="0043589F">
        <w:rPr>
          <w:rFonts w:ascii="Times New Roman" w:hAnsi="Times New Roman"/>
          <w:i/>
          <w:sz w:val="24"/>
          <w:szCs w:val="24"/>
        </w:rPr>
        <w:tab/>
        <w:t>основной</w:t>
      </w:r>
      <w:r w:rsidRPr="0043589F">
        <w:rPr>
          <w:rFonts w:ascii="Times New Roman" w:hAnsi="Times New Roman"/>
          <w:i/>
          <w:spacing w:val="-57"/>
          <w:sz w:val="24"/>
          <w:szCs w:val="24"/>
        </w:rPr>
        <w:t xml:space="preserve"> </w:t>
      </w:r>
      <w:r w:rsidRPr="0043589F">
        <w:rPr>
          <w:rFonts w:ascii="Times New Roman" w:hAnsi="Times New Roman"/>
          <w:i/>
          <w:sz w:val="24"/>
          <w:szCs w:val="24"/>
        </w:rPr>
        <w:t>общеобразовательной</w:t>
      </w:r>
      <w:r w:rsidRPr="0043589F">
        <w:rPr>
          <w:rFonts w:ascii="Times New Roman" w:hAnsi="Times New Roman"/>
          <w:i/>
          <w:spacing w:val="-1"/>
          <w:sz w:val="24"/>
          <w:szCs w:val="24"/>
        </w:rPr>
        <w:t xml:space="preserve"> </w:t>
      </w:r>
      <w:r w:rsidRPr="0043589F">
        <w:rPr>
          <w:rFonts w:ascii="Times New Roman" w:hAnsi="Times New Roman"/>
          <w:i/>
          <w:sz w:val="24"/>
          <w:szCs w:val="24"/>
        </w:rPr>
        <w:t>программы.</w:t>
      </w:r>
    </w:p>
    <w:p w14:paraId="43E6146D" w14:textId="77777777" w:rsidR="00842C0D" w:rsidRPr="0043589F" w:rsidRDefault="00842C0D" w:rsidP="002442A5">
      <w:pPr>
        <w:pStyle w:val="ae"/>
        <w:jc w:val="both"/>
        <w:rPr>
          <w:rFonts w:ascii="Times New Roman" w:hAnsi="Times New Roman"/>
          <w:i/>
          <w:sz w:val="24"/>
          <w:szCs w:val="24"/>
        </w:rPr>
      </w:pPr>
      <w:r w:rsidRPr="0043589F">
        <w:rPr>
          <w:rFonts w:ascii="Times New Roman" w:hAnsi="Times New Roman"/>
          <w:i/>
          <w:sz w:val="24"/>
          <w:szCs w:val="24"/>
        </w:rPr>
        <w:t>Разработка</w:t>
      </w:r>
      <w:r w:rsidRPr="0043589F">
        <w:rPr>
          <w:rFonts w:ascii="Times New Roman" w:hAnsi="Times New Roman"/>
          <w:i/>
          <w:spacing w:val="-3"/>
          <w:sz w:val="24"/>
          <w:szCs w:val="24"/>
        </w:rPr>
        <w:t xml:space="preserve"> </w:t>
      </w:r>
      <w:r w:rsidRPr="0043589F">
        <w:rPr>
          <w:rFonts w:ascii="Times New Roman" w:hAnsi="Times New Roman"/>
          <w:i/>
          <w:sz w:val="24"/>
          <w:szCs w:val="24"/>
        </w:rPr>
        <w:t>плана</w:t>
      </w:r>
      <w:r w:rsidRPr="0043589F">
        <w:rPr>
          <w:rFonts w:ascii="Times New Roman" w:hAnsi="Times New Roman"/>
          <w:i/>
          <w:spacing w:val="-2"/>
          <w:sz w:val="24"/>
          <w:szCs w:val="24"/>
        </w:rPr>
        <w:t xml:space="preserve"> </w:t>
      </w:r>
      <w:r w:rsidRPr="0043589F">
        <w:rPr>
          <w:rFonts w:ascii="Times New Roman" w:hAnsi="Times New Roman"/>
          <w:i/>
          <w:sz w:val="24"/>
          <w:szCs w:val="24"/>
        </w:rPr>
        <w:t>на</w:t>
      </w:r>
      <w:r w:rsidRPr="0043589F">
        <w:rPr>
          <w:rFonts w:ascii="Times New Roman" w:hAnsi="Times New Roman"/>
          <w:i/>
          <w:spacing w:val="-2"/>
          <w:sz w:val="24"/>
          <w:szCs w:val="24"/>
        </w:rPr>
        <w:t xml:space="preserve"> </w:t>
      </w:r>
      <w:r w:rsidRPr="0043589F">
        <w:rPr>
          <w:rFonts w:ascii="Times New Roman" w:hAnsi="Times New Roman"/>
          <w:i/>
          <w:sz w:val="24"/>
          <w:szCs w:val="24"/>
        </w:rPr>
        <w:t>летний</w:t>
      </w:r>
      <w:r w:rsidRPr="0043589F">
        <w:rPr>
          <w:rFonts w:ascii="Times New Roman" w:hAnsi="Times New Roman"/>
          <w:i/>
          <w:spacing w:val="-2"/>
          <w:sz w:val="24"/>
          <w:szCs w:val="24"/>
        </w:rPr>
        <w:t xml:space="preserve"> </w:t>
      </w:r>
      <w:r w:rsidRPr="0043589F">
        <w:rPr>
          <w:rFonts w:ascii="Times New Roman" w:hAnsi="Times New Roman"/>
          <w:i/>
          <w:sz w:val="24"/>
          <w:szCs w:val="24"/>
        </w:rPr>
        <w:t>оздоровительный</w:t>
      </w:r>
      <w:r w:rsidRPr="0043589F">
        <w:rPr>
          <w:rFonts w:ascii="Times New Roman" w:hAnsi="Times New Roman"/>
          <w:i/>
          <w:spacing w:val="-2"/>
          <w:sz w:val="24"/>
          <w:szCs w:val="24"/>
        </w:rPr>
        <w:t xml:space="preserve"> </w:t>
      </w:r>
      <w:r w:rsidRPr="0043589F">
        <w:rPr>
          <w:rFonts w:ascii="Times New Roman" w:hAnsi="Times New Roman"/>
          <w:i/>
          <w:sz w:val="24"/>
          <w:szCs w:val="24"/>
        </w:rPr>
        <w:t>период.</w:t>
      </w:r>
    </w:p>
    <w:p w14:paraId="6CAA7FCC" w14:textId="77777777" w:rsidR="00842C0D" w:rsidRPr="0043589F" w:rsidRDefault="00842C0D" w:rsidP="0043589F">
      <w:pPr>
        <w:pStyle w:val="ae"/>
        <w:rPr>
          <w:rFonts w:ascii="Times New Roman" w:hAnsi="Times New Roman"/>
          <w:sz w:val="24"/>
          <w:szCs w:val="24"/>
        </w:rPr>
        <w:sectPr w:rsidR="00842C0D" w:rsidRPr="0043589F" w:rsidSect="00E86820">
          <w:pgSz w:w="11920" w:h="16840"/>
          <w:pgMar w:top="851" w:right="1134" w:bottom="1701" w:left="1134" w:header="0" w:footer="988" w:gutter="0"/>
          <w:cols w:space="720"/>
          <w:titlePg/>
          <w:docGrid w:linePitch="326"/>
        </w:sectPr>
      </w:pP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85"/>
        <w:gridCol w:w="5652"/>
        <w:gridCol w:w="1271"/>
        <w:gridCol w:w="20"/>
        <w:gridCol w:w="283"/>
        <w:gridCol w:w="286"/>
        <w:gridCol w:w="2126"/>
      </w:tblGrid>
      <w:tr w:rsidR="00E067D6" w:rsidRPr="0043589F" w14:paraId="25338E1E" w14:textId="77777777" w:rsidTr="004E1053">
        <w:trPr>
          <w:trHeight w:val="553"/>
        </w:trPr>
        <w:tc>
          <w:tcPr>
            <w:tcW w:w="8222" w:type="dxa"/>
            <w:gridSpan w:val="7"/>
            <w:tcBorders>
              <w:right w:val="single" w:sz="4" w:space="0" w:color="auto"/>
            </w:tcBorders>
            <w:shd w:val="clear" w:color="auto" w:fill="DADADA"/>
          </w:tcPr>
          <w:p w14:paraId="63F5AC05" w14:textId="3AA34B13" w:rsidR="00E067D6" w:rsidRPr="00A110A5" w:rsidRDefault="00E601FB" w:rsidP="00E067D6">
            <w:pPr>
              <w:pStyle w:val="ae"/>
              <w:tabs>
                <w:tab w:val="left" w:pos="8409"/>
              </w:tabs>
              <w:rPr>
                <w:rFonts w:ascii="Times New Roman" w:hAnsi="Times New Roman"/>
                <w:b/>
                <w:sz w:val="24"/>
                <w:szCs w:val="24"/>
                <w:lang w:val="ru-RU"/>
              </w:rPr>
            </w:pPr>
            <w:r>
              <w:rPr>
                <w:rFonts w:ascii="Times New Roman" w:hAnsi="Times New Roman"/>
                <w:b/>
                <w:sz w:val="24"/>
                <w:szCs w:val="24"/>
                <w:lang w:val="ru-RU"/>
              </w:rPr>
              <w:lastRenderedPageBreak/>
              <w:t>4</w:t>
            </w:r>
            <w:r w:rsidR="00E067D6" w:rsidRPr="00A110A5">
              <w:rPr>
                <w:rFonts w:ascii="Times New Roman" w:hAnsi="Times New Roman"/>
                <w:b/>
                <w:sz w:val="24"/>
                <w:szCs w:val="24"/>
              </w:rPr>
              <w:t>.4.Семинары</w:t>
            </w:r>
            <w:r w:rsidR="00E067D6" w:rsidRPr="00A110A5">
              <w:rPr>
                <w:rFonts w:ascii="Times New Roman" w:hAnsi="Times New Roman"/>
                <w:b/>
                <w:spacing w:val="-3"/>
                <w:sz w:val="24"/>
                <w:szCs w:val="24"/>
              </w:rPr>
              <w:t xml:space="preserve"> </w:t>
            </w:r>
            <w:r w:rsidR="00E067D6" w:rsidRPr="00A110A5">
              <w:rPr>
                <w:rFonts w:ascii="Times New Roman" w:hAnsi="Times New Roman"/>
                <w:b/>
                <w:sz w:val="24"/>
                <w:szCs w:val="24"/>
              </w:rPr>
              <w:t>–</w:t>
            </w:r>
            <w:r w:rsidR="00E067D6" w:rsidRPr="00A110A5">
              <w:rPr>
                <w:rFonts w:ascii="Times New Roman" w:hAnsi="Times New Roman"/>
                <w:b/>
                <w:spacing w:val="-2"/>
                <w:sz w:val="24"/>
                <w:szCs w:val="24"/>
              </w:rPr>
              <w:t xml:space="preserve"> </w:t>
            </w:r>
            <w:r w:rsidR="00E067D6" w:rsidRPr="00A110A5">
              <w:rPr>
                <w:rFonts w:ascii="Times New Roman" w:hAnsi="Times New Roman"/>
                <w:b/>
                <w:sz w:val="24"/>
                <w:szCs w:val="24"/>
              </w:rPr>
              <w:t>практикумы</w:t>
            </w:r>
          </w:p>
        </w:tc>
        <w:tc>
          <w:tcPr>
            <w:tcW w:w="2126" w:type="dxa"/>
            <w:tcBorders>
              <w:left w:val="single" w:sz="4" w:space="0" w:color="auto"/>
            </w:tcBorders>
            <w:shd w:val="clear" w:color="auto" w:fill="DADADA"/>
          </w:tcPr>
          <w:p w14:paraId="62D51FD8" w14:textId="77777777" w:rsidR="00E067D6" w:rsidRPr="00A110A5" w:rsidRDefault="00E067D6" w:rsidP="00E067D6">
            <w:pPr>
              <w:pStyle w:val="ae"/>
              <w:tabs>
                <w:tab w:val="left" w:pos="8409"/>
              </w:tabs>
              <w:ind w:left="326"/>
              <w:rPr>
                <w:rFonts w:ascii="Times New Roman" w:hAnsi="Times New Roman"/>
                <w:b/>
                <w:sz w:val="24"/>
                <w:szCs w:val="24"/>
              </w:rPr>
            </w:pPr>
            <w:r w:rsidRPr="00A110A5">
              <w:rPr>
                <w:rFonts w:ascii="Times New Roman" w:hAnsi="Times New Roman"/>
                <w:b/>
                <w:sz w:val="24"/>
                <w:szCs w:val="24"/>
              </w:rPr>
              <w:t>Ответственные</w:t>
            </w:r>
          </w:p>
        </w:tc>
      </w:tr>
      <w:tr w:rsidR="00E067D6" w:rsidRPr="0043589F" w14:paraId="2F0BECD0" w14:textId="77777777" w:rsidTr="004E1053">
        <w:trPr>
          <w:trHeight w:val="553"/>
        </w:trPr>
        <w:tc>
          <w:tcPr>
            <w:tcW w:w="8222" w:type="dxa"/>
            <w:gridSpan w:val="7"/>
            <w:tcBorders>
              <w:right w:val="single" w:sz="4" w:space="0" w:color="auto"/>
            </w:tcBorders>
            <w:shd w:val="clear" w:color="auto" w:fill="auto"/>
          </w:tcPr>
          <w:p w14:paraId="45DFD6E9" w14:textId="77777777" w:rsidR="00E067D6" w:rsidRPr="008D4EF2" w:rsidRDefault="00E067D6" w:rsidP="00E067D6">
            <w:pPr>
              <w:pStyle w:val="ae"/>
              <w:rPr>
                <w:rFonts w:ascii="Times New Roman" w:hAnsi="Times New Roman"/>
                <w:sz w:val="24"/>
                <w:szCs w:val="24"/>
                <w:lang w:val="ru-RU"/>
              </w:rPr>
            </w:pPr>
            <w:r>
              <w:rPr>
                <w:rFonts w:ascii="Times New Roman" w:hAnsi="Times New Roman"/>
                <w:sz w:val="24"/>
                <w:szCs w:val="24"/>
                <w:lang w:val="ru-RU"/>
              </w:rPr>
              <w:t>Еженедельные семинары-практикумы для русскоязычных воспитателей русских групп</w:t>
            </w:r>
            <w:r w:rsidR="00D97816">
              <w:rPr>
                <w:rFonts w:ascii="Times New Roman" w:hAnsi="Times New Roman"/>
                <w:sz w:val="24"/>
                <w:szCs w:val="24"/>
                <w:lang w:val="ru-RU"/>
              </w:rPr>
              <w:t xml:space="preserve"> по реализации УМК</w:t>
            </w:r>
            <w:r w:rsidR="00D97816">
              <w:rPr>
                <w:rFonts w:ascii="Times New Roman" w:hAnsi="Times New Roman"/>
                <w:sz w:val="24"/>
                <w:szCs w:val="24"/>
                <w:lang w:val="tt-RU"/>
              </w:rPr>
              <w:t xml:space="preserve"> </w:t>
            </w:r>
            <w:r w:rsidR="00D97816">
              <w:rPr>
                <w:rFonts w:ascii="Times New Roman" w:hAnsi="Times New Roman"/>
                <w:sz w:val="24"/>
                <w:szCs w:val="24"/>
                <w:lang w:val="ru-RU"/>
              </w:rPr>
              <w:t>«</w:t>
            </w:r>
            <w:r w:rsidR="00D97816">
              <w:rPr>
                <w:rFonts w:ascii="Times New Roman" w:hAnsi="Times New Roman"/>
                <w:sz w:val="24"/>
                <w:szCs w:val="24"/>
                <w:lang w:val="tt-RU"/>
              </w:rPr>
              <w:t xml:space="preserve">Говорим </w:t>
            </w:r>
            <w:proofErr w:type="gramStart"/>
            <w:r w:rsidR="00D97816">
              <w:rPr>
                <w:rFonts w:ascii="Times New Roman" w:hAnsi="Times New Roman"/>
                <w:sz w:val="24"/>
                <w:szCs w:val="24"/>
                <w:lang w:val="tt-RU"/>
              </w:rPr>
              <w:t>по татарски</w:t>
            </w:r>
            <w:proofErr w:type="gramEnd"/>
            <w:r w:rsidR="00D97816" w:rsidRPr="007B35E2">
              <w:rPr>
                <w:rFonts w:ascii="Times New Roman" w:hAnsi="Times New Roman" w:cs="Times New Roman"/>
                <w:sz w:val="24"/>
                <w:szCs w:val="24"/>
                <w:lang w:val="ru-RU"/>
              </w:rPr>
              <w:t>»</w:t>
            </w:r>
            <w:r w:rsidR="00D97816">
              <w:rPr>
                <w:rFonts w:ascii="Times New Roman" w:hAnsi="Times New Roman"/>
                <w:sz w:val="24"/>
                <w:szCs w:val="24"/>
                <w:lang w:val="ru-RU"/>
              </w:rPr>
              <w:t>.</w:t>
            </w:r>
          </w:p>
        </w:tc>
        <w:tc>
          <w:tcPr>
            <w:tcW w:w="2126" w:type="dxa"/>
            <w:tcBorders>
              <w:left w:val="single" w:sz="4" w:space="0" w:color="auto"/>
            </w:tcBorders>
            <w:shd w:val="clear" w:color="auto" w:fill="auto"/>
          </w:tcPr>
          <w:p w14:paraId="37448375" w14:textId="77777777" w:rsidR="00A110A5" w:rsidRDefault="00A110A5" w:rsidP="00E067D6">
            <w:pPr>
              <w:pStyle w:val="ae"/>
              <w:rPr>
                <w:rFonts w:ascii="Times New Roman" w:hAnsi="Times New Roman"/>
                <w:sz w:val="24"/>
                <w:szCs w:val="24"/>
                <w:lang w:val="ru-RU"/>
              </w:rPr>
            </w:pPr>
            <w:r>
              <w:rPr>
                <w:rFonts w:ascii="Times New Roman" w:hAnsi="Times New Roman"/>
                <w:sz w:val="24"/>
                <w:szCs w:val="24"/>
                <w:lang w:val="ru-RU"/>
              </w:rPr>
              <w:t>Педагог по обучению татарскому языку</w:t>
            </w:r>
          </w:p>
          <w:p w14:paraId="5A73FF09" w14:textId="4CF50857" w:rsidR="00E067D6" w:rsidRPr="00E067D6" w:rsidRDefault="008711B4" w:rsidP="00E067D6">
            <w:pPr>
              <w:pStyle w:val="ae"/>
              <w:rPr>
                <w:rFonts w:ascii="Times New Roman" w:hAnsi="Times New Roman"/>
                <w:sz w:val="24"/>
                <w:szCs w:val="24"/>
                <w:lang w:val="ru-RU"/>
              </w:rPr>
            </w:pPr>
            <w:r>
              <w:rPr>
                <w:rFonts w:ascii="Times New Roman" w:hAnsi="Times New Roman"/>
                <w:sz w:val="24"/>
                <w:szCs w:val="24"/>
                <w:lang w:val="ru-RU"/>
              </w:rPr>
              <w:t xml:space="preserve">Хасанова </w:t>
            </w:r>
            <w:r w:rsidR="00274437">
              <w:rPr>
                <w:rFonts w:ascii="Times New Roman" w:hAnsi="Times New Roman"/>
                <w:sz w:val="24"/>
                <w:szCs w:val="24"/>
                <w:lang w:val="ru-RU"/>
              </w:rPr>
              <w:t>Ф.Ф</w:t>
            </w:r>
            <w:r w:rsidR="00E067D6">
              <w:rPr>
                <w:rFonts w:ascii="Times New Roman" w:hAnsi="Times New Roman"/>
                <w:sz w:val="24"/>
                <w:szCs w:val="24"/>
                <w:lang w:val="ru-RU"/>
              </w:rPr>
              <w:t>.</w:t>
            </w:r>
          </w:p>
        </w:tc>
      </w:tr>
      <w:tr w:rsidR="00D97816" w:rsidRPr="0043589F" w14:paraId="1602485E" w14:textId="77777777" w:rsidTr="004E1053">
        <w:trPr>
          <w:trHeight w:val="553"/>
        </w:trPr>
        <w:tc>
          <w:tcPr>
            <w:tcW w:w="8222" w:type="dxa"/>
            <w:gridSpan w:val="7"/>
            <w:tcBorders>
              <w:right w:val="single" w:sz="4" w:space="0" w:color="auto"/>
            </w:tcBorders>
            <w:shd w:val="clear" w:color="auto" w:fill="auto"/>
          </w:tcPr>
          <w:p w14:paraId="7788BAA8" w14:textId="77777777" w:rsidR="00D97816" w:rsidRPr="00D97816" w:rsidRDefault="00D97816" w:rsidP="00D97816">
            <w:pPr>
              <w:pStyle w:val="ae"/>
              <w:rPr>
                <w:rFonts w:ascii="Times New Roman" w:hAnsi="Times New Roman"/>
                <w:sz w:val="24"/>
                <w:szCs w:val="24"/>
                <w:lang w:val="tt-RU"/>
              </w:rPr>
            </w:pPr>
            <w:r>
              <w:rPr>
                <w:rFonts w:ascii="Times New Roman" w:hAnsi="Times New Roman"/>
                <w:sz w:val="24"/>
                <w:szCs w:val="24"/>
                <w:lang w:val="ru-RU"/>
              </w:rPr>
              <w:t>Еженедельные семинары-практикумы для  воспитателей татарских групп по реализации УМК «Туган телд</w:t>
            </w:r>
            <w:r>
              <w:rPr>
                <w:rFonts w:ascii="Times New Roman" w:hAnsi="Times New Roman"/>
                <w:sz w:val="24"/>
                <w:szCs w:val="24"/>
                <w:lang w:val="tt-RU"/>
              </w:rPr>
              <w:t>ә</w:t>
            </w:r>
            <w:r>
              <w:rPr>
                <w:rFonts w:ascii="Times New Roman" w:hAnsi="Times New Roman"/>
                <w:sz w:val="24"/>
                <w:szCs w:val="24"/>
                <w:lang w:val="ru-RU"/>
              </w:rPr>
              <w:t xml:space="preserve"> с</w:t>
            </w:r>
            <w:r>
              <w:rPr>
                <w:rFonts w:ascii="Times New Roman" w:hAnsi="Times New Roman"/>
                <w:sz w:val="24"/>
                <w:szCs w:val="24"/>
                <w:lang w:val="tt-RU"/>
              </w:rPr>
              <w:t>өйләшәбез</w:t>
            </w:r>
            <w:r w:rsidRPr="007B35E2">
              <w:rPr>
                <w:rFonts w:ascii="Times New Roman" w:hAnsi="Times New Roman" w:cs="Times New Roman"/>
                <w:sz w:val="24"/>
                <w:szCs w:val="24"/>
                <w:lang w:val="ru-RU"/>
              </w:rPr>
              <w:t>»</w:t>
            </w:r>
            <w:r>
              <w:rPr>
                <w:rFonts w:ascii="Times New Roman" w:hAnsi="Times New Roman" w:cs="Times New Roman"/>
                <w:sz w:val="24"/>
                <w:szCs w:val="24"/>
                <w:lang w:val="tt-RU"/>
              </w:rPr>
              <w:t>.</w:t>
            </w:r>
          </w:p>
        </w:tc>
        <w:tc>
          <w:tcPr>
            <w:tcW w:w="2126" w:type="dxa"/>
            <w:tcBorders>
              <w:left w:val="single" w:sz="4" w:space="0" w:color="auto"/>
            </w:tcBorders>
            <w:shd w:val="clear" w:color="auto" w:fill="auto"/>
          </w:tcPr>
          <w:p w14:paraId="536DA9BA" w14:textId="77777777" w:rsidR="00D97816" w:rsidRDefault="00D97816" w:rsidP="00D97816">
            <w:pPr>
              <w:pStyle w:val="ae"/>
              <w:rPr>
                <w:rFonts w:ascii="Times New Roman" w:hAnsi="Times New Roman"/>
                <w:sz w:val="24"/>
                <w:szCs w:val="24"/>
                <w:lang w:val="ru-RU"/>
              </w:rPr>
            </w:pPr>
            <w:r>
              <w:rPr>
                <w:rFonts w:ascii="Times New Roman" w:hAnsi="Times New Roman"/>
                <w:sz w:val="24"/>
                <w:szCs w:val="24"/>
                <w:lang w:val="ru-RU"/>
              </w:rPr>
              <w:t>Педагог по обучению татарскому языку</w:t>
            </w:r>
          </w:p>
          <w:p w14:paraId="31153796" w14:textId="79007B55" w:rsidR="00D97816" w:rsidRPr="00D97816" w:rsidRDefault="008711B4" w:rsidP="00D97816">
            <w:pPr>
              <w:pStyle w:val="ae"/>
              <w:rPr>
                <w:rFonts w:ascii="Times New Roman" w:hAnsi="Times New Roman"/>
                <w:sz w:val="24"/>
                <w:szCs w:val="24"/>
                <w:lang w:val="ru-RU"/>
              </w:rPr>
            </w:pPr>
            <w:r>
              <w:rPr>
                <w:rFonts w:ascii="Times New Roman" w:hAnsi="Times New Roman"/>
                <w:sz w:val="24"/>
                <w:szCs w:val="24"/>
                <w:lang w:val="ru-RU"/>
              </w:rPr>
              <w:t>Хасанова</w:t>
            </w:r>
            <w:r w:rsidR="00274437">
              <w:rPr>
                <w:rFonts w:ascii="Times New Roman" w:hAnsi="Times New Roman"/>
                <w:sz w:val="24"/>
                <w:szCs w:val="24"/>
                <w:lang w:val="ru-RU"/>
              </w:rPr>
              <w:t xml:space="preserve"> Ф.Ф</w:t>
            </w:r>
          </w:p>
        </w:tc>
      </w:tr>
      <w:tr w:rsidR="00E067D6" w:rsidRPr="0043589F" w14:paraId="3E890D67" w14:textId="77777777" w:rsidTr="004E1053">
        <w:trPr>
          <w:trHeight w:val="318"/>
        </w:trPr>
        <w:tc>
          <w:tcPr>
            <w:tcW w:w="8222" w:type="dxa"/>
            <w:gridSpan w:val="7"/>
            <w:tcBorders>
              <w:bottom w:val="single" w:sz="4" w:space="0" w:color="auto"/>
              <w:right w:val="single" w:sz="4" w:space="0" w:color="auto"/>
            </w:tcBorders>
          </w:tcPr>
          <w:p w14:paraId="44C33A31" w14:textId="77777777" w:rsidR="00997321" w:rsidRDefault="00E067D6" w:rsidP="00997321">
            <w:pPr>
              <w:pStyle w:val="ae"/>
              <w:rPr>
                <w:rFonts w:asciiTheme="minorHAnsi" w:eastAsia="Times New Roman" w:hAnsiTheme="minorHAnsi"/>
                <w:b/>
                <w:bCs/>
                <w:color w:val="333333"/>
                <w:kern w:val="36"/>
                <w:sz w:val="42"/>
                <w:szCs w:val="42"/>
                <w:lang w:val="ru-RU"/>
              </w:rPr>
            </w:pPr>
            <w:r w:rsidRPr="00E067D6">
              <w:rPr>
                <w:rFonts w:ascii="Times New Roman" w:hAnsi="Times New Roman"/>
                <w:b/>
                <w:color w:val="000000" w:themeColor="text1"/>
                <w:sz w:val="24"/>
                <w:szCs w:val="24"/>
                <w:lang w:val="ru-RU"/>
              </w:rPr>
              <w:t>Октябрь</w:t>
            </w:r>
            <w:r w:rsidR="00997321" w:rsidRPr="00997321">
              <w:rPr>
                <w:rFonts w:ascii="Helvetica" w:eastAsia="Times New Roman" w:hAnsi="Helvetica"/>
                <w:b/>
                <w:bCs/>
                <w:color w:val="333333"/>
                <w:kern w:val="36"/>
                <w:sz w:val="42"/>
                <w:szCs w:val="42"/>
                <w:lang w:val="ru-RU"/>
              </w:rPr>
              <w:t xml:space="preserve"> </w:t>
            </w:r>
          </w:p>
          <w:p w14:paraId="709EED93" w14:textId="63BC9F1D" w:rsidR="00E067D6" w:rsidRPr="004E1053" w:rsidRDefault="00997321" w:rsidP="0043589F">
            <w:pPr>
              <w:pStyle w:val="ae"/>
              <w:rPr>
                <w:rFonts w:ascii="Times New Roman" w:hAnsi="Times New Roman"/>
                <w:color w:val="000000" w:themeColor="text1"/>
                <w:szCs w:val="24"/>
                <w:lang w:val="ru-RU"/>
              </w:rPr>
            </w:pPr>
            <w:r w:rsidRPr="00997321">
              <w:rPr>
                <w:rFonts w:ascii="Times New Roman" w:hAnsi="Times New Roman"/>
                <w:color w:val="000000" w:themeColor="text1"/>
                <w:szCs w:val="24"/>
                <w:lang w:val="ru-RU"/>
              </w:rPr>
              <w:t>Семинар -практикум "Психологическая готовность педагога к образовательной деятельности с детьми с РАС"</w:t>
            </w:r>
          </w:p>
        </w:tc>
        <w:tc>
          <w:tcPr>
            <w:tcW w:w="2126" w:type="dxa"/>
            <w:tcBorders>
              <w:left w:val="single" w:sz="4" w:space="0" w:color="auto"/>
              <w:bottom w:val="single" w:sz="4" w:space="0" w:color="auto"/>
            </w:tcBorders>
          </w:tcPr>
          <w:p w14:paraId="1C0D1FC8" w14:textId="77777777" w:rsidR="00E067D6" w:rsidRPr="00997321" w:rsidRDefault="00E067D6" w:rsidP="00E067D6">
            <w:pPr>
              <w:pStyle w:val="ae"/>
              <w:rPr>
                <w:rFonts w:ascii="Times New Roman" w:hAnsi="Times New Roman"/>
                <w:sz w:val="24"/>
                <w:szCs w:val="24"/>
                <w:lang w:val="ru-RU"/>
              </w:rPr>
            </w:pPr>
          </w:p>
        </w:tc>
      </w:tr>
      <w:tr w:rsidR="00E067D6" w:rsidRPr="0043589F" w14:paraId="616A1887" w14:textId="77777777" w:rsidTr="004E1053">
        <w:trPr>
          <w:trHeight w:val="1046"/>
        </w:trPr>
        <w:tc>
          <w:tcPr>
            <w:tcW w:w="8222" w:type="dxa"/>
            <w:gridSpan w:val="7"/>
            <w:tcBorders>
              <w:top w:val="single" w:sz="4" w:space="0" w:color="auto"/>
              <w:right w:val="single" w:sz="4" w:space="0" w:color="auto"/>
            </w:tcBorders>
          </w:tcPr>
          <w:p w14:paraId="23618466" w14:textId="56B6BEF4" w:rsidR="003873FA" w:rsidRPr="003873FA" w:rsidRDefault="003873FA" w:rsidP="00974E46">
            <w:pPr>
              <w:pStyle w:val="ad"/>
              <w:spacing w:before="90" w:beforeAutospacing="0" w:after="90" w:afterAutospacing="0"/>
              <w:rPr>
                <w:rFonts w:ascii="Times New Roman" w:hAnsi="Times New Roman"/>
                <w:lang w:val="ru-RU"/>
              </w:rPr>
            </w:pPr>
            <w:r w:rsidRPr="00AB5C7C">
              <w:rPr>
                <w:rStyle w:val="af3"/>
                <w:rFonts w:ascii="Times New Roman" w:hAnsi="Times New Roman" w:cs="Times New Roman"/>
                <w:color w:val="000000" w:themeColor="text1"/>
                <w:lang w:val="ru-RU"/>
              </w:rPr>
              <w:t>Цель:</w:t>
            </w:r>
            <w:r w:rsidRPr="003873FA">
              <w:rPr>
                <w:rStyle w:val="af3"/>
                <w:rFonts w:ascii="Times New Roman" w:hAnsi="Times New Roman" w:cs="Times New Roman"/>
                <w:color w:val="000000" w:themeColor="text1"/>
              </w:rPr>
              <w:t> </w:t>
            </w:r>
            <w:r w:rsidR="00974E46" w:rsidRPr="003873FA">
              <w:rPr>
                <w:rFonts w:ascii="Times New Roman" w:hAnsi="Times New Roman"/>
                <w:lang w:val="ru-RU"/>
              </w:rPr>
              <w:t xml:space="preserve"> </w:t>
            </w:r>
            <w:r w:rsidR="00997321" w:rsidRPr="00997321">
              <w:rPr>
                <w:rFonts w:ascii="Times New Roman" w:hAnsi="Times New Roman"/>
                <w:lang w:val="ru-RU"/>
              </w:rPr>
              <w:t>формирование у педагогов психологической готовности к взаимодействию с семьей ребенка с ограниченными возможностями здоровья</w:t>
            </w:r>
            <w:r w:rsidR="00997321">
              <w:rPr>
                <w:rFonts w:ascii="Times New Roman" w:hAnsi="Times New Roman"/>
                <w:lang w:val="ru-RU"/>
              </w:rPr>
              <w:t xml:space="preserve"> (РАС)</w:t>
            </w:r>
            <w:r w:rsidR="00997321" w:rsidRPr="00997321">
              <w:rPr>
                <w:rFonts w:ascii="Times New Roman" w:hAnsi="Times New Roman"/>
                <w:lang w:val="ru-RU"/>
              </w:rPr>
              <w:t>, снятие психологических барьеров.</w:t>
            </w:r>
          </w:p>
        </w:tc>
        <w:tc>
          <w:tcPr>
            <w:tcW w:w="2126" w:type="dxa"/>
            <w:tcBorders>
              <w:top w:val="single" w:sz="4" w:space="0" w:color="auto"/>
              <w:left w:val="single" w:sz="4" w:space="0" w:color="auto"/>
            </w:tcBorders>
          </w:tcPr>
          <w:p w14:paraId="6F21092E" w14:textId="796D7713" w:rsidR="00E067D6" w:rsidRPr="008711B4" w:rsidRDefault="00A110A5" w:rsidP="00E067D6">
            <w:pPr>
              <w:pStyle w:val="ae"/>
              <w:rPr>
                <w:lang w:val="ru-RU"/>
              </w:rPr>
            </w:pPr>
            <w:r w:rsidRPr="008711B4">
              <w:rPr>
                <w:rFonts w:ascii="Times New Roman" w:hAnsi="Times New Roman" w:cs="Times New Roman"/>
                <w:sz w:val="24"/>
                <w:szCs w:val="24"/>
                <w:lang w:val="ru-RU"/>
              </w:rPr>
              <w:t>Ст.воспитатель</w:t>
            </w:r>
            <w:r w:rsidR="008711B4" w:rsidRPr="008711B4">
              <w:rPr>
                <w:rFonts w:ascii="Times New Roman" w:hAnsi="Times New Roman"/>
                <w:sz w:val="24"/>
                <w:szCs w:val="24"/>
                <w:lang w:val="ru-RU"/>
              </w:rPr>
              <w:t xml:space="preserve"> Халиуллина А.Г.</w:t>
            </w:r>
          </w:p>
        </w:tc>
      </w:tr>
      <w:tr w:rsidR="00842C0D" w:rsidRPr="0043589F" w14:paraId="02A6CF56" w14:textId="77777777" w:rsidTr="002C66CE">
        <w:trPr>
          <w:trHeight w:val="554"/>
        </w:trPr>
        <w:tc>
          <w:tcPr>
            <w:tcW w:w="425" w:type="dxa"/>
            <w:shd w:val="clear" w:color="auto" w:fill="D9D9D9" w:themeFill="background1" w:themeFillShade="D9"/>
          </w:tcPr>
          <w:p w14:paraId="3E3BE5C2" w14:textId="77777777" w:rsidR="00842C0D" w:rsidRPr="00A110A5" w:rsidRDefault="00842C0D" w:rsidP="0043589F">
            <w:pPr>
              <w:pStyle w:val="ae"/>
              <w:rPr>
                <w:rFonts w:ascii="Times New Roman" w:hAnsi="Times New Roman"/>
                <w:b/>
                <w:sz w:val="24"/>
                <w:szCs w:val="24"/>
              </w:rPr>
            </w:pPr>
            <w:r w:rsidRPr="00A110A5">
              <w:rPr>
                <w:rFonts w:ascii="Times New Roman" w:hAnsi="Times New Roman"/>
                <w:b/>
                <w:sz w:val="24"/>
                <w:szCs w:val="24"/>
              </w:rPr>
              <w:t>№</w:t>
            </w:r>
          </w:p>
        </w:tc>
        <w:tc>
          <w:tcPr>
            <w:tcW w:w="7797" w:type="dxa"/>
            <w:gridSpan w:val="6"/>
            <w:shd w:val="clear" w:color="auto" w:fill="auto"/>
          </w:tcPr>
          <w:p w14:paraId="1AEA20D7" w14:textId="77777777" w:rsidR="00842C0D" w:rsidRPr="00A110A5" w:rsidRDefault="00842C0D" w:rsidP="0043589F">
            <w:pPr>
              <w:pStyle w:val="ae"/>
              <w:rPr>
                <w:rFonts w:ascii="Times New Roman" w:hAnsi="Times New Roman"/>
                <w:b/>
                <w:sz w:val="24"/>
                <w:szCs w:val="24"/>
              </w:rPr>
            </w:pPr>
            <w:r w:rsidRPr="00A110A5">
              <w:rPr>
                <w:rFonts w:ascii="Times New Roman" w:hAnsi="Times New Roman"/>
                <w:b/>
                <w:sz w:val="24"/>
                <w:szCs w:val="24"/>
              </w:rPr>
              <w:t>Содержание</w:t>
            </w:r>
            <w:r w:rsidRPr="00A110A5">
              <w:rPr>
                <w:rFonts w:ascii="Times New Roman" w:hAnsi="Times New Roman"/>
                <w:b/>
                <w:spacing w:val="-4"/>
                <w:sz w:val="24"/>
                <w:szCs w:val="24"/>
              </w:rPr>
              <w:t xml:space="preserve"> </w:t>
            </w:r>
            <w:r w:rsidRPr="00A110A5">
              <w:rPr>
                <w:rFonts w:ascii="Times New Roman" w:hAnsi="Times New Roman"/>
                <w:b/>
                <w:sz w:val="24"/>
                <w:szCs w:val="24"/>
              </w:rPr>
              <w:t>работы</w:t>
            </w:r>
          </w:p>
        </w:tc>
        <w:tc>
          <w:tcPr>
            <w:tcW w:w="2126" w:type="dxa"/>
            <w:shd w:val="clear" w:color="auto" w:fill="D9D9D9" w:themeFill="background1" w:themeFillShade="D9"/>
          </w:tcPr>
          <w:p w14:paraId="22FA9805" w14:textId="77777777" w:rsidR="00842C0D" w:rsidRPr="008711B4" w:rsidRDefault="00842C0D" w:rsidP="0043589F">
            <w:pPr>
              <w:pStyle w:val="ae"/>
              <w:rPr>
                <w:rFonts w:ascii="Times New Roman" w:hAnsi="Times New Roman"/>
                <w:sz w:val="24"/>
                <w:szCs w:val="24"/>
              </w:rPr>
            </w:pPr>
          </w:p>
        </w:tc>
      </w:tr>
      <w:tr w:rsidR="00997321" w:rsidRPr="0043589F" w14:paraId="43CA5065" w14:textId="77777777" w:rsidTr="002C66CE">
        <w:trPr>
          <w:trHeight w:val="593"/>
        </w:trPr>
        <w:tc>
          <w:tcPr>
            <w:tcW w:w="425" w:type="dxa"/>
          </w:tcPr>
          <w:p w14:paraId="6BA6816D" w14:textId="43E6305A" w:rsidR="00997321" w:rsidRPr="00997321" w:rsidRDefault="00997321" w:rsidP="0045235D">
            <w:pPr>
              <w:pStyle w:val="ae"/>
              <w:jc w:val="center"/>
              <w:rPr>
                <w:rFonts w:ascii="Times New Roman" w:hAnsi="Times New Roman"/>
                <w:sz w:val="24"/>
                <w:szCs w:val="24"/>
                <w:lang w:val="ru-RU"/>
              </w:rPr>
            </w:pPr>
            <w:r>
              <w:rPr>
                <w:rFonts w:ascii="Times New Roman" w:hAnsi="Times New Roman"/>
                <w:sz w:val="24"/>
                <w:szCs w:val="24"/>
                <w:lang w:val="ru-RU"/>
              </w:rPr>
              <w:t>1</w:t>
            </w:r>
          </w:p>
        </w:tc>
        <w:tc>
          <w:tcPr>
            <w:tcW w:w="7797" w:type="dxa"/>
            <w:gridSpan w:val="6"/>
            <w:shd w:val="clear" w:color="auto" w:fill="auto"/>
          </w:tcPr>
          <w:p w14:paraId="6DC0229D" w14:textId="230C8962" w:rsidR="00997321" w:rsidRPr="004E1053" w:rsidRDefault="00997321" w:rsidP="004E1053">
            <w:pPr>
              <w:pStyle w:val="ad"/>
              <w:shd w:val="clear" w:color="auto" w:fill="F9FAFA"/>
              <w:spacing w:after="240"/>
              <w:rPr>
                <w:rFonts w:ascii="Times New Roman" w:hAnsi="Times New Roman" w:cs="Times New Roman"/>
                <w:highlight w:val="yellow"/>
                <w:lang w:val="ru-RU"/>
              </w:rPr>
            </w:pPr>
            <w:r w:rsidRPr="00DA101C">
              <w:rPr>
                <w:rFonts w:ascii="Times New Roman" w:hAnsi="Times New Roman" w:cs="Times New Roman"/>
                <w:lang w:val="ru-RU"/>
              </w:rPr>
              <w:t>Мини-лекция «Что такое аутизм?»</w:t>
            </w:r>
          </w:p>
        </w:tc>
        <w:tc>
          <w:tcPr>
            <w:tcW w:w="2126" w:type="dxa"/>
          </w:tcPr>
          <w:p w14:paraId="7EFCD026" w14:textId="777DFC20" w:rsidR="00997321" w:rsidRPr="008711B4" w:rsidRDefault="00997321" w:rsidP="0043589F">
            <w:pPr>
              <w:pStyle w:val="ae"/>
              <w:rPr>
                <w:rFonts w:ascii="Times New Roman" w:hAnsi="Times New Roman"/>
                <w:sz w:val="24"/>
                <w:szCs w:val="24"/>
                <w:lang w:val="ru-RU"/>
              </w:rPr>
            </w:pPr>
            <w:r w:rsidRPr="008711B4">
              <w:rPr>
                <w:rFonts w:ascii="Times New Roman" w:hAnsi="Times New Roman"/>
                <w:sz w:val="24"/>
                <w:szCs w:val="24"/>
                <w:lang w:val="ru-RU"/>
              </w:rPr>
              <w:t xml:space="preserve">Заведующий </w:t>
            </w:r>
            <w:r w:rsidR="008711B4" w:rsidRPr="008711B4">
              <w:rPr>
                <w:rFonts w:ascii="Times New Roman" w:hAnsi="Times New Roman"/>
                <w:sz w:val="24"/>
                <w:szCs w:val="24"/>
                <w:lang w:val="ru-RU"/>
              </w:rPr>
              <w:t>Халиуллина А.Г.</w:t>
            </w:r>
          </w:p>
        </w:tc>
      </w:tr>
      <w:tr w:rsidR="00842C0D" w:rsidRPr="0043589F" w14:paraId="76024FF1" w14:textId="77777777" w:rsidTr="002C66CE">
        <w:trPr>
          <w:trHeight w:val="593"/>
        </w:trPr>
        <w:tc>
          <w:tcPr>
            <w:tcW w:w="425" w:type="dxa"/>
          </w:tcPr>
          <w:p w14:paraId="546CCFB6" w14:textId="6B0D252F" w:rsidR="00842C0D" w:rsidRPr="00997321" w:rsidRDefault="00997321" w:rsidP="0045235D">
            <w:pPr>
              <w:pStyle w:val="ae"/>
              <w:jc w:val="center"/>
              <w:rPr>
                <w:rFonts w:ascii="Times New Roman" w:hAnsi="Times New Roman"/>
                <w:sz w:val="24"/>
                <w:szCs w:val="24"/>
                <w:lang w:val="ru-RU"/>
              </w:rPr>
            </w:pPr>
            <w:r>
              <w:rPr>
                <w:rFonts w:ascii="Times New Roman" w:hAnsi="Times New Roman"/>
                <w:sz w:val="24"/>
                <w:szCs w:val="24"/>
                <w:lang w:val="ru-RU"/>
              </w:rPr>
              <w:t>2</w:t>
            </w:r>
          </w:p>
        </w:tc>
        <w:tc>
          <w:tcPr>
            <w:tcW w:w="7797" w:type="dxa"/>
            <w:gridSpan w:val="6"/>
            <w:shd w:val="clear" w:color="auto" w:fill="auto"/>
          </w:tcPr>
          <w:p w14:paraId="6D695F2B" w14:textId="565505F6" w:rsidR="00842C0D" w:rsidRPr="00997321" w:rsidRDefault="00997321" w:rsidP="00C45C87">
            <w:pPr>
              <w:pStyle w:val="ad"/>
              <w:shd w:val="clear" w:color="auto" w:fill="F9FAFA"/>
              <w:spacing w:before="0" w:beforeAutospacing="0" w:after="240" w:afterAutospacing="0"/>
              <w:rPr>
                <w:rFonts w:ascii="Times New Roman" w:hAnsi="Times New Roman" w:cs="Times New Roman"/>
                <w:color w:val="000000" w:themeColor="text1"/>
                <w:lang w:val="ru-RU"/>
              </w:rPr>
            </w:pPr>
            <w:r w:rsidRPr="00997321">
              <w:rPr>
                <w:rFonts w:ascii="Times New Roman" w:hAnsi="Times New Roman" w:cs="Times New Roman"/>
                <w:color w:val="000000" w:themeColor="text1"/>
                <w:lang w:val="ru-RU"/>
              </w:rPr>
              <w:t>Проблема готовности педагогического коллектива к работе с детьми с РАС</w:t>
            </w:r>
          </w:p>
        </w:tc>
        <w:tc>
          <w:tcPr>
            <w:tcW w:w="2126" w:type="dxa"/>
          </w:tcPr>
          <w:p w14:paraId="67D874B6" w14:textId="6BCDC801" w:rsidR="00FD66C3" w:rsidRPr="00FD66C3" w:rsidRDefault="00FD66C3" w:rsidP="004E1053">
            <w:pPr>
              <w:rPr>
                <w:rFonts w:ascii="Times New Roman" w:hAnsi="Times New Roman" w:cs="Times New Roman"/>
                <w:lang w:val="ru-RU"/>
              </w:rPr>
            </w:pPr>
            <w:r w:rsidRPr="00FD66C3">
              <w:rPr>
                <w:rFonts w:ascii="Times New Roman" w:hAnsi="Times New Roman" w:cs="Times New Roman"/>
                <w:lang w:val="ru-RU"/>
              </w:rPr>
              <w:t>Старший воспитатель</w:t>
            </w:r>
            <w:r w:rsidR="008711B4">
              <w:rPr>
                <w:rFonts w:ascii="Times New Roman" w:hAnsi="Times New Roman"/>
                <w:lang w:val="ru-RU"/>
              </w:rPr>
              <w:t xml:space="preserve"> Халиуллина А.Г.</w:t>
            </w:r>
          </w:p>
        </w:tc>
      </w:tr>
      <w:tr w:rsidR="00842C0D" w:rsidRPr="0043589F" w14:paraId="53B8CB8A" w14:textId="77777777" w:rsidTr="002C66CE">
        <w:trPr>
          <w:trHeight w:val="441"/>
        </w:trPr>
        <w:tc>
          <w:tcPr>
            <w:tcW w:w="425" w:type="dxa"/>
          </w:tcPr>
          <w:p w14:paraId="51C1CAFC" w14:textId="3A4E5749" w:rsidR="00842C0D" w:rsidRPr="00997321" w:rsidRDefault="00997321" w:rsidP="0045235D">
            <w:pPr>
              <w:pStyle w:val="ae"/>
              <w:jc w:val="center"/>
              <w:rPr>
                <w:rFonts w:ascii="Times New Roman" w:hAnsi="Times New Roman"/>
                <w:sz w:val="24"/>
                <w:szCs w:val="24"/>
                <w:lang w:val="ru-RU"/>
              </w:rPr>
            </w:pPr>
            <w:r>
              <w:rPr>
                <w:rFonts w:ascii="Times New Roman" w:hAnsi="Times New Roman"/>
                <w:sz w:val="24"/>
                <w:szCs w:val="24"/>
                <w:lang w:val="ru-RU"/>
              </w:rPr>
              <w:t>3</w:t>
            </w:r>
          </w:p>
        </w:tc>
        <w:tc>
          <w:tcPr>
            <w:tcW w:w="7797" w:type="dxa"/>
            <w:gridSpan w:val="6"/>
            <w:shd w:val="clear" w:color="auto" w:fill="auto"/>
          </w:tcPr>
          <w:p w14:paraId="1294F7E5" w14:textId="243546F9" w:rsidR="00842C0D" w:rsidRPr="00643606" w:rsidRDefault="00997321" w:rsidP="00997321">
            <w:pPr>
              <w:spacing w:before="100" w:beforeAutospacing="1" w:after="100" w:afterAutospacing="1"/>
              <w:rPr>
                <w:rFonts w:ascii="Times New Roman" w:hAnsi="Times New Roman" w:cs="Times New Roman"/>
                <w:color w:val="000000" w:themeColor="text1"/>
                <w:lang w:val="ru-RU"/>
              </w:rPr>
            </w:pPr>
            <w:r w:rsidRPr="00643606">
              <w:rPr>
                <w:rFonts w:ascii="Times New Roman" w:hAnsi="Times New Roman" w:cs="Times New Roman"/>
                <w:color w:val="000000" w:themeColor="text1"/>
                <w:lang w:val="ru-RU"/>
              </w:rPr>
              <w:t>1</w:t>
            </w:r>
            <w:r w:rsidR="00DA101C">
              <w:rPr>
                <w:rFonts w:ascii="Times New Roman" w:hAnsi="Times New Roman" w:cs="Times New Roman"/>
                <w:color w:val="000000" w:themeColor="text1"/>
                <w:lang w:val="ru-RU"/>
              </w:rPr>
              <w:t>.</w:t>
            </w:r>
            <w:r w:rsidRPr="00997321">
              <w:rPr>
                <w:rFonts w:ascii="Times New Roman" w:hAnsi="Times New Roman" w:cs="Times New Roman"/>
                <w:color w:val="000000" w:themeColor="text1"/>
                <w:lang w:val="ru-RU"/>
              </w:rPr>
              <w:t>Практическое задание «Портрет аутичного ребенка»</w:t>
            </w:r>
          </w:p>
        </w:tc>
        <w:tc>
          <w:tcPr>
            <w:tcW w:w="2126" w:type="dxa"/>
          </w:tcPr>
          <w:p w14:paraId="77F6D791" w14:textId="191D2222" w:rsidR="00A110A5" w:rsidRPr="007403C5" w:rsidRDefault="004E1053" w:rsidP="0043589F">
            <w:pPr>
              <w:pStyle w:val="ae"/>
              <w:rPr>
                <w:rFonts w:ascii="Times New Roman" w:hAnsi="Times New Roman"/>
                <w:sz w:val="24"/>
                <w:szCs w:val="24"/>
                <w:lang w:val="tt-RU"/>
              </w:rPr>
            </w:pPr>
            <w:r>
              <w:rPr>
                <w:rFonts w:ascii="Times New Roman" w:hAnsi="Times New Roman"/>
                <w:sz w:val="24"/>
                <w:szCs w:val="24"/>
                <w:lang w:val="tt-RU"/>
              </w:rPr>
              <w:t>В</w:t>
            </w:r>
            <w:r w:rsidR="00643606">
              <w:rPr>
                <w:rFonts w:ascii="Times New Roman" w:hAnsi="Times New Roman"/>
                <w:sz w:val="24"/>
                <w:szCs w:val="24"/>
                <w:lang w:val="tt-RU"/>
              </w:rPr>
              <w:t>оспитатели</w:t>
            </w:r>
            <w:r>
              <w:rPr>
                <w:rFonts w:ascii="Times New Roman" w:hAnsi="Times New Roman"/>
                <w:sz w:val="24"/>
                <w:szCs w:val="24"/>
                <w:lang w:val="tt-RU"/>
              </w:rPr>
              <w:t xml:space="preserve"> </w:t>
            </w:r>
          </w:p>
        </w:tc>
      </w:tr>
      <w:tr w:rsidR="00997321" w:rsidRPr="0043589F" w14:paraId="37E2BC88" w14:textId="77777777" w:rsidTr="002C66CE">
        <w:trPr>
          <w:trHeight w:val="672"/>
        </w:trPr>
        <w:tc>
          <w:tcPr>
            <w:tcW w:w="425" w:type="dxa"/>
          </w:tcPr>
          <w:p w14:paraId="0655628E" w14:textId="77777777" w:rsidR="00997321" w:rsidRDefault="00997321" w:rsidP="0043589F">
            <w:pPr>
              <w:pStyle w:val="ae"/>
              <w:rPr>
                <w:rFonts w:ascii="Times New Roman" w:hAnsi="Times New Roman"/>
                <w:sz w:val="24"/>
                <w:szCs w:val="24"/>
              </w:rPr>
            </w:pPr>
          </w:p>
        </w:tc>
        <w:tc>
          <w:tcPr>
            <w:tcW w:w="7797" w:type="dxa"/>
            <w:gridSpan w:val="6"/>
            <w:shd w:val="clear" w:color="auto" w:fill="auto"/>
          </w:tcPr>
          <w:p w14:paraId="14B2991C" w14:textId="41A7190B" w:rsidR="00997321" w:rsidRPr="00643606" w:rsidRDefault="00DA101C" w:rsidP="00DA101C">
            <w:pPr>
              <w:spacing w:before="100" w:beforeAutospacing="1" w:after="100" w:afterAutospacing="1"/>
              <w:rPr>
                <w:rFonts w:ascii="Times New Roman" w:hAnsi="Times New Roman" w:cs="Times New Roman"/>
                <w:color w:val="000000" w:themeColor="text1"/>
                <w:lang w:val="ru-RU"/>
              </w:rPr>
            </w:pPr>
            <w:r>
              <w:rPr>
                <w:rFonts w:ascii="Times New Roman" w:hAnsi="Times New Roman" w:cs="Times New Roman"/>
                <w:color w:val="000000" w:themeColor="text1"/>
                <w:lang w:val="ru-RU"/>
              </w:rPr>
              <w:t>2.</w:t>
            </w:r>
            <w:r w:rsidR="00997321" w:rsidRPr="00643606">
              <w:rPr>
                <w:rFonts w:ascii="Times New Roman" w:hAnsi="Times New Roman" w:cs="Times New Roman"/>
                <w:color w:val="000000" w:themeColor="text1"/>
                <w:lang w:val="ru-RU"/>
              </w:rPr>
              <w:t>Практическое задание «Игры для аутичных детей»</w:t>
            </w:r>
          </w:p>
        </w:tc>
        <w:tc>
          <w:tcPr>
            <w:tcW w:w="2126" w:type="dxa"/>
          </w:tcPr>
          <w:p w14:paraId="7880AE42" w14:textId="77777777" w:rsidR="00997321" w:rsidRDefault="00643606" w:rsidP="0043589F">
            <w:pPr>
              <w:pStyle w:val="ae"/>
              <w:rPr>
                <w:rFonts w:ascii="Times New Roman" w:hAnsi="Times New Roman"/>
                <w:sz w:val="24"/>
                <w:szCs w:val="24"/>
                <w:lang w:val="tt-RU"/>
              </w:rPr>
            </w:pPr>
            <w:r>
              <w:rPr>
                <w:rFonts w:ascii="Times New Roman" w:hAnsi="Times New Roman"/>
                <w:sz w:val="24"/>
                <w:szCs w:val="24"/>
                <w:lang w:val="tt-RU"/>
              </w:rPr>
              <w:t>Педагог-психолог</w:t>
            </w:r>
          </w:p>
          <w:p w14:paraId="22A89181" w14:textId="2D1793CB" w:rsidR="008711B4" w:rsidRDefault="008711B4" w:rsidP="0043589F">
            <w:pPr>
              <w:pStyle w:val="ae"/>
              <w:rPr>
                <w:rFonts w:ascii="Times New Roman" w:hAnsi="Times New Roman"/>
                <w:sz w:val="24"/>
                <w:szCs w:val="24"/>
                <w:lang w:val="tt-RU"/>
              </w:rPr>
            </w:pPr>
            <w:r>
              <w:rPr>
                <w:rFonts w:ascii="Times New Roman" w:hAnsi="Times New Roman"/>
                <w:sz w:val="24"/>
                <w:szCs w:val="24"/>
                <w:lang w:val="tt-RU"/>
              </w:rPr>
              <w:t>Хасанзянова В.М.</w:t>
            </w:r>
          </w:p>
        </w:tc>
      </w:tr>
      <w:tr w:rsidR="007B35E2" w:rsidRPr="0043589F" w14:paraId="5FC268CF" w14:textId="77777777" w:rsidTr="004E1053">
        <w:trPr>
          <w:trHeight w:val="1477"/>
        </w:trPr>
        <w:tc>
          <w:tcPr>
            <w:tcW w:w="8222" w:type="dxa"/>
            <w:gridSpan w:val="7"/>
            <w:tcBorders>
              <w:right w:val="single" w:sz="4" w:space="0" w:color="auto"/>
            </w:tcBorders>
          </w:tcPr>
          <w:p w14:paraId="73653C54" w14:textId="77777777" w:rsidR="007B35E2" w:rsidRDefault="007B35E2" w:rsidP="0043589F">
            <w:pPr>
              <w:pStyle w:val="ae"/>
              <w:rPr>
                <w:rFonts w:ascii="Times New Roman" w:hAnsi="Times New Roman"/>
                <w:b/>
                <w:sz w:val="24"/>
                <w:szCs w:val="24"/>
                <w:lang w:val="ru-RU"/>
              </w:rPr>
            </w:pPr>
            <w:r>
              <w:rPr>
                <w:rFonts w:ascii="Times New Roman" w:hAnsi="Times New Roman"/>
                <w:b/>
                <w:sz w:val="24"/>
                <w:szCs w:val="24"/>
                <w:lang w:val="ru-RU"/>
              </w:rPr>
              <w:t>Январь</w:t>
            </w:r>
          </w:p>
          <w:p w14:paraId="0DC8627F" w14:textId="77777777" w:rsidR="003D0577" w:rsidRPr="00341CE0" w:rsidRDefault="007B35E2" w:rsidP="003D0577">
            <w:pPr>
              <w:pStyle w:val="ae"/>
              <w:rPr>
                <w:rFonts w:ascii="Times New Roman" w:hAnsi="Times New Roman" w:cs="Times New Roman"/>
                <w:sz w:val="24"/>
                <w:szCs w:val="24"/>
                <w:lang w:val="ru-RU"/>
              </w:rPr>
            </w:pPr>
            <w:r w:rsidRPr="007A2BDC">
              <w:rPr>
                <w:rFonts w:ascii="Times New Roman" w:hAnsi="Times New Roman" w:cs="Times New Roman"/>
                <w:sz w:val="24"/>
                <w:szCs w:val="24"/>
                <w:lang w:val="ru-RU"/>
              </w:rPr>
              <w:t xml:space="preserve">Семинар-практикум </w:t>
            </w:r>
          </w:p>
          <w:p w14:paraId="5B775EE7" w14:textId="77777777" w:rsidR="007B35E2" w:rsidRDefault="003D0577" w:rsidP="0043589F">
            <w:pPr>
              <w:pStyle w:val="ae"/>
              <w:rPr>
                <w:rFonts w:hAnsi="Times New Roman" w:cs="Times New Roman"/>
                <w:color w:val="000000"/>
                <w:sz w:val="24"/>
                <w:szCs w:val="24"/>
                <w:lang w:val="ru-RU"/>
              </w:rPr>
            </w:pPr>
            <w:r w:rsidRPr="00556BD7">
              <w:rPr>
                <w:rFonts w:hAnsi="Times New Roman" w:cs="Times New Roman"/>
                <w:color w:val="000000"/>
                <w:sz w:val="24"/>
                <w:szCs w:val="24"/>
                <w:lang w:val="ru-RU"/>
              </w:rPr>
              <w:t>«</w:t>
            </w:r>
            <w:r w:rsidR="00974E46" w:rsidRPr="00974E46">
              <w:rPr>
                <w:rFonts w:ascii="Times New Roman" w:eastAsiaTheme="minorHAnsi" w:hAnsi="Times New Roman" w:cs="Times New Roman"/>
                <w:sz w:val="26"/>
                <w:szCs w:val="26"/>
                <w:lang w:val="ru-RU"/>
              </w:rPr>
              <w:t xml:space="preserve">Реализация регионального компонента в </w:t>
            </w:r>
            <w:r w:rsidR="00974E46">
              <w:rPr>
                <w:rFonts w:ascii="Times New Roman" w:eastAsiaTheme="minorHAnsi" w:hAnsi="Times New Roman" w:cs="Times New Roman"/>
                <w:sz w:val="26"/>
                <w:szCs w:val="26"/>
                <w:lang w:val="ru-RU"/>
              </w:rPr>
              <w:t xml:space="preserve">нравственно-патриотическом </w:t>
            </w:r>
            <w:r w:rsidR="00974E46" w:rsidRPr="00974E46">
              <w:rPr>
                <w:rFonts w:ascii="Times New Roman" w:eastAsiaTheme="minorHAnsi" w:hAnsi="Times New Roman" w:cs="Times New Roman"/>
                <w:sz w:val="26"/>
                <w:szCs w:val="26"/>
                <w:lang w:val="ru-RU"/>
              </w:rPr>
              <w:t>воспитании дошкольников</w:t>
            </w:r>
            <w:r w:rsidR="004F1235">
              <w:rPr>
                <w:rFonts w:ascii="Times New Roman" w:eastAsiaTheme="minorHAnsi" w:hAnsi="Times New Roman" w:cs="Times New Roman"/>
                <w:sz w:val="26"/>
                <w:szCs w:val="26"/>
                <w:lang w:val="ru-RU"/>
              </w:rPr>
              <w:t xml:space="preserve"> в соответствии с ФОП ДО</w:t>
            </w:r>
            <w:r w:rsidRPr="00556BD7">
              <w:rPr>
                <w:rFonts w:hAnsi="Times New Roman" w:cs="Times New Roman"/>
                <w:color w:val="000000"/>
                <w:sz w:val="24"/>
                <w:szCs w:val="24"/>
                <w:lang w:val="ru-RU"/>
              </w:rPr>
              <w:t>»</w:t>
            </w:r>
          </w:p>
          <w:p w14:paraId="2031BD4D" w14:textId="77777777" w:rsidR="00643606" w:rsidRPr="00CA38BC" w:rsidRDefault="00FD66C3" w:rsidP="00DA101C">
            <w:pPr>
              <w:pStyle w:val="ae"/>
              <w:jc w:val="both"/>
              <w:rPr>
                <w:rFonts w:ascii="Times New Roman" w:hAnsi="Times New Roman" w:cs="Times New Roman"/>
                <w:sz w:val="24"/>
                <w:szCs w:val="24"/>
                <w:lang w:val="ru-RU"/>
              </w:rPr>
            </w:pPr>
            <w:r>
              <w:rPr>
                <w:rFonts w:hAnsi="Times New Roman" w:cs="Times New Roman"/>
                <w:color w:val="000000"/>
                <w:sz w:val="24"/>
                <w:szCs w:val="24"/>
                <w:lang w:val="ru-RU"/>
              </w:rPr>
              <w:t>Цель</w:t>
            </w:r>
            <w:r w:rsidRPr="00643606">
              <w:rPr>
                <w:rFonts w:hAnsi="Times New Roman" w:cs="Times New Roman"/>
                <w:color w:val="000000"/>
                <w:sz w:val="24"/>
                <w:szCs w:val="24"/>
                <w:lang w:val="ru-RU"/>
              </w:rPr>
              <w:t>:</w:t>
            </w:r>
            <w:r w:rsidRPr="00643606">
              <w:rPr>
                <w:color w:val="000000"/>
                <w:sz w:val="24"/>
                <w:szCs w:val="24"/>
                <w:shd w:val="clear" w:color="auto" w:fill="FFFFFF"/>
                <w:lang w:val="ru-RU"/>
              </w:rPr>
              <w:t xml:space="preserve"> </w:t>
            </w:r>
            <w:r w:rsidR="00643606" w:rsidRPr="00CA38BC">
              <w:rPr>
                <w:rFonts w:ascii="Times New Roman" w:hAnsi="Times New Roman" w:cs="Times New Roman"/>
                <w:sz w:val="24"/>
                <w:szCs w:val="24"/>
                <w:lang w:val="ru-RU"/>
              </w:rPr>
              <w:t>повысить педагогическую компетентность педагогов по вопросам патриотического воспитания; вызвать интерес педагогов к этой проблеме.</w:t>
            </w:r>
          </w:p>
          <w:p w14:paraId="0D80A9AD" w14:textId="2F37F24A" w:rsidR="00FD66C3" w:rsidRPr="00FD66C3" w:rsidRDefault="00FD66C3" w:rsidP="00974E46">
            <w:pPr>
              <w:pStyle w:val="ae"/>
              <w:rPr>
                <w:rFonts w:ascii="Times New Roman" w:hAnsi="Times New Roman" w:cs="Times New Roman"/>
                <w:sz w:val="24"/>
                <w:szCs w:val="24"/>
                <w:lang w:val="ru-RU"/>
              </w:rPr>
            </w:pPr>
          </w:p>
        </w:tc>
        <w:tc>
          <w:tcPr>
            <w:tcW w:w="2126" w:type="dxa"/>
            <w:tcBorders>
              <w:left w:val="single" w:sz="4" w:space="0" w:color="auto"/>
            </w:tcBorders>
          </w:tcPr>
          <w:p w14:paraId="1BF9F897" w14:textId="29BF19E8" w:rsidR="007B35E2" w:rsidRPr="008711B4" w:rsidRDefault="007B35E2" w:rsidP="0043589F">
            <w:pPr>
              <w:pStyle w:val="ae"/>
              <w:rPr>
                <w:rFonts w:ascii="Times New Roman" w:hAnsi="Times New Roman"/>
                <w:spacing w:val="-1"/>
                <w:sz w:val="24"/>
                <w:szCs w:val="24"/>
                <w:lang w:val="ru-RU"/>
              </w:rPr>
            </w:pPr>
            <w:r>
              <w:rPr>
                <w:rFonts w:ascii="Times New Roman" w:hAnsi="Times New Roman"/>
                <w:sz w:val="24"/>
                <w:szCs w:val="24"/>
                <w:lang w:val="ru-RU"/>
              </w:rPr>
              <w:t>Ст.воспитатель</w:t>
            </w:r>
            <w:r w:rsidR="008711B4">
              <w:rPr>
                <w:rFonts w:ascii="Times New Roman" w:hAnsi="Times New Roman"/>
                <w:sz w:val="24"/>
                <w:szCs w:val="24"/>
                <w:lang w:val="ru-RU"/>
              </w:rPr>
              <w:t xml:space="preserve"> Халиуллина А.Г.</w:t>
            </w:r>
          </w:p>
        </w:tc>
      </w:tr>
      <w:tr w:rsidR="00842C0D" w:rsidRPr="007403C5" w14:paraId="7D3D68BF" w14:textId="77777777" w:rsidTr="002C66CE">
        <w:trPr>
          <w:trHeight w:val="550"/>
        </w:trPr>
        <w:tc>
          <w:tcPr>
            <w:tcW w:w="710" w:type="dxa"/>
            <w:gridSpan w:val="2"/>
            <w:shd w:val="clear" w:color="auto" w:fill="D9D9D9" w:themeFill="background1" w:themeFillShade="D9"/>
          </w:tcPr>
          <w:p w14:paraId="403BB0A1" w14:textId="77777777" w:rsidR="00842C0D" w:rsidRPr="007403C5" w:rsidRDefault="00842C0D" w:rsidP="0043589F">
            <w:pPr>
              <w:pStyle w:val="ae"/>
              <w:rPr>
                <w:rFonts w:ascii="Times New Roman" w:hAnsi="Times New Roman"/>
                <w:b/>
                <w:sz w:val="24"/>
                <w:szCs w:val="24"/>
              </w:rPr>
            </w:pPr>
            <w:r w:rsidRPr="007403C5">
              <w:rPr>
                <w:rFonts w:ascii="Times New Roman" w:hAnsi="Times New Roman"/>
                <w:b/>
                <w:sz w:val="24"/>
                <w:szCs w:val="24"/>
              </w:rPr>
              <w:t>№</w:t>
            </w:r>
          </w:p>
        </w:tc>
        <w:tc>
          <w:tcPr>
            <w:tcW w:w="7512" w:type="dxa"/>
            <w:gridSpan w:val="5"/>
            <w:shd w:val="clear" w:color="auto" w:fill="D9D9D9" w:themeFill="background1" w:themeFillShade="D9"/>
          </w:tcPr>
          <w:p w14:paraId="4CF3EBC0" w14:textId="77777777" w:rsidR="00842C0D" w:rsidRPr="007403C5" w:rsidRDefault="00842C0D" w:rsidP="0043589F">
            <w:pPr>
              <w:pStyle w:val="ae"/>
              <w:rPr>
                <w:rFonts w:ascii="Times New Roman" w:hAnsi="Times New Roman"/>
                <w:b/>
                <w:sz w:val="24"/>
                <w:szCs w:val="24"/>
              </w:rPr>
            </w:pPr>
            <w:r w:rsidRPr="007403C5">
              <w:rPr>
                <w:rFonts w:ascii="Times New Roman" w:hAnsi="Times New Roman"/>
                <w:b/>
                <w:sz w:val="24"/>
                <w:szCs w:val="24"/>
              </w:rPr>
              <w:t>Содержание</w:t>
            </w:r>
            <w:r w:rsidRPr="007403C5">
              <w:rPr>
                <w:rFonts w:ascii="Times New Roman" w:hAnsi="Times New Roman"/>
                <w:b/>
                <w:spacing w:val="-4"/>
                <w:sz w:val="24"/>
                <w:szCs w:val="24"/>
              </w:rPr>
              <w:t xml:space="preserve"> </w:t>
            </w:r>
            <w:r w:rsidRPr="007403C5">
              <w:rPr>
                <w:rFonts w:ascii="Times New Roman" w:hAnsi="Times New Roman"/>
                <w:b/>
                <w:sz w:val="24"/>
                <w:szCs w:val="24"/>
              </w:rPr>
              <w:t>работы</w:t>
            </w:r>
          </w:p>
        </w:tc>
        <w:tc>
          <w:tcPr>
            <w:tcW w:w="2126" w:type="dxa"/>
            <w:shd w:val="clear" w:color="auto" w:fill="D9D9D9" w:themeFill="background1" w:themeFillShade="D9"/>
          </w:tcPr>
          <w:p w14:paraId="44A807BB" w14:textId="77777777" w:rsidR="00842C0D" w:rsidRPr="007403C5" w:rsidRDefault="00842C0D" w:rsidP="0043589F">
            <w:pPr>
              <w:pStyle w:val="ae"/>
              <w:rPr>
                <w:rFonts w:ascii="Times New Roman" w:hAnsi="Times New Roman"/>
                <w:b/>
                <w:sz w:val="24"/>
                <w:szCs w:val="24"/>
              </w:rPr>
            </w:pPr>
          </w:p>
        </w:tc>
      </w:tr>
      <w:tr w:rsidR="007B35E2" w:rsidRPr="0043589F" w14:paraId="0AAC0FA2" w14:textId="77777777" w:rsidTr="002C66CE">
        <w:trPr>
          <w:trHeight w:val="633"/>
        </w:trPr>
        <w:tc>
          <w:tcPr>
            <w:tcW w:w="710" w:type="dxa"/>
            <w:gridSpan w:val="2"/>
          </w:tcPr>
          <w:p w14:paraId="37E86318" w14:textId="77777777" w:rsidR="007B35E2" w:rsidRPr="007B35E2" w:rsidRDefault="007B35E2" w:rsidP="0045235D">
            <w:pPr>
              <w:pStyle w:val="ae"/>
              <w:jc w:val="center"/>
              <w:rPr>
                <w:rFonts w:ascii="Times New Roman" w:hAnsi="Times New Roman"/>
                <w:sz w:val="24"/>
                <w:szCs w:val="24"/>
                <w:lang w:val="ru-RU"/>
              </w:rPr>
            </w:pPr>
            <w:r>
              <w:rPr>
                <w:rFonts w:ascii="Times New Roman" w:hAnsi="Times New Roman"/>
                <w:sz w:val="24"/>
                <w:szCs w:val="24"/>
                <w:lang w:val="ru-RU"/>
              </w:rPr>
              <w:t>1.</w:t>
            </w:r>
          </w:p>
        </w:tc>
        <w:tc>
          <w:tcPr>
            <w:tcW w:w="6923" w:type="dxa"/>
            <w:gridSpan w:val="2"/>
            <w:tcBorders>
              <w:right w:val="nil"/>
            </w:tcBorders>
          </w:tcPr>
          <w:p w14:paraId="692E655C" w14:textId="10E7746E" w:rsidR="007B35E2" w:rsidRPr="00643606" w:rsidRDefault="00643606" w:rsidP="00643606">
            <w:pPr>
              <w:pStyle w:val="ae"/>
              <w:jc w:val="both"/>
              <w:rPr>
                <w:rFonts w:ascii="Times New Roman" w:hAnsi="Times New Roman"/>
                <w:sz w:val="24"/>
                <w:szCs w:val="24"/>
                <w:lang w:val="ru-RU"/>
              </w:rPr>
            </w:pPr>
            <w:r w:rsidRPr="00643606">
              <w:rPr>
                <w:rFonts w:ascii="Times New Roman" w:hAnsi="Times New Roman" w:cs="Times New Roman"/>
                <w:sz w:val="24"/>
                <w:szCs w:val="24"/>
                <w:lang w:val="ru-RU"/>
              </w:rPr>
              <w:t xml:space="preserve">Роль регионального компонента в воспитании нравственно-патриотических чувств у детей дошкольного возраста </w:t>
            </w:r>
            <w:r w:rsidRPr="00643606">
              <w:rPr>
                <w:rFonts w:ascii="Times New Roman" w:eastAsiaTheme="minorHAnsi" w:hAnsi="Times New Roman" w:cs="Times New Roman"/>
                <w:sz w:val="24"/>
                <w:szCs w:val="24"/>
                <w:lang w:val="ru-RU"/>
              </w:rPr>
              <w:t>в соответствии с ФОП ДО</w:t>
            </w:r>
            <w:r w:rsidRPr="00643606">
              <w:rPr>
                <w:rFonts w:ascii="Times New Roman" w:hAnsi="Times New Roman" w:cs="Times New Roman"/>
                <w:sz w:val="24"/>
                <w:szCs w:val="24"/>
                <w:lang w:val="ru-RU"/>
              </w:rPr>
              <w:t>»</w:t>
            </w:r>
          </w:p>
        </w:tc>
        <w:tc>
          <w:tcPr>
            <w:tcW w:w="20" w:type="dxa"/>
            <w:tcBorders>
              <w:left w:val="nil"/>
              <w:right w:val="nil"/>
            </w:tcBorders>
          </w:tcPr>
          <w:p w14:paraId="33F36BDD" w14:textId="77777777" w:rsidR="007B35E2" w:rsidRPr="007B35E2" w:rsidRDefault="007B35E2" w:rsidP="007A2BDC">
            <w:pPr>
              <w:pStyle w:val="ae"/>
              <w:ind w:left="-3528"/>
              <w:rPr>
                <w:rFonts w:ascii="Times New Roman" w:hAnsi="Times New Roman"/>
                <w:sz w:val="24"/>
                <w:szCs w:val="24"/>
                <w:lang w:val="ru-RU"/>
              </w:rPr>
            </w:pPr>
          </w:p>
        </w:tc>
        <w:tc>
          <w:tcPr>
            <w:tcW w:w="283" w:type="dxa"/>
            <w:tcBorders>
              <w:left w:val="nil"/>
              <w:right w:val="nil"/>
            </w:tcBorders>
          </w:tcPr>
          <w:p w14:paraId="1C7DD747" w14:textId="77777777" w:rsidR="007B35E2" w:rsidRPr="007B35E2" w:rsidRDefault="007B35E2" w:rsidP="0043589F">
            <w:pPr>
              <w:pStyle w:val="ae"/>
              <w:rPr>
                <w:rFonts w:ascii="Times New Roman" w:hAnsi="Times New Roman"/>
                <w:sz w:val="24"/>
                <w:szCs w:val="24"/>
                <w:lang w:val="ru-RU"/>
              </w:rPr>
            </w:pPr>
          </w:p>
        </w:tc>
        <w:tc>
          <w:tcPr>
            <w:tcW w:w="286" w:type="dxa"/>
            <w:tcBorders>
              <w:left w:val="nil"/>
            </w:tcBorders>
          </w:tcPr>
          <w:p w14:paraId="22B8780A" w14:textId="77777777" w:rsidR="007B35E2" w:rsidRPr="007B35E2" w:rsidRDefault="007B35E2" w:rsidP="007A2BDC">
            <w:pPr>
              <w:pStyle w:val="ae"/>
              <w:ind w:left="-6095"/>
              <w:rPr>
                <w:rFonts w:ascii="Times New Roman" w:hAnsi="Times New Roman"/>
                <w:sz w:val="24"/>
                <w:szCs w:val="24"/>
                <w:lang w:val="ru-RU"/>
              </w:rPr>
            </w:pPr>
          </w:p>
        </w:tc>
        <w:tc>
          <w:tcPr>
            <w:tcW w:w="2126" w:type="dxa"/>
          </w:tcPr>
          <w:p w14:paraId="19E1E8C8" w14:textId="6EA016B7" w:rsidR="007B35E2" w:rsidRPr="007B35E2" w:rsidRDefault="00643606" w:rsidP="0043589F">
            <w:pPr>
              <w:pStyle w:val="ae"/>
              <w:rPr>
                <w:rFonts w:ascii="Times New Roman" w:hAnsi="Times New Roman"/>
                <w:sz w:val="24"/>
                <w:szCs w:val="24"/>
                <w:lang w:val="ru-RU"/>
              </w:rPr>
            </w:pPr>
            <w:r>
              <w:rPr>
                <w:rFonts w:ascii="Times New Roman" w:hAnsi="Times New Roman"/>
                <w:sz w:val="24"/>
                <w:szCs w:val="24"/>
                <w:lang w:val="ru-RU"/>
              </w:rPr>
              <w:t>Педагог по обучению татарскому языку</w:t>
            </w:r>
            <w:r w:rsidR="008711B4">
              <w:rPr>
                <w:rFonts w:ascii="Times New Roman" w:hAnsi="Times New Roman"/>
                <w:sz w:val="24"/>
                <w:szCs w:val="24"/>
                <w:lang w:val="ru-RU"/>
              </w:rPr>
              <w:t xml:space="preserve"> Хасанова Ф.Ф.</w:t>
            </w:r>
          </w:p>
        </w:tc>
      </w:tr>
      <w:tr w:rsidR="00842C0D" w:rsidRPr="0043589F" w14:paraId="45676CC1" w14:textId="77777777" w:rsidTr="002C66CE">
        <w:trPr>
          <w:trHeight w:val="633"/>
        </w:trPr>
        <w:tc>
          <w:tcPr>
            <w:tcW w:w="710" w:type="dxa"/>
            <w:gridSpan w:val="2"/>
          </w:tcPr>
          <w:p w14:paraId="05E07E91" w14:textId="77777777" w:rsidR="00842C0D" w:rsidRPr="007B35E2" w:rsidRDefault="007B35E2" w:rsidP="0045235D">
            <w:pPr>
              <w:pStyle w:val="ae"/>
              <w:jc w:val="center"/>
              <w:rPr>
                <w:rFonts w:ascii="Times New Roman" w:hAnsi="Times New Roman"/>
                <w:sz w:val="24"/>
                <w:szCs w:val="24"/>
                <w:lang w:val="ru-RU"/>
              </w:rPr>
            </w:pPr>
            <w:r>
              <w:rPr>
                <w:rFonts w:ascii="Times New Roman" w:hAnsi="Times New Roman"/>
                <w:sz w:val="24"/>
                <w:szCs w:val="24"/>
                <w:lang w:val="ru-RU"/>
              </w:rPr>
              <w:t>2.</w:t>
            </w:r>
          </w:p>
        </w:tc>
        <w:tc>
          <w:tcPr>
            <w:tcW w:w="6923" w:type="dxa"/>
            <w:gridSpan w:val="2"/>
            <w:tcBorders>
              <w:right w:val="nil"/>
            </w:tcBorders>
          </w:tcPr>
          <w:p w14:paraId="10642372" w14:textId="5D7D3AB1" w:rsidR="00842C0D" w:rsidRPr="007B35E2" w:rsidRDefault="00643606" w:rsidP="007A2BDC">
            <w:pPr>
              <w:pStyle w:val="ae"/>
              <w:rPr>
                <w:rFonts w:ascii="Times New Roman" w:hAnsi="Times New Roman" w:cs="Times New Roman"/>
                <w:sz w:val="24"/>
                <w:szCs w:val="24"/>
                <w:lang w:val="ru-RU"/>
              </w:rPr>
            </w:pPr>
            <w:r w:rsidRPr="00643606">
              <w:rPr>
                <w:rFonts w:ascii="Times New Roman" w:hAnsi="Times New Roman" w:cs="Times New Roman"/>
                <w:sz w:val="24"/>
                <w:szCs w:val="24"/>
                <w:lang w:val="ru-RU"/>
              </w:rPr>
              <w:t>Тренинг на создание образа «Родина».</w:t>
            </w:r>
          </w:p>
        </w:tc>
        <w:tc>
          <w:tcPr>
            <w:tcW w:w="20" w:type="dxa"/>
            <w:tcBorders>
              <w:left w:val="nil"/>
              <w:right w:val="nil"/>
            </w:tcBorders>
          </w:tcPr>
          <w:p w14:paraId="6CB08AAD" w14:textId="77777777" w:rsidR="00842C0D" w:rsidRPr="00C45C87" w:rsidRDefault="00842C0D" w:rsidP="007A2BDC">
            <w:pPr>
              <w:pStyle w:val="ae"/>
              <w:ind w:left="-3528"/>
              <w:rPr>
                <w:rFonts w:ascii="Times New Roman" w:hAnsi="Times New Roman"/>
                <w:sz w:val="24"/>
                <w:szCs w:val="24"/>
                <w:lang w:val="ru-RU"/>
              </w:rPr>
            </w:pPr>
          </w:p>
        </w:tc>
        <w:tc>
          <w:tcPr>
            <w:tcW w:w="283" w:type="dxa"/>
            <w:tcBorders>
              <w:left w:val="nil"/>
              <w:right w:val="nil"/>
            </w:tcBorders>
          </w:tcPr>
          <w:p w14:paraId="4BC50CE0" w14:textId="77777777" w:rsidR="00842C0D" w:rsidRPr="007B35E2" w:rsidRDefault="00842C0D" w:rsidP="007B35E2">
            <w:pPr>
              <w:rPr>
                <w:lang w:val="ru-RU"/>
              </w:rPr>
            </w:pPr>
          </w:p>
        </w:tc>
        <w:tc>
          <w:tcPr>
            <w:tcW w:w="286" w:type="dxa"/>
            <w:tcBorders>
              <w:left w:val="nil"/>
            </w:tcBorders>
          </w:tcPr>
          <w:p w14:paraId="618BDB4B" w14:textId="77777777" w:rsidR="00842C0D" w:rsidRPr="00C45C87" w:rsidRDefault="00842C0D" w:rsidP="007A2BDC">
            <w:pPr>
              <w:pStyle w:val="ae"/>
              <w:ind w:left="-6095"/>
              <w:rPr>
                <w:rFonts w:ascii="Times New Roman" w:hAnsi="Times New Roman"/>
                <w:sz w:val="24"/>
                <w:szCs w:val="24"/>
                <w:lang w:val="ru-RU"/>
              </w:rPr>
            </w:pPr>
          </w:p>
        </w:tc>
        <w:tc>
          <w:tcPr>
            <w:tcW w:w="2126" w:type="dxa"/>
          </w:tcPr>
          <w:p w14:paraId="4D68B7FE" w14:textId="04164DBA" w:rsidR="007B35E2" w:rsidRPr="007B35E2" w:rsidRDefault="00643606" w:rsidP="0043589F">
            <w:pPr>
              <w:pStyle w:val="ae"/>
              <w:rPr>
                <w:rFonts w:ascii="Times New Roman" w:hAnsi="Times New Roman"/>
                <w:sz w:val="24"/>
                <w:szCs w:val="24"/>
                <w:lang w:val="ru-RU"/>
              </w:rPr>
            </w:pPr>
            <w:r>
              <w:rPr>
                <w:rFonts w:ascii="Times New Roman" w:hAnsi="Times New Roman"/>
                <w:sz w:val="24"/>
                <w:szCs w:val="24"/>
                <w:lang w:val="ru-RU"/>
              </w:rPr>
              <w:t>Педагог-психолог</w:t>
            </w:r>
            <w:r w:rsidR="008711B4">
              <w:rPr>
                <w:rFonts w:ascii="Times New Roman" w:hAnsi="Times New Roman"/>
                <w:sz w:val="24"/>
                <w:szCs w:val="24"/>
                <w:lang w:val="ru-RU"/>
              </w:rPr>
              <w:t xml:space="preserve"> Хасанзянова В.М.</w:t>
            </w:r>
          </w:p>
        </w:tc>
      </w:tr>
      <w:tr w:rsidR="00842C0D" w:rsidRPr="0043589F" w14:paraId="71A25602" w14:textId="77777777" w:rsidTr="002C66CE">
        <w:trPr>
          <w:trHeight w:val="622"/>
        </w:trPr>
        <w:tc>
          <w:tcPr>
            <w:tcW w:w="710" w:type="dxa"/>
            <w:gridSpan w:val="2"/>
          </w:tcPr>
          <w:p w14:paraId="2BC40E04" w14:textId="77777777" w:rsidR="00842C0D" w:rsidRPr="007B35E2" w:rsidRDefault="007B35E2" w:rsidP="0045235D">
            <w:pPr>
              <w:pStyle w:val="ae"/>
              <w:jc w:val="center"/>
              <w:rPr>
                <w:rFonts w:ascii="Times New Roman" w:hAnsi="Times New Roman"/>
                <w:sz w:val="24"/>
                <w:szCs w:val="24"/>
                <w:lang w:val="ru-RU"/>
              </w:rPr>
            </w:pPr>
            <w:r>
              <w:rPr>
                <w:rFonts w:ascii="Times New Roman" w:hAnsi="Times New Roman"/>
                <w:sz w:val="24"/>
                <w:szCs w:val="24"/>
                <w:lang w:val="ru-RU"/>
              </w:rPr>
              <w:t>3.</w:t>
            </w:r>
          </w:p>
        </w:tc>
        <w:tc>
          <w:tcPr>
            <w:tcW w:w="7512" w:type="dxa"/>
            <w:gridSpan w:val="5"/>
          </w:tcPr>
          <w:p w14:paraId="1B5A8A7E" w14:textId="6674E24E" w:rsidR="00842C0D" w:rsidRPr="00DA101C" w:rsidRDefault="00643606" w:rsidP="007A2BDC">
            <w:pPr>
              <w:rPr>
                <w:rFonts w:ascii="Times New Roman" w:hAnsi="Times New Roman" w:cs="Times New Roman"/>
                <w:lang w:val="ru-RU"/>
              </w:rPr>
            </w:pPr>
            <w:r w:rsidRPr="00643606">
              <w:rPr>
                <w:rFonts w:ascii="Times New Roman" w:hAnsi="Times New Roman" w:cs="Times New Roman"/>
              </w:rPr>
              <w:t>Словесн</w:t>
            </w:r>
            <w:r w:rsidRPr="00643606">
              <w:rPr>
                <w:rFonts w:ascii="Times New Roman" w:hAnsi="Times New Roman" w:cs="Times New Roman"/>
                <w:lang w:val="ru-RU"/>
              </w:rPr>
              <w:t xml:space="preserve">ая </w:t>
            </w:r>
            <w:r w:rsidRPr="00643606">
              <w:rPr>
                <w:rFonts w:ascii="Times New Roman" w:hAnsi="Times New Roman" w:cs="Times New Roman"/>
              </w:rPr>
              <w:t>игр</w:t>
            </w:r>
            <w:r w:rsidRPr="00643606">
              <w:rPr>
                <w:rFonts w:ascii="Times New Roman" w:hAnsi="Times New Roman" w:cs="Times New Roman"/>
                <w:lang w:val="ru-RU"/>
              </w:rPr>
              <w:t>а</w:t>
            </w:r>
            <w:r w:rsidRPr="00643606">
              <w:rPr>
                <w:rFonts w:ascii="Times New Roman" w:hAnsi="Times New Roman" w:cs="Times New Roman"/>
              </w:rPr>
              <w:t xml:space="preserve"> «Мой город»</w:t>
            </w:r>
          </w:p>
        </w:tc>
        <w:tc>
          <w:tcPr>
            <w:tcW w:w="2126" w:type="dxa"/>
          </w:tcPr>
          <w:p w14:paraId="7B7FD1D8" w14:textId="1F2A2C53" w:rsidR="00842C0D" w:rsidRPr="007B35E2" w:rsidRDefault="00643606" w:rsidP="007B35E2">
            <w:pPr>
              <w:pStyle w:val="ae"/>
              <w:rPr>
                <w:rFonts w:ascii="Times New Roman" w:hAnsi="Times New Roman"/>
                <w:sz w:val="24"/>
                <w:szCs w:val="24"/>
                <w:lang w:val="ru-RU"/>
              </w:rPr>
            </w:pPr>
            <w:r>
              <w:rPr>
                <w:rFonts w:ascii="Times New Roman" w:hAnsi="Times New Roman"/>
                <w:sz w:val="24"/>
                <w:szCs w:val="24"/>
                <w:lang w:val="ru-RU"/>
              </w:rPr>
              <w:t>Ст.воспитатель</w:t>
            </w:r>
            <w:r w:rsidR="008711B4">
              <w:rPr>
                <w:rFonts w:ascii="Times New Roman" w:hAnsi="Times New Roman"/>
                <w:sz w:val="24"/>
                <w:szCs w:val="24"/>
                <w:lang w:val="ru-RU"/>
              </w:rPr>
              <w:t xml:space="preserve"> Халиуллина А.Г.</w:t>
            </w:r>
          </w:p>
        </w:tc>
      </w:tr>
      <w:tr w:rsidR="00E067D6" w:rsidRPr="008D4EF2" w14:paraId="7DA79BC6" w14:textId="77777777" w:rsidTr="004E1053">
        <w:trPr>
          <w:trHeight w:val="318"/>
        </w:trPr>
        <w:tc>
          <w:tcPr>
            <w:tcW w:w="8222" w:type="dxa"/>
            <w:gridSpan w:val="7"/>
            <w:tcBorders>
              <w:bottom w:val="single" w:sz="4" w:space="0" w:color="auto"/>
              <w:right w:val="single" w:sz="4" w:space="0" w:color="auto"/>
            </w:tcBorders>
          </w:tcPr>
          <w:p w14:paraId="7BCA8561" w14:textId="77777777" w:rsidR="00E067D6" w:rsidRPr="00E067D6" w:rsidRDefault="00E067D6" w:rsidP="00D97816">
            <w:pPr>
              <w:pStyle w:val="ae"/>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 xml:space="preserve">Март </w:t>
            </w:r>
          </w:p>
        </w:tc>
        <w:tc>
          <w:tcPr>
            <w:tcW w:w="2126" w:type="dxa"/>
            <w:tcBorders>
              <w:left w:val="single" w:sz="4" w:space="0" w:color="auto"/>
              <w:bottom w:val="single" w:sz="4" w:space="0" w:color="auto"/>
            </w:tcBorders>
          </w:tcPr>
          <w:p w14:paraId="236BE7C8" w14:textId="77777777" w:rsidR="00E067D6" w:rsidRPr="008D4EF2" w:rsidRDefault="00E067D6" w:rsidP="00D97816">
            <w:pPr>
              <w:pStyle w:val="ae"/>
              <w:rPr>
                <w:rFonts w:ascii="Times New Roman" w:hAnsi="Times New Roman"/>
                <w:sz w:val="24"/>
                <w:szCs w:val="24"/>
              </w:rPr>
            </w:pPr>
          </w:p>
        </w:tc>
      </w:tr>
      <w:tr w:rsidR="00E067D6" w14:paraId="07ACF425" w14:textId="77777777" w:rsidTr="002C66CE">
        <w:trPr>
          <w:trHeight w:val="276"/>
        </w:trPr>
        <w:tc>
          <w:tcPr>
            <w:tcW w:w="8222" w:type="dxa"/>
            <w:gridSpan w:val="7"/>
            <w:tcBorders>
              <w:top w:val="single" w:sz="4" w:space="0" w:color="auto"/>
              <w:right w:val="single" w:sz="4" w:space="0" w:color="auto"/>
            </w:tcBorders>
            <w:shd w:val="clear" w:color="auto" w:fill="auto"/>
          </w:tcPr>
          <w:p w14:paraId="3EE49F03" w14:textId="2F04088B" w:rsidR="00255852" w:rsidRPr="00532BCF" w:rsidRDefault="00CA4E13" w:rsidP="00255852">
            <w:pPr>
              <w:pStyle w:val="ad"/>
              <w:spacing w:before="90" w:after="90"/>
              <w:rPr>
                <w:rFonts w:ascii="Times New Roman" w:hAnsi="Times New Roman" w:cs="Times New Roman"/>
                <w:lang w:val="ru-RU"/>
              </w:rPr>
            </w:pPr>
            <w:r>
              <w:rPr>
                <w:rFonts w:ascii="Times New Roman" w:hAnsi="Times New Roman" w:cs="Times New Roman"/>
                <w:sz w:val="26"/>
                <w:szCs w:val="26"/>
                <w:lang w:val="ru-RU"/>
              </w:rPr>
              <w:t>«</w:t>
            </w:r>
            <w:r w:rsidR="00255852" w:rsidRPr="00532BCF">
              <w:rPr>
                <w:rFonts w:ascii="Times New Roman" w:hAnsi="Times New Roman" w:cs="Times New Roman"/>
                <w:lang w:val="ru-RU"/>
              </w:rPr>
              <w:t>Работа педагогов по развитию речевых и коммуникативных уме</w:t>
            </w:r>
            <w:r w:rsidR="002C66CE">
              <w:rPr>
                <w:rFonts w:ascii="Times New Roman" w:hAnsi="Times New Roman" w:cs="Times New Roman"/>
                <w:lang w:val="ru-RU"/>
              </w:rPr>
              <w:t xml:space="preserve">ний дошкольников в соответствии  </w:t>
            </w:r>
            <w:r w:rsidR="00255852" w:rsidRPr="00532BCF">
              <w:rPr>
                <w:rFonts w:ascii="Times New Roman" w:hAnsi="Times New Roman" w:cs="Times New Roman"/>
                <w:lang w:val="ru-RU"/>
              </w:rPr>
              <w:t xml:space="preserve">с ФОП </w:t>
            </w:r>
            <w:proofErr w:type="gramStart"/>
            <w:r w:rsidR="00255852" w:rsidRPr="00532BCF">
              <w:rPr>
                <w:rFonts w:ascii="Times New Roman" w:hAnsi="Times New Roman" w:cs="Times New Roman"/>
                <w:lang w:val="ru-RU"/>
              </w:rPr>
              <w:t>ДО</w:t>
            </w:r>
            <w:proofErr w:type="gramEnd"/>
            <w:r w:rsidR="00255852" w:rsidRPr="00532BCF">
              <w:rPr>
                <w:rFonts w:ascii="Times New Roman" w:hAnsi="Times New Roman" w:cs="Times New Roman"/>
                <w:lang w:val="ru-RU"/>
              </w:rPr>
              <w:t>»</w:t>
            </w:r>
          </w:p>
          <w:p w14:paraId="2E072BD6" w14:textId="0ACD3721" w:rsidR="00E067D6" w:rsidRPr="007403C5" w:rsidRDefault="00255852" w:rsidP="00255852">
            <w:pPr>
              <w:pStyle w:val="ad"/>
              <w:spacing w:before="90" w:beforeAutospacing="0" w:after="90" w:afterAutospacing="0"/>
              <w:rPr>
                <w:rFonts w:ascii="Times New Roman" w:hAnsi="Times New Roman"/>
                <w:lang w:val="ru-RU"/>
              </w:rPr>
            </w:pPr>
            <w:r>
              <w:rPr>
                <w:rFonts w:ascii="Times New Roman" w:hAnsi="Times New Roman"/>
                <w:lang w:val="ru-RU"/>
              </w:rPr>
              <w:lastRenderedPageBreak/>
              <w:t>Цель:</w:t>
            </w:r>
            <w:r w:rsidRPr="00255852">
              <w:rPr>
                <w:rFonts w:ascii="Times New Roman" w:eastAsia="Times New Roman" w:hAnsi="Times New Roman" w:cs="Times New Roman"/>
                <w:color w:val="333333"/>
                <w:sz w:val="21"/>
                <w:szCs w:val="21"/>
                <w:shd w:val="clear" w:color="auto" w:fill="FFFFFF"/>
                <w:lang w:val="ru-RU" w:eastAsia="ru-RU"/>
              </w:rPr>
              <w:t xml:space="preserve"> </w:t>
            </w:r>
            <w:r w:rsidRPr="00255852">
              <w:rPr>
                <w:rFonts w:ascii="Times New Roman" w:hAnsi="Times New Roman"/>
                <w:lang w:val="ru-RU"/>
              </w:rPr>
              <w:t>повышение педагогической компетентности педагогов в вопросах речевых и коммуникативных умений дошкольников по реализации образовательной области «Речевое развитие»</w:t>
            </w:r>
            <w:r>
              <w:rPr>
                <w:rFonts w:ascii="Times New Roman" w:hAnsi="Times New Roman"/>
                <w:lang w:val="ru-RU"/>
              </w:rPr>
              <w:t xml:space="preserve"> по ФОП ДО</w:t>
            </w:r>
          </w:p>
        </w:tc>
        <w:tc>
          <w:tcPr>
            <w:tcW w:w="2126" w:type="dxa"/>
            <w:tcBorders>
              <w:top w:val="single" w:sz="4" w:space="0" w:color="auto"/>
              <w:left w:val="single" w:sz="4" w:space="0" w:color="auto"/>
            </w:tcBorders>
          </w:tcPr>
          <w:p w14:paraId="64298855" w14:textId="77777777" w:rsidR="00E067D6" w:rsidRPr="008711B4" w:rsidRDefault="007B35E2" w:rsidP="00D97816">
            <w:pPr>
              <w:rPr>
                <w:rFonts w:eastAsia="Calibri"/>
                <w:lang w:val="ru-RU"/>
              </w:rPr>
            </w:pPr>
            <w:r>
              <w:rPr>
                <w:rFonts w:ascii="Times New Roman" w:hAnsi="Times New Roman"/>
                <w:lang w:val="ru-RU"/>
              </w:rPr>
              <w:lastRenderedPageBreak/>
              <w:t>Ст.</w:t>
            </w:r>
            <w:r w:rsidR="007403C5">
              <w:rPr>
                <w:rFonts w:ascii="Times New Roman" w:hAnsi="Times New Roman"/>
                <w:lang w:val="tt-RU"/>
              </w:rPr>
              <w:t xml:space="preserve"> </w:t>
            </w:r>
            <w:r>
              <w:rPr>
                <w:rFonts w:ascii="Times New Roman" w:hAnsi="Times New Roman"/>
                <w:lang w:val="ru-RU"/>
              </w:rPr>
              <w:t>воспитатель</w:t>
            </w:r>
          </w:p>
          <w:p w14:paraId="28600BAF" w14:textId="2FF336B5" w:rsidR="00E067D6" w:rsidRPr="008711B4" w:rsidRDefault="008711B4" w:rsidP="00D97816">
            <w:pPr>
              <w:pStyle w:val="ae"/>
              <w:rPr>
                <w:lang w:val="ru-RU"/>
              </w:rPr>
            </w:pPr>
            <w:r>
              <w:rPr>
                <w:rFonts w:ascii="Times New Roman" w:hAnsi="Times New Roman"/>
                <w:sz w:val="24"/>
                <w:szCs w:val="24"/>
                <w:lang w:val="ru-RU"/>
              </w:rPr>
              <w:t>Халиуллина А.Г.</w:t>
            </w:r>
          </w:p>
        </w:tc>
      </w:tr>
      <w:tr w:rsidR="00E067D6" w:rsidRPr="0043589F" w14:paraId="03751C2B" w14:textId="77777777" w:rsidTr="002C66CE">
        <w:trPr>
          <w:trHeight w:val="554"/>
        </w:trPr>
        <w:tc>
          <w:tcPr>
            <w:tcW w:w="425" w:type="dxa"/>
            <w:shd w:val="clear" w:color="auto" w:fill="D9D9D9" w:themeFill="background1" w:themeFillShade="D9"/>
          </w:tcPr>
          <w:p w14:paraId="111EF26E" w14:textId="77777777" w:rsidR="00E067D6" w:rsidRPr="007B35E2" w:rsidRDefault="00E067D6" w:rsidP="00D97816">
            <w:pPr>
              <w:pStyle w:val="ae"/>
              <w:rPr>
                <w:rFonts w:ascii="Times New Roman" w:hAnsi="Times New Roman"/>
                <w:b/>
                <w:sz w:val="24"/>
                <w:szCs w:val="24"/>
              </w:rPr>
            </w:pPr>
            <w:r w:rsidRPr="007B35E2">
              <w:rPr>
                <w:rFonts w:ascii="Times New Roman" w:hAnsi="Times New Roman"/>
                <w:b/>
                <w:sz w:val="24"/>
                <w:szCs w:val="24"/>
              </w:rPr>
              <w:lastRenderedPageBreak/>
              <w:t>№</w:t>
            </w:r>
          </w:p>
        </w:tc>
        <w:tc>
          <w:tcPr>
            <w:tcW w:w="7797" w:type="dxa"/>
            <w:gridSpan w:val="6"/>
            <w:shd w:val="clear" w:color="auto" w:fill="D9D9D9" w:themeFill="background1" w:themeFillShade="D9"/>
          </w:tcPr>
          <w:p w14:paraId="6B472845" w14:textId="77777777" w:rsidR="00E067D6" w:rsidRPr="007B35E2" w:rsidRDefault="00E067D6" w:rsidP="00D97816">
            <w:pPr>
              <w:pStyle w:val="ae"/>
              <w:rPr>
                <w:rFonts w:ascii="Times New Roman" w:hAnsi="Times New Roman"/>
                <w:b/>
                <w:sz w:val="24"/>
                <w:szCs w:val="24"/>
              </w:rPr>
            </w:pPr>
            <w:r w:rsidRPr="007B35E2">
              <w:rPr>
                <w:rFonts w:ascii="Times New Roman" w:hAnsi="Times New Roman"/>
                <w:b/>
                <w:sz w:val="24"/>
                <w:szCs w:val="24"/>
              </w:rPr>
              <w:t>Содержание</w:t>
            </w:r>
            <w:r w:rsidRPr="007B35E2">
              <w:rPr>
                <w:rFonts w:ascii="Times New Roman" w:hAnsi="Times New Roman"/>
                <w:b/>
                <w:spacing w:val="-4"/>
                <w:sz w:val="24"/>
                <w:szCs w:val="24"/>
              </w:rPr>
              <w:t xml:space="preserve"> </w:t>
            </w:r>
            <w:r w:rsidRPr="007B35E2">
              <w:rPr>
                <w:rFonts w:ascii="Times New Roman" w:hAnsi="Times New Roman"/>
                <w:b/>
                <w:sz w:val="24"/>
                <w:szCs w:val="24"/>
              </w:rPr>
              <w:t>работы</w:t>
            </w:r>
          </w:p>
        </w:tc>
        <w:tc>
          <w:tcPr>
            <w:tcW w:w="2126" w:type="dxa"/>
            <w:shd w:val="clear" w:color="auto" w:fill="D9D9D9" w:themeFill="background1" w:themeFillShade="D9"/>
          </w:tcPr>
          <w:p w14:paraId="23E0D5C1" w14:textId="77777777" w:rsidR="00E067D6" w:rsidRPr="007B35E2" w:rsidRDefault="00E067D6" w:rsidP="00D97816">
            <w:pPr>
              <w:pStyle w:val="ae"/>
              <w:rPr>
                <w:rFonts w:ascii="Times New Roman" w:hAnsi="Times New Roman"/>
                <w:b/>
                <w:sz w:val="24"/>
                <w:szCs w:val="24"/>
                <w:lang w:val="ru-RU"/>
              </w:rPr>
            </w:pPr>
          </w:p>
        </w:tc>
      </w:tr>
      <w:tr w:rsidR="00A40B78" w:rsidRPr="0043589F" w14:paraId="13AC22C5" w14:textId="77777777" w:rsidTr="002C66CE">
        <w:trPr>
          <w:trHeight w:val="554"/>
        </w:trPr>
        <w:tc>
          <w:tcPr>
            <w:tcW w:w="425" w:type="dxa"/>
            <w:shd w:val="clear" w:color="auto" w:fill="D9D9D9" w:themeFill="background1" w:themeFillShade="D9"/>
          </w:tcPr>
          <w:p w14:paraId="3EC642F0" w14:textId="77777777" w:rsidR="00A40B78" w:rsidRPr="00A40B78" w:rsidRDefault="00A40B78" w:rsidP="0045235D">
            <w:pPr>
              <w:pStyle w:val="ae"/>
              <w:jc w:val="center"/>
              <w:rPr>
                <w:rFonts w:ascii="Times New Roman" w:hAnsi="Times New Roman"/>
                <w:bCs/>
                <w:sz w:val="24"/>
                <w:szCs w:val="24"/>
                <w:lang w:val="ru-RU"/>
              </w:rPr>
            </w:pPr>
            <w:r w:rsidRPr="00A40B78">
              <w:rPr>
                <w:rFonts w:ascii="Times New Roman" w:hAnsi="Times New Roman"/>
                <w:bCs/>
                <w:sz w:val="24"/>
                <w:szCs w:val="24"/>
                <w:lang w:val="ru-RU"/>
              </w:rPr>
              <w:t>1</w:t>
            </w:r>
          </w:p>
        </w:tc>
        <w:tc>
          <w:tcPr>
            <w:tcW w:w="7797" w:type="dxa"/>
            <w:gridSpan w:val="6"/>
            <w:shd w:val="clear" w:color="auto" w:fill="D9D9D9" w:themeFill="background1" w:themeFillShade="D9"/>
          </w:tcPr>
          <w:p w14:paraId="6186DCF1" w14:textId="73916521" w:rsidR="00255852" w:rsidRPr="00255852" w:rsidRDefault="00255852" w:rsidP="00255852">
            <w:pPr>
              <w:pStyle w:val="ae"/>
              <w:rPr>
                <w:rFonts w:ascii="Times New Roman" w:hAnsi="Times New Roman" w:cs="Times New Roman"/>
                <w:bCs/>
                <w:sz w:val="24"/>
                <w:szCs w:val="24"/>
                <w:lang w:val="ru-RU"/>
              </w:rPr>
            </w:pPr>
            <w:r w:rsidRPr="00255852">
              <w:rPr>
                <w:rFonts w:ascii="Times New Roman" w:hAnsi="Times New Roman" w:cs="Times New Roman"/>
                <w:bCs/>
                <w:sz w:val="24"/>
                <w:szCs w:val="24"/>
                <w:lang w:val="ru-RU"/>
              </w:rPr>
              <w:t>Требования к качеству речи педагога ДОО.</w:t>
            </w:r>
          </w:p>
          <w:p w14:paraId="5702B632" w14:textId="77777777" w:rsidR="00A40B78" w:rsidRPr="00255852" w:rsidRDefault="00A40B78" w:rsidP="00255852">
            <w:pPr>
              <w:pStyle w:val="ae"/>
              <w:rPr>
                <w:rFonts w:ascii="Times New Roman" w:hAnsi="Times New Roman" w:cs="Times New Roman"/>
                <w:bCs/>
                <w:sz w:val="24"/>
                <w:szCs w:val="24"/>
                <w:lang w:val="ru-RU"/>
              </w:rPr>
            </w:pPr>
          </w:p>
        </w:tc>
        <w:tc>
          <w:tcPr>
            <w:tcW w:w="2126" w:type="dxa"/>
            <w:shd w:val="clear" w:color="auto" w:fill="D9D9D9" w:themeFill="background1" w:themeFillShade="D9"/>
          </w:tcPr>
          <w:p w14:paraId="4CED314B" w14:textId="64E8A59B" w:rsidR="00532BCF" w:rsidRPr="008711B4" w:rsidRDefault="00532BCF" w:rsidP="00532BCF">
            <w:pPr>
              <w:rPr>
                <w:rFonts w:eastAsia="Calibri"/>
                <w:lang w:val="ru-RU"/>
              </w:rPr>
            </w:pPr>
            <w:r>
              <w:rPr>
                <w:rFonts w:ascii="Times New Roman" w:hAnsi="Times New Roman"/>
                <w:lang w:val="ru-RU"/>
              </w:rPr>
              <w:t>Ст.</w:t>
            </w:r>
            <w:r>
              <w:rPr>
                <w:rFonts w:ascii="Times New Roman" w:hAnsi="Times New Roman"/>
                <w:lang w:val="tt-RU"/>
              </w:rPr>
              <w:t xml:space="preserve"> </w:t>
            </w:r>
            <w:r>
              <w:rPr>
                <w:rFonts w:ascii="Times New Roman" w:hAnsi="Times New Roman"/>
                <w:lang w:val="ru-RU"/>
              </w:rPr>
              <w:t>воспитатель</w:t>
            </w:r>
            <w:r w:rsidR="008711B4">
              <w:rPr>
                <w:rFonts w:ascii="Times New Roman" w:hAnsi="Times New Roman"/>
                <w:lang w:val="ru-RU"/>
              </w:rPr>
              <w:t xml:space="preserve"> Халиуллина А.Г.</w:t>
            </w:r>
          </w:p>
          <w:p w14:paraId="1E14812B" w14:textId="33AE17C3" w:rsidR="00A40B78" w:rsidRPr="00A40B78" w:rsidRDefault="00A40B78" w:rsidP="00D97816">
            <w:pPr>
              <w:pStyle w:val="ae"/>
              <w:rPr>
                <w:rFonts w:ascii="Times New Roman" w:hAnsi="Times New Roman"/>
                <w:bCs/>
                <w:sz w:val="24"/>
                <w:szCs w:val="24"/>
                <w:lang w:val="ru-RU"/>
              </w:rPr>
            </w:pPr>
          </w:p>
        </w:tc>
      </w:tr>
      <w:tr w:rsidR="00A40B78" w:rsidRPr="0043589F" w14:paraId="5628E0FD" w14:textId="77777777" w:rsidTr="002C66CE">
        <w:trPr>
          <w:trHeight w:val="554"/>
        </w:trPr>
        <w:tc>
          <w:tcPr>
            <w:tcW w:w="425" w:type="dxa"/>
            <w:shd w:val="clear" w:color="auto" w:fill="D9D9D9" w:themeFill="background1" w:themeFillShade="D9"/>
          </w:tcPr>
          <w:p w14:paraId="4DBE925E" w14:textId="77777777" w:rsidR="00A40B78" w:rsidRPr="00A40B78" w:rsidRDefault="00A40B78" w:rsidP="0045235D">
            <w:pPr>
              <w:pStyle w:val="ae"/>
              <w:jc w:val="center"/>
              <w:rPr>
                <w:rFonts w:ascii="Times New Roman" w:hAnsi="Times New Roman"/>
                <w:bCs/>
                <w:sz w:val="24"/>
                <w:szCs w:val="24"/>
                <w:lang w:val="ru-RU"/>
              </w:rPr>
            </w:pPr>
            <w:r w:rsidRPr="00A40B78">
              <w:rPr>
                <w:rFonts w:ascii="Times New Roman" w:hAnsi="Times New Roman"/>
                <w:bCs/>
                <w:sz w:val="24"/>
                <w:szCs w:val="24"/>
                <w:lang w:val="ru-RU"/>
              </w:rPr>
              <w:t>2</w:t>
            </w:r>
          </w:p>
        </w:tc>
        <w:tc>
          <w:tcPr>
            <w:tcW w:w="7797" w:type="dxa"/>
            <w:gridSpan w:val="6"/>
            <w:shd w:val="clear" w:color="auto" w:fill="D9D9D9" w:themeFill="background1" w:themeFillShade="D9"/>
          </w:tcPr>
          <w:p w14:paraId="2301FFD5" w14:textId="31606CD6" w:rsidR="00A40B78" w:rsidRPr="00255852" w:rsidRDefault="00255852" w:rsidP="00D97816">
            <w:pPr>
              <w:pStyle w:val="ae"/>
              <w:rPr>
                <w:rFonts w:ascii="Times New Roman" w:hAnsi="Times New Roman" w:cs="Times New Roman"/>
                <w:bCs/>
                <w:sz w:val="24"/>
                <w:szCs w:val="24"/>
                <w:lang w:val="ru-RU"/>
              </w:rPr>
            </w:pPr>
            <w:r w:rsidRPr="00255852">
              <w:rPr>
                <w:rFonts w:ascii="Times New Roman" w:hAnsi="Times New Roman" w:cs="Times New Roman"/>
                <w:bCs/>
                <w:sz w:val="24"/>
                <w:szCs w:val="24"/>
                <w:lang w:val="ru-RU"/>
              </w:rPr>
              <w:t>Обсуждение, методов развития речи детей</w:t>
            </w:r>
          </w:p>
        </w:tc>
        <w:tc>
          <w:tcPr>
            <w:tcW w:w="2126" w:type="dxa"/>
            <w:shd w:val="clear" w:color="auto" w:fill="D9D9D9" w:themeFill="background1" w:themeFillShade="D9"/>
          </w:tcPr>
          <w:p w14:paraId="1EC0667F" w14:textId="1E23B3A1" w:rsidR="00A40B78" w:rsidRPr="00A40B78" w:rsidRDefault="00532BCF" w:rsidP="00D97816">
            <w:pPr>
              <w:pStyle w:val="ae"/>
              <w:rPr>
                <w:rFonts w:ascii="Times New Roman" w:hAnsi="Times New Roman"/>
                <w:bCs/>
                <w:sz w:val="24"/>
                <w:szCs w:val="24"/>
                <w:lang w:val="ru-RU"/>
              </w:rPr>
            </w:pPr>
            <w:r>
              <w:rPr>
                <w:rFonts w:ascii="Times New Roman" w:hAnsi="Times New Roman"/>
                <w:bCs/>
                <w:sz w:val="24"/>
                <w:szCs w:val="24"/>
                <w:lang w:val="ru-RU"/>
              </w:rPr>
              <w:t>Воспитатель Набиева Д.И.</w:t>
            </w:r>
          </w:p>
        </w:tc>
      </w:tr>
      <w:tr w:rsidR="00A40B78" w:rsidRPr="0043589F" w14:paraId="2EE86DF2" w14:textId="77777777" w:rsidTr="002C66CE">
        <w:trPr>
          <w:trHeight w:val="554"/>
        </w:trPr>
        <w:tc>
          <w:tcPr>
            <w:tcW w:w="425" w:type="dxa"/>
            <w:shd w:val="clear" w:color="auto" w:fill="D9D9D9" w:themeFill="background1" w:themeFillShade="D9"/>
          </w:tcPr>
          <w:p w14:paraId="794C355B" w14:textId="77777777" w:rsidR="00A40B78" w:rsidRPr="00A40B78" w:rsidRDefault="00A40B78" w:rsidP="0045235D">
            <w:pPr>
              <w:pStyle w:val="ae"/>
              <w:jc w:val="center"/>
              <w:rPr>
                <w:rFonts w:ascii="Times New Roman" w:hAnsi="Times New Roman"/>
                <w:bCs/>
                <w:sz w:val="24"/>
                <w:szCs w:val="24"/>
                <w:lang w:val="ru-RU"/>
              </w:rPr>
            </w:pPr>
            <w:r w:rsidRPr="00A40B78">
              <w:rPr>
                <w:rFonts w:ascii="Times New Roman" w:hAnsi="Times New Roman"/>
                <w:bCs/>
                <w:sz w:val="24"/>
                <w:szCs w:val="24"/>
                <w:lang w:val="ru-RU"/>
              </w:rPr>
              <w:t>3</w:t>
            </w:r>
          </w:p>
        </w:tc>
        <w:tc>
          <w:tcPr>
            <w:tcW w:w="7797" w:type="dxa"/>
            <w:gridSpan w:val="6"/>
            <w:shd w:val="clear" w:color="auto" w:fill="D9D9D9" w:themeFill="background1" w:themeFillShade="D9"/>
          </w:tcPr>
          <w:p w14:paraId="7BA7D007" w14:textId="2BD0476F" w:rsidR="00A40B78" w:rsidRPr="00255852" w:rsidRDefault="00255852" w:rsidP="00D97816">
            <w:pPr>
              <w:pStyle w:val="ae"/>
              <w:rPr>
                <w:rFonts w:ascii="Times New Roman" w:hAnsi="Times New Roman" w:cs="Times New Roman"/>
                <w:bCs/>
                <w:sz w:val="24"/>
                <w:szCs w:val="24"/>
                <w:lang w:val="ru-RU"/>
              </w:rPr>
            </w:pPr>
            <w:r w:rsidRPr="00255852">
              <w:rPr>
                <w:rFonts w:ascii="Times New Roman" w:hAnsi="Times New Roman" w:cs="Times New Roman"/>
                <w:bCs/>
                <w:sz w:val="24"/>
                <w:szCs w:val="24"/>
                <w:lang w:val="ru-RU"/>
              </w:rPr>
              <w:t>Практикум «Проверьте свою грамотность».</w:t>
            </w:r>
          </w:p>
        </w:tc>
        <w:tc>
          <w:tcPr>
            <w:tcW w:w="2126" w:type="dxa"/>
            <w:shd w:val="clear" w:color="auto" w:fill="D9D9D9" w:themeFill="background1" w:themeFillShade="D9"/>
          </w:tcPr>
          <w:p w14:paraId="0104A80E" w14:textId="6DAE05CA" w:rsidR="00532BCF" w:rsidRPr="008711B4" w:rsidRDefault="00532BCF" w:rsidP="00532BCF">
            <w:pPr>
              <w:rPr>
                <w:rFonts w:eastAsia="Calibri"/>
                <w:lang w:val="ru-RU"/>
              </w:rPr>
            </w:pPr>
            <w:r>
              <w:rPr>
                <w:rFonts w:ascii="Times New Roman" w:hAnsi="Times New Roman"/>
                <w:lang w:val="ru-RU"/>
              </w:rPr>
              <w:t>Ст.</w:t>
            </w:r>
            <w:r>
              <w:rPr>
                <w:rFonts w:ascii="Times New Roman" w:hAnsi="Times New Roman"/>
                <w:lang w:val="tt-RU"/>
              </w:rPr>
              <w:t xml:space="preserve"> </w:t>
            </w:r>
            <w:r>
              <w:rPr>
                <w:rFonts w:ascii="Times New Roman" w:hAnsi="Times New Roman"/>
                <w:lang w:val="ru-RU"/>
              </w:rPr>
              <w:t>воспитатель</w:t>
            </w:r>
            <w:r w:rsidR="008711B4">
              <w:rPr>
                <w:rFonts w:ascii="Times New Roman" w:hAnsi="Times New Roman"/>
                <w:lang w:val="ru-RU"/>
              </w:rPr>
              <w:t xml:space="preserve"> Халиуллина А.Г.</w:t>
            </w:r>
          </w:p>
          <w:p w14:paraId="6FE49301" w14:textId="7B116607" w:rsidR="00A40B78" w:rsidRPr="00A40B78" w:rsidRDefault="00A40B78" w:rsidP="00D97816">
            <w:pPr>
              <w:pStyle w:val="ae"/>
              <w:rPr>
                <w:rFonts w:ascii="Times New Roman" w:hAnsi="Times New Roman"/>
                <w:bCs/>
                <w:sz w:val="24"/>
                <w:szCs w:val="24"/>
                <w:lang w:val="ru-RU"/>
              </w:rPr>
            </w:pPr>
          </w:p>
        </w:tc>
      </w:tr>
      <w:tr w:rsidR="00842C0D" w:rsidRPr="0043589F" w14:paraId="070F12BC" w14:textId="77777777" w:rsidTr="004E1053">
        <w:trPr>
          <w:trHeight w:val="550"/>
        </w:trPr>
        <w:tc>
          <w:tcPr>
            <w:tcW w:w="10348" w:type="dxa"/>
            <w:gridSpan w:val="8"/>
            <w:shd w:val="clear" w:color="auto" w:fill="DADADA"/>
          </w:tcPr>
          <w:p w14:paraId="25CEBC00" w14:textId="6CB126A2" w:rsidR="00842C0D" w:rsidRPr="00820074" w:rsidRDefault="00E601FB" w:rsidP="0043589F">
            <w:pPr>
              <w:pStyle w:val="ae"/>
              <w:rPr>
                <w:rFonts w:ascii="Times New Roman" w:hAnsi="Times New Roman"/>
                <w:b/>
                <w:sz w:val="24"/>
                <w:szCs w:val="24"/>
              </w:rPr>
            </w:pPr>
            <w:r>
              <w:rPr>
                <w:rFonts w:ascii="Times New Roman" w:hAnsi="Times New Roman"/>
                <w:b/>
                <w:sz w:val="24"/>
                <w:szCs w:val="24"/>
                <w:lang w:val="ru-RU"/>
              </w:rPr>
              <w:t>4.5</w:t>
            </w:r>
            <w:r w:rsidR="00842C0D" w:rsidRPr="00820074">
              <w:rPr>
                <w:rFonts w:ascii="Times New Roman" w:hAnsi="Times New Roman"/>
                <w:b/>
                <w:sz w:val="24"/>
                <w:szCs w:val="24"/>
              </w:rPr>
              <w:t>.</w:t>
            </w:r>
            <w:r w:rsidR="00842C0D" w:rsidRPr="00820074">
              <w:rPr>
                <w:rFonts w:ascii="Times New Roman" w:hAnsi="Times New Roman"/>
                <w:b/>
                <w:spacing w:val="-4"/>
                <w:sz w:val="24"/>
                <w:szCs w:val="24"/>
              </w:rPr>
              <w:t xml:space="preserve"> </w:t>
            </w:r>
            <w:r w:rsidR="00842C0D" w:rsidRPr="00820074">
              <w:rPr>
                <w:rFonts w:ascii="Times New Roman" w:hAnsi="Times New Roman"/>
                <w:b/>
                <w:sz w:val="24"/>
                <w:szCs w:val="24"/>
              </w:rPr>
              <w:t>Открытые</w:t>
            </w:r>
            <w:r w:rsidR="00842C0D" w:rsidRPr="00820074">
              <w:rPr>
                <w:rFonts w:ascii="Times New Roman" w:hAnsi="Times New Roman"/>
                <w:b/>
                <w:spacing w:val="-5"/>
                <w:sz w:val="24"/>
                <w:szCs w:val="24"/>
              </w:rPr>
              <w:t xml:space="preserve"> </w:t>
            </w:r>
            <w:r w:rsidR="00842C0D" w:rsidRPr="00820074">
              <w:rPr>
                <w:rFonts w:ascii="Times New Roman" w:hAnsi="Times New Roman"/>
                <w:b/>
                <w:sz w:val="24"/>
                <w:szCs w:val="24"/>
              </w:rPr>
              <w:t>просмотры</w:t>
            </w:r>
          </w:p>
        </w:tc>
      </w:tr>
      <w:tr w:rsidR="00842C0D" w:rsidRPr="0043589F" w14:paraId="37713BE8" w14:textId="77777777" w:rsidTr="002C66CE">
        <w:trPr>
          <w:trHeight w:val="554"/>
        </w:trPr>
        <w:tc>
          <w:tcPr>
            <w:tcW w:w="425" w:type="dxa"/>
          </w:tcPr>
          <w:p w14:paraId="684E7BC1" w14:textId="77777777" w:rsidR="00842C0D" w:rsidRPr="00224AF6" w:rsidRDefault="00842C0D" w:rsidP="00224AF6">
            <w:pPr>
              <w:pStyle w:val="ae"/>
              <w:jc w:val="center"/>
              <w:rPr>
                <w:rFonts w:ascii="Times New Roman" w:hAnsi="Times New Roman"/>
                <w:b/>
                <w:sz w:val="24"/>
                <w:szCs w:val="24"/>
              </w:rPr>
            </w:pPr>
            <w:r w:rsidRPr="00224AF6">
              <w:rPr>
                <w:rFonts w:ascii="Times New Roman" w:hAnsi="Times New Roman"/>
                <w:b/>
                <w:sz w:val="24"/>
                <w:szCs w:val="24"/>
              </w:rPr>
              <w:t>№</w:t>
            </w:r>
            <w:r w:rsidRPr="00224AF6">
              <w:rPr>
                <w:rFonts w:ascii="Times New Roman" w:hAnsi="Times New Roman"/>
                <w:b/>
                <w:spacing w:val="1"/>
                <w:sz w:val="24"/>
                <w:szCs w:val="24"/>
              </w:rPr>
              <w:t xml:space="preserve"> </w:t>
            </w:r>
            <w:r w:rsidRPr="00224AF6">
              <w:rPr>
                <w:rFonts w:ascii="Times New Roman" w:hAnsi="Times New Roman"/>
                <w:b/>
                <w:sz w:val="24"/>
                <w:szCs w:val="24"/>
              </w:rPr>
              <w:t>п/п</w:t>
            </w:r>
          </w:p>
        </w:tc>
        <w:tc>
          <w:tcPr>
            <w:tcW w:w="5937" w:type="dxa"/>
            <w:gridSpan w:val="2"/>
          </w:tcPr>
          <w:p w14:paraId="25EE8391" w14:textId="77777777" w:rsidR="00842C0D" w:rsidRPr="00224AF6" w:rsidRDefault="00842C0D" w:rsidP="00224AF6">
            <w:pPr>
              <w:pStyle w:val="ae"/>
              <w:jc w:val="center"/>
              <w:rPr>
                <w:rFonts w:ascii="Times New Roman" w:hAnsi="Times New Roman"/>
                <w:b/>
                <w:sz w:val="24"/>
                <w:szCs w:val="24"/>
              </w:rPr>
            </w:pPr>
            <w:r w:rsidRPr="00224AF6">
              <w:rPr>
                <w:rFonts w:ascii="Times New Roman" w:hAnsi="Times New Roman"/>
                <w:b/>
                <w:sz w:val="24"/>
                <w:szCs w:val="24"/>
              </w:rPr>
              <w:t>Тема</w:t>
            </w:r>
          </w:p>
        </w:tc>
        <w:tc>
          <w:tcPr>
            <w:tcW w:w="1860" w:type="dxa"/>
            <w:gridSpan w:val="4"/>
          </w:tcPr>
          <w:p w14:paraId="4A3A0D18" w14:textId="77777777" w:rsidR="00842C0D" w:rsidRPr="00224AF6" w:rsidRDefault="00842C0D" w:rsidP="00224AF6">
            <w:pPr>
              <w:pStyle w:val="ae"/>
              <w:jc w:val="center"/>
              <w:rPr>
                <w:rFonts w:ascii="Times New Roman" w:hAnsi="Times New Roman"/>
                <w:b/>
                <w:sz w:val="24"/>
                <w:szCs w:val="24"/>
              </w:rPr>
            </w:pPr>
            <w:r w:rsidRPr="00224AF6">
              <w:rPr>
                <w:rFonts w:ascii="Times New Roman" w:hAnsi="Times New Roman"/>
                <w:b/>
                <w:sz w:val="24"/>
                <w:szCs w:val="24"/>
              </w:rPr>
              <w:t>Сроки</w:t>
            </w:r>
          </w:p>
        </w:tc>
        <w:tc>
          <w:tcPr>
            <w:tcW w:w="2126" w:type="dxa"/>
          </w:tcPr>
          <w:p w14:paraId="30152D22" w14:textId="77777777" w:rsidR="00842C0D" w:rsidRPr="00224AF6" w:rsidRDefault="00842C0D" w:rsidP="00224AF6">
            <w:pPr>
              <w:pStyle w:val="ae"/>
              <w:jc w:val="center"/>
              <w:rPr>
                <w:rFonts w:ascii="Times New Roman" w:hAnsi="Times New Roman"/>
                <w:b/>
                <w:sz w:val="24"/>
                <w:szCs w:val="24"/>
              </w:rPr>
            </w:pPr>
            <w:r w:rsidRPr="00224AF6">
              <w:rPr>
                <w:rFonts w:ascii="Times New Roman" w:hAnsi="Times New Roman"/>
                <w:b/>
                <w:sz w:val="24"/>
                <w:szCs w:val="24"/>
              </w:rPr>
              <w:t>Ответственные</w:t>
            </w:r>
          </w:p>
        </w:tc>
      </w:tr>
      <w:tr w:rsidR="00842C0D" w:rsidRPr="0043589F" w14:paraId="3F473C74" w14:textId="77777777" w:rsidTr="002C66CE">
        <w:trPr>
          <w:trHeight w:val="550"/>
        </w:trPr>
        <w:tc>
          <w:tcPr>
            <w:tcW w:w="425" w:type="dxa"/>
          </w:tcPr>
          <w:p w14:paraId="0E1402DC" w14:textId="77777777" w:rsidR="00842C0D" w:rsidRPr="0043589F" w:rsidRDefault="00842C0D" w:rsidP="0045235D">
            <w:pPr>
              <w:pStyle w:val="ae"/>
              <w:jc w:val="center"/>
              <w:rPr>
                <w:rFonts w:ascii="Times New Roman" w:hAnsi="Times New Roman"/>
                <w:sz w:val="24"/>
                <w:szCs w:val="24"/>
              </w:rPr>
            </w:pPr>
            <w:r w:rsidRPr="0043589F">
              <w:rPr>
                <w:rFonts w:ascii="Times New Roman" w:hAnsi="Times New Roman"/>
                <w:sz w:val="24"/>
                <w:szCs w:val="24"/>
              </w:rPr>
              <w:t>1</w:t>
            </w:r>
          </w:p>
        </w:tc>
        <w:tc>
          <w:tcPr>
            <w:tcW w:w="5937" w:type="dxa"/>
            <w:gridSpan w:val="2"/>
          </w:tcPr>
          <w:p w14:paraId="30BE61A7" w14:textId="2B8B18A8" w:rsidR="00842C0D" w:rsidRPr="00EF57FC" w:rsidRDefault="00842C0D" w:rsidP="00EF57FC">
            <w:pPr>
              <w:pStyle w:val="ae"/>
              <w:jc w:val="both"/>
              <w:rPr>
                <w:rFonts w:ascii="Times New Roman" w:hAnsi="Times New Roman"/>
                <w:sz w:val="24"/>
                <w:szCs w:val="24"/>
                <w:lang w:val="ru-RU"/>
              </w:rPr>
            </w:pPr>
            <w:r w:rsidRPr="00EF57FC">
              <w:rPr>
                <w:rFonts w:ascii="Times New Roman" w:hAnsi="Times New Roman"/>
                <w:sz w:val="24"/>
                <w:szCs w:val="24"/>
                <w:lang w:val="ru-RU"/>
              </w:rPr>
              <w:t>Открытые</w:t>
            </w:r>
            <w:r w:rsidRPr="00EF57FC">
              <w:rPr>
                <w:rFonts w:ascii="Times New Roman" w:hAnsi="Times New Roman"/>
                <w:spacing w:val="-1"/>
                <w:sz w:val="24"/>
                <w:szCs w:val="24"/>
                <w:lang w:val="ru-RU"/>
              </w:rPr>
              <w:t xml:space="preserve"> </w:t>
            </w:r>
            <w:r w:rsidRPr="00EF57FC">
              <w:rPr>
                <w:rFonts w:ascii="Times New Roman" w:hAnsi="Times New Roman"/>
                <w:sz w:val="24"/>
                <w:szCs w:val="24"/>
                <w:lang w:val="ru-RU"/>
              </w:rPr>
              <w:t>просмотры</w:t>
            </w:r>
            <w:r w:rsidRPr="00EF57FC">
              <w:rPr>
                <w:rFonts w:ascii="Times New Roman" w:hAnsi="Times New Roman"/>
                <w:spacing w:val="-3"/>
                <w:sz w:val="24"/>
                <w:szCs w:val="24"/>
                <w:lang w:val="ru-RU"/>
              </w:rPr>
              <w:t xml:space="preserve"> </w:t>
            </w:r>
            <w:r w:rsidR="007D01B0" w:rsidRPr="00EF57FC">
              <w:rPr>
                <w:rFonts w:ascii="Times New Roman" w:hAnsi="Times New Roman"/>
                <w:sz w:val="24"/>
                <w:szCs w:val="24"/>
                <w:lang w:val="tt-RU"/>
              </w:rPr>
              <w:t xml:space="preserve"> </w:t>
            </w:r>
            <w:r w:rsidR="007D01B0" w:rsidRPr="00EF57FC">
              <w:rPr>
                <w:rFonts w:ascii="Times New Roman" w:hAnsi="Times New Roman" w:cs="Times New Roman"/>
                <w:sz w:val="24"/>
                <w:szCs w:val="24"/>
                <w:lang w:val="ru-RU"/>
              </w:rPr>
              <w:t>«</w:t>
            </w:r>
            <w:r w:rsidR="00A40B78" w:rsidRPr="00EF57FC">
              <w:rPr>
                <w:rFonts w:ascii="Times New Roman" w:hAnsi="Times New Roman"/>
                <w:sz w:val="24"/>
                <w:szCs w:val="24"/>
                <w:lang w:val="tt-RU"/>
              </w:rPr>
              <w:t>Реализация УМК и ЭРС в образовательных деятельностях по</w:t>
            </w:r>
            <w:r w:rsidR="00EF57FC">
              <w:rPr>
                <w:rFonts w:ascii="Times New Roman" w:hAnsi="Times New Roman"/>
                <w:sz w:val="24"/>
                <w:szCs w:val="24"/>
                <w:lang w:val="tt-RU"/>
              </w:rPr>
              <w:t xml:space="preserve"> художественно-эстетическому развитию</w:t>
            </w:r>
            <w:r w:rsidR="00EF57FC">
              <w:rPr>
                <w:rFonts w:ascii="Times New Roman" w:hAnsi="Times New Roman"/>
                <w:sz w:val="24"/>
                <w:szCs w:val="24"/>
                <w:lang w:val="ru-RU"/>
              </w:rPr>
              <w:t>»</w:t>
            </w:r>
          </w:p>
        </w:tc>
        <w:tc>
          <w:tcPr>
            <w:tcW w:w="1860" w:type="dxa"/>
            <w:gridSpan w:val="4"/>
          </w:tcPr>
          <w:p w14:paraId="12B51232" w14:textId="77777777" w:rsidR="00842C0D" w:rsidRPr="0043589F" w:rsidRDefault="007D01B0" w:rsidP="002C66CE">
            <w:pPr>
              <w:pStyle w:val="ae"/>
              <w:jc w:val="center"/>
              <w:rPr>
                <w:rFonts w:ascii="Times New Roman" w:hAnsi="Times New Roman"/>
                <w:sz w:val="24"/>
                <w:szCs w:val="24"/>
              </w:rPr>
            </w:pPr>
            <w:r>
              <w:rPr>
                <w:rFonts w:ascii="Times New Roman" w:hAnsi="Times New Roman"/>
                <w:sz w:val="24"/>
                <w:szCs w:val="24"/>
                <w:lang w:val="tt-RU"/>
              </w:rPr>
              <w:t>О</w:t>
            </w:r>
            <w:r w:rsidR="00842C0D" w:rsidRPr="0043589F">
              <w:rPr>
                <w:rFonts w:ascii="Times New Roman" w:hAnsi="Times New Roman"/>
                <w:sz w:val="24"/>
                <w:szCs w:val="24"/>
              </w:rPr>
              <w:t>ктябрь</w:t>
            </w:r>
          </w:p>
        </w:tc>
        <w:tc>
          <w:tcPr>
            <w:tcW w:w="2126" w:type="dxa"/>
          </w:tcPr>
          <w:p w14:paraId="4787C96D" w14:textId="4A3242F1" w:rsidR="00842C0D" w:rsidRPr="00A40B78" w:rsidRDefault="00EF57FC" w:rsidP="00085ADA">
            <w:pPr>
              <w:pStyle w:val="ae"/>
              <w:jc w:val="both"/>
              <w:rPr>
                <w:rFonts w:ascii="Times New Roman" w:hAnsi="Times New Roman"/>
                <w:sz w:val="24"/>
                <w:szCs w:val="24"/>
                <w:lang w:val="ru-RU"/>
              </w:rPr>
            </w:pPr>
            <w:r>
              <w:rPr>
                <w:rFonts w:ascii="Times New Roman" w:hAnsi="Times New Roman"/>
                <w:sz w:val="24"/>
                <w:szCs w:val="24"/>
                <w:lang w:val="ru-RU"/>
              </w:rPr>
              <w:t>Муз.руководители</w:t>
            </w:r>
          </w:p>
        </w:tc>
      </w:tr>
    </w:tbl>
    <w:p w14:paraId="2AE71086" w14:textId="77777777" w:rsidR="00842C0D" w:rsidRPr="0043589F" w:rsidRDefault="00842C0D" w:rsidP="00085ADA">
      <w:pPr>
        <w:pStyle w:val="ae"/>
        <w:jc w:val="both"/>
        <w:rPr>
          <w:rFonts w:ascii="Times New Roman" w:hAnsi="Times New Roman"/>
          <w:sz w:val="24"/>
          <w:szCs w:val="24"/>
        </w:rPr>
        <w:sectPr w:rsidR="00842C0D" w:rsidRPr="0043589F" w:rsidSect="0043589F">
          <w:pgSz w:w="11920" w:h="16840"/>
          <w:pgMar w:top="851" w:right="1134" w:bottom="1701" w:left="1134" w:header="0" w:footer="988" w:gutter="0"/>
          <w:cols w:space="720"/>
        </w:sectPr>
      </w:pP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5938"/>
        <w:gridCol w:w="1858"/>
        <w:gridCol w:w="2126"/>
      </w:tblGrid>
      <w:tr w:rsidR="00842C0D" w:rsidRPr="0043589F" w14:paraId="0ED56150" w14:textId="77777777" w:rsidTr="002C66CE">
        <w:trPr>
          <w:trHeight w:val="826"/>
        </w:trPr>
        <w:tc>
          <w:tcPr>
            <w:tcW w:w="426" w:type="dxa"/>
            <w:tcBorders>
              <w:top w:val="nil"/>
            </w:tcBorders>
          </w:tcPr>
          <w:p w14:paraId="7D71AB1C" w14:textId="77777777" w:rsidR="00842C0D" w:rsidRPr="00492009" w:rsidRDefault="00492009" w:rsidP="0045235D">
            <w:pPr>
              <w:pStyle w:val="ae"/>
              <w:jc w:val="center"/>
              <w:rPr>
                <w:rFonts w:ascii="Times New Roman" w:hAnsi="Times New Roman"/>
                <w:sz w:val="24"/>
                <w:szCs w:val="24"/>
                <w:lang w:val="tt-RU"/>
              </w:rPr>
            </w:pPr>
            <w:r>
              <w:rPr>
                <w:rFonts w:ascii="Times New Roman" w:hAnsi="Times New Roman"/>
                <w:sz w:val="24"/>
                <w:szCs w:val="24"/>
                <w:lang w:val="tt-RU"/>
              </w:rPr>
              <w:lastRenderedPageBreak/>
              <w:t>2</w:t>
            </w:r>
          </w:p>
        </w:tc>
        <w:tc>
          <w:tcPr>
            <w:tcW w:w="5938" w:type="dxa"/>
            <w:tcBorders>
              <w:top w:val="nil"/>
            </w:tcBorders>
          </w:tcPr>
          <w:p w14:paraId="0CBE477D" w14:textId="77777777" w:rsidR="00842C0D" w:rsidRPr="00820074" w:rsidRDefault="00842C0D" w:rsidP="00085ADA">
            <w:pPr>
              <w:pStyle w:val="ae"/>
              <w:jc w:val="both"/>
              <w:rPr>
                <w:rFonts w:ascii="Times New Roman" w:hAnsi="Times New Roman"/>
                <w:sz w:val="24"/>
                <w:szCs w:val="24"/>
                <w:lang w:val="tt-RU"/>
              </w:rPr>
            </w:pPr>
            <w:r w:rsidRPr="0043589F">
              <w:rPr>
                <w:rFonts w:ascii="Times New Roman" w:hAnsi="Times New Roman"/>
                <w:sz w:val="24"/>
                <w:szCs w:val="24"/>
              </w:rPr>
              <w:t>Открытый</w:t>
            </w:r>
            <w:r w:rsidRPr="0043589F">
              <w:rPr>
                <w:rFonts w:ascii="Times New Roman" w:hAnsi="Times New Roman"/>
                <w:spacing w:val="-5"/>
                <w:sz w:val="24"/>
                <w:szCs w:val="24"/>
              </w:rPr>
              <w:t xml:space="preserve"> </w:t>
            </w:r>
            <w:r w:rsidRPr="0043589F">
              <w:rPr>
                <w:rFonts w:ascii="Times New Roman" w:hAnsi="Times New Roman"/>
                <w:sz w:val="24"/>
                <w:szCs w:val="24"/>
              </w:rPr>
              <w:t>показ</w:t>
            </w:r>
            <w:r w:rsidRPr="0043589F">
              <w:rPr>
                <w:rFonts w:ascii="Times New Roman" w:hAnsi="Times New Roman"/>
                <w:spacing w:val="-2"/>
                <w:sz w:val="24"/>
                <w:szCs w:val="24"/>
              </w:rPr>
              <w:t xml:space="preserve"> </w:t>
            </w:r>
            <w:r w:rsidRPr="0043589F">
              <w:rPr>
                <w:rFonts w:ascii="Times New Roman" w:hAnsi="Times New Roman"/>
                <w:sz w:val="24"/>
                <w:szCs w:val="24"/>
              </w:rPr>
              <w:t>кружковой</w:t>
            </w:r>
            <w:r w:rsidRPr="0043589F">
              <w:rPr>
                <w:rFonts w:ascii="Times New Roman" w:hAnsi="Times New Roman"/>
                <w:spacing w:val="-4"/>
                <w:sz w:val="24"/>
                <w:szCs w:val="24"/>
              </w:rPr>
              <w:t xml:space="preserve"> </w:t>
            </w:r>
            <w:r w:rsidRPr="0043589F">
              <w:rPr>
                <w:rFonts w:ascii="Times New Roman" w:hAnsi="Times New Roman"/>
                <w:sz w:val="24"/>
                <w:szCs w:val="24"/>
              </w:rPr>
              <w:t>деятельности</w:t>
            </w:r>
            <w:r w:rsidR="00820074">
              <w:rPr>
                <w:rFonts w:ascii="Times New Roman" w:hAnsi="Times New Roman"/>
                <w:sz w:val="24"/>
                <w:szCs w:val="24"/>
                <w:lang w:val="tt-RU"/>
              </w:rPr>
              <w:t>.</w:t>
            </w:r>
          </w:p>
        </w:tc>
        <w:tc>
          <w:tcPr>
            <w:tcW w:w="1858" w:type="dxa"/>
            <w:tcBorders>
              <w:top w:val="nil"/>
            </w:tcBorders>
          </w:tcPr>
          <w:p w14:paraId="7AC932B1" w14:textId="77777777" w:rsidR="00842C0D" w:rsidRPr="0043589F" w:rsidRDefault="00842C0D" w:rsidP="002C66CE">
            <w:pPr>
              <w:pStyle w:val="ae"/>
              <w:jc w:val="center"/>
              <w:rPr>
                <w:rFonts w:ascii="Times New Roman" w:hAnsi="Times New Roman"/>
                <w:sz w:val="24"/>
                <w:szCs w:val="24"/>
              </w:rPr>
            </w:pPr>
            <w:r w:rsidRPr="0043589F">
              <w:rPr>
                <w:rFonts w:ascii="Times New Roman" w:hAnsi="Times New Roman"/>
                <w:sz w:val="24"/>
                <w:szCs w:val="24"/>
              </w:rPr>
              <w:t>Декабрь</w:t>
            </w:r>
          </w:p>
        </w:tc>
        <w:tc>
          <w:tcPr>
            <w:tcW w:w="2126" w:type="dxa"/>
            <w:tcBorders>
              <w:top w:val="nil"/>
            </w:tcBorders>
          </w:tcPr>
          <w:p w14:paraId="13AA978E" w14:textId="77777777" w:rsidR="00842C0D" w:rsidRPr="0043589F" w:rsidRDefault="00820074" w:rsidP="00085ADA">
            <w:pPr>
              <w:pStyle w:val="ae"/>
              <w:jc w:val="both"/>
              <w:rPr>
                <w:rFonts w:ascii="Times New Roman" w:hAnsi="Times New Roman"/>
                <w:sz w:val="24"/>
                <w:szCs w:val="24"/>
              </w:rPr>
            </w:pPr>
            <w:r>
              <w:rPr>
                <w:rFonts w:ascii="Times New Roman" w:hAnsi="Times New Roman"/>
                <w:spacing w:val="-57"/>
                <w:sz w:val="24"/>
                <w:szCs w:val="24"/>
                <w:lang w:val="tt-RU"/>
              </w:rPr>
              <w:t>.</w:t>
            </w:r>
            <w:r w:rsidR="00842C0D" w:rsidRPr="0043589F">
              <w:rPr>
                <w:rFonts w:ascii="Times New Roman" w:hAnsi="Times New Roman"/>
                <w:spacing w:val="-1"/>
                <w:sz w:val="24"/>
                <w:szCs w:val="24"/>
              </w:rPr>
              <w:t>Руководители</w:t>
            </w:r>
          </w:p>
          <w:p w14:paraId="1284E1C1" w14:textId="77777777" w:rsidR="00842C0D" w:rsidRPr="0043589F" w:rsidRDefault="00842C0D" w:rsidP="00085ADA">
            <w:pPr>
              <w:pStyle w:val="ae"/>
              <w:jc w:val="both"/>
              <w:rPr>
                <w:rFonts w:ascii="Times New Roman" w:hAnsi="Times New Roman"/>
                <w:sz w:val="24"/>
                <w:szCs w:val="24"/>
              </w:rPr>
            </w:pPr>
            <w:r w:rsidRPr="0043589F">
              <w:rPr>
                <w:rFonts w:ascii="Times New Roman" w:hAnsi="Times New Roman"/>
                <w:sz w:val="24"/>
                <w:szCs w:val="24"/>
              </w:rPr>
              <w:t>кружков</w:t>
            </w:r>
          </w:p>
        </w:tc>
      </w:tr>
      <w:tr w:rsidR="00492009" w:rsidRPr="0043589F" w14:paraId="32720CB9" w14:textId="77777777" w:rsidTr="002C66CE">
        <w:trPr>
          <w:trHeight w:val="826"/>
        </w:trPr>
        <w:tc>
          <w:tcPr>
            <w:tcW w:w="426" w:type="dxa"/>
          </w:tcPr>
          <w:p w14:paraId="2B02F662" w14:textId="77777777" w:rsidR="00492009" w:rsidRDefault="00F443C7" w:rsidP="0045235D">
            <w:pPr>
              <w:pStyle w:val="ae"/>
              <w:jc w:val="center"/>
              <w:rPr>
                <w:rFonts w:ascii="Times New Roman" w:hAnsi="Times New Roman"/>
                <w:sz w:val="24"/>
                <w:szCs w:val="24"/>
                <w:lang w:val="tt-RU"/>
              </w:rPr>
            </w:pPr>
            <w:r>
              <w:rPr>
                <w:rFonts w:ascii="Times New Roman" w:hAnsi="Times New Roman"/>
                <w:sz w:val="24"/>
                <w:szCs w:val="24"/>
                <w:lang w:val="tt-RU"/>
              </w:rPr>
              <w:t>3</w:t>
            </w:r>
          </w:p>
        </w:tc>
        <w:tc>
          <w:tcPr>
            <w:tcW w:w="5938" w:type="dxa"/>
          </w:tcPr>
          <w:p w14:paraId="2BB2C98C" w14:textId="77777777" w:rsidR="00492009" w:rsidRPr="00492009" w:rsidRDefault="00492009" w:rsidP="00085ADA">
            <w:pPr>
              <w:pStyle w:val="ae"/>
              <w:jc w:val="both"/>
              <w:rPr>
                <w:rFonts w:ascii="Times New Roman" w:hAnsi="Times New Roman"/>
                <w:sz w:val="24"/>
                <w:szCs w:val="24"/>
                <w:lang w:val="tt-RU"/>
              </w:rPr>
            </w:pPr>
            <w:r>
              <w:rPr>
                <w:rFonts w:ascii="Times New Roman" w:hAnsi="Times New Roman"/>
                <w:sz w:val="24"/>
                <w:szCs w:val="24"/>
                <w:lang w:val="tt-RU"/>
              </w:rPr>
              <w:t>Открыты</w:t>
            </w:r>
            <w:r w:rsidR="006149CA">
              <w:rPr>
                <w:rFonts w:ascii="Times New Roman" w:hAnsi="Times New Roman"/>
                <w:sz w:val="24"/>
                <w:szCs w:val="24"/>
                <w:lang w:val="tt-RU"/>
              </w:rPr>
              <w:t>е просмотры образовательных деятельности в подготовительных к школе групп по обучению грамоте</w:t>
            </w:r>
            <w:r>
              <w:rPr>
                <w:rFonts w:ascii="Times New Roman" w:hAnsi="Times New Roman"/>
                <w:sz w:val="24"/>
                <w:szCs w:val="24"/>
                <w:lang w:val="tt-RU"/>
              </w:rPr>
              <w:t>.</w:t>
            </w:r>
          </w:p>
        </w:tc>
        <w:tc>
          <w:tcPr>
            <w:tcW w:w="1858" w:type="dxa"/>
          </w:tcPr>
          <w:p w14:paraId="04EABF54" w14:textId="77777777" w:rsidR="00492009" w:rsidRPr="00492009" w:rsidRDefault="00492009" w:rsidP="002C66CE">
            <w:pPr>
              <w:pStyle w:val="ae"/>
              <w:jc w:val="center"/>
              <w:rPr>
                <w:rFonts w:ascii="Times New Roman" w:hAnsi="Times New Roman"/>
                <w:sz w:val="24"/>
                <w:szCs w:val="24"/>
                <w:lang w:val="tt-RU"/>
              </w:rPr>
            </w:pPr>
            <w:r>
              <w:rPr>
                <w:rFonts w:ascii="Times New Roman" w:hAnsi="Times New Roman"/>
                <w:sz w:val="24"/>
                <w:szCs w:val="24"/>
                <w:lang w:val="tt-RU"/>
              </w:rPr>
              <w:t>Ма</w:t>
            </w:r>
            <w:r w:rsidR="00F443C7">
              <w:rPr>
                <w:rFonts w:ascii="Times New Roman" w:hAnsi="Times New Roman"/>
                <w:sz w:val="24"/>
                <w:szCs w:val="24"/>
                <w:lang w:val="tt-RU"/>
              </w:rPr>
              <w:t>рт</w:t>
            </w:r>
          </w:p>
        </w:tc>
        <w:tc>
          <w:tcPr>
            <w:tcW w:w="2126" w:type="dxa"/>
          </w:tcPr>
          <w:p w14:paraId="3CBAA739" w14:textId="52F6284B" w:rsidR="00085ADA" w:rsidRPr="00F443C7" w:rsidRDefault="00085ADA" w:rsidP="00085ADA">
            <w:pPr>
              <w:pStyle w:val="ae"/>
              <w:jc w:val="both"/>
              <w:rPr>
                <w:rFonts w:ascii="Times New Roman" w:hAnsi="Times New Roman"/>
                <w:sz w:val="24"/>
                <w:szCs w:val="24"/>
                <w:lang w:val="tt-RU"/>
              </w:rPr>
            </w:pPr>
            <w:r>
              <w:rPr>
                <w:rFonts w:ascii="Times New Roman" w:hAnsi="Times New Roman"/>
                <w:sz w:val="24"/>
                <w:szCs w:val="24"/>
                <w:lang w:val="ru-RU"/>
              </w:rPr>
              <w:t>Старшие и подготовительные группы</w:t>
            </w:r>
          </w:p>
          <w:p w14:paraId="5FAE07E7" w14:textId="663F9ED8" w:rsidR="00492009" w:rsidRPr="00F443C7" w:rsidRDefault="00492009" w:rsidP="00085ADA">
            <w:pPr>
              <w:pStyle w:val="ae"/>
              <w:jc w:val="both"/>
              <w:rPr>
                <w:rFonts w:ascii="Times New Roman" w:hAnsi="Times New Roman"/>
                <w:sz w:val="24"/>
                <w:szCs w:val="24"/>
                <w:lang w:val="tt-RU"/>
              </w:rPr>
            </w:pPr>
          </w:p>
        </w:tc>
      </w:tr>
      <w:tr w:rsidR="004A3FF4" w:rsidRPr="0043589F" w14:paraId="4D860A1A" w14:textId="77777777" w:rsidTr="002C66CE">
        <w:trPr>
          <w:trHeight w:val="826"/>
        </w:trPr>
        <w:tc>
          <w:tcPr>
            <w:tcW w:w="426" w:type="dxa"/>
          </w:tcPr>
          <w:p w14:paraId="37799698" w14:textId="71928D34" w:rsidR="004A3FF4" w:rsidRDefault="004A3FF4" w:rsidP="0045235D">
            <w:pPr>
              <w:pStyle w:val="ae"/>
              <w:jc w:val="center"/>
              <w:rPr>
                <w:rFonts w:ascii="Times New Roman" w:hAnsi="Times New Roman"/>
                <w:sz w:val="24"/>
                <w:szCs w:val="24"/>
                <w:lang w:val="tt-RU"/>
              </w:rPr>
            </w:pPr>
            <w:r>
              <w:rPr>
                <w:rFonts w:ascii="Times New Roman" w:hAnsi="Times New Roman"/>
                <w:sz w:val="24"/>
                <w:szCs w:val="24"/>
                <w:lang w:val="tt-RU"/>
              </w:rPr>
              <w:t>4</w:t>
            </w:r>
          </w:p>
        </w:tc>
        <w:tc>
          <w:tcPr>
            <w:tcW w:w="5938" w:type="dxa"/>
          </w:tcPr>
          <w:p w14:paraId="4E931D42" w14:textId="3640DE07" w:rsidR="004A3FF4" w:rsidRDefault="004A3FF4" w:rsidP="00085ADA">
            <w:pPr>
              <w:pStyle w:val="ae"/>
              <w:jc w:val="both"/>
              <w:rPr>
                <w:rFonts w:ascii="Times New Roman" w:hAnsi="Times New Roman"/>
                <w:sz w:val="24"/>
                <w:szCs w:val="24"/>
                <w:lang w:val="tt-RU"/>
              </w:rPr>
            </w:pPr>
            <w:r>
              <w:rPr>
                <w:rFonts w:ascii="Times New Roman" w:hAnsi="Times New Roman"/>
                <w:sz w:val="24"/>
                <w:szCs w:val="24"/>
                <w:lang w:val="tt-RU"/>
              </w:rPr>
              <w:t>Открытый просмотр образовательной деятельности по физическому развитию</w:t>
            </w:r>
          </w:p>
        </w:tc>
        <w:tc>
          <w:tcPr>
            <w:tcW w:w="1858" w:type="dxa"/>
          </w:tcPr>
          <w:p w14:paraId="7CD65739" w14:textId="37A3EA45" w:rsidR="004A3FF4" w:rsidRDefault="004A3FF4" w:rsidP="002C66CE">
            <w:pPr>
              <w:pStyle w:val="ae"/>
              <w:jc w:val="center"/>
              <w:rPr>
                <w:rFonts w:ascii="Times New Roman" w:hAnsi="Times New Roman"/>
                <w:sz w:val="24"/>
                <w:szCs w:val="24"/>
                <w:lang w:val="tt-RU"/>
              </w:rPr>
            </w:pPr>
            <w:r>
              <w:rPr>
                <w:rFonts w:ascii="Times New Roman" w:hAnsi="Times New Roman"/>
                <w:sz w:val="24"/>
                <w:szCs w:val="24"/>
                <w:lang w:val="tt-RU"/>
              </w:rPr>
              <w:t xml:space="preserve">Март </w:t>
            </w:r>
          </w:p>
        </w:tc>
        <w:tc>
          <w:tcPr>
            <w:tcW w:w="2126" w:type="dxa"/>
          </w:tcPr>
          <w:p w14:paraId="45DD1546" w14:textId="292BAE41" w:rsidR="004A3FF4" w:rsidRPr="004A3FF4" w:rsidRDefault="004A3FF4" w:rsidP="00085ADA">
            <w:pPr>
              <w:pStyle w:val="ae"/>
              <w:jc w:val="both"/>
              <w:rPr>
                <w:rFonts w:ascii="Times New Roman" w:hAnsi="Times New Roman"/>
                <w:sz w:val="24"/>
                <w:szCs w:val="24"/>
                <w:lang w:val="ru-RU"/>
              </w:rPr>
            </w:pPr>
            <w:r>
              <w:rPr>
                <w:rFonts w:ascii="Times New Roman" w:hAnsi="Times New Roman"/>
                <w:sz w:val="24"/>
                <w:szCs w:val="24"/>
                <w:lang w:val="ru-RU"/>
              </w:rPr>
              <w:t>Все педагоги</w:t>
            </w:r>
          </w:p>
        </w:tc>
      </w:tr>
      <w:tr w:rsidR="00842C0D" w:rsidRPr="0043589F" w14:paraId="33C4C1BC" w14:textId="77777777" w:rsidTr="002C66CE">
        <w:trPr>
          <w:trHeight w:val="685"/>
        </w:trPr>
        <w:tc>
          <w:tcPr>
            <w:tcW w:w="426" w:type="dxa"/>
          </w:tcPr>
          <w:p w14:paraId="5C5EECF2" w14:textId="17ADACB2" w:rsidR="00842C0D" w:rsidRPr="004A3FF4" w:rsidRDefault="004A3FF4" w:rsidP="0045235D">
            <w:pPr>
              <w:pStyle w:val="ae"/>
              <w:jc w:val="center"/>
              <w:rPr>
                <w:rFonts w:ascii="Times New Roman" w:hAnsi="Times New Roman"/>
                <w:sz w:val="24"/>
                <w:szCs w:val="24"/>
                <w:lang w:val="ru-RU"/>
              </w:rPr>
            </w:pPr>
            <w:r>
              <w:rPr>
                <w:rFonts w:ascii="Times New Roman" w:hAnsi="Times New Roman"/>
                <w:sz w:val="24"/>
                <w:szCs w:val="24"/>
                <w:lang w:val="ru-RU"/>
              </w:rPr>
              <w:t>5</w:t>
            </w:r>
          </w:p>
        </w:tc>
        <w:tc>
          <w:tcPr>
            <w:tcW w:w="5938" w:type="dxa"/>
          </w:tcPr>
          <w:p w14:paraId="40B4F4A7" w14:textId="77777777" w:rsidR="00842C0D" w:rsidRPr="00820074" w:rsidRDefault="00820074" w:rsidP="00085ADA">
            <w:pPr>
              <w:pStyle w:val="ae"/>
              <w:jc w:val="both"/>
              <w:rPr>
                <w:rFonts w:ascii="Times New Roman" w:hAnsi="Times New Roman"/>
                <w:sz w:val="24"/>
                <w:szCs w:val="24"/>
                <w:lang w:val="tt-RU"/>
              </w:rPr>
            </w:pPr>
            <w:r w:rsidRPr="0043589F">
              <w:rPr>
                <w:rFonts w:ascii="Times New Roman" w:hAnsi="Times New Roman"/>
                <w:sz w:val="24"/>
                <w:szCs w:val="24"/>
              </w:rPr>
              <w:t>Открытый</w:t>
            </w:r>
            <w:r w:rsidRPr="0043589F">
              <w:rPr>
                <w:rFonts w:ascii="Times New Roman" w:hAnsi="Times New Roman"/>
                <w:spacing w:val="-5"/>
                <w:sz w:val="24"/>
                <w:szCs w:val="24"/>
              </w:rPr>
              <w:t xml:space="preserve"> </w:t>
            </w:r>
            <w:r w:rsidRPr="0043589F">
              <w:rPr>
                <w:rFonts w:ascii="Times New Roman" w:hAnsi="Times New Roman"/>
                <w:sz w:val="24"/>
                <w:szCs w:val="24"/>
              </w:rPr>
              <w:t>показ</w:t>
            </w:r>
            <w:r w:rsidRPr="0043589F">
              <w:rPr>
                <w:rFonts w:ascii="Times New Roman" w:hAnsi="Times New Roman"/>
                <w:spacing w:val="-2"/>
                <w:sz w:val="24"/>
                <w:szCs w:val="24"/>
              </w:rPr>
              <w:t xml:space="preserve"> </w:t>
            </w:r>
            <w:r w:rsidRPr="0043589F">
              <w:rPr>
                <w:rFonts w:ascii="Times New Roman" w:hAnsi="Times New Roman"/>
                <w:sz w:val="24"/>
                <w:szCs w:val="24"/>
              </w:rPr>
              <w:t>кружковой</w:t>
            </w:r>
            <w:r w:rsidRPr="0043589F">
              <w:rPr>
                <w:rFonts w:ascii="Times New Roman" w:hAnsi="Times New Roman"/>
                <w:spacing w:val="-4"/>
                <w:sz w:val="24"/>
                <w:szCs w:val="24"/>
              </w:rPr>
              <w:t xml:space="preserve"> </w:t>
            </w:r>
            <w:r w:rsidRPr="0043589F">
              <w:rPr>
                <w:rFonts w:ascii="Times New Roman" w:hAnsi="Times New Roman"/>
                <w:sz w:val="24"/>
                <w:szCs w:val="24"/>
              </w:rPr>
              <w:t>деятельности</w:t>
            </w:r>
            <w:r>
              <w:rPr>
                <w:rFonts w:ascii="Times New Roman" w:hAnsi="Times New Roman"/>
                <w:sz w:val="24"/>
                <w:szCs w:val="24"/>
                <w:lang w:val="tt-RU"/>
              </w:rPr>
              <w:t>.</w:t>
            </w:r>
          </w:p>
        </w:tc>
        <w:tc>
          <w:tcPr>
            <w:tcW w:w="1858" w:type="dxa"/>
          </w:tcPr>
          <w:p w14:paraId="791A845B" w14:textId="77777777" w:rsidR="00842C0D" w:rsidRPr="00820074" w:rsidRDefault="00820074" w:rsidP="002C66CE">
            <w:pPr>
              <w:pStyle w:val="ae"/>
              <w:jc w:val="center"/>
              <w:rPr>
                <w:rFonts w:ascii="Times New Roman" w:hAnsi="Times New Roman"/>
                <w:sz w:val="24"/>
                <w:szCs w:val="24"/>
                <w:lang w:val="tt-RU"/>
              </w:rPr>
            </w:pPr>
            <w:r>
              <w:rPr>
                <w:rFonts w:ascii="Times New Roman" w:hAnsi="Times New Roman"/>
                <w:sz w:val="24"/>
                <w:szCs w:val="24"/>
                <w:lang w:val="tt-RU"/>
              </w:rPr>
              <w:t>Май</w:t>
            </w:r>
          </w:p>
        </w:tc>
        <w:tc>
          <w:tcPr>
            <w:tcW w:w="2126" w:type="dxa"/>
          </w:tcPr>
          <w:p w14:paraId="09548129" w14:textId="77777777" w:rsidR="00820074" w:rsidRPr="0043589F" w:rsidRDefault="00820074" w:rsidP="00085ADA">
            <w:pPr>
              <w:pStyle w:val="ae"/>
              <w:jc w:val="both"/>
              <w:rPr>
                <w:rFonts w:ascii="Times New Roman" w:hAnsi="Times New Roman"/>
                <w:sz w:val="24"/>
                <w:szCs w:val="24"/>
              </w:rPr>
            </w:pPr>
            <w:r w:rsidRPr="0043589F">
              <w:rPr>
                <w:rFonts w:ascii="Times New Roman" w:hAnsi="Times New Roman"/>
                <w:sz w:val="24"/>
                <w:szCs w:val="24"/>
              </w:rPr>
              <w:t>Онлайн показ</w:t>
            </w:r>
            <w:r>
              <w:rPr>
                <w:rFonts w:ascii="Times New Roman" w:hAnsi="Times New Roman"/>
                <w:sz w:val="24"/>
                <w:szCs w:val="24"/>
                <w:lang w:val="tt-RU"/>
              </w:rPr>
              <w:t>.</w:t>
            </w:r>
            <w:r w:rsidRPr="0043589F">
              <w:rPr>
                <w:rFonts w:ascii="Times New Roman" w:hAnsi="Times New Roman"/>
                <w:spacing w:val="-57"/>
                <w:sz w:val="24"/>
                <w:szCs w:val="24"/>
              </w:rPr>
              <w:t xml:space="preserve"> </w:t>
            </w:r>
            <w:r w:rsidRPr="0043589F">
              <w:rPr>
                <w:rFonts w:ascii="Times New Roman" w:hAnsi="Times New Roman"/>
                <w:spacing w:val="-1"/>
                <w:sz w:val="24"/>
                <w:szCs w:val="24"/>
              </w:rPr>
              <w:t>Руководители</w:t>
            </w:r>
          </w:p>
          <w:p w14:paraId="09EBBD2B" w14:textId="77777777" w:rsidR="00842C0D" w:rsidRPr="0043589F" w:rsidRDefault="00820074" w:rsidP="00085ADA">
            <w:pPr>
              <w:pStyle w:val="ae"/>
              <w:jc w:val="both"/>
              <w:rPr>
                <w:rFonts w:ascii="Times New Roman" w:hAnsi="Times New Roman"/>
                <w:sz w:val="24"/>
                <w:szCs w:val="24"/>
              </w:rPr>
            </w:pPr>
            <w:r w:rsidRPr="0043589F">
              <w:rPr>
                <w:rFonts w:ascii="Times New Roman" w:hAnsi="Times New Roman"/>
                <w:sz w:val="24"/>
                <w:szCs w:val="24"/>
              </w:rPr>
              <w:t>кружков</w:t>
            </w:r>
          </w:p>
        </w:tc>
      </w:tr>
      <w:tr w:rsidR="00842C0D" w:rsidRPr="0043589F" w14:paraId="3A63093E" w14:textId="77777777" w:rsidTr="002C66CE">
        <w:trPr>
          <w:trHeight w:val="477"/>
        </w:trPr>
        <w:tc>
          <w:tcPr>
            <w:tcW w:w="426" w:type="dxa"/>
          </w:tcPr>
          <w:p w14:paraId="1E491C18" w14:textId="73E403A7" w:rsidR="00842C0D" w:rsidRPr="004A3FF4" w:rsidRDefault="004A3FF4" w:rsidP="0045235D">
            <w:pPr>
              <w:pStyle w:val="ae"/>
              <w:jc w:val="center"/>
              <w:rPr>
                <w:rFonts w:ascii="Times New Roman" w:hAnsi="Times New Roman"/>
                <w:sz w:val="24"/>
                <w:szCs w:val="24"/>
                <w:lang w:val="ru-RU"/>
              </w:rPr>
            </w:pPr>
            <w:r>
              <w:rPr>
                <w:rFonts w:ascii="Times New Roman" w:hAnsi="Times New Roman"/>
                <w:sz w:val="24"/>
                <w:szCs w:val="24"/>
              </w:rPr>
              <w:t>6</w:t>
            </w:r>
          </w:p>
        </w:tc>
        <w:tc>
          <w:tcPr>
            <w:tcW w:w="5938" w:type="dxa"/>
          </w:tcPr>
          <w:p w14:paraId="75C7938A" w14:textId="18CD1ECE" w:rsidR="00842C0D" w:rsidRPr="00820074" w:rsidRDefault="00085ADA" w:rsidP="00085ADA">
            <w:pPr>
              <w:pStyle w:val="ae"/>
              <w:jc w:val="both"/>
              <w:rPr>
                <w:rFonts w:ascii="Times New Roman" w:hAnsi="Times New Roman"/>
                <w:sz w:val="24"/>
                <w:szCs w:val="24"/>
                <w:lang w:val="tt-RU"/>
              </w:rPr>
            </w:pPr>
            <w:r w:rsidRPr="00085ADA">
              <w:rPr>
                <w:rFonts w:ascii="Times New Roman" w:hAnsi="Times New Roman"/>
                <w:sz w:val="24"/>
                <w:szCs w:val="24"/>
                <w:lang w:val="ru-RU"/>
              </w:rPr>
              <w:t xml:space="preserve">Открытый просмотр для воспитателей групп </w:t>
            </w:r>
            <w:r>
              <w:rPr>
                <w:rFonts w:ascii="Times New Roman" w:hAnsi="Times New Roman"/>
                <w:sz w:val="24"/>
                <w:szCs w:val="24"/>
                <w:lang w:val="ru-RU"/>
              </w:rPr>
              <w:t>младшего</w:t>
            </w:r>
            <w:r w:rsidRPr="00085ADA">
              <w:rPr>
                <w:rFonts w:ascii="Times New Roman" w:hAnsi="Times New Roman"/>
                <w:sz w:val="24"/>
                <w:szCs w:val="24"/>
                <w:lang w:val="ru-RU"/>
              </w:rPr>
              <w:t xml:space="preserve"> возраста по теме «Организация работы по нравственно-патриотическому воспитанию в группах посредством </w:t>
            </w:r>
            <w:r>
              <w:rPr>
                <w:rFonts w:ascii="Times New Roman" w:hAnsi="Times New Roman"/>
                <w:sz w:val="24"/>
                <w:szCs w:val="24"/>
                <w:lang w:val="ru-RU"/>
              </w:rPr>
              <w:t>татарских и русских</w:t>
            </w:r>
            <w:r w:rsidRPr="00085ADA">
              <w:rPr>
                <w:rFonts w:ascii="Times New Roman" w:hAnsi="Times New Roman"/>
                <w:sz w:val="24"/>
                <w:szCs w:val="24"/>
                <w:lang w:val="ru-RU"/>
              </w:rPr>
              <w:t xml:space="preserve"> народных сказок»</w:t>
            </w:r>
            <w:r w:rsidR="00820074">
              <w:rPr>
                <w:rFonts w:ascii="Times New Roman" w:hAnsi="Times New Roman"/>
                <w:sz w:val="24"/>
                <w:szCs w:val="24"/>
                <w:lang w:val="tt-RU"/>
              </w:rPr>
              <w:t>.</w:t>
            </w:r>
          </w:p>
        </w:tc>
        <w:tc>
          <w:tcPr>
            <w:tcW w:w="1858" w:type="dxa"/>
          </w:tcPr>
          <w:p w14:paraId="047418A3" w14:textId="77777777" w:rsidR="00842C0D" w:rsidRPr="0043589F" w:rsidRDefault="00842C0D" w:rsidP="002C66CE">
            <w:pPr>
              <w:pStyle w:val="ae"/>
              <w:jc w:val="center"/>
              <w:rPr>
                <w:rFonts w:ascii="Times New Roman" w:hAnsi="Times New Roman"/>
                <w:sz w:val="24"/>
                <w:szCs w:val="24"/>
              </w:rPr>
            </w:pPr>
            <w:r w:rsidRPr="0043589F">
              <w:rPr>
                <w:rFonts w:ascii="Times New Roman" w:hAnsi="Times New Roman"/>
                <w:sz w:val="24"/>
                <w:szCs w:val="24"/>
              </w:rPr>
              <w:t>Май</w:t>
            </w:r>
          </w:p>
        </w:tc>
        <w:tc>
          <w:tcPr>
            <w:tcW w:w="2126" w:type="dxa"/>
          </w:tcPr>
          <w:p w14:paraId="1600DE76" w14:textId="21CA74C8" w:rsidR="00842C0D" w:rsidRPr="0043589F" w:rsidRDefault="00085ADA" w:rsidP="00085ADA">
            <w:pPr>
              <w:pStyle w:val="ae"/>
              <w:jc w:val="both"/>
              <w:rPr>
                <w:rFonts w:ascii="Times New Roman" w:hAnsi="Times New Roman"/>
                <w:sz w:val="24"/>
                <w:szCs w:val="24"/>
              </w:rPr>
            </w:pPr>
            <w:r>
              <w:rPr>
                <w:rFonts w:ascii="Times New Roman" w:hAnsi="Times New Roman"/>
                <w:sz w:val="24"/>
                <w:szCs w:val="24"/>
                <w:lang w:val="ru-RU"/>
              </w:rPr>
              <w:t xml:space="preserve">Младшие </w:t>
            </w:r>
            <w:r w:rsidR="00842C0D" w:rsidRPr="0043589F">
              <w:rPr>
                <w:rFonts w:ascii="Times New Roman" w:hAnsi="Times New Roman"/>
                <w:sz w:val="24"/>
                <w:szCs w:val="24"/>
              </w:rPr>
              <w:t>группы</w:t>
            </w:r>
          </w:p>
        </w:tc>
      </w:tr>
    </w:tbl>
    <w:p w14:paraId="04666818" w14:textId="77777777" w:rsidR="00842C0D" w:rsidRPr="00820074" w:rsidRDefault="00842C0D" w:rsidP="0043589F">
      <w:pPr>
        <w:pStyle w:val="ae"/>
        <w:rPr>
          <w:rFonts w:ascii="Times New Roman" w:hAnsi="Times New Roman"/>
          <w:i/>
          <w:sz w:val="24"/>
          <w:szCs w:val="24"/>
          <w:lang w:val="tt-RU"/>
        </w:rPr>
      </w:pP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5560"/>
        <w:gridCol w:w="1744"/>
        <w:gridCol w:w="2528"/>
      </w:tblGrid>
      <w:tr w:rsidR="00842C0D" w:rsidRPr="0043589F" w14:paraId="00BCE7C2" w14:textId="77777777" w:rsidTr="00B40048">
        <w:trPr>
          <w:trHeight w:val="350"/>
        </w:trPr>
        <w:tc>
          <w:tcPr>
            <w:tcW w:w="10348" w:type="dxa"/>
            <w:gridSpan w:val="4"/>
            <w:shd w:val="clear" w:color="auto" w:fill="DADADA"/>
          </w:tcPr>
          <w:p w14:paraId="67B408A7" w14:textId="76B0B537" w:rsidR="00842C0D" w:rsidRPr="00820074" w:rsidRDefault="00E601FB" w:rsidP="00820074">
            <w:pPr>
              <w:pStyle w:val="ae"/>
              <w:rPr>
                <w:rFonts w:ascii="Times New Roman" w:hAnsi="Times New Roman"/>
                <w:b/>
                <w:sz w:val="24"/>
                <w:szCs w:val="24"/>
              </w:rPr>
            </w:pPr>
            <w:r>
              <w:rPr>
                <w:rFonts w:ascii="Times New Roman" w:hAnsi="Times New Roman"/>
                <w:b/>
                <w:sz w:val="24"/>
                <w:szCs w:val="24"/>
                <w:lang w:val="ru-RU"/>
              </w:rPr>
              <w:t>4</w:t>
            </w:r>
            <w:r w:rsidR="00842C0D" w:rsidRPr="00820074">
              <w:rPr>
                <w:rFonts w:ascii="Times New Roman" w:hAnsi="Times New Roman"/>
                <w:b/>
                <w:sz w:val="24"/>
                <w:szCs w:val="24"/>
              </w:rPr>
              <w:t>.6.</w:t>
            </w:r>
            <w:r w:rsidR="00842C0D" w:rsidRPr="00820074">
              <w:rPr>
                <w:rFonts w:ascii="Times New Roman" w:hAnsi="Times New Roman"/>
                <w:b/>
                <w:spacing w:val="-3"/>
                <w:sz w:val="24"/>
                <w:szCs w:val="24"/>
              </w:rPr>
              <w:t xml:space="preserve"> </w:t>
            </w:r>
            <w:r w:rsidR="00842C0D" w:rsidRPr="00820074">
              <w:rPr>
                <w:rFonts w:ascii="Times New Roman" w:hAnsi="Times New Roman"/>
                <w:b/>
                <w:sz w:val="24"/>
                <w:szCs w:val="24"/>
              </w:rPr>
              <w:t>Консультации</w:t>
            </w:r>
          </w:p>
        </w:tc>
      </w:tr>
      <w:tr w:rsidR="00842C0D" w:rsidRPr="0043589F" w14:paraId="0DC6715B" w14:textId="77777777" w:rsidTr="00B40048">
        <w:trPr>
          <w:trHeight w:val="550"/>
        </w:trPr>
        <w:tc>
          <w:tcPr>
            <w:tcW w:w="10348" w:type="dxa"/>
            <w:gridSpan w:val="4"/>
            <w:shd w:val="clear" w:color="auto" w:fill="DADADA"/>
          </w:tcPr>
          <w:p w14:paraId="6A139EF8" w14:textId="098DD026" w:rsidR="00842C0D" w:rsidRPr="00820074" w:rsidRDefault="00E601FB" w:rsidP="00820074">
            <w:pPr>
              <w:pStyle w:val="ae"/>
              <w:rPr>
                <w:rFonts w:ascii="Times New Roman" w:hAnsi="Times New Roman"/>
                <w:b/>
                <w:sz w:val="24"/>
                <w:szCs w:val="24"/>
                <w:lang w:val="ru-RU"/>
              </w:rPr>
            </w:pPr>
            <w:r>
              <w:rPr>
                <w:rFonts w:ascii="Times New Roman" w:hAnsi="Times New Roman"/>
                <w:b/>
                <w:sz w:val="24"/>
                <w:szCs w:val="24"/>
                <w:lang w:val="ru-RU"/>
              </w:rPr>
              <w:t>4</w:t>
            </w:r>
            <w:r w:rsidR="00933E8D">
              <w:rPr>
                <w:rFonts w:ascii="Times New Roman" w:hAnsi="Times New Roman"/>
                <w:b/>
                <w:sz w:val="24"/>
                <w:szCs w:val="24"/>
                <w:lang w:val="ru-RU"/>
              </w:rPr>
              <w:t>.6.1.</w:t>
            </w:r>
            <w:r w:rsidR="00842C0D" w:rsidRPr="00820074">
              <w:rPr>
                <w:rFonts w:ascii="Times New Roman" w:hAnsi="Times New Roman"/>
                <w:b/>
                <w:sz w:val="24"/>
                <w:szCs w:val="24"/>
              </w:rPr>
              <w:t>Консультации</w:t>
            </w:r>
            <w:r w:rsidR="00842C0D" w:rsidRPr="00820074">
              <w:rPr>
                <w:rFonts w:ascii="Times New Roman" w:hAnsi="Times New Roman"/>
                <w:b/>
                <w:spacing w:val="-3"/>
                <w:sz w:val="24"/>
                <w:szCs w:val="24"/>
              </w:rPr>
              <w:t xml:space="preserve"> </w:t>
            </w:r>
            <w:r w:rsidR="00842C0D" w:rsidRPr="00820074">
              <w:rPr>
                <w:rFonts w:ascii="Times New Roman" w:hAnsi="Times New Roman"/>
                <w:b/>
                <w:sz w:val="24"/>
                <w:szCs w:val="24"/>
              </w:rPr>
              <w:t>для</w:t>
            </w:r>
            <w:r w:rsidR="00842C0D" w:rsidRPr="00820074">
              <w:rPr>
                <w:rFonts w:ascii="Times New Roman" w:hAnsi="Times New Roman"/>
                <w:b/>
                <w:spacing w:val="-3"/>
                <w:sz w:val="24"/>
                <w:szCs w:val="24"/>
              </w:rPr>
              <w:t xml:space="preserve"> </w:t>
            </w:r>
            <w:r w:rsidR="00842C0D" w:rsidRPr="00820074">
              <w:rPr>
                <w:rFonts w:ascii="Times New Roman" w:hAnsi="Times New Roman"/>
                <w:b/>
                <w:sz w:val="24"/>
                <w:szCs w:val="24"/>
              </w:rPr>
              <w:t>педагогов</w:t>
            </w:r>
            <w:r w:rsidR="00F70277" w:rsidRPr="00820074">
              <w:rPr>
                <w:rFonts w:ascii="Times New Roman" w:hAnsi="Times New Roman"/>
                <w:b/>
                <w:sz w:val="24"/>
                <w:szCs w:val="24"/>
                <w:lang w:val="ru-RU"/>
              </w:rPr>
              <w:t>:</w:t>
            </w:r>
          </w:p>
        </w:tc>
      </w:tr>
      <w:tr w:rsidR="00842C0D" w:rsidRPr="0043589F" w14:paraId="78F62275" w14:textId="77777777" w:rsidTr="00B40048">
        <w:trPr>
          <w:trHeight w:val="553"/>
        </w:trPr>
        <w:tc>
          <w:tcPr>
            <w:tcW w:w="516" w:type="dxa"/>
          </w:tcPr>
          <w:p w14:paraId="10F76629" w14:textId="77777777"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w:t>
            </w:r>
          </w:p>
        </w:tc>
        <w:tc>
          <w:tcPr>
            <w:tcW w:w="5560" w:type="dxa"/>
          </w:tcPr>
          <w:p w14:paraId="7E16EBE9" w14:textId="77777777" w:rsidR="00842C0D" w:rsidRPr="00820074" w:rsidRDefault="00842C0D" w:rsidP="00820074">
            <w:pPr>
              <w:pStyle w:val="ae"/>
              <w:rPr>
                <w:rFonts w:ascii="Times New Roman" w:hAnsi="Times New Roman"/>
                <w:b/>
                <w:sz w:val="24"/>
                <w:szCs w:val="24"/>
                <w:lang w:val="ru-RU"/>
              </w:rPr>
            </w:pPr>
            <w:r w:rsidRPr="00820074">
              <w:rPr>
                <w:rFonts w:ascii="Times New Roman" w:hAnsi="Times New Roman"/>
                <w:b/>
                <w:sz w:val="24"/>
                <w:szCs w:val="24"/>
              </w:rPr>
              <w:t>Тема</w:t>
            </w:r>
            <w:r w:rsidR="00F70277" w:rsidRPr="00820074">
              <w:rPr>
                <w:rFonts w:ascii="Times New Roman" w:hAnsi="Times New Roman"/>
                <w:b/>
                <w:sz w:val="24"/>
                <w:szCs w:val="24"/>
                <w:lang w:val="ru-RU"/>
              </w:rPr>
              <w:t>:</w:t>
            </w:r>
          </w:p>
        </w:tc>
        <w:tc>
          <w:tcPr>
            <w:tcW w:w="1744" w:type="dxa"/>
          </w:tcPr>
          <w:p w14:paraId="5065529D" w14:textId="77777777" w:rsidR="00842C0D" w:rsidRPr="00820074" w:rsidRDefault="00842C0D" w:rsidP="00820074">
            <w:pPr>
              <w:pStyle w:val="ae"/>
              <w:rPr>
                <w:rFonts w:ascii="Times New Roman" w:hAnsi="Times New Roman"/>
                <w:b/>
                <w:sz w:val="24"/>
                <w:szCs w:val="24"/>
              </w:rPr>
            </w:pPr>
            <w:r w:rsidRPr="00820074">
              <w:rPr>
                <w:rFonts w:ascii="Times New Roman" w:hAnsi="Times New Roman"/>
                <w:b/>
                <w:sz w:val="24"/>
                <w:szCs w:val="24"/>
              </w:rPr>
              <w:t>Сроки</w:t>
            </w:r>
          </w:p>
        </w:tc>
        <w:tc>
          <w:tcPr>
            <w:tcW w:w="2528" w:type="dxa"/>
          </w:tcPr>
          <w:p w14:paraId="5A1F2C5F" w14:textId="77777777" w:rsidR="00842C0D" w:rsidRPr="00820074" w:rsidRDefault="00842C0D" w:rsidP="00820074">
            <w:pPr>
              <w:pStyle w:val="ae"/>
              <w:rPr>
                <w:rFonts w:ascii="Times New Roman" w:hAnsi="Times New Roman"/>
                <w:b/>
                <w:sz w:val="24"/>
                <w:szCs w:val="24"/>
              </w:rPr>
            </w:pPr>
            <w:r w:rsidRPr="00820074">
              <w:rPr>
                <w:rFonts w:ascii="Times New Roman" w:hAnsi="Times New Roman"/>
                <w:b/>
                <w:sz w:val="24"/>
                <w:szCs w:val="24"/>
              </w:rPr>
              <w:t>Ответственные</w:t>
            </w:r>
          </w:p>
        </w:tc>
      </w:tr>
      <w:tr w:rsidR="00842C0D" w:rsidRPr="0043589F" w14:paraId="10942B9D" w14:textId="77777777" w:rsidTr="00B40048">
        <w:trPr>
          <w:trHeight w:val="539"/>
        </w:trPr>
        <w:tc>
          <w:tcPr>
            <w:tcW w:w="516" w:type="dxa"/>
          </w:tcPr>
          <w:p w14:paraId="1594DC91" w14:textId="77777777" w:rsidR="00842C0D" w:rsidRPr="0043589F" w:rsidRDefault="00842C0D" w:rsidP="0045235D">
            <w:pPr>
              <w:pStyle w:val="ae"/>
              <w:jc w:val="center"/>
              <w:rPr>
                <w:rFonts w:ascii="Times New Roman" w:hAnsi="Times New Roman"/>
                <w:sz w:val="24"/>
                <w:szCs w:val="24"/>
              </w:rPr>
            </w:pPr>
            <w:r w:rsidRPr="0043589F">
              <w:rPr>
                <w:rFonts w:ascii="Times New Roman" w:hAnsi="Times New Roman"/>
                <w:sz w:val="24"/>
                <w:szCs w:val="24"/>
              </w:rPr>
              <w:t>1.</w:t>
            </w:r>
          </w:p>
        </w:tc>
        <w:tc>
          <w:tcPr>
            <w:tcW w:w="5560" w:type="dxa"/>
          </w:tcPr>
          <w:p w14:paraId="0ADE561C" w14:textId="77777777" w:rsidR="00842C0D" w:rsidRPr="00CF7238" w:rsidRDefault="00842C0D" w:rsidP="00B67240">
            <w:pPr>
              <w:pStyle w:val="1"/>
              <w:pBdr>
                <w:bottom w:val="single" w:sz="6" w:space="0" w:color="D6DDB9"/>
              </w:pBdr>
              <w:spacing w:after="100" w:afterAutospacing="1"/>
              <w:ind w:right="147"/>
              <w:jc w:val="both"/>
              <w:outlineLvl w:val="0"/>
              <w:rPr>
                <w:rFonts w:ascii="Times New Roman" w:hAnsi="Times New Roman"/>
                <w:szCs w:val="24"/>
                <w:lang w:val="ru-RU"/>
              </w:rPr>
            </w:pPr>
            <w:r w:rsidRPr="006149CA">
              <w:rPr>
                <w:rFonts w:ascii="Times New Roman" w:hAnsi="Times New Roman"/>
                <w:b w:val="0"/>
                <w:bCs w:val="0"/>
                <w:szCs w:val="24"/>
                <w:lang w:val="ru-RU"/>
              </w:rPr>
              <w:t>Для</w:t>
            </w:r>
            <w:r w:rsidRPr="006149CA">
              <w:rPr>
                <w:rFonts w:ascii="Times New Roman" w:hAnsi="Times New Roman"/>
                <w:b w:val="0"/>
                <w:bCs w:val="0"/>
                <w:spacing w:val="-5"/>
                <w:szCs w:val="24"/>
                <w:lang w:val="ru-RU"/>
              </w:rPr>
              <w:t xml:space="preserve"> </w:t>
            </w:r>
            <w:r w:rsidRPr="006149CA">
              <w:rPr>
                <w:rFonts w:ascii="Times New Roman" w:hAnsi="Times New Roman"/>
                <w:b w:val="0"/>
                <w:bCs w:val="0"/>
                <w:szCs w:val="24"/>
                <w:lang w:val="ru-RU"/>
              </w:rPr>
              <w:t>всех</w:t>
            </w:r>
            <w:r w:rsidRPr="006149CA">
              <w:rPr>
                <w:rFonts w:ascii="Times New Roman" w:hAnsi="Times New Roman"/>
                <w:b w:val="0"/>
                <w:bCs w:val="0"/>
                <w:spacing w:val="-5"/>
                <w:szCs w:val="24"/>
                <w:lang w:val="ru-RU"/>
              </w:rPr>
              <w:t xml:space="preserve"> </w:t>
            </w:r>
            <w:r w:rsidRPr="006149CA">
              <w:rPr>
                <w:rFonts w:ascii="Times New Roman" w:hAnsi="Times New Roman"/>
                <w:b w:val="0"/>
                <w:bCs w:val="0"/>
                <w:szCs w:val="24"/>
                <w:lang w:val="ru-RU"/>
              </w:rPr>
              <w:t>педагогов</w:t>
            </w:r>
            <w:r w:rsidRPr="006149CA">
              <w:rPr>
                <w:rFonts w:ascii="Times New Roman" w:hAnsi="Times New Roman"/>
                <w:b w:val="0"/>
                <w:bCs w:val="0"/>
                <w:spacing w:val="-3"/>
                <w:szCs w:val="24"/>
                <w:lang w:val="ru-RU"/>
              </w:rPr>
              <w:t xml:space="preserve"> </w:t>
            </w:r>
            <w:r w:rsidR="006149CA">
              <w:rPr>
                <w:rFonts w:ascii="Times New Roman" w:hAnsi="Times New Roman" w:cs="Times New Roman"/>
                <w:b w:val="0"/>
                <w:bCs w:val="0"/>
                <w:color w:val="212529"/>
                <w:szCs w:val="24"/>
                <w:lang w:val="ru-RU"/>
              </w:rPr>
              <w:t>«</w:t>
            </w:r>
            <w:r w:rsidR="006149CA" w:rsidRPr="006149CA">
              <w:rPr>
                <w:rFonts w:ascii="Times New Roman" w:hAnsi="Times New Roman" w:cs="Times New Roman"/>
                <w:b w:val="0"/>
                <w:bCs w:val="0"/>
                <w:color w:val="212529"/>
                <w:szCs w:val="24"/>
                <w:lang w:val="ru-RU"/>
              </w:rPr>
              <w:t>Требования к профессиональной компетентности педагогов ДОО в условиях реализации ФОП ДО</w:t>
            </w:r>
            <w:r w:rsidR="006149CA">
              <w:rPr>
                <w:rFonts w:ascii="Times New Roman" w:hAnsi="Times New Roman" w:cs="Times New Roman"/>
                <w:b w:val="0"/>
                <w:bCs w:val="0"/>
                <w:color w:val="212529"/>
                <w:szCs w:val="24"/>
                <w:lang w:val="ru-RU"/>
              </w:rPr>
              <w:t>»</w:t>
            </w:r>
          </w:p>
        </w:tc>
        <w:tc>
          <w:tcPr>
            <w:tcW w:w="1744" w:type="dxa"/>
          </w:tcPr>
          <w:p w14:paraId="0E9A22D4" w14:textId="767CDE90" w:rsidR="00842C0D" w:rsidRPr="0043589F" w:rsidRDefault="00842C0D" w:rsidP="00532BCF">
            <w:pPr>
              <w:pStyle w:val="ae"/>
              <w:jc w:val="both"/>
              <w:rPr>
                <w:rFonts w:ascii="Times New Roman" w:hAnsi="Times New Roman"/>
                <w:sz w:val="24"/>
                <w:szCs w:val="24"/>
              </w:rPr>
            </w:pPr>
            <w:r w:rsidRPr="0043589F">
              <w:rPr>
                <w:rFonts w:ascii="Times New Roman" w:hAnsi="Times New Roman"/>
                <w:sz w:val="24"/>
                <w:szCs w:val="24"/>
              </w:rPr>
              <w:t>Сентябрь</w:t>
            </w:r>
            <w:r w:rsidRPr="0043589F">
              <w:rPr>
                <w:rFonts w:ascii="Times New Roman" w:hAnsi="Times New Roman"/>
                <w:spacing w:val="-57"/>
                <w:sz w:val="24"/>
                <w:szCs w:val="24"/>
              </w:rPr>
              <w:t xml:space="preserve"> </w:t>
            </w:r>
            <w:r w:rsidR="00F443C7">
              <w:rPr>
                <w:rFonts w:ascii="Times New Roman" w:hAnsi="Times New Roman"/>
                <w:spacing w:val="-57"/>
                <w:sz w:val="24"/>
                <w:szCs w:val="24"/>
                <w:lang w:val="tt-RU"/>
              </w:rPr>
              <w:t xml:space="preserve"> </w:t>
            </w:r>
            <w:r w:rsidR="006149CA">
              <w:rPr>
                <w:rFonts w:ascii="Times New Roman" w:hAnsi="Times New Roman"/>
                <w:spacing w:val="-57"/>
                <w:sz w:val="24"/>
                <w:szCs w:val="24"/>
                <w:lang w:val="tt-RU"/>
              </w:rPr>
              <w:t xml:space="preserve">   </w:t>
            </w:r>
            <w:r w:rsidR="00CE5718">
              <w:rPr>
                <w:rFonts w:ascii="Times New Roman" w:hAnsi="Times New Roman"/>
                <w:spacing w:val="-57"/>
                <w:sz w:val="24"/>
                <w:szCs w:val="24"/>
                <w:lang w:val="tt-RU"/>
              </w:rPr>
              <w:t xml:space="preserve"> </w:t>
            </w:r>
            <w:r w:rsidRPr="0043589F">
              <w:rPr>
                <w:rFonts w:ascii="Times New Roman" w:hAnsi="Times New Roman"/>
                <w:sz w:val="24"/>
                <w:szCs w:val="24"/>
              </w:rPr>
              <w:t>202</w:t>
            </w:r>
            <w:r w:rsidR="00085ADA">
              <w:rPr>
                <w:rFonts w:ascii="Times New Roman" w:hAnsi="Times New Roman"/>
                <w:sz w:val="24"/>
                <w:szCs w:val="24"/>
                <w:lang w:val="ru-RU"/>
              </w:rPr>
              <w:t>4</w:t>
            </w:r>
            <w:r w:rsidRPr="0043589F">
              <w:rPr>
                <w:rFonts w:ascii="Times New Roman" w:hAnsi="Times New Roman"/>
                <w:sz w:val="24"/>
                <w:szCs w:val="24"/>
              </w:rPr>
              <w:t xml:space="preserve"> г.</w:t>
            </w:r>
          </w:p>
        </w:tc>
        <w:tc>
          <w:tcPr>
            <w:tcW w:w="2528" w:type="dxa"/>
          </w:tcPr>
          <w:p w14:paraId="4A36CA66" w14:textId="77777777" w:rsidR="00842C0D" w:rsidRPr="008711B4" w:rsidRDefault="00842C0D" w:rsidP="00532BCF">
            <w:pPr>
              <w:pStyle w:val="ae"/>
              <w:jc w:val="both"/>
              <w:rPr>
                <w:rFonts w:ascii="Times New Roman" w:hAnsi="Times New Roman"/>
                <w:sz w:val="24"/>
                <w:szCs w:val="24"/>
                <w:lang w:val="ru-RU"/>
              </w:rPr>
            </w:pPr>
            <w:r w:rsidRPr="008711B4">
              <w:rPr>
                <w:rFonts w:ascii="Times New Roman" w:hAnsi="Times New Roman"/>
                <w:sz w:val="24"/>
                <w:szCs w:val="24"/>
                <w:lang w:val="ru-RU"/>
              </w:rPr>
              <w:t>Старший</w:t>
            </w:r>
          </w:p>
          <w:p w14:paraId="32FF8B6A" w14:textId="70D37572" w:rsidR="00842C0D" w:rsidRPr="008711B4" w:rsidRDefault="00842C0D" w:rsidP="00532BCF">
            <w:pPr>
              <w:pStyle w:val="ae"/>
              <w:jc w:val="both"/>
              <w:rPr>
                <w:rFonts w:ascii="Times New Roman" w:hAnsi="Times New Roman"/>
                <w:sz w:val="24"/>
                <w:szCs w:val="24"/>
                <w:lang w:val="ru-RU"/>
              </w:rPr>
            </w:pPr>
            <w:r w:rsidRPr="008711B4">
              <w:rPr>
                <w:rFonts w:ascii="Times New Roman" w:hAnsi="Times New Roman"/>
                <w:sz w:val="24"/>
                <w:szCs w:val="24"/>
                <w:lang w:val="ru-RU"/>
              </w:rPr>
              <w:t>воспитатель.</w:t>
            </w:r>
            <w:r w:rsidR="008711B4">
              <w:rPr>
                <w:rFonts w:ascii="Times New Roman" w:hAnsi="Times New Roman"/>
                <w:sz w:val="24"/>
                <w:szCs w:val="24"/>
                <w:lang w:val="ru-RU"/>
              </w:rPr>
              <w:t xml:space="preserve"> Халиуллина А.Г.</w:t>
            </w:r>
          </w:p>
        </w:tc>
      </w:tr>
      <w:tr w:rsidR="00631D1C" w:rsidRPr="00631D1C" w14:paraId="1DC7600D" w14:textId="77777777" w:rsidTr="00B40048">
        <w:trPr>
          <w:trHeight w:val="834"/>
        </w:trPr>
        <w:tc>
          <w:tcPr>
            <w:tcW w:w="516" w:type="dxa"/>
          </w:tcPr>
          <w:p w14:paraId="1F59F22A" w14:textId="77777777" w:rsidR="00631D1C" w:rsidRPr="00B67240" w:rsidRDefault="00631D1C" w:rsidP="0045235D">
            <w:pPr>
              <w:pStyle w:val="ae"/>
              <w:jc w:val="center"/>
              <w:rPr>
                <w:rFonts w:ascii="Times New Roman" w:hAnsi="Times New Roman"/>
                <w:bCs/>
                <w:sz w:val="24"/>
                <w:szCs w:val="24"/>
              </w:rPr>
            </w:pPr>
            <w:r w:rsidRPr="00B67240">
              <w:rPr>
                <w:rFonts w:ascii="Times New Roman" w:hAnsi="Times New Roman"/>
                <w:bCs/>
                <w:sz w:val="24"/>
                <w:szCs w:val="24"/>
              </w:rPr>
              <w:t>2.</w:t>
            </w:r>
          </w:p>
        </w:tc>
        <w:tc>
          <w:tcPr>
            <w:tcW w:w="5560" w:type="dxa"/>
          </w:tcPr>
          <w:p w14:paraId="58ABFDB6" w14:textId="2DDEC669" w:rsidR="00631D1C" w:rsidRPr="00620DCB" w:rsidRDefault="00085ADA" w:rsidP="00532BCF">
            <w:pPr>
              <w:spacing w:line="256" w:lineRule="auto"/>
              <w:jc w:val="both"/>
              <w:rPr>
                <w:rFonts w:ascii="Times New Roman" w:hAnsi="Times New Roman" w:cs="Times New Roman"/>
                <w:sz w:val="28"/>
                <w:szCs w:val="28"/>
                <w:lang w:val="ru-RU"/>
              </w:rPr>
            </w:pPr>
            <w:r w:rsidRPr="003E1CC7">
              <w:rPr>
                <w:rFonts w:ascii="Times New Roman" w:eastAsia="Calibri" w:hAnsi="Times New Roman" w:cs="Times New Roman"/>
                <w:sz w:val="26"/>
                <w:szCs w:val="26"/>
                <w:lang w:val="ru-RU"/>
              </w:rPr>
              <w:t xml:space="preserve">Особенности психологического сопровождения детей </w:t>
            </w:r>
            <w:r>
              <w:rPr>
                <w:rFonts w:ascii="Times New Roman" w:eastAsia="Calibri" w:hAnsi="Times New Roman" w:cs="Times New Roman"/>
                <w:sz w:val="26"/>
                <w:szCs w:val="26"/>
                <w:lang w:val="ru-RU"/>
              </w:rPr>
              <w:t xml:space="preserve">раннего возраста </w:t>
            </w:r>
            <w:r w:rsidRPr="003E1CC7">
              <w:rPr>
                <w:rFonts w:ascii="Times New Roman" w:eastAsia="Calibri" w:hAnsi="Times New Roman" w:cs="Times New Roman"/>
                <w:sz w:val="26"/>
                <w:szCs w:val="26"/>
                <w:lang w:val="ru-RU"/>
              </w:rPr>
              <w:t>в адаптаци</w:t>
            </w:r>
            <w:r w:rsidRPr="003E1CC7">
              <w:rPr>
                <w:rFonts w:ascii="Times New Roman" w:hAnsi="Times New Roman" w:cs="Times New Roman"/>
                <w:sz w:val="26"/>
                <w:szCs w:val="26"/>
                <w:lang w:val="ru-RU"/>
              </w:rPr>
              <w:t>онный период</w:t>
            </w:r>
            <w:r w:rsidR="00631D1C" w:rsidRPr="00620DCB">
              <w:rPr>
                <w:rFonts w:ascii="Times New Roman" w:hAnsi="Times New Roman" w:cs="Times New Roman"/>
                <w:lang w:val="ru-RU"/>
              </w:rPr>
              <w:t>»</w:t>
            </w:r>
          </w:p>
        </w:tc>
        <w:tc>
          <w:tcPr>
            <w:tcW w:w="1744" w:type="dxa"/>
          </w:tcPr>
          <w:p w14:paraId="593121C2" w14:textId="704E4614" w:rsidR="00631D1C" w:rsidRPr="00620DCB" w:rsidRDefault="00631D1C" w:rsidP="00532BCF">
            <w:pPr>
              <w:pStyle w:val="ae"/>
              <w:jc w:val="both"/>
              <w:rPr>
                <w:rFonts w:ascii="Times New Roman" w:hAnsi="Times New Roman"/>
                <w:sz w:val="24"/>
                <w:szCs w:val="24"/>
              </w:rPr>
            </w:pPr>
            <w:r w:rsidRPr="00620DCB">
              <w:rPr>
                <w:rFonts w:ascii="Times New Roman" w:hAnsi="Times New Roman"/>
                <w:sz w:val="24"/>
                <w:szCs w:val="24"/>
              </w:rPr>
              <w:t>Сентябрь</w:t>
            </w:r>
            <w:r w:rsidRPr="00620DCB">
              <w:rPr>
                <w:rFonts w:ascii="Times New Roman" w:hAnsi="Times New Roman"/>
                <w:sz w:val="24"/>
                <w:szCs w:val="24"/>
                <w:lang w:val="tt-RU"/>
              </w:rPr>
              <w:t xml:space="preserve"> </w:t>
            </w:r>
            <w:r w:rsidRPr="00620DCB">
              <w:rPr>
                <w:rFonts w:ascii="Times New Roman" w:hAnsi="Times New Roman"/>
                <w:spacing w:val="-57"/>
                <w:sz w:val="24"/>
                <w:szCs w:val="24"/>
              </w:rPr>
              <w:t xml:space="preserve"> </w:t>
            </w:r>
            <w:r w:rsidRPr="00620DCB">
              <w:rPr>
                <w:rFonts w:ascii="Times New Roman" w:hAnsi="Times New Roman"/>
                <w:sz w:val="24"/>
                <w:szCs w:val="24"/>
              </w:rPr>
              <w:t>202</w:t>
            </w:r>
            <w:r w:rsidR="00085ADA">
              <w:rPr>
                <w:rFonts w:ascii="Times New Roman" w:hAnsi="Times New Roman"/>
                <w:sz w:val="24"/>
                <w:szCs w:val="24"/>
                <w:lang w:val="ru-RU"/>
              </w:rPr>
              <w:t>4</w:t>
            </w:r>
            <w:r w:rsidRPr="00620DCB">
              <w:rPr>
                <w:rFonts w:ascii="Times New Roman" w:hAnsi="Times New Roman"/>
                <w:sz w:val="24"/>
                <w:szCs w:val="24"/>
              </w:rPr>
              <w:t xml:space="preserve"> г.</w:t>
            </w:r>
          </w:p>
        </w:tc>
        <w:tc>
          <w:tcPr>
            <w:tcW w:w="2528" w:type="dxa"/>
          </w:tcPr>
          <w:p w14:paraId="44428822" w14:textId="77777777" w:rsidR="00631D1C" w:rsidRDefault="00085ADA" w:rsidP="00532BCF">
            <w:pPr>
              <w:pStyle w:val="ae"/>
              <w:jc w:val="both"/>
              <w:rPr>
                <w:rFonts w:ascii="Times New Roman" w:hAnsi="Times New Roman"/>
                <w:sz w:val="24"/>
                <w:szCs w:val="24"/>
                <w:lang w:val="ru-RU"/>
              </w:rPr>
            </w:pPr>
            <w:r>
              <w:rPr>
                <w:rFonts w:ascii="Times New Roman" w:hAnsi="Times New Roman"/>
                <w:sz w:val="24"/>
                <w:szCs w:val="24"/>
                <w:lang w:val="ru-RU"/>
              </w:rPr>
              <w:t>Педагог-психолог</w:t>
            </w:r>
          </w:p>
          <w:p w14:paraId="4CE8E5DE" w14:textId="5940378B" w:rsidR="008711B4" w:rsidRPr="00620DCB" w:rsidRDefault="008711B4" w:rsidP="00532BCF">
            <w:pPr>
              <w:pStyle w:val="ae"/>
              <w:jc w:val="both"/>
              <w:rPr>
                <w:rFonts w:ascii="Times New Roman" w:hAnsi="Times New Roman"/>
                <w:sz w:val="24"/>
                <w:szCs w:val="24"/>
                <w:lang w:val="ru-RU"/>
              </w:rPr>
            </w:pPr>
            <w:r>
              <w:rPr>
                <w:rFonts w:ascii="Times New Roman" w:hAnsi="Times New Roman"/>
                <w:sz w:val="24"/>
                <w:szCs w:val="24"/>
                <w:lang w:val="ru-RU"/>
              </w:rPr>
              <w:t>Хасанзянова В.М.</w:t>
            </w:r>
          </w:p>
        </w:tc>
      </w:tr>
      <w:tr w:rsidR="00631D1C" w:rsidRPr="0043589F" w14:paraId="117E1A0E" w14:textId="77777777" w:rsidTr="00B40048">
        <w:trPr>
          <w:trHeight w:val="425"/>
        </w:trPr>
        <w:tc>
          <w:tcPr>
            <w:tcW w:w="516" w:type="dxa"/>
          </w:tcPr>
          <w:p w14:paraId="04BC8381" w14:textId="77777777" w:rsidR="00631D1C" w:rsidRPr="0043589F" w:rsidRDefault="00631D1C" w:rsidP="0045235D">
            <w:pPr>
              <w:pStyle w:val="ae"/>
              <w:jc w:val="center"/>
              <w:rPr>
                <w:rFonts w:ascii="Times New Roman" w:hAnsi="Times New Roman"/>
                <w:sz w:val="24"/>
                <w:szCs w:val="24"/>
              </w:rPr>
            </w:pPr>
            <w:r w:rsidRPr="0043589F">
              <w:rPr>
                <w:rFonts w:ascii="Times New Roman" w:hAnsi="Times New Roman"/>
                <w:sz w:val="24"/>
                <w:szCs w:val="24"/>
              </w:rPr>
              <w:lastRenderedPageBreak/>
              <w:t>3.</w:t>
            </w:r>
          </w:p>
        </w:tc>
        <w:tc>
          <w:tcPr>
            <w:tcW w:w="5560" w:type="dxa"/>
          </w:tcPr>
          <w:p w14:paraId="4F0DA8DB" w14:textId="52C9B507" w:rsidR="00631D1C" w:rsidRPr="00CF7238" w:rsidRDefault="00085ADA" w:rsidP="00532BCF">
            <w:pPr>
              <w:pStyle w:val="ae"/>
              <w:jc w:val="both"/>
              <w:rPr>
                <w:rFonts w:ascii="Times New Roman" w:hAnsi="Times New Roman"/>
                <w:sz w:val="24"/>
                <w:szCs w:val="24"/>
                <w:lang w:val="ru-RU"/>
              </w:rPr>
            </w:pPr>
            <w:r w:rsidRPr="00085ADA">
              <w:rPr>
                <w:rFonts w:ascii="Times New Roman" w:hAnsi="Times New Roman"/>
                <w:sz w:val="24"/>
                <w:szCs w:val="24"/>
                <w:lang w:val="ru-RU"/>
              </w:rPr>
              <w:t>Использование интерактивных игрушек в коррекционно-развивающей работе педагогов групп</w:t>
            </w:r>
            <w:r>
              <w:rPr>
                <w:rFonts w:ascii="Times New Roman" w:hAnsi="Times New Roman"/>
                <w:sz w:val="24"/>
                <w:szCs w:val="24"/>
                <w:lang w:val="ru-RU"/>
              </w:rPr>
              <w:t>е РАС</w:t>
            </w:r>
          </w:p>
        </w:tc>
        <w:tc>
          <w:tcPr>
            <w:tcW w:w="1744" w:type="dxa"/>
          </w:tcPr>
          <w:p w14:paraId="5A13ADDA" w14:textId="016700DC" w:rsidR="00631D1C" w:rsidRPr="0043589F" w:rsidRDefault="00631D1C" w:rsidP="00532BCF">
            <w:pPr>
              <w:pStyle w:val="ae"/>
              <w:jc w:val="both"/>
              <w:rPr>
                <w:rFonts w:ascii="Times New Roman" w:hAnsi="Times New Roman"/>
                <w:sz w:val="24"/>
                <w:szCs w:val="24"/>
              </w:rPr>
            </w:pPr>
            <w:r w:rsidRPr="0043589F">
              <w:rPr>
                <w:rFonts w:ascii="Times New Roman" w:hAnsi="Times New Roman"/>
                <w:sz w:val="24"/>
                <w:szCs w:val="24"/>
              </w:rPr>
              <w:t>Октябрь</w:t>
            </w:r>
            <w:r w:rsidRPr="0043589F">
              <w:rPr>
                <w:rFonts w:ascii="Times New Roman" w:hAnsi="Times New Roman"/>
                <w:spacing w:val="-57"/>
                <w:sz w:val="24"/>
                <w:szCs w:val="24"/>
              </w:rPr>
              <w:t xml:space="preserve"> </w:t>
            </w:r>
            <w:r>
              <w:rPr>
                <w:rFonts w:ascii="Times New Roman" w:hAnsi="Times New Roman"/>
                <w:sz w:val="24"/>
                <w:szCs w:val="24"/>
              </w:rPr>
              <w:t>202</w:t>
            </w:r>
            <w:r w:rsidR="00085ADA">
              <w:rPr>
                <w:rFonts w:ascii="Times New Roman" w:hAnsi="Times New Roman"/>
                <w:sz w:val="24"/>
                <w:szCs w:val="24"/>
                <w:lang w:val="ru-RU"/>
              </w:rPr>
              <w:t>4</w:t>
            </w:r>
            <w:r w:rsidRPr="0043589F">
              <w:rPr>
                <w:rFonts w:ascii="Times New Roman" w:hAnsi="Times New Roman"/>
                <w:sz w:val="24"/>
                <w:szCs w:val="24"/>
              </w:rPr>
              <w:t xml:space="preserve"> г.</w:t>
            </w:r>
          </w:p>
        </w:tc>
        <w:tc>
          <w:tcPr>
            <w:tcW w:w="2528" w:type="dxa"/>
          </w:tcPr>
          <w:p w14:paraId="40016B4C" w14:textId="33E01EB1" w:rsidR="00631D1C" w:rsidRPr="008711B4" w:rsidRDefault="00631D1C" w:rsidP="00532BCF">
            <w:pPr>
              <w:pStyle w:val="ae"/>
              <w:jc w:val="both"/>
              <w:rPr>
                <w:rFonts w:ascii="Times New Roman" w:hAnsi="Times New Roman"/>
                <w:sz w:val="24"/>
                <w:szCs w:val="24"/>
                <w:lang w:val="ru-RU"/>
              </w:rPr>
            </w:pPr>
            <w:r w:rsidRPr="008711B4">
              <w:rPr>
                <w:rFonts w:ascii="Times New Roman" w:hAnsi="Times New Roman"/>
                <w:sz w:val="24"/>
                <w:szCs w:val="24"/>
                <w:lang w:val="ru-RU"/>
              </w:rPr>
              <w:t>Старший</w:t>
            </w:r>
            <w:r w:rsidRPr="008711B4">
              <w:rPr>
                <w:rFonts w:ascii="Times New Roman" w:hAnsi="Times New Roman"/>
                <w:spacing w:val="1"/>
                <w:sz w:val="24"/>
                <w:szCs w:val="24"/>
                <w:lang w:val="ru-RU"/>
              </w:rPr>
              <w:t xml:space="preserve"> </w:t>
            </w:r>
            <w:r w:rsidRPr="008711B4">
              <w:rPr>
                <w:rFonts w:ascii="Times New Roman" w:hAnsi="Times New Roman"/>
                <w:sz w:val="24"/>
                <w:szCs w:val="24"/>
                <w:lang w:val="ru-RU"/>
              </w:rPr>
              <w:t>воспитатель</w:t>
            </w:r>
            <w:r w:rsidR="008711B4">
              <w:rPr>
                <w:rFonts w:ascii="Times New Roman" w:hAnsi="Times New Roman"/>
                <w:sz w:val="24"/>
                <w:szCs w:val="24"/>
                <w:lang w:val="ru-RU"/>
              </w:rPr>
              <w:t xml:space="preserve"> Халиуллина А.Г.</w:t>
            </w:r>
          </w:p>
        </w:tc>
      </w:tr>
      <w:tr w:rsidR="004F1235" w:rsidRPr="0043589F" w14:paraId="28626277" w14:textId="77777777" w:rsidTr="00B40048">
        <w:trPr>
          <w:trHeight w:val="726"/>
        </w:trPr>
        <w:tc>
          <w:tcPr>
            <w:tcW w:w="516" w:type="dxa"/>
          </w:tcPr>
          <w:p w14:paraId="2DBA3D97" w14:textId="77777777" w:rsidR="004F1235" w:rsidRPr="00D040D7" w:rsidRDefault="004F1235" w:rsidP="0045235D">
            <w:pPr>
              <w:pStyle w:val="ae"/>
              <w:jc w:val="center"/>
              <w:rPr>
                <w:rFonts w:ascii="Times New Roman" w:hAnsi="Times New Roman"/>
                <w:sz w:val="24"/>
                <w:szCs w:val="24"/>
              </w:rPr>
            </w:pPr>
            <w:r w:rsidRPr="00D040D7">
              <w:rPr>
                <w:rFonts w:ascii="Times New Roman" w:hAnsi="Times New Roman"/>
                <w:sz w:val="24"/>
                <w:szCs w:val="24"/>
              </w:rPr>
              <w:t>4.</w:t>
            </w:r>
          </w:p>
        </w:tc>
        <w:tc>
          <w:tcPr>
            <w:tcW w:w="5560" w:type="dxa"/>
          </w:tcPr>
          <w:p w14:paraId="5CD98DAA" w14:textId="5609E1A0" w:rsidR="004F1235" w:rsidRPr="00085ADA" w:rsidRDefault="00085ADA" w:rsidP="00532BCF">
            <w:pPr>
              <w:jc w:val="both"/>
              <w:rPr>
                <w:rFonts w:ascii="Times New Roman" w:hAnsi="Times New Roman" w:cs="Times New Roman"/>
                <w:sz w:val="26"/>
                <w:szCs w:val="26"/>
                <w:lang w:val="ru-RU"/>
              </w:rPr>
            </w:pPr>
            <w:r w:rsidRPr="00085ADA">
              <w:rPr>
                <w:rFonts w:ascii="Times New Roman" w:hAnsi="Times New Roman" w:cs="Times New Roman"/>
                <w:sz w:val="26"/>
                <w:szCs w:val="26"/>
                <w:lang w:val="ru-RU"/>
              </w:rPr>
              <w:t>«Роль семьи в нравственно-патриотическом воспитании детей дошкольного возраста</w:t>
            </w:r>
            <w:r>
              <w:rPr>
                <w:rFonts w:ascii="Times New Roman" w:hAnsi="Times New Roman" w:cs="Times New Roman"/>
                <w:sz w:val="26"/>
                <w:szCs w:val="26"/>
                <w:lang w:val="ru-RU"/>
              </w:rPr>
              <w:t xml:space="preserve"> в соответствии ФОП ДО»</w:t>
            </w:r>
          </w:p>
        </w:tc>
        <w:tc>
          <w:tcPr>
            <w:tcW w:w="1744" w:type="dxa"/>
          </w:tcPr>
          <w:p w14:paraId="211C9B5C" w14:textId="2AC2775D" w:rsidR="004F1235" w:rsidRPr="00D040D7" w:rsidRDefault="004F1235" w:rsidP="00532BCF">
            <w:pPr>
              <w:pStyle w:val="ae"/>
              <w:jc w:val="both"/>
              <w:rPr>
                <w:rFonts w:ascii="Times New Roman" w:hAnsi="Times New Roman"/>
                <w:sz w:val="24"/>
                <w:szCs w:val="24"/>
              </w:rPr>
            </w:pPr>
            <w:r w:rsidRPr="00D040D7">
              <w:rPr>
                <w:rFonts w:ascii="Times New Roman" w:hAnsi="Times New Roman"/>
                <w:sz w:val="24"/>
                <w:szCs w:val="24"/>
              </w:rPr>
              <w:t>Октябрь</w:t>
            </w:r>
            <w:r w:rsidRPr="00D040D7">
              <w:rPr>
                <w:rFonts w:ascii="Times New Roman" w:hAnsi="Times New Roman"/>
                <w:spacing w:val="-57"/>
                <w:sz w:val="24"/>
                <w:szCs w:val="24"/>
              </w:rPr>
              <w:t xml:space="preserve"> </w:t>
            </w:r>
            <w:r w:rsidRPr="00D040D7">
              <w:rPr>
                <w:rFonts w:ascii="Times New Roman" w:hAnsi="Times New Roman"/>
                <w:sz w:val="24"/>
                <w:szCs w:val="24"/>
              </w:rPr>
              <w:t>202</w:t>
            </w:r>
            <w:r w:rsidR="00085ADA">
              <w:rPr>
                <w:rFonts w:ascii="Times New Roman" w:hAnsi="Times New Roman"/>
                <w:sz w:val="24"/>
                <w:szCs w:val="24"/>
                <w:lang w:val="tt-RU"/>
              </w:rPr>
              <w:t>4</w:t>
            </w:r>
            <w:r w:rsidRPr="00D040D7">
              <w:rPr>
                <w:rFonts w:ascii="Times New Roman" w:hAnsi="Times New Roman"/>
                <w:sz w:val="24"/>
                <w:szCs w:val="24"/>
              </w:rPr>
              <w:t xml:space="preserve"> г.</w:t>
            </w:r>
          </w:p>
        </w:tc>
        <w:tc>
          <w:tcPr>
            <w:tcW w:w="2528" w:type="dxa"/>
          </w:tcPr>
          <w:p w14:paraId="6180E1C6" w14:textId="62EBCE30" w:rsidR="004F1235" w:rsidRPr="00D040D7" w:rsidRDefault="00532BCF" w:rsidP="00532BCF">
            <w:pPr>
              <w:pStyle w:val="ae"/>
              <w:jc w:val="both"/>
              <w:rPr>
                <w:rFonts w:ascii="Times New Roman" w:hAnsi="Times New Roman"/>
                <w:sz w:val="24"/>
                <w:szCs w:val="24"/>
                <w:lang w:val="ru-RU"/>
              </w:rPr>
            </w:pPr>
            <w:r w:rsidRPr="008711B4">
              <w:rPr>
                <w:rFonts w:ascii="Times New Roman" w:hAnsi="Times New Roman"/>
                <w:sz w:val="24"/>
                <w:szCs w:val="24"/>
                <w:lang w:val="ru-RU"/>
              </w:rPr>
              <w:t>Старший</w:t>
            </w:r>
            <w:r w:rsidRPr="008711B4">
              <w:rPr>
                <w:rFonts w:ascii="Times New Roman" w:hAnsi="Times New Roman"/>
                <w:spacing w:val="1"/>
                <w:sz w:val="24"/>
                <w:szCs w:val="24"/>
                <w:lang w:val="ru-RU"/>
              </w:rPr>
              <w:t xml:space="preserve"> </w:t>
            </w:r>
            <w:r w:rsidRPr="008711B4">
              <w:rPr>
                <w:rFonts w:ascii="Times New Roman" w:hAnsi="Times New Roman"/>
                <w:sz w:val="24"/>
                <w:szCs w:val="24"/>
                <w:lang w:val="ru-RU"/>
              </w:rPr>
              <w:t>воспитатель</w:t>
            </w:r>
            <w:r w:rsidR="008711B4">
              <w:rPr>
                <w:rFonts w:ascii="Times New Roman" w:hAnsi="Times New Roman"/>
                <w:sz w:val="24"/>
                <w:szCs w:val="24"/>
                <w:lang w:val="ru-RU"/>
              </w:rPr>
              <w:t xml:space="preserve"> Халиуллина А.Г.</w:t>
            </w:r>
          </w:p>
        </w:tc>
      </w:tr>
      <w:tr w:rsidR="004F1235" w:rsidRPr="0043589F" w14:paraId="713DDEAD" w14:textId="77777777" w:rsidTr="00B40048">
        <w:trPr>
          <w:trHeight w:val="463"/>
        </w:trPr>
        <w:tc>
          <w:tcPr>
            <w:tcW w:w="516" w:type="dxa"/>
          </w:tcPr>
          <w:p w14:paraId="61683A88" w14:textId="77777777" w:rsidR="004F1235" w:rsidRPr="0043589F" w:rsidRDefault="004F1235" w:rsidP="0045235D">
            <w:pPr>
              <w:pStyle w:val="ae"/>
              <w:jc w:val="center"/>
              <w:rPr>
                <w:rFonts w:ascii="Times New Roman" w:hAnsi="Times New Roman"/>
                <w:sz w:val="24"/>
                <w:szCs w:val="24"/>
              </w:rPr>
            </w:pPr>
            <w:r w:rsidRPr="0043589F">
              <w:rPr>
                <w:rFonts w:ascii="Times New Roman" w:hAnsi="Times New Roman"/>
                <w:sz w:val="24"/>
                <w:szCs w:val="24"/>
              </w:rPr>
              <w:t>5.</w:t>
            </w:r>
          </w:p>
        </w:tc>
        <w:tc>
          <w:tcPr>
            <w:tcW w:w="5560" w:type="dxa"/>
          </w:tcPr>
          <w:p w14:paraId="769A624C" w14:textId="566E8495" w:rsidR="004F1235" w:rsidRPr="004F1235" w:rsidRDefault="00085ADA" w:rsidP="00532BCF">
            <w:pPr>
              <w:pStyle w:val="c15"/>
              <w:shd w:val="clear" w:color="auto" w:fill="FFFFFF"/>
              <w:spacing w:before="0" w:beforeAutospacing="0" w:after="0" w:afterAutospacing="0"/>
              <w:jc w:val="both"/>
              <w:rPr>
                <w:sz w:val="26"/>
                <w:szCs w:val="26"/>
                <w:lang w:val="ru-RU"/>
              </w:rPr>
            </w:pPr>
            <w:r w:rsidRPr="00620DCB">
              <w:rPr>
                <w:rFonts w:ascii="Times New Roman" w:hAnsi="Times New Roman" w:cs="Times New Roman"/>
                <w:sz w:val="28"/>
                <w:szCs w:val="28"/>
                <w:lang w:val="ru-RU"/>
              </w:rPr>
              <w:t>«</w:t>
            </w:r>
            <w:r w:rsidRPr="00620DCB">
              <w:rPr>
                <w:rFonts w:ascii="Times New Roman" w:hAnsi="Times New Roman" w:cs="Times New Roman"/>
                <w:lang w:val="ru-RU"/>
              </w:rPr>
              <w:t>Рекомендации по содержанию «ЭРС», «УМК» уголков в группах</w:t>
            </w:r>
          </w:p>
        </w:tc>
        <w:tc>
          <w:tcPr>
            <w:tcW w:w="1744" w:type="dxa"/>
          </w:tcPr>
          <w:p w14:paraId="1BB9F738" w14:textId="33BFE96A" w:rsidR="004F1235" w:rsidRPr="0043589F" w:rsidRDefault="004F1235" w:rsidP="00532BCF">
            <w:pPr>
              <w:pStyle w:val="ae"/>
              <w:jc w:val="both"/>
              <w:rPr>
                <w:rFonts w:ascii="Times New Roman" w:hAnsi="Times New Roman"/>
                <w:sz w:val="24"/>
                <w:szCs w:val="24"/>
              </w:rPr>
            </w:pPr>
            <w:r w:rsidRPr="0043589F">
              <w:rPr>
                <w:rFonts w:ascii="Times New Roman" w:hAnsi="Times New Roman"/>
                <w:spacing w:val="-1"/>
                <w:sz w:val="24"/>
                <w:szCs w:val="24"/>
              </w:rPr>
              <w:t>Ноябрь</w:t>
            </w:r>
            <w:r w:rsidRPr="0043589F">
              <w:rPr>
                <w:rFonts w:ascii="Times New Roman" w:hAnsi="Times New Roman"/>
                <w:spacing w:val="-57"/>
                <w:sz w:val="24"/>
                <w:szCs w:val="24"/>
              </w:rPr>
              <w:t xml:space="preserve"> </w:t>
            </w:r>
            <w:r w:rsidRPr="0043589F">
              <w:rPr>
                <w:rFonts w:ascii="Times New Roman" w:hAnsi="Times New Roman"/>
                <w:sz w:val="24"/>
                <w:szCs w:val="24"/>
              </w:rPr>
              <w:t>202</w:t>
            </w:r>
            <w:r w:rsidR="00532BCF">
              <w:rPr>
                <w:rFonts w:ascii="Times New Roman" w:hAnsi="Times New Roman"/>
                <w:sz w:val="24"/>
                <w:szCs w:val="24"/>
                <w:lang w:val="tt-RU"/>
              </w:rPr>
              <w:t>4</w:t>
            </w:r>
            <w:r w:rsidRPr="0043589F">
              <w:rPr>
                <w:rFonts w:ascii="Times New Roman" w:hAnsi="Times New Roman"/>
                <w:sz w:val="24"/>
                <w:szCs w:val="24"/>
              </w:rPr>
              <w:t xml:space="preserve"> г.</w:t>
            </w:r>
          </w:p>
        </w:tc>
        <w:tc>
          <w:tcPr>
            <w:tcW w:w="2528" w:type="dxa"/>
          </w:tcPr>
          <w:p w14:paraId="484DF1B1" w14:textId="50A0BAF9" w:rsidR="004F1235" w:rsidRPr="002E0BA7" w:rsidRDefault="00085ADA" w:rsidP="00532BCF">
            <w:pPr>
              <w:pStyle w:val="ae"/>
              <w:jc w:val="both"/>
              <w:rPr>
                <w:rFonts w:ascii="Times New Roman" w:hAnsi="Times New Roman"/>
                <w:sz w:val="24"/>
                <w:szCs w:val="24"/>
                <w:lang w:val="ru-RU"/>
              </w:rPr>
            </w:pPr>
            <w:r w:rsidRPr="00620DCB">
              <w:rPr>
                <w:rFonts w:ascii="Times New Roman" w:hAnsi="Times New Roman"/>
                <w:sz w:val="24"/>
                <w:szCs w:val="24"/>
                <w:lang w:val="ru-RU"/>
              </w:rPr>
              <w:t>Воспитатель</w:t>
            </w:r>
            <w:r w:rsidRPr="00620DCB">
              <w:rPr>
                <w:rFonts w:ascii="Times New Roman" w:hAnsi="Times New Roman"/>
                <w:spacing w:val="1"/>
                <w:sz w:val="24"/>
                <w:szCs w:val="24"/>
                <w:lang w:val="ru-RU"/>
              </w:rPr>
              <w:t xml:space="preserve"> </w:t>
            </w:r>
            <w:r w:rsidRPr="00620DCB">
              <w:rPr>
                <w:rFonts w:ascii="Times New Roman" w:hAnsi="Times New Roman"/>
                <w:sz w:val="24"/>
                <w:szCs w:val="24"/>
                <w:lang w:val="ru-RU"/>
              </w:rPr>
              <w:t>по</w:t>
            </w:r>
            <w:r w:rsidRPr="00620DCB">
              <w:rPr>
                <w:rFonts w:ascii="Times New Roman" w:hAnsi="Times New Roman"/>
                <w:spacing w:val="-57"/>
                <w:sz w:val="24"/>
                <w:szCs w:val="24"/>
                <w:lang w:val="ru-RU"/>
              </w:rPr>
              <w:t xml:space="preserve"> </w:t>
            </w:r>
            <w:r w:rsidRPr="00620DCB">
              <w:rPr>
                <w:rFonts w:ascii="Times New Roman" w:hAnsi="Times New Roman"/>
                <w:sz w:val="24"/>
                <w:szCs w:val="24"/>
                <w:lang w:val="ru-RU"/>
              </w:rPr>
              <w:t>обучению</w:t>
            </w:r>
            <w:r w:rsidRPr="00620DCB">
              <w:rPr>
                <w:rFonts w:ascii="Times New Roman" w:hAnsi="Times New Roman"/>
                <w:spacing w:val="1"/>
                <w:sz w:val="24"/>
                <w:szCs w:val="24"/>
                <w:lang w:val="ru-RU"/>
              </w:rPr>
              <w:t xml:space="preserve"> </w:t>
            </w:r>
            <w:r w:rsidRPr="00620DCB">
              <w:rPr>
                <w:rFonts w:ascii="Times New Roman" w:hAnsi="Times New Roman"/>
                <w:sz w:val="24"/>
                <w:szCs w:val="24"/>
                <w:lang w:val="ru-RU"/>
              </w:rPr>
              <w:t>детей</w:t>
            </w:r>
            <w:r w:rsidRPr="00620DCB">
              <w:rPr>
                <w:rFonts w:ascii="Times New Roman" w:hAnsi="Times New Roman"/>
                <w:spacing w:val="1"/>
                <w:sz w:val="24"/>
                <w:szCs w:val="24"/>
                <w:lang w:val="ru-RU"/>
              </w:rPr>
              <w:t xml:space="preserve"> </w:t>
            </w:r>
            <w:r w:rsidRPr="00620DCB">
              <w:rPr>
                <w:rFonts w:ascii="Times New Roman" w:hAnsi="Times New Roman"/>
                <w:sz w:val="24"/>
                <w:szCs w:val="24"/>
                <w:lang w:val="ru-RU"/>
              </w:rPr>
              <w:t>татарскому</w:t>
            </w:r>
            <w:r w:rsidRPr="00620DCB">
              <w:rPr>
                <w:rFonts w:ascii="Times New Roman" w:hAnsi="Times New Roman"/>
                <w:spacing w:val="1"/>
                <w:sz w:val="24"/>
                <w:szCs w:val="24"/>
                <w:lang w:val="ru-RU"/>
              </w:rPr>
              <w:t xml:space="preserve"> </w:t>
            </w:r>
            <w:r w:rsidRPr="00620DCB">
              <w:rPr>
                <w:rFonts w:ascii="Times New Roman" w:hAnsi="Times New Roman"/>
                <w:sz w:val="24"/>
                <w:szCs w:val="24"/>
                <w:lang w:val="ru-RU"/>
              </w:rPr>
              <w:t>языку</w:t>
            </w:r>
            <w:r w:rsidR="008711B4">
              <w:rPr>
                <w:rFonts w:ascii="Times New Roman" w:hAnsi="Times New Roman"/>
                <w:sz w:val="24"/>
                <w:szCs w:val="24"/>
                <w:lang w:val="ru-RU"/>
              </w:rPr>
              <w:t>Хасанова Ф.Ф</w:t>
            </w:r>
          </w:p>
        </w:tc>
      </w:tr>
      <w:tr w:rsidR="004F1235" w:rsidRPr="0043589F" w14:paraId="5CCC185A" w14:textId="77777777" w:rsidTr="00B40048">
        <w:trPr>
          <w:trHeight w:val="475"/>
        </w:trPr>
        <w:tc>
          <w:tcPr>
            <w:tcW w:w="516" w:type="dxa"/>
          </w:tcPr>
          <w:p w14:paraId="6D9488B5" w14:textId="77777777" w:rsidR="004F1235" w:rsidRPr="0043589F" w:rsidRDefault="004F1235" w:rsidP="0045235D">
            <w:pPr>
              <w:pStyle w:val="ae"/>
              <w:jc w:val="center"/>
              <w:rPr>
                <w:rFonts w:ascii="Times New Roman" w:hAnsi="Times New Roman"/>
                <w:sz w:val="24"/>
                <w:szCs w:val="24"/>
              </w:rPr>
            </w:pPr>
            <w:r w:rsidRPr="0043589F">
              <w:rPr>
                <w:rFonts w:ascii="Times New Roman" w:hAnsi="Times New Roman"/>
                <w:sz w:val="24"/>
                <w:szCs w:val="24"/>
              </w:rPr>
              <w:t>6.</w:t>
            </w:r>
          </w:p>
        </w:tc>
        <w:tc>
          <w:tcPr>
            <w:tcW w:w="5560" w:type="dxa"/>
          </w:tcPr>
          <w:p w14:paraId="764D7D50" w14:textId="5873D5FB" w:rsidR="004F1235" w:rsidRPr="00532BCF" w:rsidRDefault="009451BC" w:rsidP="00532BCF">
            <w:pPr>
              <w:jc w:val="both"/>
              <w:rPr>
                <w:rFonts w:ascii="Times New Roman" w:hAnsi="Times New Roman" w:cs="Times New Roman"/>
                <w:b/>
                <w:bCs/>
                <w:lang w:val="ru-RU"/>
              </w:rPr>
            </w:pPr>
            <w:r>
              <w:rPr>
                <w:rStyle w:val="af3"/>
                <w:rFonts w:ascii="Times New Roman" w:hAnsi="Times New Roman" w:cs="Times New Roman"/>
                <w:b w:val="0"/>
                <w:bCs w:val="0"/>
                <w:lang w:val="ru-RU"/>
              </w:rPr>
              <w:t>«</w:t>
            </w:r>
            <w:r w:rsidR="004F1235" w:rsidRPr="00532BCF">
              <w:rPr>
                <w:rStyle w:val="af3"/>
                <w:rFonts w:ascii="Times New Roman" w:hAnsi="Times New Roman" w:cs="Times New Roman"/>
                <w:b w:val="0"/>
                <w:bCs w:val="0"/>
                <w:lang w:val="ru-RU"/>
              </w:rPr>
              <w:t>Оформление документации – одна из компетенций педагога</w:t>
            </w:r>
            <w:r>
              <w:rPr>
                <w:rStyle w:val="af3"/>
                <w:rFonts w:ascii="Times New Roman" w:hAnsi="Times New Roman" w:cs="Times New Roman"/>
                <w:b w:val="0"/>
                <w:bCs w:val="0"/>
                <w:lang w:val="ru-RU"/>
              </w:rPr>
              <w:t>»</w:t>
            </w:r>
          </w:p>
        </w:tc>
        <w:tc>
          <w:tcPr>
            <w:tcW w:w="1744" w:type="dxa"/>
          </w:tcPr>
          <w:p w14:paraId="15CD661E" w14:textId="5CA5FD4A" w:rsidR="004F1235" w:rsidRPr="0043589F" w:rsidRDefault="004F1235" w:rsidP="00532BCF">
            <w:pPr>
              <w:pStyle w:val="ae"/>
              <w:jc w:val="both"/>
              <w:rPr>
                <w:rFonts w:ascii="Times New Roman" w:hAnsi="Times New Roman"/>
                <w:sz w:val="24"/>
                <w:szCs w:val="24"/>
              </w:rPr>
            </w:pPr>
            <w:r w:rsidRPr="0043589F">
              <w:rPr>
                <w:rFonts w:ascii="Times New Roman" w:hAnsi="Times New Roman"/>
                <w:spacing w:val="-1"/>
                <w:sz w:val="24"/>
                <w:szCs w:val="24"/>
              </w:rPr>
              <w:t>Ноябрь</w:t>
            </w:r>
            <w:r w:rsidRPr="0043589F">
              <w:rPr>
                <w:rFonts w:ascii="Times New Roman" w:hAnsi="Times New Roman"/>
                <w:spacing w:val="-57"/>
                <w:sz w:val="24"/>
                <w:szCs w:val="24"/>
              </w:rPr>
              <w:t xml:space="preserve"> </w:t>
            </w:r>
            <w:r w:rsidRPr="0043589F">
              <w:rPr>
                <w:rFonts w:ascii="Times New Roman" w:hAnsi="Times New Roman"/>
                <w:sz w:val="24"/>
                <w:szCs w:val="24"/>
              </w:rPr>
              <w:t>202</w:t>
            </w:r>
            <w:r w:rsidR="00532BCF">
              <w:rPr>
                <w:rFonts w:ascii="Times New Roman" w:hAnsi="Times New Roman"/>
                <w:sz w:val="24"/>
                <w:szCs w:val="24"/>
                <w:lang w:val="tt-RU"/>
              </w:rPr>
              <w:t>4</w:t>
            </w:r>
            <w:r w:rsidRPr="0043589F">
              <w:rPr>
                <w:rFonts w:ascii="Times New Roman" w:hAnsi="Times New Roman"/>
                <w:sz w:val="24"/>
                <w:szCs w:val="24"/>
              </w:rPr>
              <w:t xml:space="preserve"> г.</w:t>
            </w:r>
          </w:p>
        </w:tc>
        <w:tc>
          <w:tcPr>
            <w:tcW w:w="2528" w:type="dxa"/>
          </w:tcPr>
          <w:p w14:paraId="03D350B6" w14:textId="2F251DD9" w:rsidR="004F1235" w:rsidRPr="008711B4" w:rsidRDefault="004F1235" w:rsidP="00532BCF">
            <w:pPr>
              <w:pStyle w:val="ae"/>
              <w:jc w:val="both"/>
              <w:rPr>
                <w:rFonts w:ascii="Times New Roman" w:hAnsi="Times New Roman"/>
                <w:sz w:val="24"/>
                <w:szCs w:val="24"/>
                <w:lang w:val="ru-RU"/>
              </w:rPr>
            </w:pPr>
            <w:r w:rsidRPr="008711B4">
              <w:rPr>
                <w:rFonts w:ascii="Times New Roman" w:hAnsi="Times New Roman"/>
                <w:sz w:val="24"/>
                <w:szCs w:val="24"/>
                <w:lang w:val="ru-RU"/>
              </w:rPr>
              <w:t>Старший</w:t>
            </w:r>
            <w:r w:rsidRPr="008711B4">
              <w:rPr>
                <w:rFonts w:ascii="Times New Roman" w:hAnsi="Times New Roman"/>
                <w:spacing w:val="1"/>
                <w:sz w:val="24"/>
                <w:szCs w:val="24"/>
                <w:lang w:val="ru-RU"/>
              </w:rPr>
              <w:t xml:space="preserve"> </w:t>
            </w:r>
            <w:r w:rsidRPr="008711B4">
              <w:rPr>
                <w:rFonts w:ascii="Times New Roman" w:hAnsi="Times New Roman"/>
                <w:sz w:val="24"/>
                <w:szCs w:val="24"/>
                <w:lang w:val="ru-RU"/>
              </w:rPr>
              <w:t>воспитатель</w:t>
            </w:r>
            <w:r w:rsidR="008711B4">
              <w:rPr>
                <w:rFonts w:ascii="Times New Roman" w:hAnsi="Times New Roman"/>
                <w:sz w:val="24"/>
                <w:szCs w:val="24"/>
                <w:lang w:val="ru-RU"/>
              </w:rPr>
              <w:t xml:space="preserve"> Халиуллина А.Г.</w:t>
            </w:r>
          </w:p>
        </w:tc>
      </w:tr>
      <w:tr w:rsidR="004F1235" w:rsidRPr="00620DCB" w14:paraId="714DF34A" w14:textId="77777777" w:rsidTr="00620DCB">
        <w:trPr>
          <w:trHeight w:val="418"/>
        </w:trPr>
        <w:tc>
          <w:tcPr>
            <w:tcW w:w="516" w:type="dxa"/>
          </w:tcPr>
          <w:p w14:paraId="1CCF246A" w14:textId="77777777" w:rsidR="004F1235" w:rsidRPr="00620DCB" w:rsidRDefault="004F1235" w:rsidP="0045235D">
            <w:pPr>
              <w:pStyle w:val="ae"/>
              <w:jc w:val="center"/>
              <w:rPr>
                <w:rFonts w:ascii="Times New Roman" w:hAnsi="Times New Roman"/>
                <w:sz w:val="24"/>
                <w:szCs w:val="24"/>
                <w:highlight w:val="yellow"/>
              </w:rPr>
            </w:pPr>
            <w:r w:rsidRPr="00620DCB">
              <w:rPr>
                <w:rFonts w:ascii="Times New Roman" w:hAnsi="Times New Roman"/>
                <w:sz w:val="24"/>
                <w:szCs w:val="24"/>
              </w:rPr>
              <w:t>7.</w:t>
            </w:r>
          </w:p>
        </w:tc>
        <w:tc>
          <w:tcPr>
            <w:tcW w:w="5560" w:type="dxa"/>
            <w:shd w:val="clear" w:color="auto" w:fill="auto"/>
          </w:tcPr>
          <w:p w14:paraId="51B4C9AD" w14:textId="24DAF231" w:rsidR="004F1235" w:rsidRPr="00D12AE0" w:rsidRDefault="009451BC" w:rsidP="00532BCF">
            <w:pPr>
              <w:jc w:val="both"/>
              <w:rPr>
                <w:rStyle w:val="af3"/>
                <w:rFonts w:eastAsia="Calibri"/>
                <w:b w:val="0"/>
                <w:bCs w:val="0"/>
                <w:lang w:val="ru-RU"/>
              </w:rPr>
            </w:pPr>
            <w:r w:rsidRPr="00D12AE0">
              <w:rPr>
                <w:rFonts w:eastAsia="Calibri"/>
                <w:lang w:val="ru-RU"/>
              </w:rPr>
              <w:t>«</w:t>
            </w:r>
            <w:r w:rsidR="00532BCF" w:rsidRPr="00D12AE0">
              <w:rPr>
                <w:rFonts w:ascii="Times New Roman" w:eastAsia="Calibri" w:hAnsi="Times New Roman" w:cs="Times New Roman"/>
                <w:lang w:val="ru-RU"/>
              </w:rPr>
              <w:t>Дети с РАС: что важно знать педагогу детского сада»</w:t>
            </w:r>
            <w:r w:rsidR="00D12AE0">
              <w:rPr>
                <w:rFonts w:ascii="Times New Roman" w:hAnsi="Times New Roman" w:cs="Times New Roman"/>
                <w:lang w:val="tt-RU"/>
              </w:rPr>
              <w:t xml:space="preserve">; </w:t>
            </w:r>
            <w:r w:rsidR="006D4139" w:rsidRPr="00D12AE0">
              <w:rPr>
                <w:rFonts w:ascii="Times New Roman" w:hAnsi="Times New Roman" w:cs="Times New Roman"/>
                <w:lang w:val="ru-RU"/>
              </w:rPr>
              <w:t>«</w:t>
            </w:r>
            <w:r w:rsidR="006D4139" w:rsidRPr="00D12AE0">
              <w:rPr>
                <w:rFonts w:ascii="Times New Roman" w:hAnsi="Times New Roman" w:cs="Times New Roman"/>
                <w:lang w:val="tt-RU"/>
              </w:rPr>
              <w:t>ФОП ДО. Изменения и требования к реализации образовательной области “Физическое развитие</w:t>
            </w:r>
            <w:r w:rsidR="006D4139" w:rsidRPr="00D12AE0">
              <w:rPr>
                <w:rFonts w:ascii="Times New Roman" w:hAnsi="Times New Roman" w:cs="Times New Roman"/>
                <w:lang w:val="ru-RU"/>
              </w:rPr>
              <w:t>»</w:t>
            </w:r>
          </w:p>
        </w:tc>
        <w:tc>
          <w:tcPr>
            <w:tcW w:w="1744" w:type="dxa"/>
          </w:tcPr>
          <w:p w14:paraId="1FA9E384" w14:textId="5B073C39" w:rsidR="004F1235" w:rsidRPr="00620DCB" w:rsidRDefault="004F1235" w:rsidP="00532BCF">
            <w:pPr>
              <w:pStyle w:val="ae"/>
              <w:jc w:val="both"/>
              <w:rPr>
                <w:rFonts w:ascii="Times New Roman" w:hAnsi="Times New Roman"/>
                <w:sz w:val="24"/>
                <w:szCs w:val="24"/>
              </w:rPr>
            </w:pPr>
            <w:proofErr w:type="gramStart"/>
            <w:r w:rsidRPr="00620DCB">
              <w:rPr>
                <w:rFonts w:ascii="Times New Roman" w:hAnsi="Times New Roman"/>
                <w:sz w:val="24"/>
                <w:szCs w:val="24"/>
              </w:rPr>
              <w:t>Декабрь</w:t>
            </w:r>
            <w:r w:rsidRPr="00620DCB">
              <w:rPr>
                <w:rFonts w:ascii="Times New Roman" w:hAnsi="Times New Roman"/>
                <w:spacing w:val="-57"/>
                <w:sz w:val="24"/>
                <w:szCs w:val="24"/>
              </w:rPr>
              <w:t xml:space="preserve"> </w:t>
            </w:r>
            <w:r w:rsidRPr="00620DCB">
              <w:rPr>
                <w:rFonts w:ascii="Times New Roman" w:hAnsi="Times New Roman"/>
                <w:sz w:val="24"/>
                <w:szCs w:val="24"/>
                <w:lang w:val="tt-RU"/>
              </w:rPr>
              <w:t xml:space="preserve"> 202</w:t>
            </w:r>
            <w:r w:rsidR="00532BCF">
              <w:rPr>
                <w:rFonts w:ascii="Times New Roman" w:hAnsi="Times New Roman"/>
                <w:sz w:val="24"/>
                <w:szCs w:val="24"/>
                <w:lang w:val="tt-RU"/>
              </w:rPr>
              <w:t>4</w:t>
            </w:r>
            <w:r w:rsidRPr="00620DCB">
              <w:rPr>
                <w:rFonts w:ascii="Times New Roman" w:hAnsi="Times New Roman"/>
                <w:sz w:val="24"/>
                <w:szCs w:val="24"/>
              </w:rPr>
              <w:t>г</w:t>
            </w:r>
            <w:proofErr w:type="gramEnd"/>
            <w:r w:rsidRPr="00620DCB">
              <w:rPr>
                <w:rFonts w:ascii="Times New Roman" w:hAnsi="Times New Roman"/>
                <w:sz w:val="24"/>
                <w:szCs w:val="24"/>
              </w:rPr>
              <w:t>.</w:t>
            </w:r>
          </w:p>
        </w:tc>
        <w:tc>
          <w:tcPr>
            <w:tcW w:w="2528" w:type="dxa"/>
          </w:tcPr>
          <w:p w14:paraId="538A077C" w14:textId="03CAB3BC" w:rsidR="004F1235" w:rsidRPr="00620DCB" w:rsidRDefault="00532BCF" w:rsidP="00532BCF">
            <w:pPr>
              <w:pStyle w:val="ae"/>
              <w:jc w:val="both"/>
              <w:rPr>
                <w:rFonts w:ascii="Times New Roman" w:hAnsi="Times New Roman"/>
                <w:sz w:val="24"/>
                <w:szCs w:val="24"/>
                <w:lang w:val="ru-RU"/>
              </w:rPr>
            </w:pPr>
            <w:r w:rsidRPr="008711B4">
              <w:rPr>
                <w:rFonts w:ascii="Times New Roman" w:hAnsi="Times New Roman"/>
                <w:sz w:val="24"/>
                <w:szCs w:val="24"/>
                <w:lang w:val="ru-RU"/>
              </w:rPr>
              <w:t>Старший</w:t>
            </w:r>
            <w:r w:rsidRPr="008711B4">
              <w:rPr>
                <w:rFonts w:ascii="Times New Roman" w:hAnsi="Times New Roman"/>
                <w:spacing w:val="1"/>
                <w:sz w:val="24"/>
                <w:szCs w:val="24"/>
                <w:lang w:val="ru-RU"/>
              </w:rPr>
              <w:t xml:space="preserve"> </w:t>
            </w:r>
            <w:r w:rsidRPr="008711B4">
              <w:rPr>
                <w:rFonts w:ascii="Times New Roman" w:hAnsi="Times New Roman"/>
                <w:sz w:val="24"/>
                <w:szCs w:val="24"/>
                <w:lang w:val="ru-RU"/>
              </w:rPr>
              <w:t>воспитатель</w:t>
            </w:r>
            <w:r w:rsidR="008711B4">
              <w:rPr>
                <w:rFonts w:ascii="Times New Roman" w:hAnsi="Times New Roman"/>
                <w:sz w:val="24"/>
                <w:szCs w:val="24"/>
                <w:lang w:val="ru-RU"/>
              </w:rPr>
              <w:t xml:space="preserve"> Халиуллина А.Г.</w:t>
            </w:r>
          </w:p>
        </w:tc>
      </w:tr>
      <w:tr w:rsidR="004F1235" w:rsidRPr="00620DCB" w14:paraId="24CAA0DF" w14:textId="77777777" w:rsidTr="00B40048">
        <w:trPr>
          <w:trHeight w:val="701"/>
        </w:trPr>
        <w:tc>
          <w:tcPr>
            <w:tcW w:w="516" w:type="dxa"/>
          </w:tcPr>
          <w:p w14:paraId="567B5684" w14:textId="77777777" w:rsidR="004F1235" w:rsidRPr="00620DCB" w:rsidRDefault="004F1235" w:rsidP="0045235D">
            <w:pPr>
              <w:pStyle w:val="ae"/>
              <w:jc w:val="center"/>
              <w:rPr>
                <w:rFonts w:ascii="Times New Roman" w:hAnsi="Times New Roman"/>
                <w:sz w:val="24"/>
                <w:szCs w:val="24"/>
                <w:highlight w:val="yellow"/>
              </w:rPr>
            </w:pPr>
            <w:r w:rsidRPr="001469C0">
              <w:rPr>
                <w:rFonts w:ascii="Times New Roman" w:hAnsi="Times New Roman"/>
                <w:sz w:val="24"/>
                <w:szCs w:val="24"/>
              </w:rPr>
              <w:t>8.</w:t>
            </w:r>
          </w:p>
        </w:tc>
        <w:tc>
          <w:tcPr>
            <w:tcW w:w="5560" w:type="dxa"/>
          </w:tcPr>
          <w:p w14:paraId="658755D2" w14:textId="77777777" w:rsidR="009451BC" w:rsidRPr="00D12AE0" w:rsidRDefault="009451BC" w:rsidP="009451BC">
            <w:pPr>
              <w:jc w:val="both"/>
              <w:rPr>
                <w:rFonts w:ascii="Times New Roman" w:hAnsi="Times New Roman" w:cs="Times New Roman"/>
                <w:lang w:val="ru-RU"/>
              </w:rPr>
            </w:pPr>
            <w:r w:rsidRPr="00D12AE0">
              <w:rPr>
                <w:lang w:val="ru-RU"/>
              </w:rPr>
              <w:t>"</w:t>
            </w:r>
            <w:r w:rsidRPr="00D12AE0">
              <w:rPr>
                <w:rFonts w:ascii="Times New Roman" w:hAnsi="Times New Roman" w:cs="Times New Roman"/>
                <w:lang w:val="ru-RU"/>
              </w:rPr>
              <w:t>Эффективные методы и обучения татарскому языку"</w:t>
            </w:r>
          </w:p>
          <w:p w14:paraId="54B2F0E0" w14:textId="77777777" w:rsidR="004F1235" w:rsidRPr="00D12AE0" w:rsidRDefault="004F1235" w:rsidP="00532BCF">
            <w:pPr>
              <w:jc w:val="both"/>
              <w:rPr>
                <w:rFonts w:ascii="Times New Roman" w:hAnsi="Times New Roman" w:cs="Times New Roman"/>
                <w:sz w:val="26"/>
                <w:szCs w:val="26"/>
                <w:lang w:val="ru-RU"/>
              </w:rPr>
            </w:pPr>
          </w:p>
        </w:tc>
        <w:tc>
          <w:tcPr>
            <w:tcW w:w="1744" w:type="dxa"/>
          </w:tcPr>
          <w:p w14:paraId="6FCFA2EE" w14:textId="2E7E76AB" w:rsidR="004F1235" w:rsidRPr="009451BC" w:rsidRDefault="009451BC" w:rsidP="00532BCF">
            <w:pPr>
              <w:pStyle w:val="ae"/>
              <w:jc w:val="both"/>
              <w:rPr>
                <w:rFonts w:ascii="Times New Roman" w:hAnsi="Times New Roman"/>
                <w:sz w:val="24"/>
                <w:szCs w:val="24"/>
                <w:lang w:val="ru-RU"/>
              </w:rPr>
            </w:pPr>
            <w:r>
              <w:rPr>
                <w:rFonts w:ascii="Times New Roman" w:hAnsi="Times New Roman"/>
                <w:sz w:val="24"/>
                <w:szCs w:val="24"/>
                <w:lang w:val="ru-RU"/>
              </w:rPr>
              <w:t>Январь 2025 г</w:t>
            </w:r>
          </w:p>
        </w:tc>
        <w:tc>
          <w:tcPr>
            <w:tcW w:w="2528" w:type="dxa"/>
          </w:tcPr>
          <w:p w14:paraId="0BAA7156" w14:textId="12FDF2E9" w:rsidR="004F1235" w:rsidRPr="009451BC" w:rsidRDefault="009451BC" w:rsidP="00532BCF">
            <w:pPr>
              <w:pStyle w:val="ae"/>
              <w:jc w:val="both"/>
              <w:rPr>
                <w:rFonts w:ascii="Times New Roman" w:hAnsi="Times New Roman"/>
                <w:sz w:val="24"/>
                <w:szCs w:val="24"/>
                <w:lang w:val="ru-RU"/>
              </w:rPr>
            </w:pPr>
            <w:r w:rsidRPr="00620DCB">
              <w:rPr>
                <w:rFonts w:ascii="Times New Roman" w:hAnsi="Times New Roman"/>
                <w:sz w:val="24"/>
                <w:szCs w:val="24"/>
                <w:lang w:val="ru-RU"/>
              </w:rPr>
              <w:t>Воспитатель</w:t>
            </w:r>
            <w:r w:rsidRPr="00620DCB">
              <w:rPr>
                <w:rFonts w:ascii="Times New Roman" w:hAnsi="Times New Roman"/>
                <w:sz w:val="24"/>
                <w:szCs w:val="24"/>
                <w:lang w:val="ru-RU"/>
              </w:rPr>
              <w:tab/>
              <w:t>по обучению детей</w:t>
            </w:r>
            <w:r w:rsidRPr="00620DCB">
              <w:rPr>
                <w:rFonts w:ascii="Times New Roman" w:hAnsi="Times New Roman"/>
                <w:spacing w:val="-57"/>
                <w:sz w:val="24"/>
                <w:szCs w:val="24"/>
                <w:lang w:val="ru-RU"/>
              </w:rPr>
              <w:t xml:space="preserve"> </w:t>
            </w:r>
            <w:r w:rsidRPr="00620DCB">
              <w:rPr>
                <w:rFonts w:ascii="Times New Roman" w:hAnsi="Times New Roman"/>
                <w:sz w:val="24"/>
                <w:szCs w:val="24"/>
                <w:lang w:val="ru-RU"/>
              </w:rPr>
              <w:t>татарскому языку</w:t>
            </w:r>
          </w:p>
        </w:tc>
      </w:tr>
      <w:tr w:rsidR="004F1235" w:rsidRPr="00620DCB" w14:paraId="7D12B7FA" w14:textId="77777777" w:rsidTr="00B40048">
        <w:trPr>
          <w:trHeight w:val="713"/>
        </w:trPr>
        <w:tc>
          <w:tcPr>
            <w:tcW w:w="516" w:type="dxa"/>
          </w:tcPr>
          <w:p w14:paraId="0C8A606F" w14:textId="77777777" w:rsidR="004F1235" w:rsidRPr="00D040D7" w:rsidRDefault="004F1235" w:rsidP="0045235D">
            <w:pPr>
              <w:pStyle w:val="ae"/>
              <w:jc w:val="center"/>
              <w:rPr>
                <w:rFonts w:ascii="Times New Roman" w:hAnsi="Times New Roman"/>
                <w:sz w:val="24"/>
                <w:szCs w:val="24"/>
              </w:rPr>
            </w:pPr>
            <w:r w:rsidRPr="00D040D7">
              <w:rPr>
                <w:rFonts w:ascii="Times New Roman" w:hAnsi="Times New Roman"/>
                <w:sz w:val="24"/>
                <w:szCs w:val="24"/>
              </w:rPr>
              <w:t>9.</w:t>
            </w:r>
          </w:p>
        </w:tc>
        <w:tc>
          <w:tcPr>
            <w:tcW w:w="5560" w:type="dxa"/>
          </w:tcPr>
          <w:p w14:paraId="33A23880" w14:textId="65C86FA8" w:rsidR="004F1235" w:rsidRPr="00D12AE0" w:rsidRDefault="009451BC" w:rsidP="00532BCF">
            <w:pPr>
              <w:jc w:val="both"/>
              <w:rPr>
                <w:rFonts w:ascii="Times New Roman" w:eastAsia="Calibri" w:hAnsi="Times New Roman" w:cs="Times New Roman"/>
                <w:lang w:val="ru-RU"/>
              </w:rPr>
            </w:pPr>
            <w:r w:rsidRPr="00D12AE0">
              <w:rPr>
                <w:rFonts w:ascii="Times New Roman" w:eastAsia="Calibri" w:hAnsi="Times New Roman" w:cs="Times New Roman"/>
                <w:lang w:val="ru-RU"/>
              </w:rPr>
              <w:t>«Организация и проведение занятий в ДОУ в соответствии с ФОП ДО»</w:t>
            </w:r>
          </w:p>
        </w:tc>
        <w:tc>
          <w:tcPr>
            <w:tcW w:w="1744" w:type="dxa"/>
          </w:tcPr>
          <w:p w14:paraId="715E467C" w14:textId="4FD83FE2" w:rsidR="004F1235" w:rsidRPr="00D040D7" w:rsidRDefault="004F1235" w:rsidP="00532BCF">
            <w:pPr>
              <w:pStyle w:val="ae"/>
              <w:jc w:val="both"/>
              <w:rPr>
                <w:rFonts w:ascii="Times New Roman" w:hAnsi="Times New Roman"/>
                <w:sz w:val="24"/>
                <w:szCs w:val="24"/>
                <w:lang w:val="ru-RU"/>
              </w:rPr>
            </w:pPr>
            <w:r w:rsidRPr="00D040D7">
              <w:rPr>
                <w:rFonts w:ascii="Times New Roman" w:hAnsi="Times New Roman"/>
                <w:sz w:val="24"/>
                <w:szCs w:val="24"/>
                <w:lang w:val="ru-RU"/>
              </w:rPr>
              <w:t>Февраль 202</w:t>
            </w:r>
            <w:r w:rsidR="009451BC">
              <w:rPr>
                <w:rFonts w:ascii="Times New Roman" w:hAnsi="Times New Roman"/>
                <w:sz w:val="24"/>
                <w:szCs w:val="24"/>
                <w:lang w:val="ru-RU"/>
              </w:rPr>
              <w:t>5</w:t>
            </w:r>
            <w:r w:rsidRPr="00D040D7">
              <w:rPr>
                <w:rFonts w:ascii="Times New Roman" w:hAnsi="Times New Roman"/>
                <w:sz w:val="24"/>
                <w:szCs w:val="24"/>
                <w:lang w:val="ru-RU"/>
              </w:rPr>
              <w:t xml:space="preserve"> г</w:t>
            </w:r>
          </w:p>
        </w:tc>
        <w:tc>
          <w:tcPr>
            <w:tcW w:w="2528" w:type="dxa"/>
          </w:tcPr>
          <w:p w14:paraId="48C307E5" w14:textId="34E72892" w:rsidR="004F1235" w:rsidRPr="00D040D7" w:rsidRDefault="004F1235" w:rsidP="00532BCF">
            <w:pPr>
              <w:pStyle w:val="ae"/>
              <w:jc w:val="both"/>
              <w:rPr>
                <w:rFonts w:ascii="Times New Roman" w:hAnsi="Times New Roman"/>
                <w:sz w:val="24"/>
                <w:szCs w:val="24"/>
                <w:highlight w:val="yellow"/>
                <w:lang w:val="ru-RU"/>
              </w:rPr>
            </w:pPr>
            <w:r w:rsidRPr="008711B4">
              <w:rPr>
                <w:rFonts w:ascii="Times New Roman" w:hAnsi="Times New Roman"/>
                <w:sz w:val="24"/>
                <w:szCs w:val="24"/>
                <w:lang w:val="ru-RU"/>
              </w:rPr>
              <w:t>Старший</w:t>
            </w:r>
            <w:r w:rsidRPr="008711B4">
              <w:rPr>
                <w:rFonts w:ascii="Times New Roman" w:hAnsi="Times New Roman"/>
                <w:spacing w:val="1"/>
                <w:sz w:val="24"/>
                <w:szCs w:val="24"/>
                <w:lang w:val="ru-RU"/>
              </w:rPr>
              <w:t xml:space="preserve"> </w:t>
            </w:r>
            <w:r w:rsidRPr="008711B4">
              <w:rPr>
                <w:rFonts w:ascii="Times New Roman" w:hAnsi="Times New Roman"/>
                <w:sz w:val="24"/>
                <w:szCs w:val="24"/>
                <w:lang w:val="ru-RU"/>
              </w:rPr>
              <w:t>воспитатель</w:t>
            </w:r>
            <w:r w:rsidR="008711B4">
              <w:rPr>
                <w:rFonts w:ascii="Times New Roman" w:hAnsi="Times New Roman"/>
                <w:sz w:val="24"/>
                <w:szCs w:val="24"/>
                <w:lang w:val="ru-RU"/>
              </w:rPr>
              <w:t xml:space="preserve"> Халиуллина А.Г.</w:t>
            </w:r>
          </w:p>
        </w:tc>
      </w:tr>
      <w:tr w:rsidR="004F1235" w:rsidRPr="00620DCB" w14:paraId="012F25FC" w14:textId="77777777" w:rsidTr="00B40048">
        <w:trPr>
          <w:trHeight w:val="716"/>
        </w:trPr>
        <w:tc>
          <w:tcPr>
            <w:tcW w:w="516" w:type="dxa"/>
          </w:tcPr>
          <w:p w14:paraId="5228DF37" w14:textId="77777777" w:rsidR="004F1235" w:rsidRPr="009451BC" w:rsidRDefault="004F1235" w:rsidP="0045235D">
            <w:pPr>
              <w:pStyle w:val="ae"/>
              <w:jc w:val="center"/>
              <w:rPr>
                <w:rFonts w:ascii="Times New Roman" w:hAnsi="Times New Roman"/>
                <w:sz w:val="24"/>
                <w:szCs w:val="24"/>
              </w:rPr>
            </w:pPr>
            <w:r w:rsidRPr="009451BC">
              <w:rPr>
                <w:rFonts w:ascii="Times New Roman" w:hAnsi="Times New Roman"/>
                <w:sz w:val="24"/>
                <w:szCs w:val="24"/>
              </w:rPr>
              <w:t>10.</w:t>
            </w:r>
          </w:p>
        </w:tc>
        <w:tc>
          <w:tcPr>
            <w:tcW w:w="5560" w:type="dxa"/>
          </w:tcPr>
          <w:p w14:paraId="05082251" w14:textId="1212287A" w:rsidR="004F1235" w:rsidRPr="00D12AE0" w:rsidRDefault="009451BC" w:rsidP="00532BCF">
            <w:pPr>
              <w:jc w:val="both"/>
              <w:rPr>
                <w:rFonts w:ascii="Times New Roman" w:eastAsia="Calibri" w:hAnsi="Times New Roman" w:cs="Times New Roman"/>
                <w:lang w:val="ru-RU"/>
              </w:rPr>
            </w:pPr>
            <w:r w:rsidRPr="00D12AE0">
              <w:rPr>
                <w:rFonts w:ascii="Times New Roman" w:eastAsia="Calibri" w:hAnsi="Times New Roman" w:cs="Times New Roman"/>
                <w:lang w:val="ru-RU"/>
              </w:rPr>
              <w:t>«Рекомендации к обучению ребенка с РАС в условиях ДОУ»</w:t>
            </w:r>
            <w:r w:rsidR="00D12AE0">
              <w:rPr>
                <w:rFonts w:ascii="Times New Roman" w:hAnsi="Times New Roman" w:cs="Times New Roman"/>
                <w:lang w:val="ru-RU"/>
              </w:rPr>
              <w:t xml:space="preserve">; </w:t>
            </w:r>
            <w:r w:rsidR="006D4139" w:rsidRPr="00D12AE0">
              <w:rPr>
                <w:rFonts w:ascii="Times New Roman" w:hAnsi="Times New Roman" w:cs="Times New Roman"/>
                <w:lang w:val="ru-RU"/>
              </w:rPr>
              <w:t>«Работа воспитателя с детьми дошкольного возраста в соответствии с требованиями ФОП: вопросы сохранения здоровья и укрепления здоровья детей»</w:t>
            </w:r>
          </w:p>
        </w:tc>
        <w:tc>
          <w:tcPr>
            <w:tcW w:w="1744" w:type="dxa"/>
          </w:tcPr>
          <w:p w14:paraId="24192F08" w14:textId="466B7583" w:rsidR="004F1235" w:rsidRPr="001469C0" w:rsidRDefault="004F1235" w:rsidP="00532BCF">
            <w:pPr>
              <w:pStyle w:val="ae"/>
              <w:jc w:val="both"/>
              <w:rPr>
                <w:rFonts w:ascii="Times New Roman" w:hAnsi="Times New Roman"/>
                <w:sz w:val="24"/>
                <w:szCs w:val="24"/>
                <w:lang w:val="ru-RU"/>
              </w:rPr>
            </w:pPr>
            <w:r w:rsidRPr="001469C0">
              <w:rPr>
                <w:rFonts w:ascii="Times New Roman" w:hAnsi="Times New Roman"/>
                <w:sz w:val="24"/>
                <w:szCs w:val="24"/>
                <w:lang w:val="ru-RU"/>
              </w:rPr>
              <w:t>Март 202</w:t>
            </w:r>
            <w:r w:rsidR="009451BC">
              <w:rPr>
                <w:rFonts w:ascii="Times New Roman" w:hAnsi="Times New Roman"/>
                <w:sz w:val="24"/>
                <w:szCs w:val="24"/>
                <w:lang w:val="ru-RU"/>
              </w:rPr>
              <w:t>5</w:t>
            </w:r>
            <w:r w:rsidRPr="001469C0">
              <w:rPr>
                <w:rFonts w:ascii="Times New Roman" w:hAnsi="Times New Roman"/>
                <w:sz w:val="24"/>
                <w:szCs w:val="24"/>
                <w:lang w:val="ru-RU"/>
              </w:rPr>
              <w:t xml:space="preserve"> г</w:t>
            </w:r>
          </w:p>
        </w:tc>
        <w:tc>
          <w:tcPr>
            <w:tcW w:w="2528" w:type="dxa"/>
          </w:tcPr>
          <w:p w14:paraId="752E02D2" w14:textId="28B9400D" w:rsidR="004F1235" w:rsidRPr="00620DCB" w:rsidRDefault="004F1235" w:rsidP="00532BCF">
            <w:pPr>
              <w:pStyle w:val="ae"/>
              <w:jc w:val="both"/>
              <w:rPr>
                <w:rFonts w:ascii="Times New Roman" w:hAnsi="Times New Roman"/>
                <w:sz w:val="24"/>
                <w:szCs w:val="24"/>
                <w:highlight w:val="yellow"/>
                <w:lang w:val="tt-RU"/>
              </w:rPr>
            </w:pPr>
            <w:r w:rsidRPr="008711B4">
              <w:rPr>
                <w:rFonts w:ascii="Times New Roman" w:hAnsi="Times New Roman"/>
                <w:sz w:val="24"/>
                <w:szCs w:val="24"/>
                <w:lang w:val="ru-RU"/>
              </w:rPr>
              <w:t>Старший</w:t>
            </w:r>
            <w:r w:rsidRPr="008711B4">
              <w:rPr>
                <w:rFonts w:ascii="Times New Roman" w:hAnsi="Times New Roman"/>
                <w:spacing w:val="1"/>
                <w:sz w:val="24"/>
                <w:szCs w:val="24"/>
                <w:lang w:val="ru-RU"/>
              </w:rPr>
              <w:t xml:space="preserve"> </w:t>
            </w:r>
            <w:r w:rsidRPr="008711B4">
              <w:rPr>
                <w:rFonts w:ascii="Times New Roman" w:hAnsi="Times New Roman"/>
                <w:sz w:val="24"/>
                <w:szCs w:val="24"/>
                <w:lang w:val="ru-RU"/>
              </w:rPr>
              <w:t>воспитатель</w:t>
            </w:r>
            <w:r w:rsidR="008711B4">
              <w:rPr>
                <w:rFonts w:ascii="Times New Roman" w:hAnsi="Times New Roman"/>
                <w:sz w:val="24"/>
                <w:szCs w:val="24"/>
                <w:lang w:val="ru-RU"/>
              </w:rPr>
              <w:t xml:space="preserve"> Халиуллина А.Г.</w:t>
            </w:r>
          </w:p>
        </w:tc>
      </w:tr>
      <w:tr w:rsidR="004F1235" w:rsidRPr="00620DCB" w14:paraId="534A846E" w14:textId="77777777" w:rsidTr="00B40048">
        <w:trPr>
          <w:trHeight w:val="563"/>
        </w:trPr>
        <w:tc>
          <w:tcPr>
            <w:tcW w:w="516" w:type="dxa"/>
          </w:tcPr>
          <w:p w14:paraId="08D0D30C" w14:textId="77777777" w:rsidR="004F1235" w:rsidRPr="00620DCB" w:rsidRDefault="004F1235" w:rsidP="0045235D">
            <w:pPr>
              <w:pStyle w:val="ae"/>
              <w:jc w:val="center"/>
              <w:rPr>
                <w:rFonts w:ascii="Times New Roman" w:hAnsi="Times New Roman"/>
                <w:sz w:val="24"/>
                <w:szCs w:val="24"/>
                <w:highlight w:val="yellow"/>
              </w:rPr>
            </w:pPr>
            <w:r w:rsidRPr="008E605C">
              <w:rPr>
                <w:rFonts w:ascii="Times New Roman" w:hAnsi="Times New Roman"/>
                <w:sz w:val="24"/>
                <w:szCs w:val="24"/>
              </w:rPr>
              <w:t>11.</w:t>
            </w:r>
          </w:p>
        </w:tc>
        <w:tc>
          <w:tcPr>
            <w:tcW w:w="5560" w:type="dxa"/>
          </w:tcPr>
          <w:p w14:paraId="4E3D2410" w14:textId="77777777" w:rsidR="004F1235" w:rsidRPr="003E1CC7" w:rsidRDefault="004F1235" w:rsidP="00532BCF">
            <w:pPr>
              <w:jc w:val="both"/>
              <w:rPr>
                <w:rFonts w:ascii="Times New Roman" w:eastAsia="Calibri" w:hAnsi="Times New Roman" w:cs="Times New Roman"/>
                <w:lang w:val="ru-RU"/>
              </w:rPr>
            </w:pPr>
            <w:r w:rsidRPr="003E1CC7">
              <w:rPr>
                <w:rFonts w:ascii="Times New Roman" w:hAnsi="Times New Roman" w:cs="Times New Roman"/>
                <w:sz w:val="26"/>
                <w:szCs w:val="26"/>
                <w:lang w:val="ru-RU"/>
              </w:rPr>
              <w:t>Инновационные формы работы с детьми по профилактике ДДТТ</w:t>
            </w:r>
          </w:p>
        </w:tc>
        <w:tc>
          <w:tcPr>
            <w:tcW w:w="1744" w:type="dxa"/>
          </w:tcPr>
          <w:p w14:paraId="1A9D61B4" w14:textId="77ED1F2B" w:rsidR="004F1235" w:rsidRPr="008E605C" w:rsidRDefault="004F1235" w:rsidP="00532BCF">
            <w:pPr>
              <w:pStyle w:val="ae"/>
              <w:jc w:val="both"/>
              <w:rPr>
                <w:rFonts w:ascii="Times New Roman" w:hAnsi="Times New Roman"/>
                <w:sz w:val="24"/>
                <w:szCs w:val="24"/>
              </w:rPr>
            </w:pPr>
            <w:r w:rsidRPr="008E605C">
              <w:rPr>
                <w:rFonts w:ascii="Times New Roman" w:hAnsi="Times New Roman"/>
                <w:spacing w:val="-1"/>
                <w:sz w:val="24"/>
                <w:szCs w:val="24"/>
              </w:rPr>
              <w:t>Апрель</w:t>
            </w:r>
            <w:r w:rsidR="009451BC">
              <w:rPr>
                <w:rFonts w:ascii="Times New Roman" w:hAnsi="Times New Roman"/>
                <w:spacing w:val="-1"/>
                <w:sz w:val="24"/>
                <w:szCs w:val="24"/>
                <w:lang w:val="ru-RU"/>
              </w:rPr>
              <w:t xml:space="preserve"> </w:t>
            </w:r>
            <w:r w:rsidRPr="008E605C">
              <w:rPr>
                <w:rFonts w:ascii="Times New Roman" w:hAnsi="Times New Roman"/>
                <w:spacing w:val="-57"/>
                <w:sz w:val="24"/>
                <w:szCs w:val="24"/>
              </w:rPr>
              <w:t xml:space="preserve"> </w:t>
            </w:r>
            <w:r w:rsidRPr="008E605C">
              <w:rPr>
                <w:rFonts w:ascii="Times New Roman" w:hAnsi="Times New Roman"/>
                <w:sz w:val="24"/>
                <w:szCs w:val="24"/>
              </w:rPr>
              <w:t>202</w:t>
            </w:r>
            <w:r w:rsidR="009451BC">
              <w:rPr>
                <w:rFonts w:ascii="Times New Roman" w:hAnsi="Times New Roman"/>
                <w:sz w:val="24"/>
                <w:szCs w:val="24"/>
                <w:lang w:val="tt-RU"/>
              </w:rPr>
              <w:t>5</w:t>
            </w:r>
            <w:r w:rsidRPr="008E605C">
              <w:rPr>
                <w:rFonts w:ascii="Times New Roman" w:hAnsi="Times New Roman"/>
                <w:sz w:val="24"/>
                <w:szCs w:val="24"/>
                <w:lang w:val="tt-RU"/>
              </w:rPr>
              <w:t xml:space="preserve"> </w:t>
            </w:r>
            <w:r w:rsidRPr="008E605C">
              <w:rPr>
                <w:rFonts w:ascii="Times New Roman" w:hAnsi="Times New Roman"/>
                <w:sz w:val="24"/>
                <w:szCs w:val="24"/>
              </w:rPr>
              <w:t>г.</w:t>
            </w:r>
          </w:p>
        </w:tc>
        <w:tc>
          <w:tcPr>
            <w:tcW w:w="2528" w:type="dxa"/>
          </w:tcPr>
          <w:p w14:paraId="22B9F721" w14:textId="1ADD7745" w:rsidR="004F1235" w:rsidRPr="008E605C" w:rsidRDefault="004F1235" w:rsidP="00532BCF">
            <w:pPr>
              <w:pStyle w:val="ae"/>
              <w:jc w:val="both"/>
              <w:rPr>
                <w:rFonts w:ascii="Times New Roman" w:hAnsi="Times New Roman"/>
                <w:sz w:val="24"/>
                <w:szCs w:val="24"/>
                <w:lang w:val="ru-RU"/>
              </w:rPr>
            </w:pPr>
            <w:r w:rsidRPr="008711B4">
              <w:rPr>
                <w:rFonts w:ascii="Times New Roman" w:hAnsi="Times New Roman"/>
                <w:sz w:val="24"/>
                <w:szCs w:val="24"/>
                <w:lang w:val="ru-RU"/>
              </w:rPr>
              <w:t>Старший</w:t>
            </w:r>
            <w:r w:rsidRPr="008711B4">
              <w:rPr>
                <w:rFonts w:ascii="Times New Roman" w:hAnsi="Times New Roman"/>
                <w:spacing w:val="1"/>
                <w:sz w:val="24"/>
                <w:szCs w:val="24"/>
                <w:lang w:val="ru-RU"/>
              </w:rPr>
              <w:t xml:space="preserve"> </w:t>
            </w:r>
            <w:r w:rsidRPr="008711B4">
              <w:rPr>
                <w:rFonts w:ascii="Times New Roman" w:hAnsi="Times New Roman"/>
                <w:sz w:val="24"/>
                <w:szCs w:val="24"/>
                <w:lang w:val="ru-RU"/>
              </w:rPr>
              <w:t>воспитатель</w:t>
            </w:r>
            <w:r w:rsidR="008711B4">
              <w:rPr>
                <w:rFonts w:ascii="Times New Roman" w:hAnsi="Times New Roman"/>
                <w:sz w:val="24"/>
                <w:szCs w:val="24"/>
                <w:lang w:val="ru-RU"/>
              </w:rPr>
              <w:t xml:space="preserve"> Халиуллина А.Г.</w:t>
            </w:r>
          </w:p>
        </w:tc>
      </w:tr>
      <w:tr w:rsidR="004F1235" w:rsidRPr="00620DCB" w14:paraId="0DF48429" w14:textId="77777777" w:rsidTr="00B40048">
        <w:trPr>
          <w:trHeight w:val="563"/>
        </w:trPr>
        <w:tc>
          <w:tcPr>
            <w:tcW w:w="516" w:type="dxa"/>
          </w:tcPr>
          <w:p w14:paraId="6CC748D3" w14:textId="70C0D7B9" w:rsidR="004F1235" w:rsidRPr="009451BC" w:rsidRDefault="009451BC" w:rsidP="0045235D">
            <w:pPr>
              <w:pStyle w:val="ae"/>
              <w:jc w:val="center"/>
              <w:rPr>
                <w:rFonts w:ascii="Times New Roman" w:hAnsi="Times New Roman"/>
                <w:sz w:val="24"/>
                <w:szCs w:val="24"/>
                <w:lang w:val="ru-RU"/>
              </w:rPr>
            </w:pPr>
            <w:r>
              <w:rPr>
                <w:rFonts w:ascii="Times New Roman" w:hAnsi="Times New Roman"/>
                <w:sz w:val="24"/>
                <w:szCs w:val="24"/>
                <w:lang w:val="ru-RU"/>
              </w:rPr>
              <w:t>12</w:t>
            </w:r>
          </w:p>
        </w:tc>
        <w:tc>
          <w:tcPr>
            <w:tcW w:w="5560" w:type="dxa"/>
          </w:tcPr>
          <w:p w14:paraId="3441B0D4" w14:textId="77777777" w:rsidR="004F1235" w:rsidRPr="00663CDB" w:rsidRDefault="004F1235" w:rsidP="00532BCF">
            <w:pPr>
              <w:pStyle w:val="Default"/>
              <w:jc w:val="both"/>
              <w:rPr>
                <w:rFonts w:ascii="Times New Roman" w:eastAsia="Calibri" w:hAnsi="Times New Roman" w:cs="Times New Roman"/>
                <w:color w:val="auto"/>
                <w:sz w:val="26"/>
                <w:szCs w:val="26"/>
                <w:lang w:val="ru-RU"/>
              </w:rPr>
            </w:pPr>
            <w:r w:rsidRPr="00663CDB">
              <w:rPr>
                <w:rFonts w:ascii="Times New Roman" w:eastAsia="Calibri" w:hAnsi="Times New Roman" w:cs="Times New Roman"/>
                <w:color w:val="auto"/>
                <w:sz w:val="26"/>
                <w:szCs w:val="26"/>
                <w:lang w:val="ru-RU"/>
              </w:rPr>
              <w:t>Экспериментальная деятельность: развитие поисковой и познавательной мотивации»</w:t>
            </w:r>
          </w:p>
        </w:tc>
        <w:tc>
          <w:tcPr>
            <w:tcW w:w="1744" w:type="dxa"/>
          </w:tcPr>
          <w:p w14:paraId="57297753" w14:textId="50CB9ECC" w:rsidR="004F1235" w:rsidRPr="004F1235" w:rsidRDefault="009451BC" w:rsidP="00532BCF">
            <w:pPr>
              <w:pStyle w:val="ae"/>
              <w:jc w:val="both"/>
              <w:rPr>
                <w:rFonts w:ascii="Times New Roman" w:hAnsi="Times New Roman"/>
                <w:spacing w:val="-1"/>
                <w:sz w:val="24"/>
                <w:szCs w:val="24"/>
                <w:lang w:val="ru-RU"/>
              </w:rPr>
            </w:pPr>
            <w:r>
              <w:rPr>
                <w:rFonts w:ascii="Times New Roman" w:hAnsi="Times New Roman"/>
                <w:spacing w:val="-1"/>
                <w:sz w:val="24"/>
                <w:szCs w:val="24"/>
                <w:lang w:val="ru-RU"/>
              </w:rPr>
              <w:t>Апрель 2025 г</w:t>
            </w:r>
          </w:p>
        </w:tc>
        <w:tc>
          <w:tcPr>
            <w:tcW w:w="2528" w:type="dxa"/>
          </w:tcPr>
          <w:p w14:paraId="6CD3A1D6" w14:textId="49FBE31E" w:rsidR="004F1235" w:rsidRPr="004F1235" w:rsidRDefault="004F1235" w:rsidP="00532BCF">
            <w:pPr>
              <w:pStyle w:val="ae"/>
              <w:jc w:val="both"/>
              <w:rPr>
                <w:rFonts w:ascii="Times New Roman" w:hAnsi="Times New Roman"/>
                <w:sz w:val="24"/>
                <w:szCs w:val="24"/>
                <w:lang w:val="ru-RU"/>
              </w:rPr>
            </w:pPr>
            <w:r w:rsidRPr="008711B4">
              <w:rPr>
                <w:rFonts w:ascii="Times New Roman" w:hAnsi="Times New Roman"/>
                <w:sz w:val="24"/>
                <w:szCs w:val="24"/>
                <w:lang w:val="ru-RU"/>
              </w:rPr>
              <w:t>Старший</w:t>
            </w:r>
            <w:r w:rsidRPr="008711B4">
              <w:rPr>
                <w:rFonts w:ascii="Times New Roman" w:hAnsi="Times New Roman"/>
                <w:spacing w:val="1"/>
                <w:sz w:val="24"/>
                <w:szCs w:val="24"/>
                <w:lang w:val="ru-RU"/>
              </w:rPr>
              <w:t xml:space="preserve"> </w:t>
            </w:r>
            <w:r w:rsidRPr="008711B4">
              <w:rPr>
                <w:rFonts w:ascii="Times New Roman" w:hAnsi="Times New Roman"/>
                <w:sz w:val="24"/>
                <w:szCs w:val="24"/>
                <w:lang w:val="ru-RU"/>
              </w:rPr>
              <w:t>воспитатель</w:t>
            </w:r>
            <w:r w:rsidR="008711B4">
              <w:rPr>
                <w:rFonts w:ascii="Times New Roman" w:hAnsi="Times New Roman"/>
                <w:sz w:val="24"/>
                <w:szCs w:val="24"/>
                <w:lang w:val="ru-RU"/>
              </w:rPr>
              <w:t xml:space="preserve"> Халиуллина А.Г.</w:t>
            </w:r>
          </w:p>
        </w:tc>
      </w:tr>
      <w:tr w:rsidR="004F1235" w:rsidRPr="00620DCB" w14:paraId="25E20BAB" w14:textId="77777777" w:rsidTr="00B40048">
        <w:trPr>
          <w:trHeight w:val="563"/>
        </w:trPr>
        <w:tc>
          <w:tcPr>
            <w:tcW w:w="516" w:type="dxa"/>
          </w:tcPr>
          <w:p w14:paraId="787EBE48" w14:textId="4FD2BC4F" w:rsidR="004F1235" w:rsidRPr="004F1235" w:rsidRDefault="009451BC" w:rsidP="0045235D">
            <w:pPr>
              <w:pStyle w:val="ae"/>
              <w:jc w:val="center"/>
              <w:rPr>
                <w:rFonts w:ascii="Times New Roman" w:hAnsi="Times New Roman"/>
                <w:sz w:val="24"/>
                <w:szCs w:val="24"/>
                <w:lang w:val="ru-RU"/>
              </w:rPr>
            </w:pPr>
            <w:r>
              <w:rPr>
                <w:rFonts w:ascii="Times New Roman" w:hAnsi="Times New Roman"/>
                <w:sz w:val="24"/>
                <w:szCs w:val="24"/>
                <w:lang w:val="ru-RU"/>
              </w:rPr>
              <w:t>13</w:t>
            </w:r>
          </w:p>
        </w:tc>
        <w:tc>
          <w:tcPr>
            <w:tcW w:w="5560" w:type="dxa"/>
          </w:tcPr>
          <w:p w14:paraId="3156C280" w14:textId="77777777" w:rsidR="004F1235" w:rsidRPr="009451BC" w:rsidRDefault="004F1235" w:rsidP="00532BCF">
            <w:pPr>
              <w:pStyle w:val="Default"/>
              <w:jc w:val="both"/>
              <w:rPr>
                <w:rFonts w:ascii="Times New Roman" w:eastAsia="Calibri" w:hAnsi="Times New Roman" w:cs="Times New Roman"/>
                <w:color w:val="auto"/>
                <w:lang w:val="ru-RU"/>
              </w:rPr>
            </w:pPr>
            <w:r w:rsidRPr="009451BC">
              <w:rPr>
                <w:rFonts w:ascii="Times New Roman" w:eastAsia="Calibri" w:hAnsi="Times New Roman" w:cs="Times New Roman"/>
                <w:color w:val="auto"/>
                <w:lang w:val="ru-RU"/>
              </w:rPr>
              <w:t>Приобщение дошкольников к истокам национальной</w:t>
            </w:r>
            <w:r w:rsidRPr="009451BC">
              <w:rPr>
                <w:rFonts w:ascii="Times New Roman" w:eastAsia="Calibri" w:hAnsi="Times New Roman" w:cs="Times New Roman"/>
                <w:color w:val="auto"/>
              </w:rPr>
              <w:t> </w:t>
            </w:r>
            <w:r w:rsidRPr="009451BC">
              <w:rPr>
                <w:rFonts w:ascii="Times New Roman" w:eastAsia="Calibri" w:hAnsi="Times New Roman" w:cs="Times New Roman"/>
                <w:color w:val="auto"/>
                <w:lang w:val="ru-RU"/>
              </w:rPr>
              <w:t>культуры, через народные</w:t>
            </w:r>
            <w:r w:rsidRPr="009451BC">
              <w:rPr>
                <w:rFonts w:ascii="Times New Roman" w:eastAsia="Calibri" w:hAnsi="Times New Roman" w:cs="Times New Roman"/>
                <w:color w:val="auto"/>
              </w:rPr>
              <w:t> </w:t>
            </w:r>
            <w:r w:rsidRPr="009451BC">
              <w:rPr>
                <w:rFonts w:ascii="Times New Roman" w:eastAsia="Calibri" w:hAnsi="Times New Roman" w:cs="Times New Roman"/>
                <w:color w:val="auto"/>
                <w:lang w:val="ru-RU"/>
              </w:rPr>
              <w:t>подвижные</w:t>
            </w:r>
            <w:r w:rsidRPr="009451BC">
              <w:rPr>
                <w:rFonts w:ascii="Times New Roman" w:eastAsia="Calibri" w:hAnsi="Times New Roman" w:cs="Times New Roman"/>
                <w:color w:val="auto"/>
              </w:rPr>
              <w:t> </w:t>
            </w:r>
            <w:r w:rsidRPr="009451BC">
              <w:rPr>
                <w:rFonts w:ascii="Times New Roman" w:eastAsia="Calibri" w:hAnsi="Times New Roman" w:cs="Times New Roman"/>
                <w:color w:val="auto"/>
                <w:lang w:val="ru-RU"/>
              </w:rPr>
              <w:t>игры</w:t>
            </w:r>
            <w:r w:rsidRPr="009451BC">
              <w:rPr>
                <w:rFonts w:ascii="Times New Roman" w:eastAsia="Calibri" w:hAnsi="Times New Roman" w:cs="Times New Roman"/>
                <w:color w:val="auto"/>
              </w:rPr>
              <w:t> </w:t>
            </w:r>
            <w:r w:rsidRPr="009451BC">
              <w:rPr>
                <w:rFonts w:ascii="Times New Roman" w:eastAsia="Calibri" w:hAnsi="Times New Roman" w:cs="Times New Roman"/>
                <w:color w:val="auto"/>
                <w:lang w:val="ru-RU"/>
              </w:rPr>
              <w:t>народов</w:t>
            </w:r>
            <w:r w:rsidRPr="009451BC">
              <w:rPr>
                <w:rFonts w:ascii="Times New Roman" w:eastAsia="Calibri" w:hAnsi="Times New Roman" w:cs="Times New Roman"/>
                <w:color w:val="auto"/>
              </w:rPr>
              <w:t> </w:t>
            </w:r>
            <w:r w:rsidRPr="009451BC">
              <w:rPr>
                <w:rFonts w:ascii="Times New Roman" w:eastAsia="Calibri" w:hAnsi="Times New Roman" w:cs="Times New Roman"/>
                <w:color w:val="auto"/>
                <w:lang w:val="ru-RU"/>
              </w:rPr>
              <w:t>Поволжья</w:t>
            </w:r>
          </w:p>
        </w:tc>
        <w:tc>
          <w:tcPr>
            <w:tcW w:w="1744" w:type="dxa"/>
          </w:tcPr>
          <w:p w14:paraId="6870632B" w14:textId="238DC023" w:rsidR="004F1235" w:rsidRPr="004F1235" w:rsidRDefault="009451BC" w:rsidP="00532BCF">
            <w:pPr>
              <w:pStyle w:val="ae"/>
              <w:jc w:val="both"/>
              <w:rPr>
                <w:rFonts w:ascii="Times New Roman" w:hAnsi="Times New Roman"/>
                <w:spacing w:val="-1"/>
                <w:sz w:val="24"/>
                <w:szCs w:val="24"/>
                <w:lang w:val="ru-RU"/>
              </w:rPr>
            </w:pPr>
            <w:r>
              <w:rPr>
                <w:rFonts w:ascii="Times New Roman" w:hAnsi="Times New Roman"/>
                <w:spacing w:val="-1"/>
                <w:sz w:val="24"/>
                <w:szCs w:val="24"/>
                <w:lang w:val="ru-RU"/>
              </w:rPr>
              <w:t>Май 2025 г</w:t>
            </w:r>
          </w:p>
        </w:tc>
        <w:tc>
          <w:tcPr>
            <w:tcW w:w="2528" w:type="dxa"/>
          </w:tcPr>
          <w:p w14:paraId="3A994B14" w14:textId="77777777" w:rsidR="004F1235" w:rsidRPr="004F1235" w:rsidRDefault="004F1235" w:rsidP="00532BCF">
            <w:pPr>
              <w:pStyle w:val="ae"/>
              <w:jc w:val="both"/>
              <w:rPr>
                <w:rFonts w:ascii="Times New Roman" w:hAnsi="Times New Roman"/>
                <w:sz w:val="24"/>
                <w:szCs w:val="24"/>
                <w:lang w:val="ru-RU"/>
              </w:rPr>
            </w:pPr>
            <w:r w:rsidRPr="00620DCB">
              <w:rPr>
                <w:rFonts w:ascii="Times New Roman" w:hAnsi="Times New Roman"/>
                <w:sz w:val="24"/>
                <w:szCs w:val="24"/>
                <w:lang w:val="ru-RU"/>
              </w:rPr>
              <w:t>Воспитатель</w:t>
            </w:r>
            <w:r w:rsidRPr="00620DCB">
              <w:rPr>
                <w:rFonts w:ascii="Times New Roman" w:hAnsi="Times New Roman"/>
                <w:sz w:val="24"/>
                <w:szCs w:val="24"/>
                <w:lang w:val="ru-RU"/>
              </w:rPr>
              <w:tab/>
              <w:t>по обучению детей</w:t>
            </w:r>
            <w:r w:rsidRPr="00620DCB">
              <w:rPr>
                <w:rFonts w:ascii="Times New Roman" w:hAnsi="Times New Roman"/>
                <w:spacing w:val="-57"/>
                <w:sz w:val="24"/>
                <w:szCs w:val="24"/>
                <w:lang w:val="ru-RU"/>
              </w:rPr>
              <w:t xml:space="preserve"> </w:t>
            </w:r>
            <w:r w:rsidRPr="00620DCB">
              <w:rPr>
                <w:rFonts w:ascii="Times New Roman" w:hAnsi="Times New Roman"/>
                <w:sz w:val="24"/>
                <w:szCs w:val="24"/>
                <w:lang w:val="ru-RU"/>
              </w:rPr>
              <w:t>татарскому языку</w:t>
            </w:r>
          </w:p>
        </w:tc>
      </w:tr>
      <w:tr w:rsidR="009451BC" w:rsidRPr="00620DCB" w14:paraId="32B12CED" w14:textId="77777777" w:rsidTr="00B40048">
        <w:trPr>
          <w:trHeight w:val="563"/>
        </w:trPr>
        <w:tc>
          <w:tcPr>
            <w:tcW w:w="516" w:type="dxa"/>
          </w:tcPr>
          <w:p w14:paraId="6BE66AF2" w14:textId="24CE1109" w:rsidR="009451BC" w:rsidRPr="004F1235" w:rsidRDefault="009451BC" w:rsidP="0045235D">
            <w:pPr>
              <w:pStyle w:val="ae"/>
              <w:jc w:val="center"/>
              <w:rPr>
                <w:rFonts w:ascii="Times New Roman" w:hAnsi="Times New Roman"/>
                <w:sz w:val="24"/>
                <w:szCs w:val="24"/>
                <w:lang w:val="ru-RU"/>
              </w:rPr>
            </w:pPr>
            <w:r>
              <w:rPr>
                <w:rFonts w:ascii="Times New Roman" w:hAnsi="Times New Roman"/>
                <w:sz w:val="24"/>
                <w:szCs w:val="24"/>
                <w:lang w:val="ru-RU"/>
              </w:rPr>
              <w:t>14</w:t>
            </w:r>
          </w:p>
        </w:tc>
        <w:tc>
          <w:tcPr>
            <w:tcW w:w="5560" w:type="dxa"/>
          </w:tcPr>
          <w:p w14:paraId="01A1BF3A" w14:textId="47E9A964" w:rsidR="009451BC" w:rsidRPr="004F1235" w:rsidRDefault="009451BC" w:rsidP="009451BC">
            <w:pPr>
              <w:pStyle w:val="Default"/>
              <w:jc w:val="both"/>
              <w:rPr>
                <w:color w:val="auto"/>
                <w:sz w:val="26"/>
                <w:szCs w:val="26"/>
                <w:lang w:val="ru-RU"/>
              </w:rPr>
            </w:pPr>
            <w:r w:rsidRPr="00D040D7">
              <w:rPr>
                <w:rFonts w:ascii="Times New Roman" w:hAnsi="Times New Roman"/>
                <w:lang w:val="tt-RU"/>
              </w:rPr>
              <w:t>Для воспитателей “Психологическая готовность к школе”</w:t>
            </w:r>
          </w:p>
        </w:tc>
        <w:tc>
          <w:tcPr>
            <w:tcW w:w="1744" w:type="dxa"/>
          </w:tcPr>
          <w:p w14:paraId="3531CA8B" w14:textId="0100F7A1" w:rsidR="009451BC" w:rsidRPr="004F1235" w:rsidRDefault="009451BC" w:rsidP="009451BC">
            <w:pPr>
              <w:pStyle w:val="ae"/>
              <w:jc w:val="both"/>
              <w:rPr>
                <w:rFonts w:ascii="Times New Roman" w:hAnsi="Times New Roman"/>
                <w:spacing w:val="-1"/>
                <w:sz w:val="24"/>
                <w:szCs w:val="24"/>
                <w:lang w:val="ru-RU"/>
              </w:rPr>
            </w:pPr>
            <w:r w:rsidRPr="001469C0">
              <w:rPr>
                <w:rFonts w:ascii="Times New Roman" w:hAnsi="Times New Roman"/>
                <w:sz w:val="24"/>
                <w:szCs w:val="24"/>
              </w:rPr>
              <w:t>Май</w:t>
            </w:r>
            <w:r w:rsidRPr="001469C0">
              <w:rPr>
                <w:rFonts w:ascii="Times New Roman" w:hAnsi="Times New Roman"/>
                <w:spacing w:val="1"/>
                <w:sz w:val="24"/>
                <w:szCs w:val="24"/>
              </w:rPr>
              <w:t xml:space="preserve"> </w:t>
            </w:r>
            <w:r w:rsidRPr="001469C0">
              <w:rPr>
                <w:rFonts w:ascii="Times New Roman" w:hAnsi="Times New Roman"/>
                <w:sz w:val="24"/>
                <w:szCs w:val="24"/>
              </w:rPr>
              <w:t>202</w:t>
            </w:r>
            <w:r>
              <w:rPr>
                <w:rFonts w:ascii="Times New Roman" w:hAnsi="Times New Roman"/>
                <w:sz w:val="24"/>
                <w:szCs w:val="24"/>
                <w:lang w:val="tt-RU"/>
              </w:rPr>
              <w:t xml:space="preserve">5 </w:t>
            </w:r>
            <w:r w:rsidRPr="001469C0">
              <w:rPr>
                <w:rFonts w:ascii="Times New Roman" w:hAnsi="Times New Roman"/>
                <w:sz w:val="24"/>
                <w:szCs w:val="24"/>
              </w:rPr>
              <w:t>г.</w:t>
            </w:r>
          </w:p>
        </w:tc>
        <w:tc>
          <w:tcPr>
            <w:tcW w:w="2528" w:type="dxa"/>
          </w:tcPr>
          <w:p w14:paraId="5234125C" w14:textId="67946DBB" w:rsidR="009451BC" w:rsidRPr="004F1235" w:rsidRDefault="009451BC" w:rsidP="009451BC">
            <w:pPr>
              <w:pStyle w:val="ae"/>
              <w:jc w:val="both"/>
              <w:rPr>
                <w:rFonts w:ascii="Times New Roman" w:hAnsi="Times New Roman"/>
                <w:sz w:val="24"/>
                <w:szCs w:val="24"/>
                <w:lang w:val="ru-RU"/>
              </w:rPr>
            </w:pPr>
            <w:r>
              <w:rPr>
                <w:rFonts w:ascii="Times New Roman" w:hAnsi="Times New Roman"/>
                <w:sz w:val="24"/>
                <w:szCs w:val="24"/>
                <w:lang w:val="ru-RU"/>
              </w:rPr>
              <w:t>Педагог-психолог</w:t>
            </w:r>
            <w:r w:rsidR="008711B4">
              <w:rPr>
                <w:rFonts w:ascii="Times New Roman" w:hAnsi="Times New Roman"/>
                <w:sz w:val="24"/>
                <w:szCs w:val="24"/>
                <w:lang w:val="ru-RU"/>
              </w:rPr>
              <w:t xml:space="preserve"> Хасанзянова В.М.</w:t>
            </w:r>
          </w:p>
        </w:tc>
      </w:tr>
    </w:tbl>
    <w:p w14:paraId="521545A1" w14:textId="77777777" w:rsidR="00842C0D" w:rsidRPr="00620DCB" w:rsidRDefault="00842C0D" w:rsidP="00532BCF">
      <w:pPr>
        <w:pStyle w:val="ae"/>
        <w:jc w:val="both"/>
        <w:rPr>
          <w:rFonts w:ascii="Times New Roman" w:hAnsi="Times New Roman"/>
          <w:sz w:val="24"/>
          <w:szCs w:val="24"/>
          <w:highlight w:val="yellow"/>
        </w:rPr>
        <w:sectPr w:rsidR="00842C0D" w:rsidRPr="00620DCB" w:rsidSect="0043589F">
          <w:type w:val="continuous"/>
          <w:pgSz w:w="11920" w:h="16840"/>
          <w:pgMar w:top="851" w:right="1134" w:bottom="1701" w:left="1134" w:header="0" w:footer="988" w:gutter="0"/>
          <w:cols w:space="720"/>
        </w:sectPr>
      </w:pPr>
    </w:p>
    <w:p w14:paraId="37B47DD4" w14:textId="47C0BDE1" w:rsidR="00933E8D" w:rsidRPr="00933E8D" w:rsidRDefault="00AB5C7C" w:rsidP="00F70277">
      <w:pPr>
        <w:pStyle w:val="ae"/>
        <w:tabs>
          <w:tab w:val="left" w:pos="3668"/>
        </w:tabs>
        <w:rPr>
          <w:rFonts w:ascii="Times New Roman" w:hAnsi="Times New Roman"/>
          <w:b/>
          <w:bCs/>
          <w:i/>
          <w:sz w:val="24"/>
          <w:szCs w:val="24"/>
          <w:lang w:val="tt-RU"/>
        </w:rPr>
      </w:pPr>
      <w:r>
        <w:rPr>
          <w:rFonts w:ascii="Times New Roman" w:hAnsi="Times New Roman"/>
          <w:i/>
          <w:sz w:val="24"/>
          <w:szCs w:val="24"/>
          <w:lang w:val="tt-RU"/>
        </w:rPr>
        <w:lastRenderedPageBreak/>
        <w:t xml:space="preserve"> </w:t>
      </w:r>
      <w:r w:rsidR="00E601FB">
        <w:rPr>
          <w:rFonts w:ascii="Times New Roman" w:hAnsi="Times New Roman"/>
          <w:b/>
          <w:bCs/>
          <w:i/>
          <w:sz w:val="24"/>
          <w:szCs w:val="24"/>
          <w:lang w:val="tt-RU"/>
        </w:rPr>
        <w:t>4</w:t>
      </w:r>
      <w:r w:rsidR="00933E8D" w:rsidRPr="00933E8D">
        <w:rPr>
          <w:rFonts w:ascii="Times New Roman" w:hAnsi="Times New Roman"/>
          <w:b/>
          <w:bCs/>
          <w:i/>
          <w:sz w:val="24"/>
          <w:szCs w:val="24"/>
          <w:lang w:val="tt-RU"/>
        </w:rPr>
        <w:t>.6.2</w:t>
      </w:r>
      <w:r w:rsidR="00933E8D">
        <w:rPr>
          <w:rFonts w:ascii="Times New Roman" w:hAnsi="Times New Roman"/>
          <w:i/>
          <w:sz w:val="24"/>
          <w:szCs w:val="24"/>
          <w:lang w:val="tt-RU"/>
        </w:rPr>
        <w:t xml:space="preserve"> </w:t>
      </w:r>
      <w:r w:rsidRPr="00933E8D">
        <w:rPr>
          <w:rFonts w:ascii="Times New Roman" w:hAnsi="Times New Roman"/>
          <w:b/>
          <w:bCs/>
          <w:i/>
          <w:sz w:val="24"/>
          <w:szCs w:val="24"/>
          <w:lang w:val="tt-RU"/>
        </w:rPr>
        <w:t>Работа с родителями</w:t>
      </w: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5560"/>
        <w:gridCol w:w="1744"/>
        <w:gridCol w:w="2528"/>
      </w:tblGrid>
      <w:tr w:rsidR="00933E8D" w:rsidRPr="0043589F" w14:paraId="59E76D74" w14:textId="77777777" w:rsidTr="000E26DB">
        <w:trPr>
          <w:trHeight w:val="350"/>
        </w:trPr>
        <w:tc>
          <w:tcPr>
            <w:tcW w:w="10348" w:type="dxa"/>
            <w:gridSpan w:val="4"/>
            <w:shd w:val="clear" w:color="auto" w:fill="DADADA"/>
          </w:tcPr>
          <w:p w14:paraId="224C084E" w14:textId="77777777" w:rsidR="00933E8D" w:rsidRPr="00933E8D" w:rsidRDefault="00933E8D" w:rsidP="000E26DB">
            <w:pPr>
              <w:pStyle w:val="ae"/>
              <w:rPr>
                <w:rFonts w:ascii="Times New Roman" w:hAnsi="Times New Roman"/>
                <w:b/>
                <w:sz w:val="24"/>
                <w:szCs w:val="24"/>
                <w:lang w:val="ru-RU"/>
              </w:rPr>
            </w:pPr>
            <w:r>
              <w:rPr>
                <w:rFonts w:ascii="Times New Roman" w:hAnsi="Times New Roman"/>
                <w:b/>
                <w:sz w:val="24"/>
                <w:szCs w:val="24"/>
                <w:lang w:val="ru-RU"/>
              </w:rPr>
              <w:t xml:space="preserve">  Родительские собрания</w:t>
            </w:r>
          </w:p>
        </w:tc>
      </w:tr>
      <w:tr w:rsidR="00933E8D" w:rsidRPr="0043589F" w14:paraId="46E53D8F" w14:textId="77777777" w:rsidTr="000E26DB">
        <w:trPr>
          <w:trHeight w:val="553"/>
        </w:trPr>
        <w:tc>
          <w:tcPr>
            <w:tcW w:w="516" w:type="dxa"/>
          </w:tcPr>
          <w:p w14:paraId="1E5EE22B" w14:textId="77777777" w:rsidR="00933E8D" w:rsidRPr="00820074" w:rsidRDefault="00933E8D" w:rsidP="000E26DB">
            <w:pPr>
              <w:pStyle w:val="ae"/>
              <w:jc w:val="center"/>
              <w:rPr>
                <w:rFonts w:ascii="Times New Roman" w:hAnsi="Times New Roman"/>
                <w:b/>
                <w:sz w:val="24"/>
                <w:szCs w:val="24"/>
              </w:rPr>
            </w:pPr>
            <w:r w:rsidRPr="00820074">
              <w:rPr>
                <w:rFonts w:ascii="Times New Roman" w:hAnsi="Times New Roman"/>
                <w:b/>
                <w:sz w:val="24"/>
                <w:szCs w:val="24"/>
              </w:rPr>
              <w:t>№</w:t>
            </w:r>
          </w:p>
        </w:tc>
        <w:tc>
          <w:tcPr>
            <w:tcW w:w="5560" w:type="dxa"/>
          </w:tcPr>
          <w:p w14:paraId="39175C18" w14:textId="77777777" w:rsidR="00933E8D" w:rsidRPr="00820074" w:rsidRDefault="00933E8D" w:rsidP="000E26DB">
            <w:pPr>
              <w:pStyle w:val="ae"/>
              <w:rPr>
                <w:rFonts w:ascii="Times New Roman" w:hAnsi="Times New Roman"/>
                <w:b/>
                <w:sz w:val="24"/>
                <w:szCs w:val="24"/>
                <w:lang w:val="ru-RU"/>
              </w:rPr>
            </w:pPr>
            <w:r w:rsidRPr="00820074">
              <w:rPr>
                <w:rFonts w:ascii="Times New Roman" w:hAnsi="Times New Roman"/>
                <w:b/>
                <w:sz w:val="24"/>
                <w:szCs w:val="24"/>
              </w:rPr>
              <w:t>Тема</w:t>
            </w:r>
            <w:r w:rsidRPr="00820074">
              <w:rPr>
                <w:rFonts w:ascii="Times New Roman" w:hAnsi="Times New Roman"/>
                <w:b/>
                <w:sz w:val="24"/>
                <w:szCs w:val="24"/>
                <w:lang w:val="ru-RU"/>
              </w:rPr>
              <w:t>:</w:t>
            </w:r>
          </w:p>
        </w:tc>
        <w:tc>
          <w:tcPr>
            <w:tcW w:w="1744" w:type="dxa"/>
          </w:tcPr>
          <w:p w14:paraId="5034E1B4" w14:textId="77777777" w:rsidR="00933E8D" w:rsidRPr="00820074" w:rsidRDefault="00933E8D" w:rsidP="000E26DB">
            <w:pPr>
              <w:pStyle w:val="ae"/>
              <w:rPr>
                <w:rFonts w:ascii="Times New Roman" w:hAnsi="Times New Roman"/>
                <w:b/>
                <w:sz w:val="24"/>
                <w:szCs w:val="24"/>
              </w:rPr>
            </w:pPr>
            <w:r w:rsidRPr="00820074">
              <w:rPr>
                <w:rFonts w:ascii="Times New Roman" w:hAnsi="Times New Roman"/>
                <w:b/>
                <w:sz w:val="24"/>
                <w:szCs w:val="24"/>
              </w:rPr>
              <w:t>Сроки</w:t>
            </w:r>
          </w:p>
        </w:tc>
        <w:tc>
          <w:tcPr>
            <w:tcW w:w="2528" w:type="dxa"/>
          </w:tcPr>
          <w:p w14:paraId="17C3A031" w14:textId="77777777" w:rsidR="00933E8D" w:rsidRPr="00820074" w:rsidRDefault="00933E8D" w:rsidP="000E26DB">
            <w:pPr>
              <w:pStyle w:val="ae"/>
              <w:rPr>
                <w:rFonts w:ascii="Times New Roman" w:hAnsi="Times New Roman"/>
                <w:b/>
                <w:sz w:val="24"/>
                <w:szCs w:val="24"/>
              </w:rPr>
            </w:pPr>
            <w:r w:rsidRPr="00820074">
              <w:rPr>
                <w:rFonts w:ascii="Times New Roman" w:hAnsi="Times New Roman"/>
                <w:b/>
                <w:sz w:val="24"/>
                <w:szCs w:val="24"/>
              </w:rPr>
              <w:t>Ответственные</w:t>
            </w:r>
          </w:p>
        </w:tc>
      </w:tr>
      <w:tr w:rsidR="00933E8D" w:rsidRPr="0043589F" w14:paraId="2B0817DE" w14:textId="77777777" w:rsidTr="000E26DB">
        <w:trPr>
          <w:trHeight w:val="539"/>
        </w:trPr>
        <w:tc>
          <w:tcPr>
            <w:tcW w:w="516" w:type="dxa"/>
          </w:tcPr>
          <w:p w14:paraId="637774E8" w14:textId="77777777" w:rsidR="00933E8D" w:rsidRPr="0043589F" w:rsidRDefault="00933E8D" w:rsidP="000134ED">
            <w:pPr>
              <w:pStyle w:val="ae"/>
              <w:jc w:val="center"/>
              <w:rPr>
                <w:rFonts w:ascii="Times New Roman" w:hAnsi="Times New Roman"/>
                <w:sz w:val="24"/>
                <w:szCs w:val="24"/>
              </w:rPr>
            </w:pPr>
            <w:r w:rsidRPr="0043589F">
              <w:rPr>
                <w:rFonts w:ascii="Times New Roman" w:hAnsi="Times New Roman"/>
                <w:sz w:val="24"/>
                <w:szCs w:val="24"/>
              </w:rPr>
              <w:t>1.</w:t>
            </w:r>
          </w:p>
        </w:tc>
        <w:tc>
          <w:tcPr>
            <w:tcW w:w="5560" w:type="dxa"/>
          </w:tcPr>
          <w:p w14:paraId="78CCDFF0" w14:textId="638E2E88" w:rsidR="00933E8D" w:rsidRPr="00933E8D" w:rsidRDefault="00933E8D" w:rsidP="00B67240">
            <w:pPr>
              <w:pStyle w:val="1"/>
              <w:pBdr>
                <w:bottom w:val="single" w:sz="6" w:space="0" w:color="D6DDB9"/>
              </w:pBdr>
              <w:spacing w:after="100" w:afterAutospacing="1"/>
              <w:ind w:right="147"/>
              <w:outlineLvl w:val="0"/>
              <w:rPr>
                <w:rFonts w:ascii="Times New Roman" w:hAnsi="Times New Roman"/>
                <w:b w:val="0"/>
                <w:bCs w:val="0"/>
                <w:szCs w:val="24"/>
                <w:lang w:val="ru-RU"/>
              </w:rPr>
            </w:pPr>
            <w:r w:rsidRPr="009451BC">
              <w:rPr>
                <w:rFonts w:ascii="Times New Roman" w:hAnsi="Times New Roman"/>
                <w:b w:val="0"/>
                <w:bCs w:val="0"/>
                <w:szCs w:val="24"/>
                <w:lang w:val="ru-RU"/>
              </w:rPr>
              <w:t>«</w:t>
            </w:r>
            <w:r w:rsidR="009451BC" w:rsidRPr="009451BC">
              <w:rPr>
                <w:rFonts w:ascii="Times New Roman" w:hAnsi="Times New Roman"/>
                <w:b w:val="0"/>
                <w:bCs w:val="0"/>
                <w:szCs w:val="24"/>
                <w:lang w:val="ru-RU"/>
              </w:rPr>
              <w:t>Переход на ФОП: актуальность и перспективы</w:t>
            </w:r>
            <w:r w:rsidR="009451BC">
              <w:rPr>
                <w:rFonts w:ascii="Times New Roman" w:hAnsi="Times New Roman"/>
                <w:b w:val="0"/>
                <w:bCs w:val="0"/>
                <w:szCs w:val="24"/>
                <w:lang w:val="ru-RU"/>
              </w:rPr>
              <w:t xml:space="preserve">. </w:t>
            </w:r>
            <w:r w:rsidRPr="00933E8D">
              <w:rPr>
                <w:rFonts w:ascii="Times New Roman" w:hAnsi="Times New Roman"/>
                <w:b w:val="0"/>
                <w:bCs w:val="0"/>
                <w:szCs w:val="24"/>
                <w:lang w:val="ru-RU"/>
              </w:rPr>
              <w:t>Возрастные особенности детей дошкольного возраста»</w:t>
            </w:r>
          </w:p>
        </w:tc>
        <w:tc>
          <w:tcPr>
            <w:tcW w:w="1744" w:type="dxa"/>
          </w:tcPr>
          <w:p w14:paraId="66B7FD76" w14:textId="2BF6A586" w:rsidR="00933E8D" w:rsidRPr="0043589F" w:rsidRDefault="00933E8D" w:rsidP="000E26DB">
            <w:pPr>
              <w:pStyle w:val="ae"/>
              <w:jc w:val="center"/>
              <w:rPr>
                <w:rFonts w:ascii="Times New Roman" w:hAnsi="Times New Roman"/>
                <w:sz w:val="24"/>
                <w:szCs w:val="24"/>
              </w:rPr>
            </w:pPr>
            <w:r w:rsidRPr="0043589F">
              <w:rPr>
                <w:rFonts w:ascii="Times New Roman" w:hAnsi="Times New Roman"/>
                <w:sz w:val="24"/>
                <w:szCs w:val="24"/>
              </w:rPr>
              <w:t>Сентябрь</w:t>
            </w:r>
            <w:r w:rsidRPr="0043589F">
              <w:rPr>
                <w:rFonts w:ascii="Times New Roman" w:hAnsi="Times New Roman"/>
                <w:spacing w:val="-57"/>
                <w:sz w:val="24"/>
                <w:szCs w:val="24"/>
              </w:rPr>
              <w:t xml:space="preserve"> </w:t>
            </w:r>
            <w:r>
              <w:rPr>
                <w:rFonts w:ascii="Times New Roman" w:hAnsi="Times New Roman"/>
                <w:spacing w:val="-57"/>
                <w:sz w:val="24"/>
                <w:szCs w:val="24"/>
                <w:lang w:val="tt-RU"/>
              </w:rPr>
              <w:t xml:space="preserve">     </w:t>
            </w:r>
            <w:r w:rsidRPr="0043589F">
              <w:rPr>
                <w:rFonts w:ascii="Times New Roman" w:hAnsi="Times New Roman"/>
                <w:sz w:val="24"/>
                <w:szCs w:val="24"/>
              </w:rPr>
              <w:t>202</w:t>
            </w:r>
            <w:r w:rsidR="009451BC">
              <w:rPr>
                <w:rFonts w:ascii="Times New Roman" w:hAnsi="Times New Roman"/>
                <w:sz w:val="24"/>
                <w:szCs w:val="24"/>
                <w:lang w:val="ru-RU"/>
              </w:rPr>
              <w:t>4</w:t>
            </w:r>
            <w:r w:rsidRPr="0043589F">
              <w:rPr>
                <w:rFonts w:ascii="Times New Roman" w:hAnsi="Times New Roman"/>
                <w:sz w:val="24"/>
                <w:szCs w:val="24"/>
              </w:rPr>
              <w:t xml:space="preserve"> г.</w:t>
            </w:r>
          </w:p>
        </w:tc>
        <w:tc>
          <w:tcPr>
            <w:tcW w:w="2528" w:type="dxa"/>
          </w:tcPr>
          <w:p w14:paraId="3B837AB3" w14:textId="77777777" w:rsidR="00933E8D" w:rsidRPr="00933E8D" w:rsidRDefault="00933E8D" w:rsidP="000E26DB">
            <w:pPr>
              <w:pStyle w:val="ae"/>
              <w:jc w:val="center"/>
              <w:rPr>
                <w:rFonts w:ascii="Times New Roman" w:hAnsi="Times New Roman"/>
                <w:sz w:val="24"/>
                <w:szCs w:val="24"/>
                <w:lang w:val="ru-RU"/>
              </w:rPr>
            </w:pPr>
            <w:r w:rsidRPr="00933E8D">
              <w:rPr>
                <w:rFonts w:ascii="Times New Roman" w:hAnsi="Times New Roman"/>
                <w:sz w:val="24"/>
                <w:szCs w:val="24"/>
                <w:lang w:val="ru-RU"/>
              </w:rPr>
              <w:t>Старший</w:t>
            </w:r>
          </w:p>
          <w:p w14:paraId="3E06EEE8" w14:textId="7B66B774" w:rsidR="00933E8D" w:rsidRPr="00933E8D" w:rsidRDefault="00933E8D" w:rsidP="000E26DB">
            <w:pPr>
              <w:pStyle w:val="ae"/>
              <w:jc w:val="center"/>
              <w:rPr>
                <w:rFonts w:ascii="Times New Roman" w:hAnsi="Times New Roman"/>
                <w:sz w:val="24"/>
                <w:szCs w:val="24"/>
                <w:lang w:val="ru-RU"/>
              </w:rPr>
            </w:pPr>
            <w:r w:rsidRPr="00933E8D">
              <w:rPr>
                <w:rFonts w:ascii="Times New Roman" w:hAnsi="Times New Roman"/>
                <w:sz w:val="24"/>
                <w:szCs w:val="24"/>
                <w:lang w:val="ru-RU"/>
              </w:rPr>
              <w:t>Воспитатель</w:t>
            </w:r>
            <w:r w:rsidR="008711B4">
              <w:rPr>
                <w:rFonts w:ascii="Times New Roman" w:hAnsi="Times New Roman"/>
                <w:sz w:val="24"/>
                <w:szCs w:val="24"/>
                <w:lang w:val="ru-RU"/>
              </w:rPr>
              <w:t xml:space="preserve"> Халиуллина А.Г.</w:t>
            </w:r>
            <w:r>
              <w:rPr>
                <w:rFonts w:ascii="Times New Roman" w:hAnsi="Times New Roman"/>
                <w:sz w:val="24"/>
                <w:szCs w:val="24"/>
                <w:lang w:val="ru-RU"/>
              </w:rPr>
              <w:t>, воспитатели всех возрастных групп</w:t>
            </w:r>
          </w:p>
        </w:tc>
      </w:tr>
      <w:tr w:rsidR="004C323F" w:rsidRPr="00631D1C" w14:paraId="256B0733" w14:textId="77777777" w:rsidTr="000E26DB">
        <w:trPr>
          <w:trHeight w:val="834"/>
        </w:trPr>
        <w:tc>
          <w:tcPr>
            <w:tcW w:w="516" w:type="dxa"/>
          </w:tcPr>
          <w:p w14:paraId="70887477" w14:textId="77777777" w:rsidR="004C323F" w:rsidRPr="00D12AE0" w:rsidRDefault="004C323F" w:rsidP="000134ED">
            <w:pPr>
              <w:pStyle w:val="ae"/>
              <w:jc w:val="center"/>
              <w:rPr>
                <w:rFonts w:ascii="Times New Roman" w:hAnsi="Times New Roman"/>
                <w:bCs/>
                <w:sz w:val="24"/>
                <w:szCs w:val="24"/>
              </w:rPr>
            </w:pPr>
            <w:r w:rsidRPr="00D12AE0">
              <w:rPr>
                <w:rFonts w:ascii="Times New Roman" w:hAnsi="Times New Roman"/>
                <w:bCs/>
                <w:sz w:val="24"/>
                <w:szCs w:val="24"/>
              </w:rPr>
              <w:t>2.</w:t>
            </w:r>
          </w:p>
        </w:tc>
        <w:tc>
          <w:tcPr>
            <w:tcW w:w="5560" w:type="dxa"/>
          </w:tcPr>
          <w:p w14:paraId="3DE8EABF" w14:textId="4620E828" w:rsidR="004C323F" w:rsidRPr="00CF7238" w:rsidRDefault="00EC1A3F" w:rsidP="004C323F">
            <w:pPr>
              <w:pStyle w:val="ae"/>
              <w:rPr>
                <w:rFonts w:ascii="Times New Roman" w:hAnsi="Times New Roman"/>
                <w:sz w:val="24"/>
                <w:szCs w:val="24"/>
                <w:lang w:val="ru-RU"/>
              </w:rPr>
            </w:pPr>
            <w:r>
              <w:rPr>
                <w:rFonts w:ascii="Times New Roman" w:hAnsi="Times New Roman"/>
                <w:sz w:val="24"/>
                <w:szCs w:val="24"/>
                <w:lang w:val="ru-RU"/>
              </w:rPr>
              <w:t>«О</w:t>
            </w:r>
            <w:r w:rsidRPr="00EC1A3F">
              <w:rPr>
                <w:rFonts w:ascii="Times New Roman" w:hAnsi="Times New Roman"/>
                <w:sz w:val="24"/>
                <w:szCs w:val="24"/>
                <w:lang w:val="ru-RU"/>
              </w:rPr>
              <w:t>пытно-экспериментальная деятельность в детском саду и дома</w:t>
            </w:r>
            <w:r>
              <w:rPr>
                <w:rFonts w:ascii="Times New Roman" w:hAnsi="Times New Roman"/>
                <w:sz w:val="24"/>
                <w:szCs w:val="24"/>
                <w:lang w:val="ru-RU"/>
              </w:rPr>
              <w:t>»</w:t>
            </w:r>
          </w:p>
        </w:tc>
        <w:tc>
          <w:tcPr>
            <w:tcW w:w="1744" w:type="dxa"/>
          </w:tcPr>
          <w:p w14:paraId="2B82826C" w14:textId="722FFF0A" w:rsidR="004C323F" w:rsidRPr="00620DCB" w:rsidRDefault="0045235D" w:rsidP="004C323F">
            <w:pPr>
              <w:pStyle w:val="ae"/>
              <w:jc w:val="center"/>
              <w:rPr>
                <w:rFonts w:ascii="Times New Roman" w:hAnsi="Times New Roman"/>
                <w:sz w:val="24"/>
                <w:szCs w:val="24"/>
              </w:rPr>
            </w:pPr>
            <w:r>
              <w:rPr>
                <w:rFonts w:ascii="Times New Roman" w:hAnsi="Times New Roman"/>
                <w:sz w:val="24"/>
                <w:szCs w:val="24"/>
                <w:lang w:val="ru-RU"/>
              </w:rPr>
              <w:t>Д</w:t>
            </w:r>
            <w:r w:rsidR="004C323F">
              <w:rPr>
                <w:rFonts w:ascii="Times New Roman" w:hAnsi="Times New Roman"/>
                <w:sz w:val="24"/>
                <w:szCs w:val="24"/>
                <w:lang w:val="ru-RU"/>
              </w:rPr>
              <w:t>екабрь</w:t>
            </w:r>
            <w:r>
              <w:rPr>
                <w:rFonts w:ascii="Times New Roman" w:hAnsi="Times New Roman"/>
                <w:sz w:val="24"/>
                <w:szCs w:val="24"/>
                <w:lang w:val="ru-RU"/>
              </w:rPr>
              <w:t xml:space="preserve"> </w:t>
            </w:r>
            <w:r w:rsidR="004C323F" w:rsidRPr="00620DCB">
              <w:rPr>
                <w:rFonts w:ascii="Times New Roman" w:hAnsi="Times New Roman"/>
                <w:sz w:val="24"/>
                <w:szCs w:val="24"/>
                <w:lang w:val="tt-RU"/>
              </w:rPr>
              <w:t xml:space="preserve"> </w:t>
            </w:r>
            <w:r w:rsidR="004C323F" w:rsidRPr="00620DCB">
              <w:rPr>
                <w:rFonts w:ascii="Times New Roman" w:hAnsi="Times New Roman"/>
                <w:spacing w:val="-57"/>
                <w:sz w:val="24"/>
                <w:szCs w:val="24"/>
              </w:rPr>
              <w:t xml:space="preserve"> </w:t>
            </w:r>
            <w:r w:rsidR="004C323F" w:rsidRPr="00620DCB">
              <w:rPr>
                <w:rFonts w:ascii="Times New Roman" w:hAnsi="Times New Roman"/>
                <w:sz w:val="24"/>
                <w:szCs w:val="24"/>
              </w:rPr>
              <w:t>202</w:t>
            </w:r>
            <w:r w:rsidR="00EC1A3F">
              <w:rPr>
                <w:rFonts w:ascii="Times New Roman" w:hAnsi="Times New Roman"/>
                <w:sz w:val="24"/>
                <w:szCs w:val="24"/>
                <w:lang w:val="ru-RU"/>
              </w:rPr>
              <w:t>4</w:t>
            </w:r>
            <w:r w:rsidR="004C323F" w:rsidRPr="00620DCB">
              <w:rPr>
                <w:rFonts w:ascii="Times New Roman" w:hAnsi="Times New Roman"/>
                <w:sz w:val="24"/>
                <w:szCs w:val="24"/>
              </w:rPr>
              <w:t xml:space="preserve"> г.</w:t>
            </w:r>
          </w:p>
        </w:tc>
        <w:tc>
          <w:tcPr>
            <w:tcW w:w="2528" w:type="dxa"/>
          </w:tcPr>
          <w:p w14:paraId="48D22554" w14:textId="77777777" w:rsidR="004C323F" w:rsidRPr="00933E8D" w:rsidRDefault="004C323F" w:rsidP="004C323F">
            <w:pPr>
              <w:pStyle w:val="ae"/>
              <w:jc w:val="center"/>
              <w:rPr>
                <w:rFonts w:ascii="Times New Roman" w:hAnsi="Times New Roman"/>
                <w:sz w:val="24"/>
                <w:szCs w:val="24"/>
                <w:lang w:val="ru-RU"/>
              </w:rPr>
            </w:pPr>
            <w:r w:rsidRPr="00933E8D">
              <w:rPr>
                <w:rFonts w:ascii="Times New Roman" w:hAnsi="Times New Roman"/>
                <w:sz w:val="24"/>
                <w:szCs w:val="24"/>
                <w:lang w:val="ru-RU"/>
              </w:rPr>
              <w:t>Старший</w:t>
            </w:r>
          </w:p>
          <w:p w14:paraId="40EED4EB" w14:textId="3922AE22" w:rsidR="004C323F" w:rsidRPr="00620DCB" w:rsidRDefault="004C323F" w:rsidP="004C323F">
            <w:pPr>
              <w:pStyle w:val="ae"/>
              <w:jc w:val="center"/>
              <w:rPr>
                <w:rFonts w:ascii="Times New Roman" w:hAnsi="Times New Roman"/>
                <w:sz w:val="24"/>
                <w:szCs w:val="24"/>
                <w:lang w:val="ru-RU"/>
              </w:rPr>
            </w:pPr>
            <w:r w:rsidRPr="00933E8D">
              <w:rPr>
                <w:rFonts w:ascii="Times New Roman" w:hAnsi="Times New Roman"/>
                <w:sz w:val="24"/>
                <w:szCs w:val="24"/>
                <w:lang w:val="ru-RU"/>
              </w:rPr>
              <w:t>Воспитатель</w:t>
            </w:r>
            <w:r w:rsidR="008711B4">
              <w:rPr>
                <w:rFonts w:ascii="Times New Roman" w:hAnsi="Times New Roman"/>
                <w:sz w:val="24"/>
                <w:szCs w:val="24"/>
                <w:lang w:val="ru-RU"/>
              </w:rPr>
              <w:t xml:space="preserve"> Халиуллина А.Г.</w:t>
            </w:r>
            <w:r>
              <w:rPr>
                <w:rFonts w:ascii="Times New Roman" w:hAnsi="Times New Roman"/>
                <w:sz w:val="24"/>
                <w:szCs w:val="24"/>
                <w:lang w:val="ru-RU"/>
              </w:rPr>
              <w:t>, воспитатели всех возрастных групп</w:t>
            </w:r>
          </w:p>
        </w:tc>
      </w:tr>
      <w:tr w:rsidR="004C323F" w:rsidRPr="0043589F" w14:paraId="79699DA2" w14:textId="77777777" w:rsidTr="000E26DB">
        <w:trPr>
          <w:trHeight w:val="425"/>
        </w:trPr>
        <w:tc>
          <w:tcPr>
            <w:tcW w:w="516" w:type="dxa"/>
          </w:tcPr>
          <w:p w14:paraId="1600027A" w14:textId="77777777" w:rsidR="004C323F" w:rsidRPr="0043589F" w:rsidRDefault="004C323F" w:rsidP="000134ED">
            <w:pPr>
              <w:pStyle w:val="ae"/>
              <w:jc w:val="center"/>
              <w:rPr>
                <w:rFonts w:ascii="Times New Roman" w:hAnsi="Times New Roman"/>
                <w:sz w:val="24"/>
                <w:szCs w:val="24"/>
              </w:rPr>
            </w:pPr>
            <w:r w:rsidRPr="0043589F">
              <w:rPr>
                <w:rFonts w:ascii="Times New Roman" w:hAnsi="Times New Roman"/>
                <w:sz w:val="24"/>
                <w:szCs w:val="24"/>
              </w:rPr>
              <w:lastRenderedPageBreak/>
              <w:t>3.</w:t>
            </w:r>
          </w:p>
        </w:tc>
        <w:tc>
          <w:tcPr>
            <w:tcW w:w="5560" w:type="dxa"/>
          </w:tcPr>
          <w:p w14:paraId="196BB8B9" w14:textId="05E1CF93" w:rsidR="004C323F" w:rsidRPr="00CF7238" w:rsidRDefault="00182A07" w:rsidP="004C323F">
            <w:pPr>
              <w:pStyle w:val="ae"/>
              <w:rPr>
                <w:rFonts w:ascii="Times New Roman" w:hAnsi="Times New Roman"/>
                <w:sz w:val="24"/>
                <w:szCs w:val="24"/>
                <w:lang w:val="ru-RU"/>
              </w:rPr>
            </w:pPr>
            <w:r>
              <w:rPr>
                <w:rFonts w:ascii="Times New Roman" w:hAnsi="Times New Roman"/>
                <w:sz w:val="24"/>
                <w:szCs w:val="24"/>
                <w:lang w:val="ru-RU"/>
              </w:rPr>
              <w:t xml:space="preserve"> </w:t>
            </w:r>
            <w:r w:rsidR="00EC1A3F">
              <w:rPr>
                <w:rFonts w:ascii="Times New Roman" w:hAnsi="Times New Roman"/>
                <w:sz w:val="24"/>
                <w:szCs w:val="24"/>
                <w:lang w:val="ru-RU"/>
              </w:rPr>
              <w:t>«</w:t>
            </w:r>
            <w:r w:rsidR="00EC1A3F" w:rsidRPr="00EC1A3F">
              <w:rPr>
                <w:rFonts w:ascii="Times New Roman" w:hAnsi="Times New Roman"/>
                <w:sz w:val="24"/>
                <w:szCs w:val="24"/>
                <w:lang w:val="ru-RU"/>
              </w:rPr>
              <w:t xml:space="preserve">Влияние </w:t>
            </w:r>
            <w:r w:rsidR="00EC1A3F">
              <w:rPr>
                <w:rFonts w:ascii="Times New Roman" w:hAnsi="Times New Roman"/>
                <w:sz w:val="24"/>
                <w:szCs w:val="24"/>
                <w:lang w:val="ru-RU"/>
              </w:rPr>
              <w:t xml:space="preserve">телефона, </w:t>
            </w:r>
            <w:r w:rsidR="00EC1A3F" w:rsidRPr="00EC1A3F">
              <w:rPr>
                <w:rFonts w:ascii="Times New Roman" w:hAnsi="Times New Roman"/>
                <w:sz w:val="24"/>
                <w:szCs w:val="24"/>
                <w:lang w:val="ru-RU"/>
              </w:rPr>
              <w:t>телевидения и компьютерных игр на психическое здоровье дошкольников</w:t>
            </w:r>
            <w:r w:rsidR="00EC1A3F">
              <w:rPr>
                <w:rFonts w:ascii="Times New Roman" w:hAnsi="Times New Roman"/>
                <w:sz w:val="24"/>
                <w:szCs w:val="24"/>
                <w:lang w:val="ru-RU"/>
              </w:rPr>
              <w:t>»</w:t>
            </w:r>
          </w:p>
        </w:tc>
        <w:tc>
          <w:tcPr>
            <w:tcW w:w="1744" w:type="dxa"/>
          </w:tcPr>
          <w:p w14:paraId="549A3FBD" w14:textId="5DB22CB7" w:rsidR="004C323F" w:rsidRPr="0043589F" w:rsidRDefault="004C323F" w:rsidP="004C323F">
            <w:pPr>
              <w:pStyle w:val="ae"/>
              <w:jc w:val="center"/>
              <w:rPr>
                <w:rFonts w:ascii="Times New Roman" w:hAnsi="Times New Roman"/>
                <w:sz w:val="24"/>
                <w:szCs w:val="24"/>
              </w:rPr>
            </w:pPr>
            <w:r>
              <w:rPr>
                <w:rFonts w:ascii="Times New Roman" w:hAnsi="Times New Roman"/>
                <w:sz w:val="24"/>
                <w:szCs w:val="24"/>
                <w:lang w:val="ru-RU"/>
              </w:rPr>
              <w:t xml:space="preserve"> Март </w:t>
            </w:r>
            <w:r>
              <w:rPr>
                <w:rFonts w:ascii="Times New Roman" w:hAnsi="Times New Roman"/>
                <w:sz w:val="24"/>
                <w:szCs w:val="24"/>
              </w:rPr>
              <w:t>202</w:t>
            </w:r>
            <w:r w:rsidR="00EC1A3F">
              <w:rPr>
                <w:rFonts w:ascii="Times New Roman" w:hAnsi="Times New Roman"/>
                <w:sz w:val="24"/>
                <w:szCs w:val="24"/>
                <w:lang w:val="ru-RU"/>
              </w:rPr>
              <w:t>5</w:t>
            </w:r>
            <w:r w:rsidRPr="0043589F">
              <w:rPr>
                <w:rFonts w:ascii="Times New Roman" w:hAnsi="Times New Roman"/>
                <w:sz w:val="24"/>
                <w:szCs w:val="24"/>
              </w:rPr>
              <w:t xml:space="preserve"> г.</w:t>
            </w:r>
          </w:p>
        </w:tc>
        <w:tc>
          <w:tcPr>
            <w:tcW w:w="2528" w:type="dxa"/>
          </w:tcPr>
          <w:p w14:paraId="3C8C07C8" w14:textId="77777777" w:rsidR="00182A07" w:rsidRPr="00933E8D" w:rsidRDefault="00182A07" w:rsidP="00182A07">
            <w:pPr>
              <w:pStyle w:val="ae"/>
              <w:jc w:val="center"/>
              <w:rPr>
                <w:rFonts w:ascii="Times New Roman" w:hAnsi="Times New Roman"/>
                <w:sz w:val="24"/>
                <w:szCs w:val="24"/>
                <w:lang w:val="ru-RU"/>
              </w:rPr>
            </w:pPr>
            <w:r w:rsidRPr="00933E8D">
              <w:rPr>
                <w:rFonts w:ascii="Times New Roman" w:hAnsi="Times New Roman"/>
                <w:sz w:val="24"/>
                <w:szCs w:val="24"/>
                <w:lang w:val="ru-RU"/>
              </w:rPr>
              <w:t>Старший</w:t>
            </w:r>
          </w:p>
          <w:p w14:paraId="6313607E" w14:textId="6291D8D8" w:rsidR="004C323F" w:rsidRPr="00182A07" w:rsidRDefault="00182A07" w:rsidP="00182A07">
            <w:pPr>
              <w:pStyle w:val="ae"/>
              <w:jc w:val="center"/>
              <w:rPr>
                <w:rFonts w:ascii="Times New Roman" w:hAnsi="Times New Roman"/>
                <w:sz w:val="24"/>
                <w:szCs w:val="24"/>
                <w:lang w:val="ru-RU"/>
              </w:rPr>
            </w:pPr>
            <w:r w:rsidRPr="00933E8D">
              <w:rPr>
                <w:rFonts w:ascii="Times New Roman" w:hAnsi="Times New Roman"/>
                <w:sz w:val="24"/>
                <w:szCs w:val="24"/>
                <w:lang w:val="ru-RU"/>
              </w:rPr>
              <w:t>Воспитатель</w:t>
            </w:r>
            <w:r w:rsidR="008711B4">
              <w:rPr>
                <w:rFonts w:ascii="Times New Roman" w:hAnsi="Times New Roman"/>
                <w:sz w:val="24"/>
                <w:szCs w:val="24"/>
                <w:lang w:val="ru-RU"/>
              </w:rPr>
              <w:t xml:space="preserve"> Халиуллина А.Г.</w:t>
            </w:r>
            <w:r>
              <w:rPr>
                <w:rFonts w:ascii="Times New Roman" w:hAnsi="Times New Roman"/>
                <w:sz w:val="24"/>
                <w:szCs w:val="24"/>
                <w:lang w:val="ru-RU"/>
              </w:rPr>
              <w:t>, воспитатели всех возрастных групп</w:t>
            </w:r>
          </w:p>
        </w:tc>
      </w:tr>
      <w:tr w:rsidR="004C323F" w:rsidRPr="0043589F" w14:paraId="4BF4E61E" w14:textId="77777777" w:rsidTr="000E26DB">
        <w:trPr>
          <w:trHeight w:val="726"/>
        </w:trPr>
        <w:tc>
          <w:tcPr>
            <w:tcW w:w="516" w:type="dxa"/>
          </w:tcPr>
          <w:p w14:paraId="63D14437" w14:textId="77777777" w:rsidR="004C323F" w:rsidRPr="0043589F" w:rsidRDefault="004C323F" w:rsidP="000134ED">
            <w:pPr>
              <w:pStyle w:val="ae"/>
              <w:jc w:val="center"/>
              <w:rPr>
                <w:rFonts w:ascii="Times New Roman" w:hAnsi="Times New Roman"/>
                <w:sz w:val="24"/>
                <w:szCs w:val="24"/>
              </w:rPr>
            </w:pPr>
            <w:r w:rsidRPr="0043589F">
              <w:rPr>
                <w:rFonts w:ascii="Times New Roman" w:hAnsi="Times New Roman"/>
                <w:sz w:val="24"/>
                <w:szCs w:val="24"/>
              </w:rPr>
              <w:t>4.</w:t>
            </w:r>
          </w:p>
        </w:tc>
        <w:tc>
          <w:tcPr>
            <w:tcW w:w="5560" w:type="dxa"/>
          </w:tcPr>
          <w:p w14:paraId="6E32CF44" w14:textId="77777777" w:rsidR="004C323F" w:rsidRPr="00631D1C" w:rsidRDefault="00182A07" w:rsidP="004C323F">
            <w:pPr>
              <w:spacing w:before="100" w:beforeAutospacing="1" w:after="100" w:afterAutospacing="1"/>
              <w:rPr>
                <w:rFonts w:ascii="Times New Roman" w:hAnsi="Times New Roman" w:cs="Times New Roman"/>
                <w:lang w:val="tt-RU"/>
              </w:rPr>
            </w:pPr>
            <w:r>
              <w:rPr>
                <w:rFonts w:ascii="Times New Roman" w:hAnsi="Times New Roman" w:cs="Times New Roman"/>
                <w:lang w:val="tt-RU"/>
              </w:rPr>
              <w:t>“Вот и мы стали на год взрослее” (итоговое собрание)</w:t>
            </w:r>
          </w:p>
        </w:tc>
        <w:tc>
          <w:tcPr>
            <w:tcW w:w="1744" w:type="dxa"/>
          </w:tcPr>
          <w:p w14:paraId="2E464303" w14:textId="66EBA281" w:rsidR="004C323F" w:rsidRPr="0043589F" w:rsidRDefault="004C323F" w:rsidP="004C323F">
            <w:pPr>
              <w:pStyle w:val="ae"/>
              <w:jc w:val="center"/>
              <w:rPr>
                <w:rFonts w:ascii="Times New Roman" w:hAnsi="Times New Roman"/>
                <w:sz w:val="24"/>
                <w:szCs w:val="24"/>
              </w:rPr>
            </w:pPr>
            <w:r>
              <w:rPr>
                <w:rFonts w:ascii="Times New Roman" w:hAnsi="Times New Roman"/>
                <w:sz w:val="24"/>
                <w:szCs w:val="24"/>
                <w:lang w:val="ru-RU"/>
              </w:rPr>
              <w:t>Май 202</w:t>
            </w:r>
            <w:r w:rsidR="00EC1A3F">
              <w:rPr>
                <w:rFonts w:ascii="Times New Roman" w:hAnsi="Times New Roman"/>
                <w:sz w:val="24"/>
                <w:szCs w:val="24"/>
                <w:lang w:val="ru-RU"/>
              </w:rPr>
              <w:t>5</w:t>
            </w:r>
            <w:r>
              <w:rPr>
                <w:rFonts w:ascii="Times New Roman" w:hAnsi="Times New Roman"/>
                <w:sz w:val="24"/>
                <w:szCs w:val="24"/>
                <w:lang w:val="ru-RU"/>
              </w:rPr>
              <w:t xml:space="preserve"> г</w:t>
            </w:r>
            <w:r w:rsidRPr="0043589F">
              <w:rPr>
                <w:rFonts w:ascii="Times New Roman" w:hAnsi="Times New Roman"/>
                <w:sz w:val="24"/>
                <w:szCs w:val="24"/>
              </w:rPr>
              <w:t>.</w:t>
            </w:r>
          </w:p>
        </w:tc>
        <w:tc>
          <w:tcPr>
            <w:tcW w:w="2528" w:type="dxa"/>
          </w:tcPr>
          <w:p w14:paraId="5885A5BA" w14:textId="77777777" w:rsidR="00182A07" w:rsidRPr="00933E8D" w:rsidRDefault="00182A07" w:rsidP="00182A07">
            <w:pPr>
              <w:pStyle w:val="ae"/>
              <w:jc w:val="center"/>
              <w:rPr>
                <w:rFonts w:ascii="Times New Roman" w:hAnsi="Times New Roman"/>
                <w:sz w:val="24"/>
                <w:szCs w:val="24"/>
                <w:lang w:val="ru-RU"/>
              </w:rPr>
            </w:pPr>
            <w:r w:rsidRPr="00933E8D">
              <w:rPr>
                <w:rFonts w:ascii="Times New Roman" w:hAnsi="Times New Roman"/>
                <w:sz w:val="24"/>
                <w:szCs w:val="24"/>
                <w:lang w:val="ru-RU"/>
              </w:rPr>
              <w:t>Старший</w:t>
            </w:r>
          </w:p>
          <w:p w14:paraId="1A33B008" w14:textId="6A748800" w:rsidR="004C323F" w:rsidRPr="00182A07" w:rsidRDefault="00182A07" w:rsidP="00182A07">
            <w:pPr>
              <w:pStyle w:val="ae"/>
              <w:jc w:val="center"/>
              <w:rPr>
                <w:rFonts w:ascii="Times New Roman" w:hAnsi="Times New Roman"/>
                <w:sz w:val="24"/>
                <w:szCs w:val="24"/>
                <w:lang w:val="ru-RU"/>
              </w:rPr>
            </w:pPr>
            <w:r w:rsidRPr="00933E8D">
              <w:rPr>
                <w:rFonts w:ascii="Times New Roman" w:hAnsi="Times New Roman"/>
                <w:sz w:val="24"/>
                <w:szCs w:val="24"/>
                <w:lang w:val="ru-RU"/>
              </w:rPr>
              <w:t>Воспитатель</w:t>
            </w:r>
            <w:r w:rsidR="008711B4">
              <w:rPr>
                <w:rFonts w:ascii="Times New Roman" w:hAnsi="Times New Roman"/>
                <w:sz w:val="24"/>
                <w:szCs w:val="24"/>
                <w:lang w:val="ru-RU"/>
              </w:rPr>
              <w:t xml:space="preserve"> Халиуллина А.Г.</w:t>
            </w:r>
            <w:r>
              <w:rPr>
                <w:rFonts w:ascii="Times New Roman" w:hAnsi="Times New Roman"/>
                <w:sz w:val="24"/>
                <w:szCs w:val="24"/>
                <w:lang w:val="ru-RU"/>
              </w:rPr>
              <w:t>, воспитатели всех возрастных групп</w:t>
            </w:r>
          </w:p>
        </w:tc>
      </w:tr>
      <w:tr w:rsidR="00182A07" w:rsidRPr="0043589F" w14:paraId="0E3816DD" w14:textId="77777777" w:rsidTr="000E26DB">
        <w:trPr>
          <w:trHeight w:val="463"/>
        </w:trPr>
        <w:tc>
          <w:tcPr>
            <w:tcW w:w="10348" w:type="dxa"/>
            <w:gridSpan w:val="4"/>
          </w:tcPr>
          <w:p w14:paraId="0D2CE41E" w14:textId="77777777" w:rsidR="00182A07" w:rsidRPr="00182A07" w:rsidRDefault="00182A07" w:rsidP="004C323F">
            <w:pPr>
              <w:pStyle w:val="ae"/>
              <w:jc w:val="center"/>
              <w:rPr>
                <w:rFonts w:ascii="Times New Roman" w:hAnsi="Times New Roman"/>
                <w:sz w:val="24"/>
                <w:szCs w:val="24"/>
                <w:lang w:val="ru-RU"/>
              </w:rPr>
            </w:pPr>
            <w:r>
              <w:rPr>
                <w:rFonts w:ascii="Times New Roman" w:hAnsi="Times New Roman"/>
                <w:sz w:val="24"/>
                <w:szCs w:val="24"/>
                <w:lang w:val="ru-RU"/>
              </w:rPr>
              <w:t>Консультации для родителей</w:t>
            </w:r>
            <w:r w:rsidR="00FA454C">
              <w:rPr>
                <w:rFonts w:ascii="Times New Roman" w:hAnsi="Times New Roman"/>
                <w:sz w:val="24"/>
                <w:szCs w:val="24"/>
                <w:lang w:val="ru-RU"/>
              </w:rPr>
              <w:t xml:space="preserve"> </w:t>
            </w:r>
          </w:p>
        </w:tc>
      </w:tr>
      <w:tr w:rsidR="004C323F" w:rsidRPr="001469C0" w14:paraId="1909DB60" w14:textId="77777777" w:rsidTr="000E26DB">
        <w:trPr>
          <w:trHeight w:val="475"/>
        </w:trPr>
        <w:tc>
          <w:tcPr>
            <w:tcW w:w="516" w:type="dxa"/>
          </w:tcPr>
          <w:p w14:paraId="18D1C619" w14:textId="77777777" w:rsidR="004C323F" w:rsidRPr="001469C0" w:rsidRDefault="008308EA" w:rsidP="000134ED">
            <w:pPr>
              <w:pStyle w:val="ae"/>
              <w:jc w:val="center"/>
              <w:rPr>
                <w:rFonts w:ascii="Times New Roman" w:hAnsi="Times New Roman" w:cs="Times New Roman"/>
                <w:sz w:val="24"/>
                <w:szCs w:val="24"/>
                <w:lang w:val="ru-RU"/>
              </w:rPr>
            </w:pPr>
            <w:r w:rsidRPr="001469C0">
              <w:rPr>
                <w:rFonts w:ascii="Times New Roman" w:hAnsi="Times New Roman" w:cs="Times New Roman"/>
                <w:sz w:val="24"/>
                <w:szCs w:val="24"/>
                <w:lang w:val="ru-RU"/>
              </w:rPr>
              <w:t>1.</w:t>
            </w:r>
          </w:p>
        </w:tc>
        <w:tc>
          <w:tcPr>
            <w:tcW w:w="5560" w:type="dxa"/>
          </w:tcPr>
          <w:p w14:paraId="42A96E32" w14:textId="3446079B" w:rsidR="004C323F" w:rsidRPr="001469C0" w:rsidRDefault="00532BCF" w:rsidP="00EC1A3F">
            <w:pPr>
              <w:pStyle w:val="1"/>
              <w:spacing w:before="150" w:after="240"/>
              <w:jc w:val="both"/>
              <w:outlineLvl w:val="0"/>
              <w:rPr>
                <w:rFonts w:ascii="Times New Roman" w:hAnsi="Times New Roman" w:cs="Times New Roman"/>
                <w:b w:val="0"/>
                <w:bCs w:val="0"/>
                <w:szCs w:val="24"/>
                <w:lang w:val="tt-RU"/>
              </w:rPr>
            </w:pPr>
            <w:r>
              <w:rPr>
                <w:rFonts w:ascii="Times New Roman" w:hAnsi="Times New Roman" w:cs="Times New Roman"/>
                <w:b w:val="0"/>
                <w:bCs w:val="0"/>
                <w:szCs w:val="24"/>
                <w:lang w:val="ru-RU"/>
              </w:rPr>
              <w:t>«</w:t>
            </w:r>
            <w:r w:rsidRPr="00532BCF">
              <w:rPr>
                <w:rFonts w:ascii="Times New Roman" w:hAnsi="Times New Roman" w:cs="Times New Roman"/>
                <w:b w:val="0"/>
                <w:bCs w:val="0"/>
                <w:szCs w:val="24"/>
                <w:lang w:val="ru-RU"/>
              </w:rPr>
              <w:t>Кризис семи лет – новые возможности ребёнк</w:t>
            </w:r>
            <w:r>
              <w:rPr>
                <w:rFonts w:ascii="Times New Roman" w:hAnsi="Times New Roman" w:cs="Times New Roman"/>
                <w:b w:val="0"/>
                <w:bCs w:val="0"/>
                <w:szCs w:val="24"/>
                <w:lang w:val="ru-RU"/>
              </w:rPr>
              <w:t>а с РАС»</w:t>
            </w:r>
          </w:p>
        </w:tc>
        <w:tc>
          <w:tcPr>
            <w:tcW w:w="1744" w:type="dxa"/>
          </w:tcPr>
          <w:p w14:paraId="78F54815" w14:textId="46DF6269" w:rsidR="004C323F" w:rsidRPr="001469C0" w:rsidRDefault="008308EA" w:rsidP="00EC1A3F">
            <w:pPr>
              <w:pStyle w:val="ae"/>
              <w:jc w:val="both"/>
              <w:rPr>
                <w:rFonts w:ascii="Times New Roman" w:hAnsi="Times New Roman" w:cs="Times New Roman"/>
                <w:sz w:val="24"/>
                <w:szCs w:val="24"/>
                <w:lang w:val="ru-RU"/>
              </w:rPr>
            </w:pPr>
            <w:r w:rsidRPr="001469C0">
              <w:rPr>
                <w:rFonts w:ascii="Times New Roman" w:hAnsi="Times New Roman" w:cs="Times New Roman"/>
                <w:sz w:val="24"/>
                <w:szCs w:val="24"/>
                <w:lang w:val="ru-RU"/>
              </w:rPr>
              <w:t>Сентябрь 202</w:t>
            </w:r>
            <w:r w:rsidR="00532BCF">
              <w:rPr>
                <w:rFonts w:ascii="Times New Roman" w:hAnsi="Times New Roman" w:cs="Times New Roman"/>
                <w:sz w:val="24"/>
                <w:szCs w:val="24"/>
                <w:lang w:val="ru-RU"/>
              </w:rPr>
              <w:t>4</w:t>
            </w:r>
            <w:r w:rsidRPr="001469C0">
              <w:rPr>
                <w:rFonts w:ascii="Times New Roman" w:hAnsi="Times New Roman" w:cs="Times New Roman"/>
                <w:sz w:val="24"/>
                <w:szCs w:val="24"/>
                <w:lang w:val="ru-RU"/>
              </w:rPr>
              <w:t>г</w:t>
            </w:r>
          </w:p>
        </w:tc>
        <w:tc>
          <w:tcPr>
            <w:tcW w:w="2528" w:type="dxa"/>
          </w:tcPr>
          <w:p w14:paraId="74DB3840" w14:textId="70923D22" w:rsidR="004C323F" w:rsidRPr="001469C0" w:rsidRDefault="001469C0" w:rsidP="00EC1A3F">
            <w:pPr>
              <w:pStyle w:val="ae"/>
              <w:jc w:val="both"/>
              <w:rPr>
                <w:rFonts w:ascii="Times New Roman" w:hAnsi="Times New Roman" w:cs="Times New Roman"/>
                <w:sz w:val="24"/>
                <w:szCs w:val="24"/>
                <w:lang w:val="ru-RU"/>
              </w:rPr>
            </w:pPr>
            <w:r w:rsidRPr="001469C0">
              <w:rPr>
                <w:rFonts w:ascii="Times New Roman" w:hAnsi="Times New Roman" w:cs="Times New Roman"/>
                <w:sz w:val="24"/>
                <w:szCs w:val="24"/>
                <w:lang w:val="ru-RU"/>
              </w:rPr>
              <w:t>Старший воспитатель</w:t>
            </w:r>
            <w:r w:rsidR="008711B4">
              <w:rPr>
                <w:rFonts w:ascii="Times New Roman" w:hAnsi="Times New Roman"/>
                <w:sz w:val="24"/>
                <w:szCs w:val="24"/>
                <w:lang w:val="ru-RU"/>
              </w:rPr>
              <w:t xml:space="preserve"> Халиуллина А.Г.</w:t>
            </w:r>
          </w:p>
        </w:tc>
      </w:tr>
      <w:tr w:rsidR="004C323F" w:rsidRPr="001469C0" w14:paraId="764AC415" w14:textId="77777777" w:rsidTr="000E26DB">
        <w:trPr>
          <w:trHeight w:val="418"/>
        </w:trPr>
        <w:tc>
          <w:tcPr>
            <w:tcW w:w="516" w:type="dxa"/>
          </w:tcPr>
          <w:p w14:paraId="2A31A98C" w14:textId="77777777" w:rsidR="004C323F" w:rsidRPr="001469C0" w:rsidRDefault="001469C0" w:rsidP="000134ED">
            <w:pPr>
              <w:pStyle w:val="ae"/>
              <w:jc w:val="center"/>
              <w:rPr>
                <w:rFonts w:ascii="Times New Roman" w:hAnsi="Times New Roman" w:cs="Times New Roman"/>
                <w:sz w:val="24"/>
                <w:szCs w:val="24"/>
                <w:highlight w:val="yellow"/>
                <w:lang w:val="ru-RU"/>
              </w:rPr>
            </w:pPr>
            <w:r w:rsidRPr="001469C0">
              <w:rPr>
                <w:rFonts w:ascii="Times New Roman" w:hAnsi="Times New Roman" w:cs="Times New Roman"/>
                <w:sz w:val="24"/>
                <w:szCs w:val="24"/>
                <w:lang w:val="ru-RU"/>
              </w:rPr>
              <w:t>2</w:t>
            </w:r>
          </w:p>
        </w:tc>
        <w:tc>
          <w:tcPr>
            <w:tcW w:w="5560" w:type="dxa"/>
            <w:shd w:val="clear" w:color="auto" w:fill="auto"/>
          </w:tcPr>
          <w:p w14:paraId="5D6FFC6A" w14:textId="00AD958D" w:rsidR="004C323F" w:rsidRPr="00D12AE0" w:rsidRDefault="00BF5720" w:rsidP="00D12AE0">
            <w:pPr>
              <w:ind w:firstLine="42"/>
              <w:jc w:val="both"/>
              <w:rPr>
                <w:rFonts w:ascii="Times New Roman" w:hAnsi="Times New Roman" w:cs="Times New Roman"/>
                <w:color w:val="000000"/>
                <w:lang w:val="ru-RU"/>
              </w:rPr>
            </w:pPr>
            <w:r w:rsidRPr="001469C0">
              <w:rPr>
                <w:rFonts w:ascii="Times New Roman" w:hAnsi="Times New Roman" w:cs="Times New Roman"/>
                <w:color w:val="000000"/>
                <w:lang w:val="ru-RU"/>
              </w:rPr>
              <w:t>«Рекомендации для родителей в вопросах приобщения дошкольников к русской и татарской национальной культуре»</w:t>
            </w:r>
          </w:p>
        </w:tc>
        <w:tc>
          <w:tcPr>
            <w:tcW w:w="1744" w:type="dxa"/>
          </w:tcPr>
          <w:p w14:paraId="2C3351B7" w14:textId="6227446E" w:rsidR="004C323F" w:rsidRPr="001469C0" w:rsidRDefault="00BF5720" w:rsidP="00EC1A3F">
            <w:pPr>
              <w:pStyle w:val="ae"/>
              <w:jc w:val="both"/>
              <w:rPr>
                <w:rFonts w:ascii="Times New Roman" w:hAnsi="Times New Roman" w:cs="Times New Roman"/>
                <w:sz w:val="24"/>
                <w:szCs w:val="24"/>
                <w:lang w:val="ru-RU"/>
              </w:rPr>
            </w:pPr>
            <w:r w:rsidRPr="001469C0">
              <w:rPr>
                <w:rFonts w:ascii="Times New Roman" w:hAnsi="Times New Roman" w:cs="Times New Roman"/>
                <w:sz w:val="24"/>
                <w:szCs w:val="24"/>
                <w:lang w:val="ru-RU"/>
              </w:rPr>
              <w:t>Октябрь 202</w:t>
            </w:r>
            <w:r w:rsidR="00EC1A3F">
              <w:rPr>
                <w:rFonts w:ascii="Times New Roman" w:hAnsi="Times New Roman" w:cs="Times New Roman"/>
                <w:sz w:val="24"/>
                <w:szCs w:val="24"/>
                <w:lang w:val="ru-RU"/>
              </w:rPr>
              <w:t>4</w:t>
            </w:r>
            <w:r w:rsidRPr="001469C0">
              <w:rPr>
                <w:rFonts w:ascii="Times New Roman" w:hAnsi="Times New Roman" w:cs="Times New Roman"/>
                <w:sz w:val="24"/>
                <w:szCs w:val="24"/>
                <w:lang w:val="ru-RU"/>
              </w:rPr>
              <w:t>г</w:t>
            </w:r>
          </w:p>
        </w:tc>
        <w:tc>
          <w:tcPr>
            <w:tcW w:w="2528" w:type="dxa"/>
          </w:tcPr>
          <w:p w14:paraId="47D29FD7" w14:textId="052A82DB" w:rsidR="004C323F" w:rsidRPr="001469C0" w:rsidRDefault="00532BCF" w:rsidP="00EC1A3F">
            <w:pPr>
              <w:pStyle w:val="ae"/>
              <w:jc w:val="both"/>
              <w:rPr>
                <w:rFonts w:ascii="Times New Roman" w:hAnsi="Times New Roman" w:cs="Times New Roman"/>
                <w:sz w:val="24"/>
                <w:szCs w:val="24"/>
                <w:lang w:val="ru-RU"/>
              </w:rPr>
            </w:pPr>
            <w:r w:rsidRPr="001469C0">
              <w:rPr>
                <w:rFonts w:ascii="Times New Roman" w:hAnsi="Times New Roman" w:cs="Times New Roman"/>
                <w:sz w:val="24"/>
                <w:szCs w:val="24"/>
                <w:lang w:val="ru-RU"/>
              </w:rPr>
              <w:t>Воспитатель</w:t>
            </w:r>
            <w:r w:rsidRPr="001469C0">
              <w:rPr>
                <w:rFonts w:ascii="Times New Roman" w:hAnsi="Times New Roman" w:cs="Times New Roman"/>
                <w:sz w:val="24"/>
                <w:szCs w:val="24"/>
                <w:lang w:val="ru-RU"/>
              </w:rPr>
              <w:tab/>
              <w:t>по обучению детей</w:t>
            </w:r>
            <w:r w:rsidRPr="001469C0">
              <w:rPr>
                <w:rFonts w:ascii="Times New Roman" w:hAnsi="Times New Roman" w:cs="Times New Roman"/>
                <w:spacing w:val="-57"/>
                <w:sz w:val="24"/>
                <w:szCs w:val="24"/>
                <w:lang w:val="ru-RU"/>
              </w:rPr>
              <w:t xml:space="preserve"> </w:t>
            </w:r>
            <w:r w:rsidRPr="001469C0">
              <w:rPr>
                <w:rFonts w:ascii="Times New Roman" w:hAnsi="Times New Roman" w:cs="Times New Roman"/>
                <w:sz w:val="24"/>
                <w:szCs w:val="24"/>
                <w:lang w:val="ru-RU"/>
              </w:rPr>
              <w:t>татарскому языку</w:t>
            </w:r>
            <w:r w:rsidR="008711B4">
              <w:rPr>
                <w:rFonts w:ascii="Times New Roman" w:hAnsi="Times New Roman" w:cs="Times New Roman"/>
                <w:sz w:val="24"/>
                <w:szCs w:val="24"/>
                <w:lang w:val="ru-RU"/>
              </w:rPr>
              <w:t xml:space="preserve"> Хасанова Ф.Ф.</w:t>
            </w:r>
          </w:p>
        </w:tc>
      </w:tr>
      <w:tr w:rsidR="004C323F" w:rsidRPr="001469C0" w14:paraId="64EC534C" w14:textId="77777777" w:rsidTr="000E26DB">
        <w:trPr>
          <w:trHeight w:val="701"/>
        </w:trPr>
        <w:tc>
          <w:tcPr>
            <w:tcW w:w="516" w:type="dxa"/>
          </w:tcPr>
          <w:p w14:paraId="2D5156B0" w14:textId="77777777" w:rsidR="004C323F" w:rsidRPr="001469C0" w:rsidRDefault="001469C0" w:rsidP="000134ED">
            <w:pPr>
              <w:pStyle w:val="ae"/>
              <w:jc w:val="center"/>
              <w:rPr>
                <w:rFonts w:ascii="Times New Roman" w:hAnsi="Times New Roman" w:cs="Times New Roman"/>
                <w:sz w:val="24"/>
                <w:szCs w:val="24"/>
                <w:lang w:val="ru-RU"/>
              </w:rPr>
            </w:pPr>
            <w:r w:rsidRPr="001469C0">
              <w:rPr>
                <w:rFonts w:ascii="Times New Roman" w:hAnsi="Times New Roman" w:cs="Times New Roman"/>
                <w:sz w:val="24"/>
                <w:szCs w:val="24"/>
                <w:lang w:val="ru-RU"/>
              </w:rPr>
              <w:t>3</w:t>
            </w:r>
          </w:p>
        </w:tc>
        <w:tc>
          <w:tcPr>
            <w:tcW w:w="5560" w:type="dxa"/>
          </w:tcPr>
          <w:p w14:paraId="2477578F" w14:textId="77777777" w:rsidR="004C323F" w:rsidRPr="006D4139" w:rsidRDefault="00D040D7" w:rsidP="00EC1A3F">
            <w:pPr>
              <w:jc w:val="both"/>
              <w:rPr>
                <w:rFonts w:ascii="Times New Roman" w:hAnsi="Times New Roman" w:cs="Times New Roman"/>
                <w:color w:val="000000"/>
                <w:shd w:val="clear" w:color="auto" w:fill="F9FAFA"/>
                <w:lang w:val="ru-RU"/>
              </w:rPr>
            </w:pPr>
            <w:r w:rsidRPr="006D4139">
              <w:rPr>
                <w:rFonts w:ascii="Times New Roman" w:hAnsi="Times New Roman" w:cs="Times New Roman"/>
                <w:color w:val="000000"/>
                <w:shd w:val="clear" w:color="auto" w:fill="F9FAFA"/>
                <w:lang w:val="ru-RU"/>
              </w:rPr>
              <w:t xml:space="preserve"> Образовательный онлайн- марафон «Скоро в школу»</w:t>
            </w:r>
          </w:p>
        </w:tc>
        <w:tc>
          <w:tcPr>
            <w:tcW w:w="1744" w:type="dxa"/>
          </w:tcPr>
          <w:p w14:paraId="1166D694" w14:textId="1CD2689C" w:rsidR="004C323F" w:rsidRPr="00D040D7" w:rsidRDefault="00D040D7" w:rsidP="00EC1A3F">
            <w:pPr>
              <w:pStyle w:val="ae"/>
              <w:jc w:val="both"/>
              <w:rPr>
                <w:rFonts w:ascii="Times New Roman" w:hAnsi="Times New Roman" w:cs="Times New Roman"/>
                <w:sz w:val="24"/>
                <w:szCs w:val="24"/>
                <w:lang w:val="ru-RU"/>
              </w:rPr>
            </w:pPr>
            <w:r>
              <w:rPr>
                <w:rFonts w:ascii="Times New Roman" w:hAnsi="Times New Roman" w:cs="Times New Roman"/>
                <w:sz w:val="24"/>
                <w:szCs w:val="24"/>
                <w:lang w:val="ru-RU"/>
              </w:rPr>
              <w:t>Ноябрь 202</w:t>
            </w:r>
            <w:r w:rsidR="00EC1A3F">
              <w:rPr>
                <w:rFonts w:ascii="Times New Roman" w:hAnsi="Times New Roman" w:cs="Times New Roman"/>
                <w:sz w:val="24"/>
                <w:szCs w:val="24"/>
                <w:lang w:val="ru-RU"/>
              </w:rPr>
              <w:t>4</w:t>
            </w:r>
            <w:r>
              <w:rPr>
                <w:rFonts w:ascii="Times New Roman" w:hAnsi="Times New Roman" w:cs="Times New Roman"/>
                <w:sz w:val="24"/>
                <w:szCs w:val="24"/>
                <w:lang w:val="ru-RU"/>
              </w:rPr>
              <w:t xml:space="preserve"> г</w:t>
            </w:r>
          </w:p>
        </w:tc>
        <w:tc>
          <w:tcPr>
            <w:tcW w:w="2528" w:type="dxa"/>
          </w:tcPr>
          <w:p w14:paraId="3142A623" w14:textId="2F689762" w:rsidR="004C323F" w:rsidRPr="008711B4" w:rsidRDefault="00D040D7" w:rsidP="00EC1A3F">
            <w:pPr>
              <w:pStyle w:val="ae"/>
              <w:jc w:val="both"/>
              <w:rPr>
                <w:rFonts w:ascii="Times New Roman" w:hAnsi="Times New Roman" w:cs="Times New Roman"/>
                <w:sz w:val="24"/>
                <w:szCs w:val="24"/>
                <w:lang w:val="ru-RU"/>
              </w:rPr>
            </w:pPr>
            <w:r>
              <w:rPr>
                <w:rFonts w:ascii="Times New Roman" w:hAnsi="Times New Roman"/>
                <w:sz w:val="24"/>
                <w:szCs w:val="24"/>
                <w:lang w:val="ru-RU"/>
              </w:rPr>
              <w:t>Педагог-психолог</w:t>
            </w:r>
            <w:r w:rsidR="008711B4">
              <w:rPr>
                <w:rFonts w:ascii="Times New Roman" w:hAnsi="Times New Roman"/>
                <w:sz w:val="24"/>
                <w:szCs w:val="24"/>
                <w:lang w:val="ru-RU"/>
              </w:rPr>
              <w:t xml:space="preserve"> Хасанзянова В.М.</w:t>
            </w:r>
          </w:p>
        </w:tc>
      </w:tr>
      <w:tr w:rsidR="004C323F" w:rsidRPr="001469C0" w14:paraId="7B620382" w14:textId="77777777" w:rsidTr="000E26DB">
        <w:trPr>
          <w:trHeight w:val="713"/>
        </w:trPr>
        <w:tc>
          <w:tcPr>
            <w:tcW w:w="516" w:type="dxa"/>
          </w:tcPr>
          <w:p w14:paraId="5944687E" w14:textId="77777777" w:rsidR="004C323F" w:rsidRPr="001469C0" w:rsidRDefault="001469C0" w:rsidP="000134ED">
            <w:pPr>
              <w:pStyle w:val="ae"/>
              <w:jc w:val="center"/>
              <w:rPr>
                <w:rFonts w:ascii="Times New Roman" w:hAnsi="Times New Roman" w:cs="Times New Roman"/>
                <w:sz w:val="24"/>
                <w:szCs w:val="24"/>
                <w:lang w:val="ru-RU"/>
              </w:rPr>
            </w:pPr>
            <w:r w:rsidRPr="001469C0">
              <w:rPr>
                <w:rFonts w:ascii="Times New Roman" w:hAnsi="Times New Roman" w:cs="Times New Roman"/>
                <w:sz w:val="24"/>
                <w:szCs w:val="24"/>
                <w:lang w:val="ru-RU"/>
              </w:rPr>
              <w:t>4</w:t>
            </w:r>
          </w:p>
        </w:tc>
        <w:tc>
          <w:tcPr>
            <w:tcW w:w="5560" w:type="dxa"/>
          </w:tcPr>
          <w:p w14:paraId="30699A78" w14:textId="537B721F" w:rsidR="004C323F" w:rsidRPr="00E80CAB" w:rsidRDefault="001469C0" w:rsidP="006D4139">
            <w:pPr>
              <w:pStyle w:val="ae"/>
              <w:jc w:val="both"/>
              <w:rPr>
                <w:rFonts w:ascii="Times New Roman" w:hAnsi="Times New Roman" w:cs="Times New Roman"/>
                <w:sz w:val="24"/>
                <w:szCs w:val="24"/>
                <w:lang w:val="tt-RU"/>
              </w:rPr>
            </w:pPr>
            <w:r w:rsidRPr="00E80CAB">
              <w:rPr>
                <w:rFonts w:ascii="Times New Roman" w:hAnsi="Times New Roman" w:cs="Times New Roman"/>
                <w:sz w:val="24"/>
                <w:szCs w:val="24"/>
                <w:lang w:val="tt-RU"/>
              </w:rPr>
              <w:t>“Растим будущих патриотов в семье”</w:t>
            </w:r>
            <w:r w:rsidR="006D4139" w:rsidRPr="00E80CAB">
              <w:rPr>
                <w:rFonts w:ascii="Times New Roman" w:hAnsi="Times New Roman" w:cs="Times New Roman"/>
                <w:sz w:val="24"/>
                <w:szCs w:val="24"/>
                <w:lang w:val="tt-RU"/>
              </w:rPr>
              <w:t xml:space="preserve"> </w:t>
            </w:r>
          </w:p>
        </w:tc>
        <w:tc>
          <w:tcPr>
            <w:tcW w:w="1744" w:type="dxa"/>
          </w:tcPr>
          <w:p w14:paraId="5E57A843" w14:textId="61FEF107" w:rsidR="004C323F" w:rsidRPr="001469C0" w:rsidRDefault="001469C0" w:rsidP="00EC1A3F">
            <w:pPr>
              <w:pStyle w:val="ae"/>
              <w:jc w:val="both"/>
              <w:rPr>
                <w:rFonts w:ascii="Times New Roman" w:hAnsi="Times New Roman" w:cs="Times New Roman"/>
                <w:sz w:val="24"/>
                <w:szCs w:val="24"/>
                <w:lang w:val="ru-RU"/>
              </w:rPr>
            </w:pPr>
            <w:r w:rsidRPr="001469C0">
              <w:rPr>
                <w:rFonts w:ascii="Times New Roman" w:hAnsi="Times New Roman" w:cs="Times New Roman"/>
                <w:sz w:val="24"/>
                <w:szCs w:val="24"/>
                <w:lang w:val="ru-RU"/>
              </w:rPr>
              <w:t>Декабрь 202</w:t>
            </w:r>
            <w:r w:rsidR="00EC1A3F">
              <w:rPr>
                <w:rFonts w:ascii="Times New Roman" w:hAnsi="Times New Roman" w:cs="Times New Roman"/>
                <w:sz w:val="24"/>
                <w:szCs w:val="24"/>
                <w:lang w:val="ru-RU"/>
              </w:rPr>
              <w:t>4</w:t>
            </w:r>
            <w:r w:rsidRPr="001469C0">
              <w:rPr>
                <w:rFonts w:ascii="Times New Roman" w:hAnsi="Times New Roman" w:cs="Times New Roman"/>
                <w:sz w:val="24"/>
                <w:szCs w:val="24"/>
                <w:lang w:val="ru-RU"/>
              </w:rPr>
              <w:t xml:space="preserve"> г</w:t>
            </w:r>
          </w:p>
        </w:tc>
        <w:tc>
          <w:tcPr>
            <w:tcW w:w="2528" w:type="dxa"/>
          </w:tcPr>
          <w:p w14:paraId="63DEF4CB" w14:textId="2B3987BC" w:rsidR="004C323F" w:rsidRPr="001469C0" w:rsidRDefault="001469C0" w:rsidP="00EC1A3F">
            <w:pPr>
              <w:pStyle w:val="ae"/>
              <w:jc w:val="both"/>
              <w:rPr>
                <w:rFonts w:ascii="Times New Roman" w:hAnsi="Times New Roman" w:cs="Times New Roman"/>
                <w:sz w:val="24"/>
                <w:szCs w:val="24"/>
                <w:lang w:val="ru-RU"/>
              </w:rPr>
            </w:pPr>
            <w:r w:rsidRPr="001469C0">
              <w:rPr>
                <w:rFonts w:ascii="Times New Roman" w:hAnsi="Times New Roman" w:cs="Times New Roman"/>
                <w:sz w:val="24"/>
                <w:szCs w:val="24"/>
                <w:lang w:val="ru-RU"/>
              </w:rPr>
              <w:t>Старший воспитатель</w:t>
            </w:r>
            <w:r w:rsidR="008711B4">
              <w:rPr>
                <w:rFonts w:ascii="Times New Roman" w:hAnsi="Times New Roman"/>
                <w:sz w:val="24"/>
                <w:szCs w:val="24"/>
                <w:lang w:val="ru-RU"/>
              </w:rPr>
              <w:t xml:space="preserve"> Халиуллина А.Г.</w:t>
            </w:r>
          </w:p>
        </w:tc>
      </w:tr>
      <w:tr w:rsidR="004C323F" w:rsidRPr="001469C0" w14:paraId="7ADE2F78" w14:textId="77777777" w:rsidTr="000E26DB">
        <w:trPr>
          <w:trHeight w:val="716"/>
        </w:trPr>
        <w:tc>
          <w:tcPr>
            <w:tcW w:w="516" w:type="dxa"/>
          </w:tcPr>
          <w:p w14:paraId="7A2D846A" w14:textId="77777777" w:rsidR="004C323F" w:rsidRPr="001469C0" w:rsidRDefault="001469C0" w:rsidP="000134ED">
            <w:pPr>
              <w:pStyle w:val="ae"/>
              <w:jc w:val="center"/>
              <w:rPr>
                <w:rFonts w:ascii="Times New Roman" w:hAnsi="Times New Roman" w:cs="Times New Roman"/>
                <w:sz w:val="24"/>
                <w:szCs w:val="24"/>
                <w:lang w:val="ru-RU"/>
              </w:rPr>
            </w:pPr>
            <w:r w:rsidRPr="001469C0">
              <w:rPr>
                <w:rFonts w:ascii="Times New Roman" w:hAnsi="Times New Roman" w:cs="Times New Roman"/>
                <w:sz w:val="24"/>
                <w:szCs w:val="24"/>
                <w:lang w:val="ru-RU"/>
              </w:rPr>
              <w:t>5</w:t>
            </w:r>
          </w:p>
        </w:tc>
        <w:tc>
          <w:tcPr>
            <w:tcW w:w="5560" w:type="dxa"/>
          </w:tcPr>
          <w:p w14:paraId="3F3DCFD1" w14:textId="77777777" w:rsidR="00BF5720" w:rsidRPr="00E80CAB" w:rsidRDefault="00BF5720" w:rsidP="00EC1A3F">
            <w:pPr>
              <w:spacing w:line="254" w:lineRule="auto"/>
              <w:jc w:val="both"/>
              <w:rPr>
                <w:rFonts w:ascii="Times New Roman" w:hAnsi="Times New Roman" w:cs="Times New Roman"/>
                <w:lang w:val="ru-RU"/>
              </w:rPr>
            </w:pPr>
            <w:r w:rsidRPr="00E80CAB">
              <w:rPr>
                <w:rFonts w:ascii="Times New Roman" w:hAnsi="Times New Roman" w:cs="Times New Roman"/>
                <w:lang w:val="ru-RU"/>
              </w:rPr>
              <w:t>«Правила обучения детей татарскому языку дома.</w:t>
            </w:r>
          </w:p>
          <w:p w14:paraId="415A61C3" w14:textId="389AEBA5" w:rsidR="00BF5720" w:rsidRPr="00E80CAB" w:rsidRDefault="00BF5720" w:rsidP="00EC1A3F">
            <w:pPr>
              <w:spacing w:line="254" w:lineRule="auto"/>
              <w:jc w:val="both"/>
              <w:rPr>
                <w:rFonts w:ascii="Times New Roman" w:hAnsi="Times New Roman" w:cs="Times New Roman"/>
                <w:lang w:val="ru-RU"/>
              </w:rPr>
            </w:pPr>
            <w:r w:rsidRPr="00E80CAB">
              <w:rPr>
                <w:rFonts w:ascii="Times New Roman" w:hAnsi="Times New Roman" w:cs="Times New Roman"/>
                <w:lang w:val="ru-RU"/>
              </w:rPr>
              <w:t>Как развивать речь ребёнка?»</w:t>
            </w:r>
            <w:r w:rsidR="00E80CAB">
              <w:rPr>
                <w:rFonts w:ascii="Times New Roman" w:hAnsi="Times New Roman" w:cs="Times New Roman"/>
                <w:lang w:val="ru-RU"/>
              </w:rPr>
              <w:t>;</w:t>
            </w:r>
          </w:p>
          <w:p w14:paraId="436551B4" w14:textId="54CC228D" w:rsidR="004C323F" w:rsidRPr="00E80CAB" w:rsidRDefault="006D4139" w:rsidP="00EC1A3F">
            <w:pPr>
              <w:pStyle w:val="ae"/>
              <w:jc w:val="both"/>
              <w:rPr>
                <w:rFonts w:ascii="Times New Roman" w:hAnsi="Times New Roman" w:cs="Times New Roman"/>
                <w:sz w:val="24"/>
                <w:szCs w:val="24"/>
                <w:lang w:val="ru-RU"/>
              </w:rPr>
            </w:pPr>
            <w:r w:rsidRPr="00E80CAB">
              <w:rPr>
                <w:rFonts w:ascii="Times New Roman" w:hAnsi="Times New Roman" w:cs="Times New Roman"/>
                <w:sz w:val="24"/>
                <w:szCs w:val="24"/>
                <w:lang w:val="ru-RU"/>
              </w:rPr>
              <w:t>«ФОП ДО: что поменялось в физическом развитии ДОО»</w:t>
            </w:r>
          </w:p>
        </w:tc>
        <w:tc>
          <w:tcPr>
            <w:tcW w:w="1744" w:type="dxa"/>
          </w:tcPr>
          <w:p w14:paraId="20FC3465" w14:textId="78FC75E8" w:rsidR="004C323F" w:rsidRPr="001469C0" w:rsidRDefault="00BF5720" w:rsidP="00EC1A3F">
            <w:pPr>
              <w:pStyle w:val="ae"/>
              <w:jc w:val="both"/>
              <w:rPr>
                <w:rFonts w:ascii="Times New Roman" w:hAnsi="Times New Roman" w:cs="Times New Roman"/>
                <w:sz w:val="24"/>
                <w:szCs w:val="24"/>
                <w:lang w:val="ru-RU"/>
              </w:rPr>
            </w:pPr>
            <w:r w:rsidRPr="001469C0">
              <w:rPr>
                <w:rFonts w:ascii="Times New Roman" w:hAnsi="Times New Roman" w:cs="Times New Roman"/>
                <w:sz w:val="24"/>
                <w:szCs w:val="24"/>
                <w:lang w:val="ru-RU"/>
              </w:rPr>
              <w:t>Январь 202</w:t>
            </w:r>
            <w:r w:rsidR="00EC1A3F">
              <w:rPr>
                <w:rFonts w:ascii="Times New Roman" w:hAnsi="Times New Roman" w:cs="Times New Roman"/>
                <w:sz w:val="24"/>
                <w:szCs w:val="24"/>
                <w:lang w:val="ru-RU"/>
              </w:rPr>
              <w:t>5</w:t>
            </w:r>
            <w:r w:rsidRPr="001469C0">
              <w:rPr>
                <w:rFonts w:ascii="Times New Roman" w:hAnsi="Times New Roman" w:cs="Times New Roman"/>
                <w:sz w:val="24"/>
                <w:szCs w:val="24"/>
                <w:lang w:val="ru-RU"/>
              </w:rPr>
              <w:t>г</w:t>
            </w:r>
          </w:p>
        </w:tc>
        <w:tc>
          <w:tcPr>
            <w:tcW w:w="2528" w:type="dxa"/>
          </w:tcPr>
          <w:p w14:paraId="0672BD8B" w14:textId="42799FD2" w:rsidR="004C323F" w:rsidRPr="001469C0" w:rsidRDefault="00BF5720" w:rsidP="00EC1A3F">
            <w:pPr>
              <w:pStyle w:val="ae"/>
              <w:jc w:val="both"/>
              <w:rPr>
                <w:rFonts w:ascii="Times New Roman" w:hAnsi="Times New Roman" w:cs="Times New Roman"/>
                <w:sz w:val="24"/>
                <w:szCs w:val="24"/>
                <w:lang w:val="tt-RU"/>
              </w:rPr>
            </w:pPr>
            <w:r w:rsidRPr="001469C0">
              <w:rPr>
                <w:rFonts w:ascii="Times New Roman" w:hAnsi="Times New Roman" w:cs="Times New Roman"/>
                <w:sz w:val="24"/>
                <w:szCs w:val="24"/>
                <w:lang w:val="ru-RU"/>
              </w:rPr>
              <w:t>Воспитатель</w:t>
            </w:r>
            <w:r w:rsidRPr="001469C0">
              <w:rPr>
                <w:rFonts w:ascii="Times New Roman" w:hAnsi="Times New Roman" w:cs="Times New Roman"/>
                <w:sz w:val="24"/>
                <w:szCs w:val="24"/>
                <w:lang w:val="ru-RU"/>
              </w:rPr>
              <w:tab/>
              <w:t>по обучению детей</w:t>
            </w:r>
            <w:r w:rsidRPr="001469C0">
              <w:rPr>
                <w:rFonts w:ascii="Times New Roman" w:hAnsi="Times New Roman" w:cs="Times New Roman"/>
                <w:spacing w:val="-57"/>
                <w:sz w:val="24"/>
                <w:szCs w:val="24"/>
                <w:lang w:val="ru-RU"/>
              </w:rPr>
              <w:t xml:space="preserve"> </w:t>
            </w:r>
            <w:r w:rsidRPr="001469C0">
              <w:rPr>
                <w:rFonts w:ascii="Times New Roman" w:hAnsi="Times New Roman" w:cs="Times New Roman"/>
                <w:sz w:val="24"/>
                <w:szCs w:val="24"/>
                <w:lang w:val="ru-RU"/>
              </w:rPr>
              <w:t>татарскому языку</w:t>
            </w:r>
            <w:r w:rsidR="008711B4">
              <w:rPr>
                <w:rFonts w:ascii="Times New Roman" w:hAnsi="Times New Roman" w:cs="Times New Roman"/>
                <w:sz w:val="24"/>
                <w:szCs w:val="24"/>
                <w:lang w:val="ru-RU"/>
              </w:rPr>
              <w:t xml:space="preserve"> Хасанова Ф.Ф.</w:t>
            </w:r>
          </w:p>
        </w:tc>
      </w:tr>
      <w:tr w:rsidR="001469C0" w:rsidRPr="001469C0" w14:paraId="29DF8DCD" w14:textId="77777777" w:rsidTr="000E26DB">
        <w:trPr>
          <w:trHeight w:val="716"/>
        </w:trPr>
        <w:tc>
          <w:tcPr>
            <w:tcW w:w="516" w:type="dxa"/>
          </w:tcPr>
          <w:p w14:paraId="38D014B7" w14:textId="77777777" w:rsidR="001469C0" w:rsidRPr="001469C0" w:rsidRDefault="001469C0" w:rsidP="000134ED">
            <w:pPr>
              <w:pStyle w:val="ae"/>
              <w:jc w:val="center"/>
              <w:rPr>
                <w:rFonts w:ascii="Times New Roman" w:hAnsi="Times New Roman"/>
                <w:sz w:val="24"/>
                <w:szCs w:val="24"/>
                <w:lang w:val="ru-RU"/>
              </w:rPr>
            </w:pPr>
            <w:r>
              <w:rPr>
                <w:rFonts w:ascii="Times New Roman" w:hAnsi="Times New Roman"/>
                <w:sz w:val="24"/>
                <w:szCs w:val="24"/>
                <w:lang w:val="ru-RU"/>
              </w:rPr>
              <w:t>6</w:t>
            </w:r>
          </w:p>
        </w:tc>
        <w:tc>
          <w:tcPr>
            <w:tcW w:w="5560" w:type="dxa"/>
          </w:tcPr>
          <w:p w14:paraId="21B78FB7" w14:textId="77777777" w:rsidR="001469C0" w:rsidRPr="00D040D7" w:rsidRDefault="00D040D7" w:rsidP="00EC1A3F">
            <w:pPr>
              <w:spacing w:line="254" w:lineRule="auto"/>
              <w:jc w:val="both"/>
              <w:rPr>
                <w:lang w:val="ru-RU"/>
              </w:rPr>
            </w:pPr>
            <w:r>
              <w:rPr>
                <w:lang w:val="ru-RU"/>
              </w:rPr>
              <w:t xml:space="preserve"> </w:t>
            </w:r>
            <w:r>
              <w:rPr>
                <w:rFonts w:ascii="Times New Roman" w:hAnsi="Times New Roman" w:cs="Times New Roman"/>
                <w:color w:val="000000"/>
                <w:shd w:val="clear" w:color="auto" w:fill="F9FAFA"/>
                <w:lang w:val="ru-RU"/>
              </w:rPr>
              <w:t>Образовательный онлайн- марафон «Эмоциональный интеллект»</w:t>
            </w:r>
          </w:p>
        </w:tc>
        <w:tc>
          <w:tcPr>
            <w:tcW w:w="1744" w:type="dxa"/>
          </w:tcPr>
          <w:p w14:paraId="1A113427" w14:textId="3CA38962" w:rsidR="001469C0" w:rsidRPr="00D040D7" w:rsidRDefault="00D040D7" w:rsidP="00EC1A3F">
            <w:pPr>
              <w:pStyle w:val="ae"/>
              <w:jc w:val="both"/>
              <w:rPr>
                <w:rFonts w:ascii="Times New Roman" w:hAnsi="Times New Roman"/>
                <w:sz w:val="24"/>
                <w:szCs w:val="24"/>
                <w:lang w:val="ru-RU"/>
              </w:rPr>
            </w:pPr>
            <w:r>
              <w:rPr>
                <w:rFonts w:ascii="Times New Roman" w:hAnsi="Times New Roman"/>
                <w:sz w:val="24"/>
                <w:szCs w:val="24"/>
                <w:lang w:val="ru-RU"/>
              </w:rPr>
              <w:t>Февраль 202</w:t>
            </w:r>
            <w:r w:rsidR="00EC1A3F">
              <w:rPr>
                <w:rFonts w:ascii="Times New Roman" w:hAnsi="Times New Roman"/>
                <w:sz w:val="24"/>
                <w:szCs w:val="24"/>
                <w:lang w:val="ru-RU"/>
              </w:rPr>
              <w:t>5</w:t>
            </w:r>
            <w:r>
              <w:rPr>
                <w:rFonts w:ascii="Times New Roman" w:hAnsi="Times New Roman"/>
                <w:sz w:val="24"/>
                <w:szCs w:val="24"/>
                <w:lang w:val="ru-RU"/>
              </w:rPr>
              <w:t xml:space="preserve"> г</w:t>
            </w:r>
          </w:p>
        </w:tc>
        <w:tc>
          <w:tcPr>
            <w:tcW w:w="2528" w:type="dxa"/>
          </w:tcPr>
          <w:p w14:paraId="210A7963" w14:textId="07A34EDB" w:rsidR="001469C0" w:rsidRPr="008711B4" w:rsidRDefault="00D040D7" w:rsidP="00EC1A3F">
            <w:pPr>
              <w:pStyle w:val="ae"/>
              <w:jc w:val="both"/>
              <w:rPr>
                <w:rFonts w:ascii="Times New Roman" w:hAnsi="Times New Roman"/>
                <w:sz w:val="24"/>
                <w:szCs w:val="24"/>
                <w:lang w:val="ru-RU"/>
              </w:rPr>
            </w:pPr>
            <w:r>
              <w:rPr>
                <w:rFonts w:ascii="Times New Roman" w:hAnsi="Times New Roman"/>
                <w:sz w:val="24"/>
                <w:szCs w:val="24"/>
                <w:lang w:val="ru-RU"/>
              </w:rPr>
              <w:t>Педагог-психолог</w:t>
            </w:r>
            <w:r w:rsidR="008711B4">
              <w:rPr>
                <w:rFonts w:ascii="Times New Roman" w:hAnsi="Times New Roman"/>
                <w:sz w:val="24"/>
                <w:szCs w:val="24"/>
                <w:lang w:val="ru-RU"/>
              </w:rPr>
              <w:t xml:space="preserve"> Хасанзянова В.М.</w:t>
            </w:r>
          </w:p>
        </w:tc>
      </w:tr>
      <w:tr w:rsidR="004C323F" w:rsidRPr="001469C0" w14:paraId="5FF7C2A8" w14:textId="77777777" w:rsidTr="000E26DB">
        <w:trPr>
          <w:trHeight w:val="563"/>
        </w:trPr>
        <w:tc>
          <w:tcPr>
            <w:tcW w:w="516" w:type="dxa"/>
          </w:tcPr>
          <w:p w14:paraId="004FCC37" w14:textId="77777777" w:rsidR="004C323F" w:rsidRPr="006D4139" w:rsidRDefault="001469C0" w:rsidP="000134ED">
            <w:pPr>
              <w:pStyle w:val="ae"/>
              <w:jc w:val="center"/>
              <w:rPr>
                <w:rFonts w:ascii="Times New Roman" w:hAnsi="Times New Roman" w:cs="Times New Roman"/>
                <w:sz w:val="24"/>
                <w:szCs w:val="24"/>
                <w:lang w:val="ru-RU"/>
              </w:rPr>
            </w:pPr>
            <w:r w:rsidRPr="006D4139">
              <w:rPr>
                <w:rFonts w:ascii="Times New Roman" w:hAnsi="Times New Roman" w:cs="Times New Roman"/>
                <w:sz w:val="24"/>
                <w:szCs w:val="24"/>
                <w:lang w:val="ru-RU"/>
              </w:rPr>
              <w:t>7</w:t>
            </w:r>
          </w:p>
        </w:tc>
        <w:tc>
          <w:tcPr>
            <w:tcW w:w="5560" w:type="dxa"/>
          </w:tcPr>
          <w:p w14:paraId="105A0C30" w14:textId="18484F75" w:rsidR="004C323F" w:rsidRPr="006D4139" w:rsidRDefault="001469C0" w:rsidP="006D4139">
            <w:pPr>
              <w:pStyle w:val="ae"/>
              <w:jc w:val="both"/>
              <w:rPr>
                <w:rFonts w:ascii="Times New Roman" w:hAnsi="Times New Roman" w:cs="Times New Roman"/>
                <w:sz w:val="24"/>
                <w:szCs w:val="24"/>
                <w:lang w:val="ru-RU"/>
              </w:rPr>
            </w:pPr>
            <w:r w:rsidRPr="006D4139">
              <w:rPr>
                <w:rFonts w:ascii="Times New Roman" w:hAnsi="Times New Roman" w:cs="Times New Roman"/>
                <w:sz w:val="24"/>
                <w:szCs w:val="24"/>
                <w:lang w:val="ru-RU"/>
              </w:rPr>
              <w:t>«</w:t>
            </w:r>
            <w:r w:rsidR="00BF5720" w:rsidRPr="006D4139">
              <w:rPr>
                <w:rFonts w:ascii="Times New Roman" w:hAnsi="Times New Roman" w:cs="Times New Roman"/>
                <w:sz w:val="24"/>
                <w:szCs w:val="24"/>
                <w:lang w:val="ru-RU"/>
              </w:rPr>
              <w:t>Речевое развитие детей в двуязычных семьях</w:t>
            </w:r>
            <w:r w:rsidRPr="006D4139">
              <w:rPr>
                <w:rFonts w:ascii="Times New Roman" w:hAnsi="Times New Roman" w:cs="Times New Roman"/>
                <w:sz w:val="24"/>
                <w:szCs w:val="24"/>
                <w:lang w:val="ru-RU"/>
              </w:rPr>
              <w:t>» «</w:t>
            </w:r>
            <w:r w:rsidR="00BF5720" w:rsidRPr="006D4139">
              <w:rPr>
                <w:rFonts w:ascii="Times New Roman" w:hAnsi="Times New Roman" w:cs="Times New Roman"/>
                <w:sz w:val="24"/>
                <w:szCs w:val="24"/>
                <w:lang w:val="ru-RU"/>
              </w:rPr>
              <w:t>Национальная культура в процессе воспитания детей в семье</w:t>
            </w:r>
            <w:r w:rsidR="006D4139" w:rsidRPr="006D4139">
              <w:rPr>
                <w:rFonts w:ascii="Times New Roman" w:hAnsi="Times New Roman" w:cs="Times New Roman"/>
                <w:sz w:val="24"/>
                <w:szCs w:val="24"/>
                <w:lang w:val="ru-RU"/>
              </w:rPr>
              <w:t>»</w:t>
            </w:r>
          </w:p>
        </w:tc>
        <w:tc>
          <w:tcPr>
            <w:tcW w:w="1744" w:type="dxa"/>
          </w:tcPr>
          <w:p w14:paraId="69923560" w14:textId="18BB4557" w:rsidR="004C323F" w:rsidRPr="001469C0" w:rsidRDefault="00BF5720" w:rsidP="00EC1A3F">
            <w:pPr>
              <w:pStyle w:val="ae"/>
              <w:jc w:val="both"/>
              <w:rPr>
                <w:rFonts w:ascii="Times New Roman" w:hAnsi="Times New Roman" w:cs="Times New Roman"/>
                <w:sz w:val="24"/>
                <w:szCs w:val="24"/>
                <w:lang w:val="ru-RU"/>
              </w:rPr>
            </w:pPr>
            <w:r w:rsidRPr="001469C0">
              <w:rPr>
                <w:rFonts w:ascii="Times New Roman" w:hAnsi="Times New Roman" w:cs="Times New Roman"/>
                <w:sz w:val="24"/>
                <w:szCs w:val="24"/>
                <w:lang w:val="ru-RU"/>
              </w:rPr>
              <w:t>Март 202</w:t>
            </w:r>
            <w:r w:rsidR="00EC1A3F">
              <w:rPr>
                <w:rFonts w:ascii="Times New Roman" w:hAnsi="Times New Roman" w:cs="Times New Roman"/>
                <w:sz w:val="24"/>
                <w:szCs w:val="24"/>
                <w:lang w:val="ru-RU"/>
              </w:rPr>
              <w:t>5</w:t>
            </w:r>
            <w:r w:rsidRPr="001469C0">
              <w:rPr>
                <w:rFonts w:ascii="Times New Roman" w:hAnsi="Times New Roman" w:cs="Times New Roman"/>
                <w:sz w:val="24"/>
                <w:szCs w:val="24"/>
                <w:lang w:val="ru-RU"/>
              </w:rPr>
              <w:t xml:space="preserve"> г</w:t>
            </w:r>
          </w:p>
        </w:tc>
        <w:tc>
          <w:tcPr>
            <w:tcW w:w="2528" w:type="dxa"/>
          </w:tcPr>
          <w:p w14:paraId="291684F7" w14:textId="117FAD40" w:rsidR="004C323F" w:rsidRPr="001469C0" w:rsidRDefault="00BF5720" w:rsidP="00EC1A3F">
            <w:pPr>
              <w:pStyle w:val="ae"/>
              <w:jc w:val="both"/>
              <w:rPr>
                <w:rFonts w:ascii="Times New Roman" w:hAnsi="Times New Roman" w:cs="Times New Roman"/>
                <w:sz w:val="24"/>
                <w:szCs w:val="24"/>
                <w:lang w:val="ru-RU"/>
              </w:rPr>
            </w:pPr>
            <w:r w:rsidRPr="001469C0">
              <w:rPr>
                <w:rFonts w:ascii="Times New Roman" w:hAnsi="Times New Roman" w:cs="Times New Roman"/>
                <w:sz w:val="24"/>
                <w:szCs w:val="24"/>
                <w:lang w:val="ru-RU"/>
              </w:rPr>
              <w:t>Воспитатель</w:t>
            </w:r>
            <w:r w:rsidRPr="001469C0">
              <w:rPr>
                <w:rFonts w:ascii="Times New Roman" w:hAnsi="Times New Roman" w:cs="Times New Roman"/>
                <w:sz w:val="24"/>
                <w:szCs w:val="24"/>
                <w:lang w:val="ru-RU"/>
              </w:rPr>
              <w:tab/>
              <w:t>по обучению детей</w:t>
            </w:r>
            <w:r w:rsidRPr="001469C0">
              <w:rPr>
                <w:rFonts w:ascii="Times New Roman" w:hAnsi="Times New Roman" w:cs="Times New Roman"/>
                <w:spacing w:val="-57"/>
                <w:sz w:val="24"/>
                <w:szCs w:val="24"/>
                <w:lang w:val="ru-RU"/>
              </w:rPr>
              <w:t xml:space="preserve"> </w:t>
            </w:r>
            <w:r w:rsidRPr="001469C0">
              <w:rPr>
                <w:rFonts w:ascii="Times New Roman" w:hAnsi="Times New Roman" w:cs="Times New Roman"/>
                <w:sz w:val="24"/>
                <w:szCs w:val="24"/>
                <w:lang w:val="ru-RU"/>
              </w:rPr>
              <w:t>татарскому языку</w:t>
            </w:r>
            <w:r w:rsidR="008711B4">
              <w:rPr>
                <w:rFonts w:ascii="Times New Roman" w:hAnsi="Times New Roman" w:cs="Times New Roman"/>
                <w:sz w:val="24"/>
                <w:szCs w:val="24"/>
                <w:lang w:val="ru-RU"/>
              </w:rPr>
              <w:t xml:space="preserve"> Хасанова Ф.Ф.</w:t>
            </w:r>
          </w:p>
        </w:tc>
      </w:tr>
      <w:tr w:rsidR="001469C0" w:rsidRPr="001469C0" w14:paraId="7105C0C4" w14:textId="77777777" w:rsidTr="000E26DB">
        <w:trPr>
          <w:trHeight w:val="563"/>
        </w:trPr>
        <w:tc>
          <w:tcPr>
            <w:tcW w:w="516" w:type="dxa"/>
          </w:tcPr>
          <w:p w14:paraId="3EF39972" w14:textId="77777777" w:rsidR="001469C0" w:rsidRPr="001469C0" w:rsidRDefault="001469C0" w:rsidP="000134ED">
            <w:pPr>
              <w:pStyle w:val="ae"/>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5560" w:type="dxa"/>
          </w:tcPr>
          <w:p w14:paraId="54C20B1A" w14:textId="75458039" w:rsidR="001469C0" w:rsidRPr="00EC1A3F" w:rsidRDefault="00EC1A3F" w:rsidP="00EC1A3F">
            <w:pPr>
              <w:pStyle w:val="ae"/>
              <w:jc w:val="both"/>
              <w:rPr>
                <w:rFonts w:ascii="Times New Roman" w:hAnsi="Times New Roman" w:cs="Times New Roman"/>
                <w:sz w:val="24"/>
                <w:szCs w:val="24"/>
                <w:lang w:val="ru-RU"/>
              </w:rPr>
            </w:pPr>
            <w:r>
              <w:rPr>
                <w:rFonts w:ascii="Times New Roman" w:hAnsi="Times New Roman" w:cs="Times New Roman"/>
                <w:sz w:val="24"/>
                <w:szCs w:val="24"/>
                <w:lang w:val="ru-RU"/>
              </w:rPr>
              <w:t>«</w:t>
            </w:r>
            <w:r w:rsidRPr="00EC1A3F">
              <w:rPr>
                <w:rFonts w:ascii="Times New Roman" w:hAnsi="Times New Roman" w:cs="Times New Roman"/>
                <w:sz w:val="24"/>
                <w:szCs w:val="24"/>
                <w:lang w:val="ru-RU"/>
              </w:rPr>
              <w:t>Секреты воспитания вежливого ребенка</w:t>
            </w:r>
            <w:r>
              <w:rPr>
                <w:rFonts w:ascii="Times New Roman" w:hAnsi="Times New Roman" w:cs="Times New Roman"/>
                <w:sz w:val="24"/>
                <w:szCs w:val="24"/>
                <w:lang w:val="ru-RU"/>
              </w:rPr>
              <w:t xml:space="preserve"> с РАС»</w:t>
            </w:r>
            <w:r w:rsidRPr="00EC1A3F">
              <w:rPr>
                <w:rFonts w:ascii="Times New Roman" w:hAnsi="Times New Roman" w:cs="Times New Roman"/>
                <w:sz w:val="24"/>
                <w:szCs w:val="24"/>
                <w:lang w:val="ru-RU"/>
              </w:rPr>
              <w:t>.</w:t>
            </w:r>
          </w:p>
        </w:tc>
        <w:tc>
          <w:tcPr>
            <w:tcW w:w="1744" w:type="dxa"/>
          </w:tcPr>
          <w:p w14:paraId="3330BA77" w14:textId="6E2CA4E4" w:rsidR="001469C0" w:rsidRPr="001469C0" w:rsidRDefault="001469C0" w:rsidP="00EC1A3F">
            <w:pPr>
              <w:pStyle w:val="ae"/>
              <w:jc w:val="both"/>
              <w:rPr>
                <w:rFonts w:ascii="Times New Roman" w:hAnsi="Times New Roman" w:cs="Times New Roman"/>
                <w:sz w:val="24"/>
                <w:szCs w:val="24"/>
                <w:lang w:val="ru-RU"/>
              </w:rPr>
            </w:pPr>
            <w:r w:rsidRPr="001469C0">
              <w:rPr>
                <w:rFonts w:ascii="Times New Roman" w:hAnsi="Times New Roman" w:cs="Times New Roman"/>
                <w:sz w:val="24"/>
                <w:szCs w:val="24"/>
                <w:lang w:val="ru-RU"/>
              </w:rPr>
              <w:t>Апрель 202</w:t>
            </w:r>
            <w:r w:rsidR="00EC1A3F">
              <w:rPr>
                <w:rFonts w:ascii="Times New Roman" w:hAnsi="Times New Roman" w:cs="Times New Roman"/>
                <w:sz w:val="24"/>
                <w:szCs w:val="24"/>
                <w:lang w:val="ru-RU"/>
              </w:rPr>
              <w:t>5</w:t>
            </w:r>
            <w:r w:rsidRPr="001469C0">
              <w:rPr>
                <w:rFonts w:ascii="Times New Roman" w:hAnsi="Times New Roman" w:cs="Times New Roman"/>
                <w:sz w:val="24"/>
                <w:szCs w:val="24"/>
                <w:lang w:val="ru-RU"/>
              </w:rPr>
              <w:t xml:space="preserve"> г</w:t>
            </w:r>
          </w:p>
        </w:tc>
        <w:tc>
          <w:tcPr>
            <w:tcW w:w="2528" w:type="dxa"/>
          </w:tcPr>
          <w:p w14:paraId="6F6E2EC9" w14:textId="59A1F32D" w:rsidR="001469C0" w:rsidRPr="001469C0" w:rsidRDefault="00EC1A3F" w:rsidP="00EC1A3F">
            <w:pPr>
              <w:pStyle w:val="ae"/>
              <w:jc w:val="both"/>
              <w:rPr>
                <w:rFonts w:ascii="Times New Roman" w:hAnsi="Times New Roman" w:cs="Times New Roman"/>
                <w:sz w:val="24"/>
                <w:szCs w:val="24"/>
              </w:rPr>
            </w:pPr>
            <w:r>
              <w:rPr>
                <w:rFonts w:ascii="Times New Roman" w:hAnsi="Times New Roman" w:cs="Times New Roman"/>
                <w:sz w:val="24"/>
                <w:szCs w:val="24"/>
                <w:lang w:val="ru-RU"/>
              </w:rPr>
              <w:t>Воспитатели группы РАС</w:t>
            </w:r>
          </w:p>
        </w:tc>
      </w:tr>
      <w:tr w:rsidR="00E80CAB" w:rsidRPr="001469C0" w14:paraId="57DE70D2" w14:textId="77777777" w:rsidTr="000E26DB">
        <w:trPr>
          <w:trHeight w:val="563"/>
        </w:trPr>
        <w:tc>
          <w:tcPr>
            <w:tcW w:w="516" w:type="dxa"/>
          </w:tcPr>
          <w:p w14:paraId="1E6DB2F2" w14:textId="657A701C" w:rsidR="00E80CAB" w:rsidRDefault="00E80CAB" w:rsidP="000134ED">
            <w:pPr>
              <w:pStyle w:val="ae"/>
              <w:jc w:val="center"/>
              <w:rPr>
                <w:rFonts w:ascii="Times New Roman" w:hAnsi="Times New Roman"/>
                <w:sz w:val="24"/>
                <w:szCs w:val="24"/>
              </w:rPr>
            </w:pPr>
            <w:r>
              <w:rPr>
                <w:rFonts w:ascii="Times New Roman" w:hAnsi="Times New Roman" w:cs="Times New Roman"/>
                <w:sz w:val="24"/>
                <w:szCs w:val="24"/>
                <w:lang w:val="ru-RU"/>
              </w:rPr>
              <w:t>9</w:t>
            </w:r>
          </w:p>
        </w:tc>
        <w:tc>
          <w:tcPr>
            <w:tcW w:w="5560" w:type="dxa"/>
          </w:tcPr>
          <w:p w14:paraId="7176A6A2" w14:textId="252BD497" w:rsidR="00E80CAB" w:rsidRPr="00E80CAB" w:rsidRDefault="00E80CAB" w:rsidP="00EC1A3F">
            <w:pPr>
              <w:pStyle w:val="ae"/>
              <w:jc w:val="both"/>
              <w:rPr>
                <w:rFonts w:ascii="Times New Roman" w:hAnsi="Times New Roman"/>
                <w:sz w:val="24"/>
                <w:szCs w:val="24"/>
                <w:lang w:val="ru-RU"/>
              </w:rPr>
            </w:pPr>
            <w:r w:rsidRPr="001469C0">
              <w:rPr>
                <w:rFonts w:ascii="Times New Roman" w:hAnsi="Times New Roman" w:cs="Times New Roman"/>
                <w:color w:val="000000"/>
                <w:sz w:val="24"/>
                <w:szCs w:val="24"/>
                <w:lang w:val="ru-RU"/>
              </w:rPr>
              <w:t>«</w:t>
            </w:r>
            <w:r w:rsidRPr="001469C0">
              <w:rPr>
                <w:rFonts w:ascii="Times New Roman" w:hAnsi="Times New Roman" w:cs="Times New Roman"/>
                <w:color w:val="000000"/>
                <w:sz w:val="24"/>
                <w:szCs w:val="24"/>
                <w:lang w:val="ru-RU" w:bidi="he-IL"/>
              </w:rPr>
              <w:t>Речевая готовность ребёнка к школе</w:t>
            </w:r>
            <w:r w:rsidRPr="001469C0">
              <w:rPr>
                <w:rFonts w:ascii="Times New Roman" w:hAnsi="Times New Roman" w:cs="Times New Roman"/>
                <w:color w:val="000000"/>
                <w:sz w:val="24"/>
                <w:szCs w:val="24"/>
                <w:lang w:val="ru-RU"/>
              </w:rPr>
              <w:t>»</w:t>
            </w:r>
          </w:p>
        </w:tc>
        <w:tc>
          <w:tcPr>
            <w:tcW w:w="1744" w:type="dxa"/>
          </w:tcPr>
          <w:p w14:paraId="6FE381F2" w14:textId="1D876658" w:rsidR="00E80CAB" w:rsidRPr="001469C0" w:rsidRDefault="00E80CAB" w:rsidP="00EC1A3F">
            <w:pPr>
              <w:pStyle w:val="ae"/>
              <w:jc w:val="both"/>
              <w:rPr>
                <w:rFonts w:ascii="Times New Roman" w:hAnsi="Times New Roman"/>
                <w:sz w:val="24"/>
                <w:szCs w:val="24"/>
              </w:rPr>
            </w:pPr>
            <w:r w:rsidRPr="001469C0">
              <w:rPr>
                <w:rFonts w:ascii="Times New Roman" w:hAnsi="Times New Roman" w:cs="Times New Roman"/>
                <w:sz w:val="24"/>
                <w:szCs w:val="24"/>
              </w:rPr>
              <w:t>Май</w:t>
            </w:r>
            <w:r w:rsidRPr="001469C0">
              <w:rPr>
                <w:rFonts w:ascii="Times New Roman" w:hAnsi="Times New Roman" w:cs="Times New Roman"/>
                <w:spacing w:val="1"/>
                <w:sz w:val="24"/>
                <w:szCs w:val="24"/>
              </w:rPr>
              <w:t xml:space="preserve"> </w:t>
            </w:r>
            <w:r w:rsidRPr="001469C0">
              <w:rPr>
                <w:rFonts w:ascii="Times New Roman" w:hAnsi="Times New Roman" w:cs="Times New Roman"/>
                <w:sz w:val="24"/>
                <w:szCs w:val="24"/>
              </w:rPr>
              <w:t>202</w:t>
            </w:r>
            <w:r w:rsidRPr="001469C0">
              <w:rPr>
                <w:rFonts w:ascii="Times New Roman" w:hAnsi="Times New Roman" w:cs="Times New Roman"/>
                <w:sz w:val="24"/>
                <w:szCs w:val="24"/>
                <w:lang w:val="tt-RU"/>
              </w:rPr>
              <w:t>4</w:t>
            </w:r>
            <w:r w:rsidRPr="001469C0">
              <w:rPr>
                <w:rFonts w:ascii="Times New Roman" w:hAnsi="Times New Roman" w:cs="Times New Roman"/>
                <w:spacing w:val="-14"/>
                <w:sz w:val="24"/>
                <w:szCs w:val="24"/>
              </w:rPr>
              <w:t xml:space="preserve"> </w:t>
            </w:r>
            <w:r w:rsidRPr="001469C0">
              <w:rPr>
                <w:rFonts w:ascii="Times New Roman" w:hAnsi="Times New Roman" w:cs="Times New Roman"/>
                <w:sz w:val="24"/>
                <w:szCs w:val="24"/>
              </w:rPr>
              <w:t>г.</w:t>
            </w:r>
          </w:p>
        </w:tc>
        <w:tc>
          <w:tcPr>
            <w:tcW w:w="2528" w:type="dxa"/>
          </w:tcPr>
          <w:p w14:paraId="05FD0CBD" w14:textId="0F2A022B" w:rsidR="00E80CAB" w:rsidRPr="001469C0" w:rsidRDefault="00E80CAB" w:rsidP="00EC1A3F">
            <w:pPr>
              <w:pStyle w:val="ae"/>
              <w:jc w:val="both"/>
              <w:rPr>
                <w:rFonts w:ascii="Times New Roman" w:hAnsi="Times New Roman"/>
                <w:sz w:val="24"/>
                <w:szCs w:val="24"/>
                <w:lang w:val="tt-RU"/>
              </w:rPr>
            </w:pPr>
            <w:r w:rsidRPr="001469C0">
              <w:rPr>
                <w:rFonts w:ascii="Times New Roman" w:hAnsi="Times New Roman" w:cs="Times New Roman"/>
                <w:sz w:val="24"/>
                <w:szCs w:val="24"/>
                <w:lang w:val="ru-RU"/>
              </w:rPr>
              <w:t>Учителя-логопеды</w:t>
            </w:r>
          </w:p>
        </w:tc>
      </w:tr>
    </w:tbl>
    <w:p w14:paraId="04C100D7" w14:textId="77777777" w:rsidR="00933E8D" w:rsidRPr="001469C0" w:rsidRDefault="00933E8D" w:rsidP="00EC1A3F">
      <w:pPr>
        <w:pStyle w:val="ae"/>
        <w:jc w:val="both"/>
        <w:rPr>
          <w:rFonts w:ascii="Times New Roman" w:hAnsi="Times New Roman"/>
          <w:sz w:val="24"/>
          <w:szCs w:val="24"/>
        </w:rPr>
        <w:sectPr w:rsidR="00933E8D" w:rsidRPr="001469C0" w:rsidSect="0043589F">
          <w:type w:val="continuous"/>
          <w:pgSz w:w="11920" w:h="16840"/>
          <w:pgMar w:top="851" w:right="1134" w:bottom="1701" w:left="1134" w:header="0" w:footer="988" w:gutter="0"/>
          <w:cols w:space="720"/>
        </w:sectPr>
      </w:pPr>
    </w:p>
    <w:p w14:paraId="63283DB2" w14:textId="77777777" w:rsidR="00842C0D" w:rsidRPr="00933E8D" w:rsidRDefault="00842C0D" w:rsidP="00F70277">
      <w:pPr>
        <w:pStyle w:val="ae"/>
        <w:tabs>
          <w:tab w:val="left" w:pos="3668"/>
        </w:tabs>
        <w:rPr>
          <w:rFonts w:ascii="Times New Roman" w:hAnsi="Times New Roman"/>
          <w:b/>
          <w:bCs/>
          <w:i/>
          <w:sz w:val="24"/>
          <w:szCs w:val="24"/>
          <w:lang w:val="tt-RU"/>
        </w:rPr>
      </w:pPr>
    </w:p>
    <w:p w14:paraId="557FD9E4" w14:textId="0E2E2286" w:rsidR="000134ED" w:rsidRDefault="00E601FB" w:rsidP="000134ED">
      <w:pPr>
        <w:spacing w:before="2" w:line="274" w:lineRule="exact"/>
        <w:ind w:left="104"/>
        <w:jc w:val="both"/>
        <w:rPr>
          <w:b/>
          <w:color w:val="000000"/>
        </w:rPr>
      </w:pPr>
      <w:r>
        <w:rPr>
          <w:b/>
          <w:color w:val="000000"/>
        </w:rPr>
        <w:t>4</w:t>
      </w:r>
      <w:r w:rsidR="000134ED">
        <w:rPr>
          <w:b/>
          <w:color w:val="000000"/>
        </w:rPr>
        <w:t>.7</w:t>
      </w:r>
      <w:r w:rsidR="000134ED" w:rsidRPr="000F3CE4">
        <w:rPr>
          <w:b/>
          <w:color w:val="000000"/>
        </w:rPr>
        <w:t>.</w:t>
      </w:r>
      <w:r w:rsidR="000134ED" w:rsidRPr="000F3CE4">
        <w:rPr>
          <w:b/>
          <w:color w:val="000000"/>
          <w:spacing w:val="-4"/>
        </w:rPr>
        <w:t xml:space="preserve"> </w:t>
      </w:r>
      <w:r w:rsidR="000134ED" w:rsidRPr="000F3CE4">
        <w:rPr>
          <w:b/>
          <w:color w:val="000000"/>
        </w:rPr>
        <w:t>План</w:t>
      </w:r>
      <w:r w:rsidR="000134ED" w:rsidRPr="000F3CE4">
        <w:rPr>
          <w:b/>
          <w:color w:val="000000"/>
          <w:spacing w:val="-2"/>
        </w:rPr>
        <w:t xml:space="preserve"> </w:t>
      </w:r>
      <w:r w:rsidR="000134ED" w:rsidRPr="000F3CE4">
        <w:rPr>
          <w:b/>
          <w:color w:val="000000"/>
        </w:rPr>
        <w:t>работы</w:t>
      </w:r>
      <w:r w:rsidR="000134ED" w:rsidRPr="000F3CE4">
        <w:rPr>
          <w:b/>
          <w:color w:val="000000"/>
          <w:spacing w:val="-3"/>
        </w:rPr>
        <w:t xml:space="preserve"> </w:t>
      </w:r>
      <w:r w:rsidR="00F44D8D">
        <w:rPr>
          <w:b/>
          <w:color w:val="000000"/>
        </w:rPr>
        <w:t xml:space="preserve">по </w:t>
      </w:r>
      <w:r w:rsidR="0045235D">
        <w:rPr>
          <w:b/>
          <w:color w:val="000000"/>
        </w:rPr>
        <w:t>контролю</w:t>
      </w:r>
      <w:r w:rsidR="00F44D8D">
        <w:rPr>
          <w:b/>
          <w:color w:val="000000"/>
        </w:rPr>
        <w:t xml:space="preserve"> старшего воспитателя</w:t>
      </w:r>
    </w:p>
    <w:p w14:paraId="478CAE59" w14:textId="77777777" w:rsidR="0045235D" w:rsidRDefault="0045235D" w:rsidP="000134ED">
      <w:pPr>
        <w:spacing w:before="2" w:line="274" w:lineRule="exact"/>
        <w:ind w:left="104"/>
        <w:jc w:val="both"/>
        <w:rPr>
          <w:b/>
          <w:color w:val="000000"/>
        </w:rPr>
      </w:pPr>
    </w:p>
    <w:tbl>
      <w:tblPr>
        <w:tblW w:w="1060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99"/>
        <w:gridCol w:w="2461"/>
        <w:gridCol w:w="2126"/>
        <w:gridCol w:w="1843"/>
        <w:gridCol w:w="1843"/>
        <w:gridCol w:w="1134"/>
      </w:tblGrid>
      <w:tr w:rsidR="00886AEF" w:rsidRPr="00886AEF" w14:paraId="3169858C" w14:textId="77777777" w:rsidTr="00B00D8F">
        <w:trPr>
          <w:trHeight w:val="630"/>
        </w:trPr>
        <w:tc>
          <w:tcPr>
            <w:tcW w:w="11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FF1B7A" w14:textId="77777777" w:rsidR="00886AEF" w:rsidRPr="00886AEF" w:rsidRDefault="00886AEF" w:rsidP="00886AEF">
            <w:pPr>
              <w:jc w:val="center"/>
              <w:rPr>
                <w:color w:val="000000"/>
                <w:sz w:val="22"/>
                <w:szCs w:val="22"/>
              </w:rPr>
            </w:pPr>
            <w:r w:rsidRPr="00E8040A">
              <w:rPr>
                <w:b/>
                <w:bCs/>
                <w:color w:val="000000"/>
                <w:sz w:val="22"/>
                <w:szCs w:val="22"/>
              </w:rPr>
              <w:t>Месяц</w:t>
            </w: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CDED7D" w14:textId="77777777" w:rsidR="00886AEF" w:rsidRPr="00886AEF" w:rsidRDefault="00886AEF" w:rsidP="00886AEF">
            <w:pPr>
              <w:jc w:val="center"/>
              <w:rPr>
                <w:color w:val="000000"/>
                <w:sz w:val="22"/>
                <w:szCs w:val="22"/>
              </w:rPr>
            </w:pPr>
            <w:r w:rsidRPr="00E8040A">
              <w:rPr>
                <w:b/>
                <w:bCs/>
                <w:color w:val="000000"/>
                <w:sz w:val="22"/>
                <w:szCs w:val="22"/>
              </w:rPr>
              <w:t>Содержание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1CA9E8" w14:textId="77777777" w:rsidR="00886AEF" w:rsidRPr="00886AEF" w:rsidRDefault="00886AEF" w:rsidP="00886AEF">
            <w:pPr>
              <w:jc w:val="center"/>
              <w:rPr>
                <w:color w:val="000000"/>
                <w:sz w:val="22"/>
                <w:szCs w:val="22"/>
              </w:rPr>
            </w:pPr>
            <w:r w:rsidRPr="00E8040A">
              <w:rPr>
                <w:b/>
                <w:bCs/>
                <w:color w:val="000000"/>
                <w:sz w:val="22"/>
                <w:szCs w:val="22"/>
              </w:rPr>
              <w:t>Возрастная группа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AEE66C" w14:textId="77777777" w:rsidR="00886AEF" w:rsidRPr="00886AEF" w:rsidRDefault="00886AEF" w:rsidP="00886AEF">
            <w:pPr>
              <w:jc w:val="center"/>
              <w:rPr>
                <w:color w:val="000000"/>
                <w:sz w:val="22"/>
                <w:szCs w:val="22"/>
              </w:rPr>
            </w:pPr>
            <w:r w:rsidRPr="00E8040A">
              <w:rPr>
                <w:b/>
                <w:bCs/>
                <w:color w:val="000000"/>
                <w:sz w:val="22"/>
                <w:szCs w:val="22"/>
              </w:rPr>
              <w:t>Вид контроля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CA9F78" w14:textId="77777777" w:rsidR="00886AEF" w:rsidRPr="00886AEF" w:rsidRDefault="00886AEF" w:rsidP="00886AEF">
            <w:pPr>
              <w:jc w:val="center"/>
              <w:rPr>
                <w:color w:val="000000"/>
                <w:sz w:val="22"/>
                <w:szCs w:val="22"/>
              </w:rPr>
            </w:pPr>
            <w:r w:rsidRPr="00E8040A">
              <w:rPr>
                <w:b/>
                <w:bCs/>
                <w:color w:val="000000"/>
                <w:sz w:val="22"/>
                <w:szCs w:val="22"/>
              </w:rPr>
              <w:t>Ответственный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547717" w14:textId="77777777" w:rsidR="00886AEF" w:rsidRPr="00886AEF" w:rsidRDefault="00886AEF" w:rsidP="00886AEF">
            <w:pPr>
              <w:jc w:val="center"/>
              <w:rPr>
                <w:rFonts w:ascii="Calibri" w:hAnsi="Calibri" w:cs="Calibri"/>
                <w:color w:val="000000"/>
                <w:sz w:val="22"/>
                <w:szCs w:val="22"/>
              </w:rPr>
            </w:pPr>
            <w:r w:rsidRPr="00E8040A">
              <w:rPr>
                <w:b/>
                <w:bCs/>
                <w:color w:val="000000"/>
                <w:sz w:val="22"/>
                <w:szCs w:val="22"/>
              </w:rPr>
              <w:t>Срок</w:t>
            </w:r>
          </w:p>
        </w:tc>
      </w:tr>
      <w:tr w:rsidR="00886AEF" w:rsidRPr="00886AEF" w14:paraId="1FF7D647" w14:textId="77777777" w:rsidTr="00B00D8F">
        <w:tc>
          <w:tcPr>
            <w:tcW w:w="119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8351DAF" w14:textId="77777777" w:rsidR="00886AEF" w:rsidRPr="00886AEF" w:rsidRDefault="00886AEF" w:rsidP="00886AEF">
            <w:pPr>
              <w:spacing w:line="0" w:lineRule="atLeast"/>
              <w:jc w:val="center"/>
              <w:rPr>
                <w:color w:val="000000"/>
              </w:rPr>
            </w:pPr>
            <w:r w:rsidRPr="00886AEF">
              <w:rPr>
                <w:color w:val="000000"/>
              </w:rPr>
              <w:t>сентябрь</w:t>
            </w: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C08389" w14:textId="77777777" w:rsidR="00886AEF" w:rsidRPr="00886AEF" w:rsidRDefault="00886AEF" w:rsidP="00886AEF">
            <w:pPr>
              <w:spacing w:line="0" w:lineRule="atLeast"/>
              <w:rPr>
                <w:color w:val="000000"/>
              </w:rPr>
            </w:pPr>
            <w:r w:rsidRPr="002C26B7">
              <w:rPr>
                <w:color w:val="000000"/>
              </w:rPr>
              <w:t>1. Планирование месячника безопасности ребёнка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830B1E" w14:textId="77777777" w:rsidR="00886AEF" w:rsidRPr="00886AEF" w:rsidRDefault="00886AEF"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4E4A67" w14:textId="77777777" w:rsidR="00886AEF" w:rsidRPr="00886AEF" w:rsidRDefault="00886AEF"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1B7B26" w14:textId="77777777" w:rsidR="00E8040A" w:rsidRDefault="00886AEF" w:rsidP="00886AEF">
            <w:pPr>
              <w:spacing w:line="0" w:lineRule="atLeast"/>
              <w:rPr>
                <w:color w:val="000000"/>
              </w:rPr>
            </w:pPr>
            <w:r w:rsidRPr="00886AEF">
              <w:rPr>
                <w:color w:val="000000"/>
              </w:rPr>
              <w:t xml:space="preserve">заведующий, </w:t>
            </w:r>
          </w:p>
          <w:p w14:paraId="78891659" w14:textId="6F502057" w:rsidR="00886AEF" w:rsidRPr="00886AEF" w:rsidRDefault="00886AEF"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2B58BB" w14:textId="77777777" w:rsidR="00886AEF" w:rsidRPr="00886AEF" w:rsidRDefault="00886AEF" w:rsidP="00886AEF">
            <w:pPr>
              <w:spacing w:line="0" w:lineRule="atLeast"/>
              <w:rPr>
                <w:rFonts w:ascii="Calibri" w:hAnsi="Calibri" w:cs="Calibri"/>
                <w:color w:val="000000"/>
              </w:rPr>
            </w:pPr>
            <w:r w:rsidRPr="00886AEF">
              <w:rPr>
                <w:color w:val="000000"/>
              </w:rPr>
              <w:t>1 неделя</w:t>
            </w:r>
          </w:p>
        </w:tc>
      </w:tr>
      <w:tr w:rsidR="00886AEF" w:rsidRPr="00886AEF" w14:paraId="2525A670" w14:textId="77777777" w:rsidTr="00B00D8F">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1E41B31" w14:textId="77777777" w:rsidR="00886AEF" w:rsidRPr="00886AEF" w:rsidRDefault="00886AEF"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F3DF86" w14:textId="77777777" w:rsidR="00886AEF" w:rsidRPr="00886AEF" w:rsidRDefault="00886AEF" w:rsidP="00886AEF">
            <w:pPr>
              <w:spacing w:line="0" w:lineRule="atLeast"/>
              <w:rPr>
                <w:color w:val="000000"/>
              </w:rPr>
            </w:pPr>
            <w:r w:rsidRPr="002C26B7">
              <w:rPr>
                <w:color w:val="000000"/>
              </w:rPr>
              <w:t xml:space="preserve">2. Организация и проведение </w:t>
            </w:r>
            <w:r w:rsidRPr="002C26B7">
              <w:rPr>
                <w:color w:val="000000"/>
              </w:rPr>
              <w:lastRenderedPageBreak/>
              <w:t>родительских собраний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D2DE69" w14:textId="77777777" w:rsidR="00886AEF" w:rsidRPr="00886AEF" w:rsidRDefault="00886AEF" w:rsidP="00886AEF">
            <w:pPr>
              <w:spacing w:line="0" w:lineRule="atLeast"/>
              <w:rPr>
                <w:color w:val="000000"/>
              </w:rPr>
            </w:pPr>
            <w:r w:rsidRPr="00886AEF">
              <w:rPr>
                <w:color w:val="000000"/>
              </w:rPr>
              <w:lastRenderedPageBreak/>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AB64F8" w14:textId="77777777" w:rsidR="00886AEF" w:rsidRPr="00886AEF" w:rsidRDefault="00886AEF"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4D5D7A" w14:textId="77777777" w:rsidR="00886AEF" w:rsidRPr="00886AEF" w:rsidRDefault="00886AEF"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07F3ED" w14:textId="77777777" w:rsidR="00886AEF" w:rsidRPr="00886AEF" w:rsidRDefault="00886AEF" w:rsidP="00886AEF">
            <w:pPr>
              <w:spacing w:line="0" w:lineRule="atLeast"/>
              <w:rPr>
                <w:rFonts w:ascii="Calibri" w:hAnsi="Calibri" w:cs="Calibri"/>
                <w:color w:val="000000"/>
              </w:rPr>
            </w:pPr>
            <w:r w:rsidRPr="00886AEF">
              <w:rPr>
                <w:color w:val="000000"/>
              </w:rPr>
              <w:t>2 неделя</w:t>
            </w:r>
          </w:p>
        </w:tc>
      </w:tr>
      <w:tr w:rsidR="00886AEF" w:rsidRPr="00886AEF" w14:paraId="376CB172" w14:textId="77777777" w:rsidTr="00B00D8F">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06EDA46" w14:textId="77777777" w:rsidR="00886AEF" w:rsidRPr="00886AEF" w:rsidRDefault="00886AEF"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B88320" w14:textId="77777777" w:rsidR="00886AEF" w:rsidRPr="00886AEF" w:rsidRDefault="00886AEF" w:rsidP="00886AEF">
            <w:pPr>
              <w:spacing w:line="0" w:lineRule="atLeast"/>
              <w:rPr>
                <w:color w:val="000000"/>
              </w:rPr>
            </w:pPr>
            <w:r w:rsidRPr="00886AEF">
              <w:rPr>
                <w:color w:val="000000"/>
              </w:rPr>
              <w:t>3. Организация режимных моментов</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8B3857" w14:textId="77777777" w:rsidR="00886AEF" w:rsidRPr="00886AEF" w:rsidRDefault="00886AEF" w:rsidP="00886AEF">
            <w:pPr>
              <w:spacing w:line="0" w:lineRule="atLeast"/>
              <w:rPr>
                <w:color w:val="000000"/>
              </w:rPr>
            </w:pPr>
            <w:r w:rsidRPr="00886AEF">
              <w:rPr>
                <w:color w:val="000000"/>
              </w:rPr>
              <w:t>все группы, физкультурный зал</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FD5A04" w14:textId="77777777" w:rsidR="00886AEF" w:rsidRPr="00886AEF" w:rsidRDefault="00886AEF"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732166" w14:textId="77777777" w:rsidR="00886AEF" w:rsidRPr="00886AEF" w:rsidRDefault="00886AEF"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D506A4" w14:textId="77777777" w:rsidR="00886AEF" w:rsidRPr="00886AEF" w:rsidRDefault="00886AEF" w:rsidP="00886AEF">
            <w:pPr>
              <w:spacing w:line="0" w:lineRule="atLeast"/>
              <w:rPr>
                <w:rFonts w:ascii="Calibri" w:hAnsi="Calibri" w:cs="Calibri"/>
                <w:color w:val="000000"/>
              </w:rPr>
            </w:pPr>
            <w:r w:rsidRPr="00886AEF">
              <w:rPr>
                <w:color w:val="000000"/>
              </w:rPr>
              <w:t>3 неделя</w:t>
            </w:r>
          </w:p>
        </w:tc>
      </w:tr>
      <w:tr w:rsidR="00886AEF" w:rsidRPr="00886AEF" w14:paraId="716449BA" w14:textId="77777777" w:rsidTr="00B00D8F">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FE04398" w14:textId="77777777" w:rsidR="00886AEF" w:rsidRPr="00886AEF" w:rsidRDefault="00886AEF"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8E0E9D" w14:textId="77777777" w:rsidR="00886AEF" w:rsidRPr="00886AEF" w:rsidRDefault="00886AEF" w:rsidP="00886AEF">
            <w:pPr>
              <w:spacing w:line="0" w:lineRule="atLeast"/>
              <w:rPr>
                <w:color w:val="000000"/>
              </w:rPr>
            </w:pPr>
            <w:r w:rsidRPr="00AC0D8D">
              <w:rPr>
                <w:color w:val="000000"/>
              </w:rPr>
              <w:t>4. Организация и проведение утренней гимнастики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D36232" w14:textId="77777777" w:rsidR="00886AEF" w:rsidRPr="00886AEF" w:rsidRDefault="00886AEF" w:rsidP="00886AEF">
            <w:pPr>
              <w:spacing w:line="0" w:lineRule="atLeast"/>
              <w:rPr>
                <w:color w:val="000000"/>
              </w:rPr>
            </w:pPr>
            <w:r w:rsidRPr="00AC0D8D">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6AE4BD" w14:textId="77777777" w:rsidR="00886AEF" w:rsidRPr="00886AEF" w:rsidRDefault="00886AEF" w:rsidP="00886AEF">
            <w:pPr>
              <w:spacing w:line="0" w:lineRule="atLeast"/>
              <w:rPr>
                <w:color w:val="000000"/>
              </w:rPr>
            </w:pPr>
            <w:r w:rsidRPr="00AC0D8D">
              <w:rPr>
                <w:color w:val="000000"/>
              </w:rPr>
              <w:t>предупредительный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D618EC" w14:textId="77777777" w:rsidR="00886AEF" w:rsidRPr="00886AEF" w:rsidRDefault="00886AEF" w:rsidP="00886AEF">
            <w:pPr>
              <w:spacing w:line="0" w:lineRule="atLeast"/>
              <w:rPr>
                <w:color w:val="000000"/>
              </w:rPr>
            </w:pPr>
            <w:r w:rsidRPr="00AC0D8D">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871602" w14:textId="77777777" w:rsidR="00886AEF" w:rsidRPr="00886AEF" w:rsidRDefault="00886AEF" w:rsidP="00886AEF">
            <w:pPr>
              <w:spacing w:line="0" w:lineRule="atLeast"/>
              <w:rPr>
                <w:rFonts w:ascii="Calibri" w:hAnsi="Calibri" w:cs="Calibri"/>
                <w:color w:val="000000"/>
              </w:rPr>
            </w:pPr>
            <w:r w:rsidRPr="00AC0D8D">
              <w:rPr>
                <w:color w:val="000000"/>
              </w:rPr>
              <w:t>4 неделя</w:t>
            </w:r>
          </w:p>
        </w:tc>
      </w:tr>
      <w:tr w:rsidR="00886AEF" w:rsidRPr="00886AEF" w14:paraId="41C9F939" w14:textId="77777777" w:rsidTr="00B00D8F">
        <w:tc>
          <w:tcPr>
            <w:tcW w:w="119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F6D6047" w14:textId="77777777" w:rsidR="00886AEF" w:rsidRPr="00886AEF" w:rsidRDefault="00886AEF" w:rsidP="00886AEF">
            <w:pPr>
              <w:spacing w:line="0" w:lineRule="atLeast"/>
              <w:jc w:val="center"/>
              <w:rPr>
                <w:color w:val="000000"/>
              </w:rPr>
            </w:pPr>
            <w:r w:rsidRPr="00886AEF">
              <w:rPr>
                <w:color w:val="000000"/>
              </w:rPr>
              <w:t>октябрь</w:t>
            </w: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135970" w14:textId="77777777" w:rsidR="00886AEF" w:rsidRPr="00886AEF" w:rsidRDefault="00886AEF" w:rsidP="00886AEF">
            <w:pPr>
              <w:spacing w:line="0" w:lineRule="atLeast"/>
              <w:rPr>
                <w:color w:val="000000"/>
              </w:rPr>
            </w:pPr>
            <w:r w:rsidRPr="006534E9">
              <w:rPr>
                <w:color w:val="000000"/>
              </w:rPr>
              <w:t>1. Организация и проведение гимнастики пробуждения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5AE8C5" w14:textId="77777777" w:rsidR="00886AEF" w:rsidRPr="00886AEF" w:rsidRDefault="00886AEF" w:rsidP="00886AEF">
            <w:pPr>
              <w:spacing w:line="0" w:lineRule="atLeast"/>
              <w:rPr>
                <w:color w:val="000000"/>
              </w:rPr>
            </w:pPr>
            <w:r w:rsidRPr="006534E9">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A08131" w14:textId="511417FB" w:rsidR="00886AEF" w:rsidRPr="00886AEF" w:rsidRDefault="00A97AAD" w:rsidP="00886AEF">
            <w:pPr>
              <w:spacing w:line="0" w:lineRule="atLeast"/>
              <w:rPr>
                <w:color w:val="000000"/>
              </w:rPr>
            </w:pPr>
            <w:r w:rsidRPr="006534E9">
              <w:rPr>
                <w:color w:val="000000"/>
              </w:rPr>
              <w:t>предупредительный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891468" w14:textId="77777777" w:rsidR="00886AEF" w:rsidRPr="00886AEF" w:rsidRDefault="00886AEF" w:rsidP="00886AEF">
            <w:pPr>
              <w:spacing w:line="0" w:lineRule="atLeast"/>
              <w:rPr>
                <w:color w:val="000000"/>
              </w:rPr>
            </w:pPr>
            <w:r w:rsidRPr="006534E9">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E0D14A" w14:textId="77777777" w:rsidR="00886AEF" w:rsidRPr="00886AEF" w:rsidRDefault="00886AEF" w:rsidP="00886AEF">
            <w:pPr>
              <w:spacing w:line="0" w:lineRule="atLeast"/>
              <w:rPr>
                <w:rFonts w:ascii="Calibri" w:hAnsi="Calibri" w:cs="Calibri"/>
                <w:color w:val="000000"/>
              </w:rPr>
            </w:pPr>
            <w:r w:rsidRPr="006534E9">
              <w:rPr>
                <w:color w:val="000000"/>
              </w:rPr>
              <w:t>1 неделя</w:t>
            </w:r>
          </w:p>
        </w:tc>
      </w:tr>
      <w:tr w:rsidR="00886AEF" w:rsidRPr="00886AEF" w14:paraId="23E73B4F" w14:textId="77777777" w:rsidTr="00B00D8F">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C6AC46A" w14:textId="77777777" w:rsidR="00886AEF" w:rsidRPr="00886AEF" w:rsidRDefault="00886AEF"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FE0601" w14:textId="77777777" w:rsidR="00886AEF" w:rsidRPr="00886AEF" w:rsidRDefault="00886AEF" w:rsidP="00886AEF">
            <w:pPr>
              <w:spacing w:line="0" w:lineRule="atLeast"/>
              <w:rPr>
                <w:color w:val="000000"/>
              </w:rPr>
            </w:pPr>
            <w:r w:rsidRPr="00886AEF">
              <w:rPr>
                <w:color w:val="000000"/>
              </w:rPr>
              <w:t>2. Организация и проведение коррекционных занятий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3912A0" w14:textId="77777777" w:rsidR="00886AEF" w:rsidRPr="00886AEF" w:rsidRDefault="00886AEF" w:rsidP="00886AEF">
            <w:pPr>
              <w:spacing w:line="0" w:lineRule="atLeast"/>
              <w:rPr>
                <w:color w:val="000000"/>
              </w:rPr>
            </w:pPr>
            <w:r w:rsidRPr="00886AEF">
              <w:rPr>
                <w:color w:val="000000"/>
              </w:rPr>
              <w:t>логопедические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8C8227" w14:textId="77777777" w:rsidR="00886AEF" w:rsidRPr="00886AEF" w:rsidRDefault="00886AEF"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69FFEF" w14:textId="77777777" w:rsidR="00886AEF" w:rsidRPr="00886AEF" w:rsidRDefault="00886AEF"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8C7813" w14:textId="77777777" w:rsidR="00886AEF" w:rsidRPr="00886AEF" w:rsidRDefault="00886AEF" w:rsidP="00886AEF">
            <w:pPr>
              <w:spacing w:line="0" w:lineRule="atLeast"/>
              <w:rPr>
                <w:rFonts w:ascii="Calibri" w:hAnsi="Calibri" w:cs="Calibri"/>
                <w:color w:val="000000"/>
              </w:rPr>
            </w:pPr>
            <w:r w:rsidRPr="00886AEF">
              <w:rPr>
                <w:color w:val="000000"/>
              </w:rPr>
              <w:t>2 неделя</w:t>
            </w:r>
          </w:p>
        </w:tc>
      </w:tr>
      <w:tr w:rsidR="00886AEF" w:rsidRPr="00886AEF" w14:paraId="2D0B7711" w14:textId="77777777" w:rsidTr="00B00D8F">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5446E78" w14:textId="77777777" w:rsidR="00886AEF" w:rsidRPr="00886AEF" w:rsidRDefault="00886AEF"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4ED9AB" w14:textId="77777777" w:rsidR="00886AEF" w:rsidRPr="00886AEF" w:rsidRDefault="00886AEF" w:rsidP="00886AEF">
            <w:pPr>
              <w:spacing w:line="0" w:lineRule="atLeast"/>
              <w:rPr>
                <w:color w:val="000000"/>
              </w:rPr>
            </w:pPr>
            <w:r w:rsidRPr="00886AEF">
              <w:rPr>
                <w:color w:val="000000"/>
              </w:rPr>
              <w:t>4. Готовность педагогов к рабочему дню</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015A6D" w14:textId="77777777" w:rsidR="00886AEF" w:rsidRPr="00886AEF" w:rsidRDefault="00886AEF"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F6D140" w14:textId="77777777" w:rsidR="00886AEF" w:rsidRPr="00886AEF" w:rsidRDefault="00886AEF"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C6734B" w14:textId="77777777" w:rsidR="00886AEF" w:rsidRPr="00886AEF" w:rsidRDefault="00886AEF"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41E56D" w14:textId="77777777" w:rsidR="00886AEF" w:rsidRPr="00886AEF" w:rsidRDefault="00886AEF" w:rsidP="00886AEF">
            <w:pPr>
              <w:spacing w:line="0" w:lineRule="atLeast"/>
              <w:rPr>
                <w:rFonts w:ascii="Calibri" w:hAnsi="Calibri" w:cs="Calibri"/>
                <w:color w:val="000000"/>
              </w:rPr>
            </w:pPr>
            <w:r w:rsidRPr="00886AEF">
              <w:rPr>
                <w:color w:val="000000"/>
              </w:rPr>
              <w:t>4 неделя</w:t>
            </w:r>
          </w:p>
        </w:tc>
      </w:tr>
      <w:tr w:rsidR="00886AEF" w:rsidRPr="00886AEF" w14:paraId="431FA55F" w14:textId="77777777" w:rsidTr="00B00D8F">
        <w:tc>
          <w:tcPr>
            <w:tcW w:w="119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BE3934E" w14:textId="77777777" w:rsidR="00886AEF" w:rsidRPr="00886AEF" w:rsidRDefault="00886AEF" w:rsidP="00886AEF">
            <w:pPr>
              <w:spacing w:line="0" w:lineRule="atLeast"/>
              <w:jc w:val="center"/>
              <w:rPr>
                <w:color w:val="000000"/>
              </w:rPr>
            </w:pPr>
            <w:r w:rsidRPr="00886AEF">
              <w:rPr>
                <w:color w:val="000000"/>
              </w:rPr>
              <w:t>ноябрь</w:t>
            </w: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96DFCA" w14:textId="77777777" w:rsidR="00886AEF" w:rsidRPr="00886AEF" w:rsidRDefault="00886AEF" w:rsidP="00886AEF">
            <w:pPr>
              <w:spacing w:line="0" w:lineRule="atLeast"/>
              <w:rPr>
                <w:color w:val="000000"/>
              </w:rPr>
            </w:pPr>
            <w:r w:rsidRPr="00886AEF">
              <w:rPr>
                <w:color w:val="000000"/>
              </w:rPr>
              <w:t>1. Воспитание культурно-гигиенических навыков</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143B06" w14:textId="77777777" w:rsidR="00886AEF" w:rsidRPr="00886AEF" w:rsidRDefault="00886AEF"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292B93" w14:textId="77777777" w:rsidR="00886AEF" w:rsidRPr="00886AEF" w:rsidRDefault="00886AEF" w:rsidP="00886AEF">
            <w:pPr>
              <w:spacing w:line="0" w:lineRule="atLeast"/>
              <w:rPr>
                <w:color w:val="000000"/>
              </w:rPr>
            </w:pPr>
            <w:r w:rsidRPr="00886AEF">
              <w:rPr>
                <w:color w:val="000000"/>
              </w:rPr>
              <w:t>предупредительный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796A70" w14:textId="77777777" w:rsidR="00886AEF" w:rsidRPr="00886AEF" w:rsidRDefault="00886AEF"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F521D4" w14:textId="77777777" w:rsidR="00886AEF" w:rsidRPr="00886AEF" w:rsidRDefault="00886AEF" w:rsidP="00886AEF">
            <w:pPr>
              <w:spacing w:line="0" w:lineRule="atLeast"/>
              <w:rPr>
                <w:rFonts w:ascii="Calibri" w:hAnsi="Calibri" w:cs="Calibri"/>
                <w:color w:val="000000"/>
              </w:rPr>
            </w:pPr>
            <w:r w:rsidRPr="00886AEF">
              <w:rPr>
                <w:color w:val="000000"/>
              </w:rPr>
              <w:t>1 неделя</w:t>
            </w:r>
          </w:p>
        </w:tc>
      </w:tr>
      <w:tr w:rsidR="00886AEF" w:rsidRPr="00886AEF" w14:paraId="59E7549B" w14:textId="77777777" w:rsidTr="00B00D8F">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01801CF" w14:textId="77777777" w:rsidR="00886AEF" w:rsidRPr="00886AEF" w:rsidRDefault="00886AEF"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0A22F0" w14:textId="2E3AD38E" w:rsidR="00886AEF" w:rsidRPr="00886AEF" w:rsidRDefault="00DD14CA" w:rsidP="00886AEF">
            <w:pPr>
              <w:spacing w:line="0" w:lineRule="atLeast"/>
              <w:rPr>
                <w:color w:val="000000"/>
              </w:rPr>
            </w:pPr>
            <w:r>
              <w:rPr>
                <w:color w:val="000000"/>
              </w:rPr>
              <w:t xml:space="preserve">2. Организация и проведение </w:t>
            </w:r>
            <w:r w:rsidR="00886AEF" w:rsidRPr="00886AEF">
              <w:rPr>
                <w:color w:val="000000"/>
              </w:rPr>
              <w:t>ОД по познавательному развитию</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EB28A1" w14:textId="77777777" w:rsidR="00886AEF" w:rsidRPr="00886AEF" w:rsidRDefault="00886AEF"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82815A" w14:textId="77777777" w:rsidR="00886AEF" w:rsidRPr="00886AEF" w:rsidRDefault="00886AEF"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A943DF" w14:textId="77777777" w:rsidR="00886AEF" w:rsidRPr="00886AEF" w:rsidRDefault="00886AEF"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9D843F" w14:textId="77777777" w:rsidR="00886AEF" w:rsidRPr="00886AEF" w:rsidRDefault="00886AEF" w:rsidP="00886AEF">
            <w:pPr>
              <w:spacing w:line="0" w:lineRule="atLeast"/>
              <w:rPr>
                <w:rFonts w:ascii="Calibri" w:hAnsi="Calibri" w:cs="Calibri"/>
                <w:color w:val="000000"/>
              </w:rPr>
            </w:pPr>
            <w:r w:rsidRPr="00886AEF">
              <w:rPr>
                <w:color w:val="000000"/>
              </w:rPr>
              <w:t>2 неделя</w:t>
            </w:r>
          </w:p>
        </w:tc>
      </w:tr>
      <w:tr w:rsidR="00886AEF" w:rsidRPr="00886AEF" w14:paraId="5639B65D" w14:textId="77777777" w:rsidTr="00B00D8F">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AA5918E" w14:textId="77777777" w:rsidR="00886AEF" w:rsidRPr="00886AEF" w:rsidRDefault="00886AEF"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CDC6DB" w14:textId="2B9F8EF5" w:rsidR="00886AEF" w:rsidRPr="00886AEF" w:rsidRDefault="00DD14CA" w:rsidP="00886AEF">
            <w:pPr>
              <w:spacing w:line="0" w:lineRule="atLeast"/>
              <w:rPr>
                <w:color w:val="000000"/>
              </w:rPr>
            </w:pPr>
            <w:r>
              <w:rPr>
                <w:color w:val="000000"/>
              </w:rPr>
              <w:t xml:space="preserve">3. Организация и проведение </w:t>
            </w:r>
            <w:r w:rsidR="00886AEF" w:rsidRPr="00886AEF">
              <w:rPr>
                <w:color w:val="000000"/>
              </w:rPr>
              <w:t>ОД по познавательному развитию</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52AA54" w14:textId="77777777" w:rsidR="00886AEF" w:rsidRPr="00886AEF" w:rsidRDefault="00886AEF"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5D5280" w14:textId="77777777" w:rsidR="00886AEF" w:rsidRPr="00886AEF" w:rsidRDefault="00886AEF" w:rsidP="00886AEF">
            <w:pPr>
              <w:spacing w:line="0" w:lineRule="atLeast"/>
              <w:rPr>
                <w:color w:val="000000"/>
              </w:rPr>
            </w:pPr>
            <w:r w:rsidRPr="00886AEF">
              <w:rPr>
                <w:color w:val="000000"/>
              </w:rPr>
              <w:t>предупредительный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32C73F" w14:textId="77777777" w:rsidR="00886AEF" w:rsidRPr="00886AEF" w:rsidRDefault="00886AEF"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12B86B" w14:textId="77777777" w:rsidR="00886AEF" w:rsidRPr="00886AEF" w:rsidRDefault="00886AEF" w:rsidP="00886AEF">
            <w:pPr>
              <w:spacing w:line="0" w:lineRule="atLeast"/>
              <w:rPr>
                <w:rFonts w:ascii="Calibri" w:hAnsi="Calibri" w:cs="Calibri"/>
                <w:color w:val="000000"/>
              </w:rPr>
            </w:pPr>
            <w:r w:rsidRPr="00886AEF">
              <w:rPr>
                <w:color w:val="000000"/>
              </w:rPr>
              <w:t>3 неделя</w:t>
            </w:r>
          </w:p>
        </w:tc>
      </w:tr>
      <w:tr w:rsidR="00886AEF" w:rsidRPr="00886AEF" w14:paraId="163ABFBC" w14:textId="77777777" w:rsidTr="00B00D8F">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15F149" w14:textId="77777777" w:rsidR="00886AEF" w:rsidRPr="00886AEF" w:rsidRDefault="00886AEF"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D6861E" w14:textId="1B8F7572" w:rsidR="00886AEF" w:rsidRPr="00886AEF" w:rsidRDefault="00435ACB" w:rsidP="00435ACB">
            <w:pPr>
              <w:spacing w:line="0" w:lineRule="atLeast"/>
              <w:rPr>
                <w:color w:val="000000"/>
              </w:rPr>
            </w:pPr>
            <w:r>
              <w:rPr>
                <w:color w:val="000000"/>
              </w:rPr>
              <w:t xml:space="preserve">4. </w:t>
            </w:r>
            <w:r w:rsidRPr="00435ACB">
              <w:t>«Психолого-педагогическое обследование детей с расстройствами аутистического спектра»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E3E578" w14:textId="77777777" w:rsidR="00886AEF" w:rsidRPr="00886AEF" w:rsidRDefault="00886AEF"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E70BC2" w14:textId="77777777" w:rsidR="00886AEF" w:rsidRPr="00886AEF" w:rsidRDefault="00886AEF" w:rsidP="00886AEF">
            <w:pPr>
              <w:spacing w:line="0" w:lineRule="atLeast"/>
              <w:rPr>
                <w:color w:val="000000"/>
              </w:rPr>
            </w:pPr>
            <w:r w:rsidRPr="00886AEF">
              <w:rPr>
                <w:color w:val="000000"/>
              </w:rPr>
              <w:t>тематический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BAB8D1" w14:textId="77777777" w:rsidR="00886AEF" w:rsidRPr="00886AEF" w:rsidRDefault="00886AEF" w:rsidP="00886AEF">
            <w:pPr>
              <w:rPr>
                <w:color w:val="000000"/>
              </w:rPr>
            </w:pPr>
            <w:r w:rsidRPr="00886AEF">
              <w:rPr>
                <w:color w:val="000000"/>
              </w:rPr>
              <w:t>заведующий,</w:t>
            </w:r>
          </w:p>
          <w:p w14:paraId="2850EB44" w14:textId="77777777" w:rsidR="00886AEF" w:rsidRPr="00886AEF" w:rsidRDefault="00886AEF"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5E5DA1" w14:textId="77777777" w:rsidR="00886AEF" w:rsidRPr="00886AEF" w:rsidRDefault="00886AEF" w:rsidP="00886AEF">
            <w:pPr>
              <w:spacing w:line="0" w:lineRule="atLeast"/>
              <w:rPr>
                <w:rFonts w:ascii="Calibri" w:hAnsi="Calibri" w:cs="Calibri"/>
                <w:color w:val="000000"/>
              </w:rPr>
            </w:pPr>
            <w:r w:rsidRPr="00886AEF">
              <w:rPr>
                <w:color w:val="000000"/>
              </w:rPr>
              <w:t>3неделя</w:t>
            </w:r>
          </w:p>
        </w:tc>
      </w:tr>
      <w:tr w:rsidR="004156F7" w:rsidRPr="00886AEF" w14:paraId="485F1CE1" w14:textId="77777777" w:rsidTr="00B00D8F">
        <w:tc>
          <w:tcPr>
            <w:tcW w:w="119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66DA4565" w14:textId="77777777" w:rsidR="00886AEF" w:rsidRPr="00886AEF" w:rsidRDefault="004156F7" w:rsidP="00886AEF">
            <w:pPr>
              <w:spacing w:line="0" w:lineRule="atLeast"/>
              <w:jc w:val="center"/>
              <w:rPr>
                <w:color w:val="000000"/>
              </w:rPr>
            </w:pPr>
            <w:r w:rsidRPr="00886AEF">
              <w:rPr>
                <w:color w:val="000000"/>
              </w:rPr>
              <w:t>декабрь</w:t>
            </w: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A51313" w14:textId="77777777" w:rsidR="00886AEF" w:rsidRPr="00886AEF" w:rsidRDefault="004156F7" w:rsidP="00886AEF">
            <w:pPr>
              <w:spacing w:line="0" w:lineRule="atLeast"/>
              <w:rPr>
                <w:color w:val="000000"/>
              </w:rPr>
            </w:pPr>
            <w:r w:rsidRPr="00886AEF">
              <w:rPr>
                <w:color w:val="000000"/>
              </w:rPr>
              <w:t>1. Организация режимных моментов</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D9A281" w14:textId="77777777" w:rsidR="00886AEF" w:rsidRPr="00886AEF" w:rsidRDefault="004156F7"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3C3091" w14:textId="77777777" w:rsidR="00886AEF" w:rsidRPr="00886AEF" w:rsidRDefault="004156F7"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1FEE57" w14:textId="77777777" w:rsidR="00886AEF" w:rsidRPr="00886AEF" w:rsidRDefault="004156F7"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0733E7" w14:textId="77777777" w:rsidR="00886AEF" w:rsidRPr="00886AEF" w:rsidRDefault="004156F7" w:rsidP="00886AEF">
            <w:pPr>
              <w:spacing w:line="0" w:lineRule="atLeast"/>
              <w:rPr>
                <w:rFonts w:ascii="Calibri" w:hAnsi="Calibri" w:cs="Calibri"/>
                <w:color w:val="000000"/>
              </w:rPr>
            </w:pPr>
            <w:r w:rsidRPr="00886AEF">
              <w:rPr>
                <w:color w:val="000000"/>
              </w:rPr>
              <w:t>1 неделя</w:t>
            </w:r>
          </w:p>
        </w:tc>
      </w:tr>
      <w:tr w:rsidR="004156F7" w:rsidRPr="00886AEF" w14:paraId="670B3C8F" w14:textId="77777777" w:rsidTr="00B00D8F">
        <w:tc>
          <w:tcPr>
            <w:tcW w:w="1199" w:type="dxa"/>
            <w:vMerge/>
            <w:tcBorders>
              <w:left w:val="single" w:sz="8" w:space="0" w:color="000000"/>
              <w:right w:val="single" w:sz="8" w:space="0" w:color="000000"/>
            </w:tcBorders>
            <w:shd w:val="clear" w:color="auto" w:fill="FFFFFF"/>
            <w:vAlign w:val="center"/>
            <w:hideMark/>
          </w:tcPr>
          <w:p w14:paraId="03E3B63D" w14:textId="77777777" w:rsidR="004156F7" w:rsidRPr="00886AEF" w:rsidRDefault="004156F7"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D2F51C" w14:textId="77777777" w:rsidR="00886AEF" w:rsidRPr="00886AEF" w:rsidRDefault="004156F7" w:rsidP="00886AEF">
            <w:pPr>
              <w:spacing w:line="0" w:lineRule="atLeast"/>
              <w:rPr>
                <w:color w:val="000000"/>
              </w:rPr>
            </w:pPr>
            <w:r w:rsidRPr="00886AEF">
              <w:rPr>
                <w:color w:val="000000"/>
              </w:rPr>
              <w:t>2. Деятельность детей в течение дня (в соответствии с планом работы)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1220CB" w14:textId="77777777" w:rsidR="00886AEF" w:rsidRPr="00886AEF" w:rsidRDefault="004156F7"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80DB9F" w14:textId="77777777" w:rsidR="00886AEF" w:rsidRPr="00886AEF" w:rsidRDefault="004156F7"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762E5D" w14:textId="77777777" w:rsidR="00886AEF" w:rsidRPr="00886AEF" w:rsidRDefault="004156F7"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DD8A30" w14:textId="77777777" w:rsidR="00886AEF" w:rsidRPr="00886AEF" w:rsidRDefault="004156F7" w:rsidP="00886AEF">
            <w:pPr>
              <w:spacing w:line="0" w:lineRule="atLeast"/>
              <w:rPr>
                <w:rFonts w:ascii="Calibri" w:hAnsi="Calibri" w:cs="Calibri"/>
                <w:color w:val="000000"/>
              </w:rPr>
            </w:pPr>
            <w:r w:rsidRPr="00886AEF">
              <w:rPr>
                <w:color w:val="000000"/>
              </w:rPr>
              <w:t>2 неделя</w:t>
            </w:r>
          </w:p>
        </w:tc>
      </w:tr>
      <w:tr w:rsidR="004156F7" w:rsidRPr="00886AEF" w14:paraId="0EE939A6" w14:textId="77777777" w:rsidTr="00B00D8F">
        <w:tc>
          <w:tcPr>
            <w:tcW w:w="1199" w:type="dxa"/>
            <w:vMerge/>
            <w:tcBorders>
              <w:left w:val="single" w:sz="8" w:space="0" w:color="000000"/>
              <w:right w:val="single" w:sz="8" w:space="0" w:color="000000"/>
            </w:tcBorders>
            <w:shd w:val="clear" w:color="auto" w:fill="FFFFFF"/>
            <w:vAlign w:val="center"/>
            <w:hideMark/>
          </w:tcPr>
          <w:p w14:paraId="351F3429" w14:textId="77777777" w:rsidR="004156F7" w:rsidRPr="00886AEF" w:rsidRDefault="004156F7"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20C631" w14:textId="77777777" w:rsidR="00886AEF" w:rsidRPr="00886AEF" w:rsidRDefault="004156F7" w:rsidP="00886AEF">
            <w:pPr>
              <w:spacing w:line="0" w:lineRule="atLeast"/>
              <w:rPr>
                <w:color w:val="000000"/>
              </w:rPr>
            </w:pPr>
            <w:r w:rsidRPr="00886AEF">
              <w:rPr>
                <w:color w:val="000000"/>
              </w:rPr>
              <w:t>3. Выполнение решений педсовета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5FE93E" w14:textId="77777777" w:rsidR="00886AEF" w:rsidRPr="00886AEF" w:rsidRDefault="004156F7"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83C623" w14:textId="77777777" w:rsidR="00886AEF" w:rsidRPr="00886AEF" w:rsidRDefault="004156F7"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552C04" w14:textId="77777777" w:rsidR="00886AEF" w:rsidRPr="00886AEF" w:rsidRDefault="004156F7"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8686AB" w14:textId="77777777" w:rsidR="00886AEF" w:rsidRPr="00886AEF" w:rsidRDefault="004156F7" w:rsidP="00886AEF">
            <w:pPr>
              <w:spacing w:line="0" w:lineRule="atLeast"/>
              <w:rPr>
                <w:rFonts w:ascii="Calibri" w:hAnsi="Calibri" w:cs="Calibri"/>
                <w:color w:val="000000"/>
              </w:rPr>
            </w:pPr>
            <w:r w:rsidRPr="00886AEF">
              <w:rPr>
                <w:color w:val="000000"/>
              </w:rPr>
              <w:t>3 неделя</w:t>
            </w:r>
          </w:p>
        </w:tc>
      </w:tr>
      <w:tr w:rsidR="004156F7" w:rsidRPr="00886AEF" w14:paraId="58F7BC95" w14:textId="77777777" w:rsidTr="00B00D8F">
        <w:tc>
          <w:tcPr>
            <w:tcW w:w="1199" w:type="dxa"/>
            <w:vMerge/>
            <w:tcBorders>
              <w:left w:val="single" w:sz="8" w:space="0" w:color="000000"/>
              <w:right w:val="single" w:sz="8" w:space="0" w:color="000000"/>
            </w:tcBorders>
            <w:shd w:val="clear" w:color="auto" w:fill="FFFFFF"/>
            <w:vAlign w:val="center"/>
          </w:tcPr>
          <w:p w14:paraId="59DB6949" w14:textId="77777777" w:rsidR="004156F7" w:rsidRPr="00886AEF" w:rsidRDefault="004156F7"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F942505" w14:textId="1E21E013" w:rsidR="00CA5B58" w:rsidRDefault="004156F7" w:rsidP="00886AEF">
            <w:pPr>
              <w:spacing w:line="0" w:lineRule="atLeast"/>
              <w:rPr>
                <w:color w:val="000000"/>
              </w:rPr>
            </w:pPr>
            <w:r>
              <w:rPr>
                <w:color w:val="000000"/>
              </w:rPr>
              <w:t>4</w:t>
            </w:r>
            <w:r w:rsidRPr="004E4A84">
              <w:rPr>
                <w:color w:val="000000"/>
              </w:rPr>
              <w:t xml:space="preserve">. </w:t>
            </w:r>
            <w:r w:rsidR="00CA5B58">
              <w:rPr>
                <w:color w:val="000000"/>
              </w:rPr>
              <w:t>Организация физического воспитания в возрастных группах:</w:t>
            </w:r>
          </w:p>
          <w:p w14:paraId="0B0EC511" w14:textId="77777777" w:rsidR="004156F7" w:rsidRDefault="00CA5B58" w:rsidP="00886AEF">
            <w:pPr>
              <w:spacing w:line="0" w:lineRule="atLeast"/>
              <w:rPr>
                <w:color w:val="000000"/>
              </w:rPr>
            </w:pPr>
            <w:r>
              <w:rPr>
                <w:color w:val="000000"/>
              </w:rPr>
              <w:lastRenderedPageBreak/>
              <w:t>4.1.</w:t>
            </w:r>
            <w:r w:rsidR="004156F7" w:rsidRPr="004E4A84">
              <w:rPr>
                <w:color w:val="000000"/>
              </w:rPr>
              <w:t>Соблюдение двигательной активности и режима</w:t>
            </w:r>
          </w:p>
          <w:p w14:paraId="51630996" w14:textId="4B3C0EEB" w:rsidR="00CA5B58" w:rsidRPr="004E4A84" w:rsidRDefault="00CA5B58" w:rsidP="00886AEF">
            <w:pPr>
              <w:spacing w:line="0" w:lineRule="atLeast"/>
              <w:rPr>
                <w:color w:val="000000"/>
              </w:rPr>
            </w:pPr>
            <w:r>
              <w:rPr>
                <w:color w:val="000000"/>
              </w:rPr>
              <w:t>4.2.</w:t>
            </w:r>
            <w:r w:rsidRPr="0063203F">
              <w:rPr>
                <w:color w:val="000000"/>
              </w:rPr>
              <w:t>Организация и проведение прогулок</w:t>
            </w:r>
            <w:r>
              <w:rPr>
                <w:color w:val="000000"/>
              </w:rPr>
              <w:t xml:space="preserve"> 4.3.Организация РППС по физическому развитию в группах</w:t>
            </w:r>
            <w:r w:rsidR="00230596">
              <w:rPr>
                <w:color w:val="000000"/>
              </w:rPr>
              <w:t xml:space="preserve"> 4.4.Планирование и организация взаимодействия  с родителями по физическому развитию</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F7397D5" w14:textId="3491F640" w:rsidR="004156F7" w:rsidRPr="004E4A84" w:rsidRDefault="004156F7" w:rsidP="00886AEF">
            <w:pPr>
              <w:spacing w:line="0" w:lineRule="atLeast"/>
              <w:rPr>
                <w:color w:val="000000"/>
              </w:rPr>
            </w:pPr>
            <w:r w:rsidRPr="004E4A84">
              <w:rPr>
                <w:color w:val="000000"/>
              </w:rPr>
              <w:lastRenderedPageBreak/>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094A622" w14:textId="424D44AB" w:rsidR="004156F7" w:rsidRPr="004E4A84" w:rsidRDefault="004156F7" w:rsidP="00886AEF">
            <w:pPr>
              <w:spacing w:line="0" w:lineRule="atLeast"/>
              <w:rPr>
                <w:color w:val="000000"/>
              </w:rPr>
            </w:pPr>
            <w:r w:rsidRPr="004E4A84">
              <w:rPr>
                <w:color w:val="000000"/>
              </w:rPr>
              <w:t>тематический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1B66BCD" w14:textId="5863CBFA" w:rsidR="004156F7" w:rsidRPr="004E4A84" w:rsidRDefault="004156F7" w:rsidP="00886AEF">
            <w:pPr>
              <w:spacing w:line="0" w:lineRule="atLeast"/>
              <w:rPr>
                <w:color w:val="000000"/>
              </w:rPr>
            </w:pPr>
            <w:r w:rsidRPr="004E4A84">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E525E48" w14:textId="7458E5BC" w:rsidR="004156F7" w:rsidRPr="004E4A84" w:rsidRDefault="004156F7" w:rsidP="00886AEF">
            <w:pPr>
              <w:spacing w:line="0" w:lineRule="atLeast"/>
              <w:rPr>
                <w:color w:val="000000"/>
              </w:rPr>
            </w:pPr>
            <w:r w:rsidRPr="004E4A84">
              <w:rPr>
                <w:color w:val="000000"/>
              </w:rPr>
              <w:t>3-4 неделя</w:t>
            </w:r>
          </w:p>
        </w:tc>
      </w:tr>
      <w:tr w:rsidR="002B232C" w:rsidRPr="00886AEF" w14:paraId="06A1C253" w14:textId="77777777" w:rsidTr="00B00D8F">
        <w:tc>
          <w:tcPr>
            <w:tcW w:w="119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9299596" w14:textId="6AF58F32" w:rsidR="002B232C" w:rsidRPr="00886AEF" w:rsidRDefault="002B232C" w:rsidP="00886AEF">
            <w:pPr>
              <w:rPr>
                <w:color w:val="000000"/>
              </w:rPr>
            </w:pPr>
            <w:r>
              <w:rPr>
                <w:color w:val="000000"/>
              </w:rPr>
              <w:lastRenderedPageBreak/>
              <w:t>январь</w:t>
            </w: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5C99AC" w14:textId="7430042D" w:rsidR="00886AEF" w:rsidRPr="00886AEF" w:rsidRDefault="002B232C" w:rsidP="00886AEF">
            <w:pPr>
              <w:spacing w:line="0" w:lineRule="atLeast"/>
              <w:rPr>
                <w:color w:val="000000"/>
              </w:rPr>
            </w:pPr>
            <w:r w:rsidRPr="00BC5308">
              <w:rPr>
                <w:color w:val="000000"/>
              </w:rPr>
              <w:t>1. Организация и проведение ОД по физкультуре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8030D4" w14:textId="1FA26A73" w:rsidR="00886AEF" w:rsidRPr="00886AEF" w:rsidRDefault="005D1474" w:rsidP="00886AEF">
            <w:pPr>
              <w:spacing w:line="0" w:lineRule="atLeast"/>
              <w:rPr>
                <w:color w:val="000000"/>
              </w:rPr>
            </w:pPr>
            <w:r w:rsidRPr="00BC5308">
              <w:rPr>
                <w:color w:val="000000"/>
              </w:rPr>
              <w:t>Г</w:t>
            </w:r>
            <w:r w:rsidR="002B232C" w:rsidRPr="00BC5308">
              <w:rPr>
                <w:color w:val="000000"/>
              </w:rPr>
              <w:t>руппы</w:t>
            </w:r>
            <w:r w:rsidRPr="00BC5308">
              <w:rPr>
                <w:color w:val="000000"/>
              </w:rPr>
              <w:t xml:space="preserve"> №</w:t>
            </w:r>
            <w:r w:rsidR="00BC5308" w:rsidRPr="00BC5308">
              <w:rPr>
                <w:color w:val="000000"/>
              </w:rPr>
              <w:t>2,11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DE0A95" w14:textId="77777777" w:rsidR="00886AEF" w:rsidRPr="00886AEF" w:rsidRDefault="002B232C" w:rsidP="00886AEF">
            <w:pPr>
              <w:spacing w:line="0" w:lineRule="atLeast"/>
              <w:rPr>
                <w:color w:val="000000"/>
              </w:rPr>
            </w:pPr>
            <w:r w:rsidRPr="00BC5308">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48E099" w14:textId="77777777" w:rsidR="00886AEF" w:rsidRPr="00886AEF" w:rsidRDefault="002B232C" w:rsidP="00886AEF">
            <w:pPr>
              <w:spacing w:line="0" w:lineRule="atLeast"/>
              <w:rPr>
                <w:color w:val="000000"/>
              </w:rPr>
            </w:pPr>
            <w:r w:rsidRPr="00BC5308">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DD520E" w14:textId="711D27D5" w:rsidR="00886AEF" w:rsidRPr="00886AEF" w:rsidRDefault="002B232C" w:rsidP="00886AEF">
            <w:pPr>
              <w:spacing w:line="0" w:lineRule="atLeast"/>
              <w:rPr>
                <w:rFonts w:ascii="Calibri" w:hAnsi="Calibri" w:cs="Calibri"/>
                <w:color w:val="000000"/>
              </w:rPr>
            </w:pPr>
            <w:r w:rsidRPr="00BC5308">
              <w:rPr>
                <w:color w:val="000000"/>
              </w:rPr>
              <w:t>3-4 неделя</w:t>
            </w:r>
          </w:p>
        </w:tc>
      </w:tr>
      <w:tr w:rsidR="002B232C" w:rsidRPr="00886AEF" w14:paraId="60BF3AAF" w14:textId="77777777" w:rsidTr="00B00D8F">
        <w:tc>
          <w:tcPr>
            <w:tcW w:w="119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14:paraId="4BD07CE4" w14:textId="35A2FEDB" w:rsidR="002B232C" w:rsidRPr="00886AEF" w:rsidRDefault="002B232C" w:rsidP="00886AEF">
            <w:pPr>
              <w:spacing w:line="0" w:lineRule="atLeast"/>
              <w:jc w:val="center"/>
              <w:rPr>
                <w:color w:val="000000"/>
              </w:rPr>
            </w:pPr>
            <w:r w:rsidRPr="00886AEF">
              <w:rPr>
                <w:color w:val="000000"/>
              </w:rPr>
              <w:t>февраль</w:t>
            </w: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854038F" w14:textId="47F99AE5" w:rsidR="002B232C" w:rsidRPr="009B41B8" w:rsidRDefault="002B232C" w:rsidP="00886AEF">
            <w:pPr>
              <w:spacing w:line="0" w:lineRule="atLeast"/>
              <w:rPr>
                <w:color w:val="000000"/>
              </w:rPr>
            </w:pPr>
            <w:r w:rsidRPr="009B41B8">
              <w:rPr>
                <w:color w:val="000000"/>
              </w:rPr>
              <w:t>1.Организация и проведение утренней гимнастики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A19386C" w14:textId="07EB8F3B" w:rsidR="002B232C" w:rsidRPr="009B41B8" w:rsidRDefault="002B232C" w:rsidP="00886AEF">
            <w:pPr>
              <w:spacing w:line="0" w:lineRule="atLeast"/>
              <w:rPr>
                <w:color w:val="000000"/>
              </w:rPr>
            </w:pPr>
            <w:r w:rsidRPr="009B41B8">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4967F45" w14:textId="6C78311A" w:rsidR="002B232C" w:rsidRPr="009B41B8" w:rsidRDefault="002B232C" w:rsidP="00886AEF">
            <w:pPr>
              <w:spacing w:line="0" w:lineRule="atLeast"/>
              <w:rPr>
                <w:color w:val="000000"/>
              </w:rPr>
            </w:pPr>
            <w:r w:rsidRPr="009B41B8">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C9D5374" w14:textId="76FF3A10" w:rsidR="002B232C" w:rsidRPr="009B41B8" w:rsidRDefault="002B232C" w:rsidP="00886AEF">
            <w:pPr>
              <w:spacing w:line="0" w:lineRule="atLeast"/>
              <w:rPr>
                <w:color w:val="000000"/>
              </w:rPr>
            </w:pPr>
            <w:r w:rsidRPr="009B41B8">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A977DBB" w14:textId="09D32F9A" w:rsidR="002B232C" w:rsidRPr="009B41B8" w:rsidRDefault="002B232C" w:rsidP="00886AEF">
            <w:pPr>
              <w:spacing w:line="0" w:lineRule="atLeast"/>
              <w:rPr>
                <w:color w:val="000000"/>
              </w:rPr>
            </w:pPr>
            <w:r w:rsidRPr="009B41B8">
              <w:rPr>
                <w:color w:val="000000"/>
              </w:rPr>
              <w:t>1 неделя</w:t>
            </w:r>
          </w:p>
        </w:tc>
      </w:tr>
      <w:tr w:rsidR="002B232C" w:rsidRPr="00886AEF" w14:paraId="566A724F" w14:textId="77777777" w:rsidTr="00B00D8F">
        <w:tc>
          <w:tcPr>
            <w:tcW w:w="1199" w:type="dxa"/>
            <w:vMerge/>
            <w:tcBorders>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06A89876" w14:textId="4D905894" w:rsidR="00886AEF" w:rsidRPr="00886AEF" w:rsidRDefault="00886AEF" w:rsidP="00886AEF">
            <w:pPr>
              <w:spacing w:line="0" w:lineRule="atLeast"/>
              <w:jc w:val="cente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EDA416" w14:textId="7B53CE6F" w:rsidR="00886AEF" w:rsidRPr="00886AEF" w:rsidRDefault="002B232C" w:rsidP="00886AEF">
            <w:pPr>
              <w:spacing w:line="0" w:lineRule="atLeast"/>
              <w:rPr>
                <w:color w:val="000000"/>
              </w:rPr>
            </w:pPr>
            <w:r>
              <w:rPr>
                <w:color w:val="000000"/>
              </w:rPr>
              <w:t>2</w:t>
            </w:r>
            <w:r w:rsidRPr="00886AEF">
              <w:rPr>
                <w:color w:val="000000"/>
              </w:rPr>
              <w:t>. Организация работы в группах по игровой деятельности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BCA2D5" w14:textId="77777777" w:rsidR="00886AEF" w:rsidRPr="00886AEF" w:rsidRDefault="002B232C"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BF79C1" w14:textId="77777777" w:rsidR="00886AEF" w:rsidRPr="00886AEF" w:rsidRDefault="002B232C"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AEB9AE"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161682" w14:textId="77777777" w:rsidR="00886AEF" w:rsidRPr="00886AEF" w:rsidRDefault="002B232C" w:rsidP="00886AEF">
            <w:pPr>
              <w:spacing w:line="0" w:lineRule="atLeast"/>
              <w:rPr>
                <w:rFonts w:ascii="Calibri" w:hAnsi="Calibri" w:cs="Calibri"/>
                <w:color w:val="000000"/>
              </w:rPr>
            </w:pPr>
            <w:r w:rsidRPr="00886AEF">
              <w:rPr>
                <w:color w:val="000000"/>
              </w:rPr>
              <w:t>1 неделя</w:t>
            </w:r>
          </w:p>
        </w:tc>
      </w:tr>
      <w:tr w:rsidR="002B232C" w:rsidRPr="00886AEF" w14:paraId="1C3AABD0" w14:textId="77777777" w:rsidTr="00B00D8F">
        <w:tc>
          <w:tcPr>
            <w:tcW w:w="1199" w:type="dxa"/>
            <w:vMerge/>
            <w:tcBorders>
              <w:left w:val="single" w:sz="8" w:space="0" w:color="000000"/>
              <w:right w:val="single" w:sz="8" w:space="0" w:color="000000"/>
            </w:tcBorders>
            <w:shd w:val="clear" w:color="auto" w:fill="FFFFFF"/>
            <w:vAlign w:val="center"/>
            <w:hideMark/>
          </w:tcPr>
          <w:p w14:paraId="4CB02EEB" w14:textId="77777777" w:rsidR="002B232C" w:rsidRPr="00886AEF" w:rsidRDefault="002B232C"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04CEA1" w14:textId="4C35635D" w:rsidR="00886AEF" w:rsidRPr="00886AEF" w:rsidRDefault="00FB476A" w:rsidP="00886AEF">
            <w:pPr>
              <w:spacing w:line="0" w:lineRule="atLeast"/>
              <w:rPr>
                <w:color w:val="000000"/>
              </w:rPr>
            </w:pPr>
            <w:r>
              <w:rPr>
                <w:color w:val="000000"/>
              </w:rPr>
              <w:t>3</w:t>
            </w:r>
            <w:r w:rsidR="002B232C" w:rsidRPr="00886AEF">
              <w:rPr>
                <w:color w:val="000000"/>
              </w:rPr>
              <w:t>. Тематический контроль «Эффективность воспитательно-образовательной работы в ДОУ по развитию речи и речевого общения детей»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77C77D" w14:textId="77777777" w:rsidR="00886AEF" w:rsidRPr="00886AEF" w:rsidRDefault="002B232C"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2CC773" w14:textId="3D8B9D67" w:rsidR="00886AEF" w:rsidRPr="00886AEF" w:rsidRDefault="00DD14CA" w:rsidP="00886AEF">
            <w:pPr>
              <w:spacing w:line="0" w:lineRule="atLeast"/>
              <w:rPr>
                <w:color w:val="000000"/>
              </w:rPr>
            </w:pPr>
            <w:r>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EC53BB" w14:textId="77777777" w:rsidR="002B232C" w:rsidRPr="00886AEF" w:rsidRDefault="002B232C" w:rsidP="00886AEF">
            <w:pPr>
              <w:rPr>
                <w:color w:val="000000"/>
              </w:rPr>
            </w:pPr>
            <w:r w:rsidRPr="00886AEF">
              <w:rPr>
                <w:color w:val="000000"/>
              </w:rPr>
              <w:t>заведующий,</w:t>
            </w:r>
          </w:p>
          <w:p w14:paraId="3054F551"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53E9BC" w14:textId="77777777" w:rsidR="00886AEF" w:rsidRPr="00886AEF" w:rsidRDefault="002B232C" w:rsidP="00886AEF">
            <w:pPr>
              <w:spacing w:line="0" w:lineRule="atLeast"/>
              <w:rPr>
                <w:rFonts w:ascii="Calibri" w:hAnsi="Calibri" w:cs="Calibri"/>
                <w:color w:val="000000"/>
              </w:rPr>
            </w:pPr>
            <w:r w:rsidRPr="00886AEF">
              <w:rPr>
                <w:color w:val="000000"/>
              </w:rPr>
              <w:t>3 неделя</w:t>
            </w:r>
          </w:p>
        </w:tc>
      </w:tr>
      <w:tr w:rsidR="002B232C" w:rsidRPr="00886AEF" w14:paraId="159D1896" w14:textId="77777777" w:rsidTr="00B00D8F">
        <w:tc>
          <w:tcPr>
            <w:tcW w:w="1199" w:type="dxa"/>
            <w:vMerge/>
            <w:tcBorders>
              <w:left w:val="single" w:sz="8" w:space="0" w:color="000000"/>
              <w:right w:val="single" w:sz="8" w:space="0" w:color="000000"/>
            </w:tcBorders>
            <w:shd w:val="clear" w:color="auto" w:fill="FFFFFF"/>
            <w:vAlign w:val="center"/>
            <w:hideMark/>
          </w:tcPr>
          <w:p w14:paraId="11DE0E3A" w14:textId="77777777" w:rsidR="002B232C" w:rsidRPr="00886AEF" w:rsidRDefault="002B232C"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D47B60" w14:textId="6E2C14AC" w:rsidR="00886AEF" w:rsidRPr="00886AEF" w:rsidRDefault="00FB476A" w:rsidP="00886AEF">
            <w:pPr>
              <w:spacing w:line="0" w:lineRule="atLeast"/>
              <w:rPr>
                <w:color w:val="000000"/>
              </w:rPr>
            </w:pPr>
            <w:r>
              <w:rPr>
                <w:color w:val="000000"/>
              </w:rPr>
              <w:t>4</w:t>
            </w:r>
            <w:r w:rsidR="00DD14CA">
              <w:rPr>
                <w:color w:val="000000"/>
              </w:rPr>
              <w:t xml:space="preserve">. Организация и проведение </w:t>
            </w:r>
            <w:r w:rsidR="002B232C" w:rsidRPr="00886AEF">
              <w:rPr>
                <w:color w:val="000000"/>
              </w:rPr>
              <w:t>ОД по ФЭМП, сенсор</w:t>
            </w:r>
            <w:r w:rsidR="00DD14CA">
              <w:rPr>
                <w:color w:val="000000"/>
              </w:rPr>
              <w:t>ному развитию</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8DBD1D" w14:textId="77777777" w:rsidR="00886AEF" w:rsidRPr="00886AEF" w:rsidRDefault="002B232C"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9CAD98" w14:textId="77777777" w:rsidR="00886AEF" w:rsidRPr="00886AEF" w:rsidRDefault="002B232C" w:rsidP="00886AEF">
            <w:pPr>
              <w:spacing w:line="0" w:lineRule="atLeast"/>
              <w:rPr>
                <w:color w:val="000000"/>
              </w:rPr>
            </w:pPr>
            <w:r w:rsidRPr="00886AEF">
              <w:rPr>
                <w:color w:val="000000"/>
              </w:rPr>
              <w:t>предупредительный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BC7290"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83F00E" w14:textId="77777777" w:rsidR="00886AEF" w:rsidRPr="00886AEF" w:rsidRDefault="002B232C" w:rsidP="00886AEF">
            <w:pPr>
              <w:spacing w:line="0" w:lineRule="atLeast"/>
              <w:rPr>
                <w:rFonts w:ascii="Calibri" w:hAnsi="Calibri" w:cs="Calibri"/>
                <w:color w:val="000000"/>
              </w:rPr>
            </w:pPr>
            <w:r w:rsidRPr="00886AEF">
              <w:rPr>
                <w:color w:val="000000"/>
              </w:rPr>
              <w:t>3 неделя</w:t>
            </w:r>
          </w:p>
        </w:tc>
      </w:tr>
      <w:tr w:rsidR="002B232C" w:rsidRPr="00886AEF" w14:paraId="50A6D360" w14:textId="77777777" w:rsidTr="00B00D8F">
        <w:tc>
          <w:tcPr>
            <w:tcW w:w="1199" w:type="dxa"/>
            <w:vMerge/>
            <w:tcBorders>
              <w:left w:val="single" w:sz="8" w:space="0" w:color="000000"/>
              <w:bottom w:val="single" w:sz="8" w:space="0" w:color="000000"/>
              <w:right w:val="single" w:sz="8" w:space="0" w:color="000000"/>
            </w:tcBorders>
            <w:shd w:val="clear" w:color="auto" w:fill="FFFFFF"/>
            <w:vAlign w:val="center"/>
            <w:hideMark/>
          </w:tcPr>
          <w:p w14:paraId="46C5019E" w14:textId="77777777" w:rsidR="002B232C" w:rsidRPr="00886AEF" w:rsidRDefault="002B232C"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DBDD0C" w14:textId="0A771E57" w:rsidR="00886AEF" w:rsidRPr="00886AEF" w:rsidRDefault="00FB476A" w:rsidP="00886AEF">
            <w:pPr>
              <w:spacing w:line="0" w:lineRule="atLeast"/>
              <w:rPr>
                <w:color w:val="000000"/>
              </w:rPr>
            </w:pPr>
            <w:r>
              <w:rPr>
                <w:color w:val="000000"/>
              </w:rPr>
              <w:t>5</w:t>
            </w:r>
            <w:r w:rsidR="002B232C" w:rsidRPr="00886AEF">
              <w:rPr>
                <w:color w:val="000000"/>
              </w:rPr>
              <w:t>. Ведение документации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BBD640" w14:textId="77777777" w:rsidR="00886AEF" w:rsidRPr="00886AEF" w:rsidRDefault="002B232C"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171443" w14:textId="77777777" w:rsidR="00886AEF" w:rsidRPr="00886AEF" w:rsidRDefault="002B232C"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714554" w14:textId="77777777" w:rsidR="002B232C" w:rsidRPr="00886AEF" w:rsidRDefault="002B232C" w:rsidP="00886AEF">
            <w:pPr>
              <w:rPr>
                <w:color w:val="000000"/>
              </w:rPr>
            </w:pPr>
            <w:r w:rsidRPr="00886AEF">
              <w:rPr>
                <w:color w:val="000000"/>
              </w:rPr>
              <w:t>заведующий,</w:t>
            </w:r>
          </w:p>
          <w:p w14:paraId="1C7D6C14"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A7F676" w14:textId="77777777" w:rsidR="00886AEF" w:rsidRPr="00886AEF" w:rsidRDefault="002B232C" w:rsidP="00886AEF">
            <w:pPr>
              <w:spacing w:line="0" w:lineRule="atLeast"/>
              <w:rPr>
                <w:rFonts w:ascii="Calibri" w:hAnsi="Calibri" w:cs="Calibri"/>
                <w:color w:val="000000"/>
              </w:rPr>
            </w:pPr>
            <w:r w:rsidRPr="00886AEF">
              <w:rPr>
                <w:color w:val="000000"/>
              </w:rPr>
              <w:t>4 неделя</w:t>
            </w:r>
          </w:p>
        </w:tc>
      </w:tr>
      <w:tr w:rsidR="002B232C" w:rsidRPr="00886AEF" w14:paraId="2A86AF18" w14:textId="77777777" w:rsidTr="00B00D8F">
        <w:tc>
          <w:tcPr>
            <w:tcW w:w="119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B07E0CB" w14:textId="77777777" w:rsidR="00886AEF" w:rsidRPr="00886AEF" w:rsidRDefault="002B232C" w:rsidP="00886AEF">
            <w:pPr>
              <w:spacing w:line="0" w:lineRule="atLeast"/>
              <w:jc w:val="center"/>
              <w:rPr>
                <w:color w:val="000000"/>
              </w:rPr>
            </w:pPr>
            <w:r w:rsidRPr="00886AEF">
              <w:rPr>
                <w:color w:val="000000"/>
              </w:rPr>
              <w:t>март</w:t>
            </w: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2A0A4E" w14:textId="77777777" w:rsidR="00886AEF" w:rsidRDefault="002B232C" w:rsidP="00886AEF">
            <w:pPr>
              <w:spacing w:line="0" w:lineRule="atLeast"/>
              <w:rPr>
                <w:color w:val="000000"/>
              </w:rPr>
            </w:pPr>
            <w:r w:rsidRPr="00886AEF">
              <w:rPr>
                <w:color w:val="000000"/>
              </w:rPr>
              <w:t>1. Организация питания</w:t>
            </w:r>
          </w:p>
          <w:p w14:paraId="68479A32" w14:textId="47A94999" w:rsidR="00886AEF" w:rsidRPr="00886AEF" w:rsidRDefault="00886AEF" w:rsidP="00886AEF">
            <w:pPr>
              <w:spacing w:line="0" w:lineRule="atLeast"/>
              <w:rPr>
                <w:color w:val="000000"/>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F350D3" w14:textId="77777777" w:rsidR="00886AEF" w:rsidRPr="00886AEF" w:rsidRDefault="002B232C"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706E45" w14:textId="77777777" w:rsidR="00886AEF" w:rsidRPr="00886AEF" w:rsidRDefault="002B232C"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4308B5" w14:textId="77777777" w:rsidR="00886AEF" w:rsidRPr="00886AEF" w:rsidRDefault="002B232C" w:rsidP="00886AEF">
            <w:pPr>
              <w:spacing w:line="0" w:lineRule="atLeast"/>
              <w:rPr>
                <w:color w:val="000000"/>
              </w:rPr>
            </w:pPr>
            <w:r w:rsidRPr="00886AEF">
              <w:rPr>
                <w:color w:val="000000"/>
              </w:rPr>
              <w:t>старший воспитатель, старшая медсестра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B1F813" w14:textId="77777777" w:rsidR="00886AEF" w:rsidRPr="00886AEF" w:rsidRDefault="002B232C" w:rsidP="00886AEF">
            <w:pPr>
              <w:spacing w:line="0" w:lineRule="atLeast"/>
              <w:rPr>
                <w:rFonts w:ascii="Calibri" w:hAnsi="Calibri" w:cs="Calibri"/>
                <w:color w:val="000000"/>
              </w:rPr>
            </w:pPr>
            <w:r w:rsidRPr="00886AEF">
              <w:rPr>
                <w:color w:val="000000"/>
              </w:rPr>
              <w:t>1 неделя</w:t>
            </w:r>
          </w:p>
        </w:tc>
      </w:tr>
      <w:tr w:rsidR="002B232C" w:rsidRPr="00886AEF" w14:paraId="0AF7305F" w14:textId="77777777" w:rsidTr="00B00D8F">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BF7FC6C" w14:textId="77777777" w:rsidR="002B232C" w:rsidRPr="00886AEF" w:rsidRDefault="002B232C"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9B6066" w14:textId="77777777" w:rsidR="00886AEF" w:rsidRPr="00886AEF" w:rsidRDefault="002B232C" w:rsidP="00886AEF">
            <w:pPr>
              <w:spacing w:line="0" w:lineRule="atLeast"/>
              <w:rPr>
                <w:color w:val="000000"/>
              </w:rPr>
            </w:pPr>
            <w:r w:rsidRPr="00886AEF">
              <w:rPr>
                <w:color w:val="000000"/>
              </w:rPr>
              <w:t>2. Организация дежурства детей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CE067E" w14:textId="77777777" w:rsidR="00886AEF" w:rsidRPr="00886AEF" w:rsidRDefault="002B232C" w:rsidP="00886AEF">
            <w:pPr>
              <w:spacing w:line="0" w:lineRule="atLeast"/>
              <w:rPr>
                <w:color w:val="000000"/>
              </w:rPr>
            </w:pPr>
            <w:r w:rsidRPr="00886AEF">
              <w:rPr>
                <w:color w:val="000000"/>
              </w:rPr>
              <w:t>старшая, подготовительные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DBD6A9" w14:textId="77777777" w:rsidR="00886AEF" w:rsidRPr="00886AEF" w:rsidRDefault="002B232C"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C6BE6D"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843BCF" w14:textId="77777777" w:rsidR="00886AEF" w:rsidRPr="00886AEF" w:rsidRDefault="002B232C" w:rsidP="00886AEF">
            <w:pPr>
              <w:spacing w:line="0" w:lineRule="atLeast"/>
              <w:rPr>
                <w:rFonts w:ascii="Calibri" w:hAnsi="Calibri" w:cs="Calibri"/>
                <w:color w:val="000000"/>
              </w:rPr>
            </w:pPr>
            <w:r w:rsidRPr="00886AEF">
              <w:rPr>
                <w:color w:val="000000"/>
              </w:rPr>
              <w:t>2 неделя</w:t>
            </w:r>
          </w:p>
        </w:tc>
      </w:tr>
      <w:tr w:rsidR="002B232C" w:rsidRPr="00886AEF" w14:paraId="02559692" w14:textId="77777777" w:rsidTr="00B00D8F">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8075A84" w14:textId="77777777" w:rsidR="002B232C" w:rsidRPr="00886AEF" w:rsidRDefault="002B232C"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286805" w14:textId="5ECC019E" w:rsidR="00886AEF" w:rsidRPr="00886AEF" w:rsidRDefault="002B232C" w:rsidP="002803DD">
            <w:pPr>
              <w:spacing w:line="0" w:lineRule="atLeast"/>
              <w:rPr>
                <w:color w:val="000000"/>
              </w:rPr>
            </w:pPr>
            <w:r w:rsidRPr="002803DD">
              <w:rPr>
                <w:color w:val="000000"/>
              </w:rPr>
              <w:t xml:space="preserve">3. </w:t>
            </w:r>
            <w:r w:rsidR="002803DD" w:rsidRPr="002803DD">
              <w:rPr>
                <w:rFonts w:eastAsiaTheme="minorHAnsi"/>
              </w:rPr>
              <w:t xml:space="preserve">Состояние работы с дошкольниками по </w:t>
            </w:r>
            <w:r w:rsidR="002803DD" w:rsidRPr="002803DD">
              <w:rPr>
                <w:rFonts w:eastAsiaTheme="minorHAnsi"/>
              </w:rPr>
              <w:lastRenderedPageBreak/>
              <w:t>организации познавательной исследовательской и опытно-экспериментальной деятельности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2B817F" w14:textId="16480361" w:rsidR="00886AEF" w:rsidRPr="00886AEF" w:rsidRDefault="004156F7" w:rsidP="00886AEF">
            <w:pPr>
              <w:spacing w:line="0" w:lineRule="atLeast"/>
              <w:rPr>
                <w:color w:val="000000"/>
              </w:rPr>
            </w:pPr>
            <w:r>
              <w:rPr>
                <w:color w:val="000000"/>
              </w:rPr>
              <w:lastRenderedPageBreak/>
              <w:t xml:space="preserve">все </w:t>
            </w:r>
            <w:r w:rsidR="002B232C" w:rsidRPr="00886AEF">
              <w:rPr>
                <w:color w:val="000000"/>
              </w:rPr>
              <w:t>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13E4BE" w14:textId="78D35562" w:rsidR="00886AEF" w:rsidRPr="00886AEF" w:rsidRDefault="002803DD" w:rsidP="00886AEF">
            <w:pPr>
              <w:spacing w:line="0" w:lineRule="atLeast"/>
              <w:rPr>
                <w:color w:val="000000"/>
              </w:rPr>
            </w:pPr>
            <w:r>
              <w:rPr>
                <w:color w:val="000000"/>
              </w:rPr>
              <w:t>тематический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3B0D63"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7D69ED" w14:textId="77777777" w:rsidR="00886AEF" w:rsidRPr="00886AEF" w:rsidRDefault="002B232C" w:rsidP="00886AEF">
            <w:pPr>
              <w:spacing w:line="0" w:lineRule="atLeast"/>
              <w:rPr>
                <w:rFonts w:ascii="Calibri" w:hAnsi="Calibri" w:cs="Calibri"/>
                <w:color w:val="000000"/>
              </w:rPr>
            </w:pPr>
            <w:r w:rsidRPr="00886AEF">
              <w:rPr>
                <w:color w:val="000000"/>
              </w:rPr>
              <w:t>3 неделя</w:t>
            </w:r>
          </w:p>
        </w:tc>
      </w:tr>
      <w:tr w:rsidR="002B232C" w:rsidRPr="00886AEF" w14:paraId="1B493B3B" w14:textId="77777777" w:rsidTr="00B00D8F">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7E20FA" w14:textId="77777777" w:rsidR="002B232C" w:rsidRPr="00886AEF" w:rsidRDefault="002B232C"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C3EAAC" w14:textId="77777777" w:rsidR="00886AEF" w:rsidRPr="00886AEF" w:rsidRDefault="002B232C" w:rsidP="00886AEF">
            <w:pPr>
              <w:spacing w:line="0" w:lineRule="atLeast"/>
              <w:rPr>
                <w:color w:val="000000"/>
              </w:rPr>
            </w:pPr>
            <w:r w:rsidRPr="00886AEF">
              <w:rPr>
                <w:color w:val="000000"/>
              </w:rPr>
              <w:t>4. Содержание перспективного и календарного планирования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0E766A" w14:textId="77777777" w:rsidR="00886AEF" w:rsidRPr="00886AEF" w:rsidRDefault="002B232C"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E1A79D" w14:textId="77777777" w:rsidR="00886AEF" w:rsidRPr="00886AEF" w:rsidRDefault="002B232C"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E7E31E"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00A867" w14:textId="77777777" w:rsidR="00886AEF" w:rsidRPr="00886AEF" w:rsidRDefault="002B232C" w:rsidP="00886AEF">
            <w:pPr>
              <w:spacing w:line="0" w:lineRule="atLeast"/>
              <w:rPr>
                <w:rFonts w:ascii="Calibri" w:hAnsi="Calibri" w:cs="Calibri"/>
                <w:color w:val="000000"/>
              </w:rPr>
            </w:pPr>
            <w:r w:rsidRPr="00886AEF">
              <w:rPr>
                <w:color w:val="000000"/>
              </w:rPr>
              <w:t>4 неделя</w:t>
            </w:r>
          </w:p>
        </w:tc>
      </w:tr>
      <w:tr w:rsidR="002B232C" w:rsidRPr="00886AEF" w14:paraId="244D0852" w14:textId="77777777" w:rsidTr="00B00D8F">
        <w:tc>
          <w:tcPr>
            <w:tcW w:w="119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37208AB" w14:textId="77777777" w:rsidR="00886AEF" w:rsidRPr="00886AEF" w:rsidRDefault="002B232C" w:rsidP="00886AEF">
            <w:pPr>
              <w:spacing w:line="0" w:lineRule="atLeast"/>
              <w:jc w:val="center"/>
              <w:rPr>
                <w:color w:val="000000"/>
              </w:rPr>
            </w:pPr>
            <w:r w:rsidRPr="00886AEF">
              <w:rPr>
                <w:color w:val="000000"/>
              </w:rPr>
              <w:t>апрель</w:t>
            </w: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C377D7" w14:textId="77777777" w:rsidR="00886AEF" w:rsidRPr="00886AEF" w:rsidRDefault="002B232C" w:rsidP="00886AEF">
            <w:pPr>
              <w:spacing w:line="0" w:lineRule="atLeast"/>
              <w:rPr>
                <w:color w:val="000000"/>
              </w:rPr>
            </w:pPr>
            <w:r w:rsidRPr="00886AEF">
              <w:rPr>
                <w:color w:val="000000"/>
              </w:rPr>
              <w:t>1. Организация и проведение коррекционных занятий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D94646" w14:textId="77777777" w:rsidR="00886AEF" w:rsidRPr="00886AEF" w:rsidRDefault="002B232C" w:rsidP="00886AEF">
            <w:pPr>
              <w:spacing w:line="0" w:lineRule="atLeast"/>
              <w:rPr>
                <w:color w:val="000000"/>
              </w:rPr>
            </w:pPr>
            <w:r w:rsidRPr="00886AEF">
              <w:rPr>
                <w:color w:val="000000"/>
              </w:rPr>
              <w:t>логопедические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69DD19" w14:textId="77777777" w:rsidR="00886AEF" w:rsidRPr="00886AEF" w:rsidRDefault="002B232C"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53D0B0"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79CA26" w14:textId="77777777" w:rsidR="00886AEF" w:rsidRPr="00886AEF" w:rsidRDefault="002B232C" w:rsidP="00886AEF">
            <w:pPr>
              <w:spacing w:line="0" w:lineRule="atLeast"/>
              <w:rPr>
                <w:rFonts w:ascii="Calibri" w:hAnsi="Calibri" w:cs="Calibri"/>
                <w:color w:val="000000"/>
              </w:rPr>
            </w:pPr>
            <w:r w:rsidRPr="00886AEF">
              <w:rPr>
                <w:color w:val="000000"/>
              </w:rPr>
              <w:t>1 неделя</w:t>
            </w:r>
          </w:p>
        </w:tc>
      </w:tr>
      <w:tr w:rsidR="002B232C" w:rsidRPr="00886AEF" w14:paraId="7155EBDE" w14:textId="77777777" w:rsidTr="00B00D8F">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A44F693" w14:textId="77777777" w:rsidR="002B232C" w:rsidRPr="00886AEF" w:rsidRDefault="002B232C"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B43581" w14:textId="51AE8C0D" w:rsidR="00886AEF" w:rsidRPr="00886AEF" w:rsidRDefault="00DD14CA" w:rsidP="00886AEF">
            <w:pPr>
              <w:spacing w:line="0" w:lineRule="atLeast"/>
              <w:rPr>
                <w:color w:val="000000"/>
              </w:rPr>
            </w:pPr>
            <w:r>
              <w:rPr>
                <w:color w:val="000000"/>
              </w:rPr>
              <w:t xml:space="preserve">2. Организация и проведение </w:t>
            </w:r>
            <w:r w:rsidR="002B232C" w:rsidRPr="00886AEF">
              <w:rPr>
                <w:color w:val="000000"/>
              </w:rPr>
              <w:t>ОД по конструированию</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755002" w14:textId="77777777" w:rsidR="00886AEF" w:rsidRPr="00886AEF" w:rsidRDefault="002B232C" w:rsidP="00886AEF">
            <w:pPr>
              <w:spacing w:line="0" w:lineRule="atLeast"/>
              <w:rPr>
                <w:color w:val="000000"/>
              </w:rPr>
            </w:pPr>
            <w:r w:rsidRPr="00886AEF">
              <w:rPr>
                <w:color w:val="000000"/>
              </w:rPr>
              <w:t>старшие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8B34C4" w14:textId="77777777" w:rsidR="00886AEF" w:rsidRPr="00886AEF" w:rsidRDefault="002B232C"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744475"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72FCB7" w14:textId="77777777" w:rsidR="00886AEF" w:rsidRPr="00886AEF" w:rsidRDefault="002B232C" w:rsidP="00886AEF">
            <w:pPr>
              <w:spacing w:line="0" w:lineRule="atLeast"/>
              <w:rPr>
                <w:rFonts w:ascii="Calibri" w:hAnsi="Calibri" w:cs="Calibri"/>
                <w:color w:val="000000"/>
              </w:rPr>
            </w:pPr>
            <w:r w:rsidRPr="00886AEF">
              <w:rPr>
                <w:color w:val="000000"/>
              </w:rPr>
              <w:t>2 неделя</w:t>
            </w:r>
          </w:p>
        </w:tc>
      </w:tr>
      <w:tr w:rsidR="002B232C" w:rsidRPr="00886AEF" w14:paraId="312955D1" w14:textId="77777777" w:rsidTr="00B00D8F">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846995D" w14:textId="77777777" w:rsidR="002B232C" w:rsidRPr="00886AEF" w:rsidRDefault="002B232C"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76460D" w14:textId="77777777" w:rsidR="00886AEF" w:rsidRPr="00886AEF" w:rsidRDefault="002B232C" w:rsidP="00886AEF">
            <w:pPr>
              <w:spacing w:line="0" w:lineRule="atLeast"/>
              <w:rPr>
                <w:color w:val="000000"/>
              </w:rPr>
            </w:pPr>
            <w:r w:rsidRPr="00886AEF">
              <w:rPr>
                <w:color w:val="000000"/>
              </w:rPr>
              <w:t>3. Соблюдение безопасности при организации воспитательно-образовательной работы с детьми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6A1C38" w14:textId="77777777" w:rsidR="00886AEF" w:rsidRPr="00886AEF" w:rsidRDefault="002B232C"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C94C5D" w14:textId="77777777" w:rsidR="00886AEF" w:rsidRPr="00886AEF" w:rsidRDefault="002B232C"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835239"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F5FE4C" w14:textId="77777777" w:rsidR="00886AEF" w:rsidRPr="00886AEF" w:rsidRDefault="002B232C" w:rsidP="00886AEF">
            <w:pPr>
              <w:spacing w:line="0" w:lineRule="atLeast"/>
              <w:rPr>
                <w:rFonts w:ascii="Calibri" w:hAnsi="Calibri" w:cs="Calibri"/>
                <w:color w:val="000000"/>
              </w:rPr>
            </w:pPr>
            <w:r w:rsidRPr="00886AEF">
              <w:rPr>
                <w:color w:val="000000"/>
              </w:rPr>
              <w:t>3 неделя</w:t>
            </w:r>
          </w:p>
        </w:tc>
      </w:tr>
      <w:tr w:rsidR="002B232C" w:rsidRPr="00886AEF" w14:paraId="461E14AB" w14:textId="77777777" w:rsidTr="00B00D8F">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9CE1336" w14:textId="77777777" w:rsidR="002B232C" w:rsidRPr="00886AEF" w:rsidRDefault="002B232C"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C3C1C2" w14:textId="77777777" w:rsidR="00886AEF" w:rsidRPr="00886AEF" w:rsidRDefault="002B232C" w:rsidP="00886AEF">
            <w:pPr>
              <w:spacing w:line="0" w:lineRule="atLeast"/>
              <w:rPr>
                <w:color w:val="000000"/>
              </w:rPr>
            </w:pPr>
            <w:r w:rsidRPr="00886AEF">
              <w:rPr>
                <w:color w:val="000000"/>
              </w:rPr>
              <w:t>4. Выполнение режима питания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ECD95D" w14:textId="77777777" w:rsidR="00886AEF" w:rsidRPr="00886AEF" w:rsidRDefault="002B232C" w:rsidP="00886AEF">
            <w:pPr>
              <w:spacing w:line="0" w:lineRule="atLeast"/>
              <w:rPr>
                <w:color w:val="000000"/>
              </w:rPr>
            </w:pPr>
            <w:r w:rsidRPr="00886AEF">
              <w:rPr>
                <w:color w:val="000000"/>
              </w:rPr>
              <w:t>все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5B8CDE" w14:textId="77777777" w:rsidR="00886AEF" w:rsidRPr="00886AEF" w:rsidRDefault="002B232C" w:rsidP="00886AEF">
            <w:pPr>
              <w:spacing w:line="0" w:lineRule="atLeast"/>
              <w:rPr>
                <w:color w:val="000000"/>
              </w:rPr>
            </w:pPr>
            <w:r w:rsidRPr="00886AEF">
              <w:rPr>
                <w:color w:val="000000"/>
              </w:rPr>
              <w:t>оперативный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37F073" w14:textId="77777777" w:rsidR="00886AEF" w:rsidRPr="00886AEF" w:rsidRDefault="002B232C" w:rsidP="00886AEF">
            <w:pPr>
              <w:spacing w:line="0" w:lineRule="atLeast"/>
              <w:rPr>
                <w:color w:val="000000"/>
              </w:rPr>
            </w:pPr>
            <w:r w:rsidRPr="00886AEF">
              <w:rPr>
                <w:color w:val="000000"/>
              </w:rPr>
              <w:t>старший воспитатель, старшая медсестра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103069" w14:textId="77777777" w:rsidR="00886AEF" w:rsidRPr="00886AEF" w:rsidRDefault="002B232C" w:rsidP="00886AEF">
            <w:pPr>
              <w:spacing w:line="0" w:lineRule="atLeast"/>
              <w:rPr>
                <w:rFonts w:ascii="Calibri" w:hAnsi="Calibri" w:cs="Calibri"/>
                <w:color w:val="000000"/>
              </w:rPr>
            </w:pPr>
            <w:r w:rsidRPr="00886AEF">
              <w:rPr>
                <w:color w:val="000000"/>
              </w:rPr>
              <w:t>4 неделя</w:t>
            </w:r>
          </w:p>
        </w:tc>
      </w:tr>
      <w:tr w:rsidR="002B232C" w:rsidRPr="00886AEF" w14:paraId="1F01687D" w14:textId="77777777" w:rsidTr="00B00D8F">
        <w:tc>
          <w:tcPr>
            <w:tcW w:w="119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B0BCCE0" w14:textId="77777777" w:rsidR="00886AEF" w:rsidRPr="00886AEF" w:rsidRDefault="002B232C" w:rsidP="00886AEF">
            <w:pPr>
              <w:spacing w:line="0" w:lineRule="atLeast"/>
              <w:jc w:val="center"/>
              <w:rPr>
                <w:color w:val="000000"/>
              </w:rPr>
            </w:pPr>
            <w:r w:rsidRPr="00886AEF">
              <w:rPr>
                <w:color w:val="000000"/>
              </w:rPr>
              <w:t>май</w:t>
            </w: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BF5E4D" w14:textId="78D9ABDC" w:rsidR="00886AEF" w:rsidRPr="00886AEF" w:rsidRDefault="002B232C" w:rsidP="007552C3">
            <w:pPr>
              <w:pStyle w:val="ae"/>
              <w:rPr>
                <w:rFonts w:ascii="Times New Roman" w:hAnsi="Times New Roman"/>
                <w:i/>
                <w:sz w:val="24"/>
                <w:szCs w:val="24"/>
              </w:rPr>
            </w:pPr>
            <w:r w:rsidRPr="00886AEF">
              <w:rPr>
                <w:rFonts w:ascii="Times New Roman" w:hAnsi="Times New Roman"/>
                <w:color w:val="000000"/>
                <w:sz w:val="24"/>
                <w:szCs w:val="24"/>
              </w:rPr>
              <w:t xml:space="preserve">1. </w:t>
            </w:r>
            <w:r w:rsidR="007552C3" w:rsidRPr="007552C3">
              <w:rPr>
                <w:rFonts w:ascii="Times New Roman" w:hAnsi="Times New Roman"/>
                <w:sz w:val="24"/>
                <w:szCs w:val="24"/>
              </w:rPr>
              <w:t>Уровень</w:t>
            </w:r>
            <w:r w:rsidR="007552C3" w:rsidRPr="007552C3">
              <w:rPr>
                <w:rFonts w:ascii="Times New Roman" w:hAnsi="Times New Roman"/>
                <w:spacing w:val="7"/>
                <w:sz w:val="24"/>
                <w:szCs w:val="24"/>
              </w:rPr>
              <w:t xml:space="preserve"> </w:t>
            </w:r>
            <w:r w:rsidR="007552C3" w:rsidRPr="007552C3">
              <w:rPr>
                <w:rFonts w:ascii="Times New Roman" w:hAnsi="Times New Roman"/>
                <w:sz w:val="24"/>
                <w:szCs w:val="24"/>
              </w:rPr>
              <w:t>воспитательно-образовательной</w:t>
            </w:r>
            <w:r w:rsidR="007552C3" w:rsidRPr="007552C3">
              <w:rPr>
                <w:rFonts w:ascii="Times New Roman" w:hAnsi="Times New Roman"/>
                <w:spacing w:val="9"/>
                <w:sz w:val="24"/>
                <w:szCs w:val="24"/>
              </w:rPr>
              <w:t xml:space="preserve"> </w:t>
            </w:r>
            <w:r w:rsidR="007552C3" w:rsidRPr="007552C3">
              <w:rPr>
                <w:rFonts w:ascii="Times New Roman" w:hAnsi="Times New Roman"/>
                <w:sz w:val="24"/>
                <w:szCs w:val="24"/>
              </w:rPr>
              <w:t>работы</w:t>
            </w:r>
            <w:r w:rsidR="007552C3" w:rsidRPr="007552C3">
              <w:rPr>
                <w:rFonts w:ascii="Times New Roman" w:hAnsi="Times New Roman"/>
                <w:spacing w:val="10"/>
                <w:sz w:val="24"/>
                <w:szCs w:val="24"/>
              </w:rPr>
              <w:t xml:space="preserve"> </w:t>
            </w:r>
            <w:r w:rsidR="007552C3" w:rsidRPr="007552C3">
              <w:rPr>
                <w:rFonts w:ascii="Times New Roman" w:hAnsi="Times New Roman"/>
                <w:sz w:val="24"/>
                <w:szCs w:val="24"/>
              </w:rPr>
              <w:t>в</w:t>
            </w:r>
            <w:r w:rsidR="007552C3" w:rsidRPr="007552C3">
              <w:rPr>
                <w:rFonts w:ascii="Times New Roman" w:hAnsi="Times New Roman"/>
                <w:spacing w:val="8"/>
                <w:sz w:val="24"/>
                <w:szCs w:val="24"/>
              </w:rPr>
              <w:t xml:space="preserve"> </w:t>
            </w:r>
            <w:r w:rsidR="007552C3" w:rsidRPr="007552C3">
              <w:rPr>
                <w:rFonts w:ascii="Times New Roman" w:hAnsi="Times New Roman"/>
                <w:sz w:val="24"/>
                <w:szCs w:val="24"/>
              </w:rPr>
              <w:t>подготовительной</w:t>
            </w:r>
            <w:r w:rsidR="007552C3" w:rsidRPr="007552C3">
              <w:rPr>
                <w:rFonts w:ascii="Times New Roman" w:hAnsi="Times New Roman"/>
                <w:spacing w:val="12"/>
                <w:sz w:val="24"/>
                <w:szCs w:val="24"/>
              </w:rPr>
              <w:t xml:space="preserve"> </w:t>
            </w:r>
            <w:r w:rsidR="007552C3" w:rsidRPr="007552C3">
              <w:rPr>
                <w:rFonts w:ascii="Times New Roman" w:hAnsi="Times New Roman"/>
                <w:sz w:val="24"/>
                <w:szCs w:val="24"/>
              </w:rPr>
              <w:t>к</w:t>
            </w:r>
            <w:r w:rsidR="007552C3" w:rsidRPr="007552C3">
              <w:rPr>
                <w:rFonts w:ascii="Times New Roman" w:hAnsi="Times New Roman"/>
                <w:spacing w:val="-57"/>
                <w:sz w:val="24"/>
                <w:szCs w:val="24"/>
              </w:rPr>
              <w:t xml:space="preserve"> </w:t>
            </w:r>
            <w:r w:rsidR="007552C3" w:rsidRPr="007552C3">
              <w:rPr>
                <w:rFonts w:ascii="Times New Roman" w:hAnsi="Times New Roman"/>
                <w:sz w:val="24"/>
                <w:szCs w:val="24"/>
              </w:rPr>
              <w:t>школе группе</w:t>
            </w:r>
            <w:r w:rsidR="007552C3">
              <w:rPr>
                <w:rFonts w:ascii="Times New Roman" w:hAnsi="Times New Roman"/>
                <w:sz w:val="24"/>
                <w:szCs w:val="24"/>
              </w:rPr>
              <w:t xml:space="preserve"> </w:t>
            </w:r>
            <w:r w:rsidR="007552C3" w:rsidRPr="007552C3">
              <w:rPr>
                <w:rFonts w:ascii="Times New Roman" w:hAnsi="Times New Roman"/>
                <w:sz w:val="24"/>
                <w:szCs w:val="24"/>
              </w:rPr>
              <w:t>(подготовка к</w:t>
            </w:r>
            <w:r w:rsidR="007552C3" w:rsidRPr="007552C3">
              <w:rPr>
                <w:rFonts w:ascii="Times New Roman" w:hAnsi="Times New Roman"/>
                <w:spacing w:val="-1"/>
                <w:sz w:val="24"/>
                <w:szCs w:val="24"/>
              </w:rPr>
              <w:t xml:space="preserve"> </w:t>
            </w:r>
            <w:r w:rsidR="007552C3" w:rsidRPr="007552C3">
              <w:rPr>
                <w:rFonts w:ascii="Times New Roman" w:hAnsi="Times New Roman"/>
                <w:sz w:val="24"/>
                <w:szCs w:val="24"/>
              </w:rPr>
              <w:t>школе)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91A143" w14:textId="77777777" w:rsidR="00886AEF" w:rsidRPr="00886AEF" w:rsidRDefault="002B232C" w:rsidP="00886AEF">
            <w:pPr>
              <w:spacing w:line="0" w:lineRule="atLeast"/>
              <w:rPr>
                <w:color w:val="000000"/>
              </w:rPr>
            </w:pPr>
            <w:r w:rsidRPr="00886AEF">
              <w:rPr>
                <w:color w:val="000000"/>
              </w:rPr>
              <w:t>подготовительные группы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E479C1" w14:textId="77777777" w:rsidR="00886AEF" w:rsidRPr="00886AEF" w:rsidRDefault="002B232C" w:rsidP="00886AEF">
            <w:pPr>
              <w:spacing w:line="0" w:lineRule="atLeast"/>
              <w:rPr>
                <w:color w:val="000000"/>
              </w:rPr>
            </w:pPr>
            <w:r w:rsidRPr="00886AEF">
              <w:rPr>
                <w:color w:val="000000"/>
              </w:rPr>
              <w:t>фронтальный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1FC90A" w14:textId="77777777" w:rsidR="002B232C" w:rsidRPr="00886AEF" w:rsidRDefault="002B232C" w:rsidP="00886AEF">
            <w:pPr>
              <w:rPr>
                <w:color w:val="000000"/>
              </w:rPr>
            </w:pPr>
            <w:r w:rsidRPr="00886AEF">
              <w:rPr>
                <w:color w:val="000000"/>
              </w:rPr>
              <w:t>заведующий,</w:t>
            </w:r>
          </w:p>
          <w:p w14:paraId="11705C01"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863DE6" w14:textId="77777777" w:rsidR="00886AEF" w:rsidRPr="00886AEF" w:rsidRDefault="002B232C" w:rsidP="00886AEF">
            <w:pPr>
              <w:spacing w:line="0" w:lineRule="atLeast"/>
              <w:rPr>
                <w:rFonts w:ascii="Calibri" w:hAnsi="Calibri" w:cs="Calibri"/>
                <w:color w:val="000000"/>
              </w:rPr>
            </w:pPr>
            <w:r w:rsidRPr="00886AEF">
              <w:rPr>
                <w:color w:val="000000"/>
              </w:rPr>
              <w:t>1,2,3 неделя</w:t>
            </w:r>
          </w:p>
        </w:tc>
      </w:tr>
      <w:tr w:rsidR="002B232C" w:rsidRPr="00886AEF" w14:paraId="25B1F212" w14:textId="77777777" w:rsidTr="00B00D8F">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4124546" w14:textId="77777777" w:rsidR="002B232C" w:rsidRPr="00886AEF" w:rsidRDefault="002B232C"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F85B4F" w14:textId="77777777" w:rsidR="00886AEF" w:rsidRPr="00886AEF" w:rsidRDefault="002B232C" w:rsidP="00886AEF">
            <w:pPr>
              <w:spacing w:line="0" w:lineRule="atLeast"/>
              <w:rPr>
                <w:color w:val="000000"/>
              </w:rPr>
            </w:pPr>
            <w:r w:rsidRPr="00886AEF">
              <w:rPr>
                <w:color w:val="000000"/>
              </w:rPr>
              <w:t>2. Анализ образовательно-воспитательной работы за год</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D3A71D" w14:textId="77777777" w:rsidR="00886AEF" w:rsidRPr="00886AEF" w:rsidRDefault="002B232C" w:rsidP="00886AEF">
            <w:pPr>
              <w:spacing w:line="0" w:lineRule="atLeast"/>
              <w:rPr>
                <w:color w:val="000000"/>
              </w:rPr>
            </w:pPr>
            <w:r w:rsidRPr="00886AEF">
              <w:rPr>
                <w:color w:val="000000"/>
              </w:rPr>
              <w:t>все группы, специалисты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BECCF7" w14:textId="77777777" w:rsidR="00886AEF" w:rsidRPr="00886AEF" w:rsidRDefault="002B232C" w:rsidP="00886AEF">
            <w:pPr>
              <w:spacing w:line="0" w:lineRule="atLeast"/>
              <w:rPr>
                <w:color w:val="000000"/>
              </w:rPr>
            </w:pPr>
            <w:r w:rsidRPr="00886AEF">
              <w:rPr>
                <w:color w:val="000000"/>
              </w:rPr>
              <w:t>итоговый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C9F9DE"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83A732" w14:textId="77777777" w:rsidR="00886AEF" w:rsidRPr="00886AEF" w:rsidRDefault="002B232C" w:rsidP="00886AEF">
            <w:pPr>
              <w:spacing w:line="0" w:lineRule="atLeast"/>
              <w:rPr>
                <w:rFonts w:ascii="Calibri" w:hAnsi="Calibri" w:cs="Calibri"/>
                <w:color w:val="000000"/>
              </w:rPr>
            </w:pPr>
            <w:r w:rsidRPr="00886AEF">
              <w:rPr>
                <w:color w:val="000000"/>
              </w:rPr>
              <w:t>3 неделя</w:t>
            </w:r>
          </w:p>
        </w:tc>
      </w:tr>
      <w:tr w:rsidR="002B232C" w:rsidRPr="00886AEF" w14:paraId="462112DE" w14:textId="77777777" w:rsidTr="00B00D8F">
        <w:tc>
          <w:tcPr>
            <w:tcW w:w="11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6A06C43" w14:textId="77777777" w:rsidR="002B232C" w:rsidRPr="00886AEF" w:rsidRDefault="002B232C" w:rsidP="00886AEF">
            <w:pPr>
              <w:rPr>
                <w:color w:val="000000"/>
              </w:rPr>
            </w:pPr>
          </w:p>
        </w:tc>
        <w:tc>
          <w:tcPr>
            <w:tcW w:w="2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662A5F" w14:textId="77777777" w:rsidR="00886AEF" w:rsidRPr="00886AEF" w:rsidRDefault="002B232C" w:rsidP="00886AEF">
            <w:pPr>
              <w:spacing w:line="0" w:lineRule="atLeast"/>
              <w:rPr>
                <w:color w:val="000000"/>
              </w:rPr>
            </w:pPr>
            <w:r w:rsidRPr="00886AEF">
              <w:rPr>
                <w:color w:val="000000"/>
              </w:rPr>
              <w:t>3. Анализ выполнения задач годового плана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7444CB" w14:textId="77777777" w:rsidR="00886AEF" w:rsidRPr="00886AEF" w:rsidRDefault="002B232C" w:rsidP="00886AEF">
            <w:pPr>
              <w:spacing w:line="0" w:lineRule="atLeast"/>
              <w:rPr>
                <w:color w:val="000000"/>
              </w:rPr>
            </w:pPr>
            <w:r w:rsidRPr="00886AEF">
              <w:rPr>
                <w:color w:val="000000"/>
              </w:rPr>
              <w:t>все группы, специалисты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800820" w14:textId="77777777" w:rsidR="00886AEF" w:rsidRPr="00886AEF" w:rsidRDefault="002B232C" w:rsidP="00886AEF">
            <w:pPr>
              <w:spacing w:line="0" w:lineRule="atLeast"/>
              <w:rPr>
                <w:color w:val="000000"/>
              </w:rPr>
            </w:pPr>
            <w:r w:rsidRPr="00886AEF">
              <w:rPr>
                <w:color w:val="000000"/>
              </w:rPr>
              <w:t>итоговый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C46813" w14:textId="77777777" w:rsidR="00886AEF" w:rsidRPr="00886AEF" w:rsidRDefault="002B232C" w:rsidP="00886AEF">
            <w:pPr>
              <w:spacing w:line="0" w:lineRule="atLeast"/>
              <w:rPr>
                <w:color w:val="000000"/>
              </w:rPr>
            </w:pPr>
            <w:r w:rsidRPr="00886AEF">
              <w:rPr>
                <w:color w:val="000000"/>
              </w:rPr>
              <w:t>старший воспитатель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D98070" w14:textId="77777777" w:rsidR="00886AEF" w:rsidRPr="00886AEF" w:rsidRDefault="002B232C" w:rsidP="00886AEF">
            <w:pPr>
              <w:spacing w:line="0" w:lineRule="atLeast"/>
              <w:rPr>
                <w:rFonts w:ascii="Calibri" w:hAnsi="Calibri" w:cs="Calibri"/>
                <w:color w:val="000000"/>
              </w:rPr>
            </w:pPr>
            <w:r w:rsidRPr="00886AEF">
              <w:rPr>
                <w:color w:val="000000"/>
              </w:rPr>
              <w:t>4 неделя</w:t>
            </w:r>
          </w:p>
        </w:tc>
      </w:tr>
    </w:tbl>
    <w:p w14:paraId="7E34940F" w14:textId="77777777" w:rsidR="000134ED" w:rsidRDefault="000134ED" w:rsidP="00230596">
      <w:pPr>
        <w:spacing w:before="2" w:line="274" w:lineRule="exact"/>
        <w:jc w:val="both"/>
        <w:rPr>
          <w:b/>
          <w:color w:val="000000"/>
        </w:rPr>
      </w:pPr>
    </w:p>
    <w:p w14:paraId="19D3AF35" w14:textId="4A851D3F" w:rsidR="00933E8D" w:rsidRPr="000F3CE4" w:rsidRDefault="00601F70" w:rsidP="00933E8D">
      <w:pPr>
        <w:spacing w:before="2" w:line="274" w:lineRule="exact"/>
        <w:ind w:left="104"/>
        <w:jc w:val="both"/>
        <w:rPr>
          <w:b/>
          <w:color w:val="000000"/>
        </w:rPr>
      </w:pPr>
      <w:r>
        <w:rPr>
          <w:b/>
          <w:color w:val="000000"/>
        </w:rPr>
        <w:t>4</w:t>
      </w:r>
      <w:r w:rsidR="000134ED">
        <w:rPr>
          <w:b/>
          <w:color w:val="000000"/>
        </w:rPr>
        <w:t>.8</w:t>
      </w:r>
      <w:r w:rsidR="00933E8D" w:rsidRPr="000F3CE4">
        <w:rPr>
          <w:b/>
          <w:color w:val="000000"/>
        </w:rPr>
        <w:t>.</w:t>
      </w:r>
      <w:r w:rsidR="00933E8D" w:rsidRPr="000F3CE4">
        <w:rPr>
          <w:b/>
          <w:color w:val="000000"/>
          <w:spacing w:val="-4"/>
        </w:rPr>
        <w:t xml:space="preserve"> </w:t>
      </w:r>
      <w:r w:rsidR="00933E8D" w:rsidRPr="000F3CE4">
        <w:rPr>
          <w:b/>
          <w:color w:val="000000"/>
        </w:rPr>
        <w:t>План</w:t>
      </w:r>
      <w:r w:rsidR="00933E8D" w:rsidRPr="000F3CE4">
        <w:rPr>
          <w:b/>
          <w:color w:val="000000"/>
          <w:spacing w:val="-2"/>
        </w:rPr>
        <w:t xml:space="preserve"> </w:t>
      </w:r>
      <w:r w:rsidR="00933E8D" w:rsidRPr="000F3CE4">
        <w:rPr>
          <w:b/>
          <w:color w:val="000000"/>
        </w:rPr>
        <w:t>работы</w:t>
      </w:r>
      <w:r w:rsidR="00933E8D" w:rsidRPr="000F3CE4">
        <w:rPr>
          <w:b/>
          <w:color w:val="000000"/>
          <w:spacing w:val="-3"/>
        </w:rPr>
        <w:t xml:space="preserve"> </w:t>
      </w:r>
      <w:r w:rsidR="00933E8D" w:rsidRPr="000F3CE4">
        <w:rPr>
          <w:b/>
          <w:color w:val="000000"/>
        </w:rPr>
        <w:t>по</w:t>
      </w:r>
      <w:r w:rsidR="00933E8D" w:rsidRPr="000F3CE4">
        <w:rPr>
          <w:b/>
          <w:color w:val="000000"/>
          <w:spacing w:val="-7"/>
        </w:rPr>
        <w:t xml:space="preserve"> </w:t>
      </w:r>
      <w:r w:rsidR="00933E8D" w:rsidRPr="000F3CE4">
        <w:rPr>
          <w:b/>
          <w:color w:val="000000"/>
        </w:rPr>
        <w:t>этнокультурному региональному</w:t>
      </w:r>
      <w:r w:rsidR="00933E8D" w:rsidRPr="000F3CE4">
        <w:rPr>
          <w:b/>
          <w:color w:val="000000"/>
          <w:spacing w:val="1"/>
        </w:rPr>
        <w:t xml:space="preserve"> </w:t>
      </w:r>
      <w:r w:rsidR="00933E8D" w:rsidRPr="000F3CE4">
        <w:rPr>
          <w:b/>
          <w:color w:val="000000"/>
        </w:rPr>
        <w:t>составляющему</w:t>
      </w:r>
      <w:r w:rsidR="00B00D8F">
        <w:rPr>
          <w:b/>
          <w:color w:val="000000"/>
        </w:rPr>
        <w:t xml:space="preserve"> компоненту</w:t>
      </w:r>
    </w:p>
    <w:p w14:paraId="68F53A0D" w14:textId="77777777" w:rsidR="00933E8D" w:rsidRPr="000F3CE4" w:rsidRDefault="00933E8D" w:rsidP="00C4644E">
      <w:pPr>
        <w:pStyle w:val="a6"/>
        <w:ind w:left="104" w:right="99"/>
        <w:jc w:val="both"/>
        <w:rPr>
          <w:rFonts w:ascii="Times New Roman" w:hAnsi="Times New Roman"/>
          <w:color w:val="000000"/>
          <w:sz w:val="24"/>
        </w:rPr>
      </w:pPr>
      <w:r w:rsidRPr="000F3CE4">
        <w:rPr>
          <w:rFonts w:ascii="Times New Roman" w:hAnsi="Times New Roman"/>
          <w:b/>
          <w:color w:val="000000"/>
          <w:sz w:val="24"/>
        </w:rPr>
        <w:t>Цель:</w:t>
      </w:r>
      <w:r w:rsidRPr="000F3CE4">
        <w:rPr>
          <w:rFonts w:ascii="Times New Roman" w:hAnsi="Times New Roman"/>
          <w:b/>
          <w:color w:val="000000"/>
          <w:spacing w:val="1"/>
          <w:sz w:val="24"/>
        </w:rPr>
        <w:t xml:space="preserve"> </w:t>
      </w:r>
      <w:r w:rsidRPr="000F3CE4">
        <w:rPr>
          <w:rFonts w:ascii="Times New Roman" w:hAnsi="Times New Roman"/>
          <w:color w:val="000000"/>
          <w:sz w:val="24"/>
        </w:rPr>
        <w:t>повысить</w:t>
      </w:r>
      <w:r w:rsidRPr="000F3CE4">
        <w:rPr>
          <w:rFonts w:ascii="Times New Roman" w:hAnsi="Times New Roman"/>
          <w:color w:val="000000"/>
          <w:spacing w:val="1"/>
          <w:sz w:val="24"/>
        </w:rPr>
        <w:t xml:space="preserve"> </w:t>
      </w:r>
      <w:r w:rsidRPr="000F3CE4">
        <w:rPr>
          <w:rFonts w:ascii="Times New Roman" w:hAnsi="Times New Roman"/>
          <w:color w:val="000000"/>
          <w:sz w:val="24"/>
        </w:rPr>
        <w:t>качество</w:t>
      </w:r>
      <w:r w:rsidRPr="000F3CE4">
        <w:rPr>
          <w:rFonts w:ascii="Times New Roman" w:hAnsi="Times New Roman"/>
          <w:color w:val="000000"/>
          <w:spacing w:val="1"/>
          <w:sz w:val="24"/>
        </w:rPr>
        <w:t xml:space="preserve"> </w:t>
      </w:r>
      <w:r w:rsidRPr="000F3CE4">
        <w:rPr>
          <w:rFonts w:ascii="Times New Roman" w:hAnsi="Times New Roman"/>
          <w:color w:val="000000"/>
          <w:sz w:val="24"/>
        </w:rPr>
        <w:t>воспитательно-образовательного</w:t>
      </w:r>
      <w:r w:rsidRPr="000F3CE4">
        <w:rPr>
          <w:rFonts w:ascii="Times New Roman" w:hAnsi="Times New Roman"/>
          <w:color w:val="000000"/>
          <w:spacing w:val="1"/>
          <w:sz w:val="24"/>
        </w:rPr>
        <w:t xml:space="preserve"> </w:t>
      </w:r>
      <w:r w:rsidRPr="000F3CE4">
        <w:rPr>
          <w:rFonts w:ascii="Times New Roman" w:hAnsi="Times New Roman"/>
          <w:color w:val="000000"/>
          <w:sz w:val="24"/>
        </w:rPr>
        <w:t>процесса</w:t>
      </w:r>
      <w:r w:rsidRPr="000F3CE4">
        <w:rPr>
          <w:rFonts w:ascii="Times New Roman" w:hAnsi="Times New Roman"/>
          <w:color w:val="000000"/>
          <w:spacing w:val="1"/>
          <w:sz w:val="24"/>
        </w:rPr>
        <w:t xml:space="preserve"> </w:t>
      </w:r>
      <w:r w:rsidRPr="000F3CE4">
        <w:rPr>
          <w:rFonts w:ascii="Times New Roman" w:hAnsi="Times New Roman"/>
          <w:color w:val="000000"/>
          <w:sz w:val="24"/>
        </w:rPr>
        <w:t>по</w:t>
      </w:r>
      <w:r w:rsidRPr="000F3CE4">
        <w:rPr>
          <w:rFonts w:ascii="Times New Roman" w:hAnsi="Times New Roman"/>
          <w:color w:val="000000"/>
          <w:spacing w:val="1"/>
          <w:sz w:val="24"/>
        </w:rPr>
        <w:t xml:space="preserve"> </w:t>
      </w:r>
      <w:r w:rsidRPr="000F3CE4">
        <w:rPr>
          <w:rFonts w:ascii="Times New Roman" w:hAnsi="Times New Roman"/>
          <w:color w:val="000000"/>
          <w:sz w:val="24"/>
        </w:rPr>
        <w:t>выполнению</w:t>
      </w:r>
      <w:r w:rsidRPr="000F3CE4">
        <w:rPr>
          <w:rFonts w:ascii="Times New Roman" w:hAnsi="Times New Roman"/>
          <w:color w:val="000000"/>
          <w:spacing w:val="1"/>
          <w:sz w:val="24"/>
        </w:rPr>
        <w:t xml:space="preserve"> </w:t>
      </w:r>
      <w:r w:rsidRPr="000F3CE4">
        <w:rPr>
          <w:rFonts w:ascii="Times New Roman" w:hAnsi="Times New Roman"/>
          <w:color w:val="000000"/>
          <w:sz w:val="24"/>
        </w:rPr>
        <w:t>Государственной</w:t>
      </w:r>
      <w:r w:rsidRPr="000F3CE4">
        <w:rPr>
          <w:rFonts w:ascii="Times New Roman" w:hAnsi="Times New Roman"/>
          <w:color w:val="000000"/>
          <w:spacing w:val="1"/>
          <w:sz w:val="24"/>
        </w:rPr>
        <w:t xml:space="preserve"> </w:t>
      </w:r>
      <w:r w:rsidRPr="000F3CE4">
        <w:rPr>
          <w:rFonts w:ascii="Times New Roman" w:hAnsi="Times New Roman"/>
          <w:color w:val="000000"/>
          <w:sz w:val="24"/>
        </w:rPr>
        <w:t>программы</w:t>
      </w:r>
      <w:r w:rsidRPr="000F3CE4">
        <w:rPr>
          <w:rFonts w:ascii="Times New Roman" w:hAnsi="Times New Roman"/>
          <w:color w:val="000000"/>
          <w:spacing w:val="1"/>
          <w:sz w:val="24"/>
        </w:rPr>
        <w:t xml:space="preserve"> </w:t>
      </w:r>
      <w:r w:rsidRPr="000F3CE4">
        <w:rPr>
          <w:rFonts w:ascii="Times New Roman" w:hAnsi="Times New Roman"/>
          <w:color w:val="000000"/>
          <w:sz w:val="24"/>
        </w:rPr>
        <w:t>Республики</w:t>
      </w:r>
      <w:r w:rsidRPr="000F3CE4">
        <w:rPr>
          <w:rFonts w:ascii="Times New Roman" w:hAnsi="Times New Roman"/>
          <w:color w:val="000000"/>
          <w:spacing w:val="1"/>
          <w:sz w:val="24"/>
        </w:rPr>
        <w:t xml:space="preserve"> </w:t>
      </w:r>
      <w:r w:rsidRPr="000F3CE4">
        <w:rPr>
          <w:rFonts w:ascii="Times New Roman" w:hAnsi="Times New Roman"/>
          <w:color w:val="000000"/>
          <w:sz w:val="24"/>
        </w:rPr>
        <w:t>Татарстан</w:t>
      </w:r>
      <w:r w:rsidRPr="000F3CE4">
        <w:rPr>
          <w:rFonts w:ascii="Times New Roman" w:hAnsi="Times New Roman"/>
          <w:color w:val="000000"/>
          <w:spacing w:val="1"/>
          <w:sz w:val="24"/>
        </w:rPr>
        <w:t xml:space="preserve"> </w:t>
      </w:r>
      <w:r w:rsidRPr="000F3CE4">
        <w:rPr>
          <w:rFonts w:ascii="Times New Roman" w:hAnsi="Times New Roman"/>
          <w:color w:val="000000"/>
          <w:sz w:val="24"/>
        </w:rPr>
        <w:t>по</w:t>
      </w:r>
      <w:r w:rsidRPr="000F3CE4">
        <w:rPr>
          <w:rFonts w:ascii="Times New Roman" w:hAnsi="Times New Roman"/>
          <w:color w:val="000000"/>
          <w:spacing w:val="1"/>
          <w:sz w:val="24"/>
        </w:rPr>
        <w:t xml:space="preserve"> </w:t>
      </w:r>
      <w:r w:rsidRPr="000F3CE4">
        <w:rPr>
          <w:rFonts w:ascii="Times New Roman" w:hAnsi="Times New Roman"/>
          <w:color w:val="000000"/>
          <w:sz w:val="24"/>
        </w:rPr>
        <w:t>сохранению,</w:t>
      </w:r>
      <w:r w:rsidRPr="000F3CE4">
        <w:rPr>
          <w:rFonts w:ascii="Times New Roman" w:hAnsi="Times New Roman"/>
          <w:color w:val="000000"/>
          <w:spacing w:val="1"/>
          <w:sz w:val="24"/>
        </w:rPr>
        <w:t xml:space="preserve"> </w:t>
      </w:r>
      <w:r w:rsidRPr="000F3CE4">
        <w:rPr>
          <w:rFonts w:ascii="Times New Roman" w:hAnsi="Times New Roman"/>
          <w:color w:val="000000"/>
          <w:sz w:val="24"/>
        </w:rPr>
        <w:t>изучению</w:t>
      </w:r>
      <w:r w:rsidRPr="000F3CE4">
        <w:rPr>
          <w:rFonts w:ascii="Times New Roman" w:hAnsi="Times New Roman"/>
          <w:color w:val="000000"/>
          <w:spacing w:val="1"/>
          <w:sz w:val="24"/>
        </w:rPr>
        <w:t xml:space="preserve"> </w:t>
      </w:r>
      <w:r w:rsidRPr="000F3CE4">
        <w:rPr>
          <w:rFonts w:ascii="Times New Roman" w:hAnsi="Times New Roman"/>
          <w:color w:val="000000"/>
          <w:sz w:val="24"/>
        </w:rPr>
        <w:t>и</w:t>
      </w:r>
      <w:r w:rsidRPr="000F3CE4">
        <w:rPr>
          <w:rFonts w:ascii="Times New Roman" w:hAnsi="Times New Roman"/>
          <w:color w:val="000000"/>
          <w:spacing w:val="1"/>
          <w:sz w:val="24"/>
        </w:rPr>
        <w:t xml:space="preserve"> </w:t>
      </w:r>
      <w:r w:rsidRPr="000F3CE4">
        <w:rPr>
          <w:rFonts w:ascii="Times New Roman" w:hAnsi="Times New Roman"/>
          <w:color w:val="000000"/>
          <w:sz w:val="24"/>
        </w:rPr>
        <w:t>развитию</w:t>
      </w:r>
      <w:r w:rsidRPr="000F3CE4">
        <w:rPr>
          <w:rFonts w:ascii="Times New Roman" w:hAnsi="Times New Roman"/>
          <w:color w:val="000000"/>
          <w:spacing w:val="1"/>
          <w:sz w:val="24"/>
        </w:rPr>
        <w:t xml:space="preserve"> </w:t>
      </w:r>
      <w:r w:rsidRPr="000F3CE4">
        <w:rPr>
          <w:rFonts w:ascii="Times New Roman" w:hAnsi="Times New Roman"/>
          <w:color w:val="000000"/>
          <w:sz w:val="24"/>
        </w:rPr>
        <w:t>государственных</w:t>
      </w:r>
      <w:r w:rsidRPr="000F3CE4">
        <w:rPr>
          <w:rFonts w:ascii="Times New Roman" w:hAnsi="Times New Roman"/>
          <w:color w:val="000000"/>
          <w:spacing w:val="1"/>
          <w:sz w:val="24"/>
        </w:rPr>
        <w:t xml:space="preserve"> </w:t>
      </w:r>
      <w:r w:rsidRPr="000F3CE4">
        <w:rPr>
          <w:rFonts w:ascii="Times New Roman" w:hAnsi="Times New Roman"/>
          <w:color w:val="000000"/>
          <w:sz w:val="24"/>
        </w:rPr>
        <w:t>языков</w:t>
      </w:r>
      <w:r w:rsidRPr="000F3CE4">
        <w:rPr>
          <w:rFonts w:ascii="Times New Roman" w:hAnsi="Times New Roman"/>
          <w:color w:val="000000"/>
          <w:spacing w:val="1"/>
          <w:sz w:val="24"/>
        </w:rPr>
        <w:t xml:space="preserve"> </w:t>
      </w:r>
      <w:r w:rsidRPr="000F3CE4">
        <w:rPr>
          <w:rFonts w:ascii="Times New Roman" w:hAnsi="Times New Roman"/>
          <w:color w:val="000000"/>
          <w:sz w:val="24"/>
        </w:rPr>
        <w:t>Республики</w:t>
      </w:r>
      <w:r w:rsidRPr="000F3CE4">
        <w:rPr>
          <w:rFonts w:ascii="Times New Roman" w:hAnsi="Times New Roman"/>
          <w:color w:val="000000"/>
          <w:spacing w:val="1"/>
          <w:sz w:val="24"/>
        </w:rPr>
        <w:t xml:space="preserve"> </w:t>
      </w:r>
      <w:r w:rsidRPr="000F3CE4">
        <w:rPr>
          <w:rFonts w:ascii="Times New Roman" w:hAnsi="Times New Roman"/>
          <w:color w:val="000000"/>
          <w:sz w:val="24"/>
        </w:rPr>
        <w:t>Татарстан</w:t>
      </w:r>
      <w:r w:rsidRPr="000F3CE4">
        <w:rPr>
          <w:rFonts w:ascii="Times New Roman" w:hAnsi="Times New Roman"/>
          <w:color w:val="000000"/>
          <w:spacing w:val="1"/>
          <w:sz w:val="24"/>
        </w:rPr>
        <w:t xml:space="preserve"> </w:t>
      </w:r>
      <w:r w:rsidRPr="000F3CE4">
        <w:rPr>
          <w:rFonts w:ascii="Times New Roman" w:hAnsi="Times New Roman"/>
          <w:color w:val="000000"/>
          <w:sz w:val="24"/>
        </w:rPr>
        <w:t>и</w:t>
      </w:r>
      <w:r w:rsidRPr="000F3CE4">
        <w:rPr>
          <w:rFonts w:ascii="Times New Roman" w:hAnsi="Times New Roman"/>
          <w:color w:val="000000"/>
          <w:spacing w:val="1"/>
          <w:sz w:val="24"/>
        </w:rPr>
        <w:t xml:space="preserve"> </w:t>
      </w:r>
      <w:r w:rsidRPr="000F3CE4">
        <w:rPr>
          <w:rFonts w:ascii="Times New Roman" w:hAnsi="Times New Roman"/>
          <w:color w:val="000000"/>
          <w:sz w:val="24"/>
        </w:rPr>
        <w:t>других</w:t>
      </w:r>
      <w:r w:rsidRPr="000F3CE4">
        <w:rPr>
          <w:rFonts w:ascii="Times New Roman" w:hAnsi="Times New Roman"/>
          <w:color w:val="000000"/>
          <w:spacing w:val="1"/>
          <w:sz w:val="24"/>
        </w:rPr>
        <w:t xml:space="preserve"> </w:t>
      </w:r>
      <w:r w:rsidRPr="000F3CE4">
        <w:rPr>
          <w:rFonts w:ascii="Times New Roman" w:hAnsi="Times New Roman"/>
          <w:color w:val="000000"/>
          <w:sz w:val="24"/>
        </w:rPr>
        <w:t>языков</w:t>
      </w:r>
      <w:r w:rsidRPr="000F3CE4">
        <w:rPr>
          <w:rFonts w:ascii="Times New Roman" w:hAnsi="Times New Roman"/>
          <w:color w:val="000000"/>
          <w:spacing w:val="1"/>
          <w:sz w:val="24"/>
        </w:rPr>
        <w:t xml:space="preserve"> </w:t>
      </w:r>
      <w:r w:rsidRPr="000F3CE4">
        <w:rPr>
          <w:rFonts w:ascii="Times New Roman" w:hAnsi="Times New Roman"/>
          <w:color w:val="000000"/>
          <w:sz w:val="24"/>
        </w:rPr>
        <w:t>в</w:t>
      </w:r>
      <w:r w:rsidRPr="000F3CE4">
        <w:rPr>
          <w:rFonts w:ascii="Times New Roman" w:hAnsi="Times New Roman"/>
          <w:color w:val="000000"/>
          <w:spacing w:val="1"/>
          <w:sz w:val="24"/>
        </w:rPr>
        <w:t xml:space="preserve"> </w:t>
      </w:r>
      <w:r w:rsidRPr="000F3CE4">
        <w:rPr>
          <w:rFonts w:ascii="Times New Roman" w:hAnsi="Times New Roman"/>
          <w:color w:val="000000"/>
          <w:sz w:val="24"/>
        </w:rPr>
        <w:t>Республике</w:t>
      </w:r>
      <w:r w:rsidRPr="000F3CE4">
        <w:rPr>
          <w:rFonts w:ascii="Times New Roman" w:hAnsi="Times New Roman"/>
          <w:color w:val="000000"/>
          <w:spacing w:val="1"/>
          <w:sz w:val="24"/>
        </w:rPr>
        <w:t xml:space="preserve"> </w:t>
      </w:r>
      <w:r w:rsidRPr="000F3CE4">
        <w:rPr>
          <w:rFonts w:ascii="Times New Roman" w:hAnsi="Times New Roman"/>
          <w:color w:val="000000"/>
          <w:sz w:val="24"/>
        </w:rPr>
        <w:t>Татарстан</w:t>
      </w:r>
      <w:r w:rsidRPr="000F3CE4">
        <w:rPr>
          <w:rFonts w:ascii="Times New Roman" w:hAnsi="Times New Roman"/>
          <w:color w:val="000000"/>
          <w:spacing w:val="1"/>
          <w:sz w:val="24"/>
        </w:rPr>
        <w:t xml:space="preserve"> </w:t>
      </w:r>
      <w:r w:rsidRPr="000F3CE4">
        <w:rPr>
          <w:rFonts w:ascii="Times New Roman" w:hAnsi="Times New Roman"/>
          <w:color w:val="000000"/>
          <w:sz w:val="24"/>
        </w:rPr>
        <w:t>в</w:t>
      </w:r>
      <w:r w:rsidRPr="000F3CE4">
        <w:rPr>
          <w:rFonts w:ascii="Times New Roman" w:hAnsi="Times New Roman"/>
          <w:color w:val="000000"/>
          <w:spacing w:val="1"/>
          <w:sz w:val="24"/>
        </w:rPr>
        <w:t xml:space="preserve"> </w:t>
      </w:r>
      <w:r w:rsidRPr="000F3CE4">
        <w:rPr>
          <w:rFonts w:ascii="Times New Roman" w:hAnsi="Times New Roman"/>
          <w:color w:val="000000"/>
          <w:sz w:val="24"/>
        </w:rPr>
        <w:t>соответствии</w:t>
      </w:r>
      <w:r w:rsidRPr="000F3CE4">
        <w:rPr>
          <w:rFonts w:ascii="Times New Roman" w:hAnsi="Times New Roman"/>
          <w:color w:val="000000"/>
          <w:spacing w:val="1"/>
          <w:sz w:val="24"/>
        </w:rPr>
        <w:t xml:space="preserve"> </w:t>
      </w:r>
      <w:r w:rsidRPr="000F3CE4">
        <w:rPr>
          <w:rFonts w:ascii="Times New Roman" w:hAnsi="Times New Roman"/>
          <w:color w:val="000000"/>
          <w:sz w:val="24"/>
        </w:rPr>
        <w:t>с</w:t>
      </w:r>
      <w:r w:rsidRPr="000F3CE4">
        <w:rPr>
          <w:rFonts w:ascii="Times New Roman" w:hAnsi="Times New Roman"/>
          <w:color w:val="000000"/>
          <w:spacing w:val="1"/>
          <w:sz w:val="24"/>
        </w:rPr>
        <w:t xml:space="preserve"> </w:t>
      </w:r>
      <w:r w:rsidRPr="000F3CE4">
        <w:rPr>
          <w:rFonts w:ascii="Times New Roman" w:hAnsi="Times New Roman"/>
          <w:color w:val="000000"/>
          <w:sz w:val="24"/>
        </w:rPr>
        <w:t>Федеральным</w:t>
      </w:r>
      <w:r w:rsidRPr="000F3CE4">
        <w:rPr>
          <w:rFonts w:ascii="Times New Roman" w:hAnsi="Times New Roman"/>
          <w:color w:val="000000"/>
          <w:spacing w:val="1"/>
          <w:sz w:val="24"/>
        </w:rPr>
        <w:t xml:space="preserve"> </w:t>
      </w:r>
      <w:r w:rsidRPr="000F3CE4">
        <w:rPr>
          <w:rFonts w:ascii="Times New Roman" w:hAnsi="Times New Roman"/>
          <w:color w:val="000000"/>
          <w:sz w:val="24"/>
        </w:rPr>
        <w:t>государственным</w:t>
      </w:r>
      <w:r w:rsidRPr="000F3CE4">
        <w:rPr>
          <w:rFonts w:ascii="Times New Roman" w:hAnsi="Times New Roman"/>
          <w:color w:val="000000"/>
          <w:spacing w:val="1"/>
          <w:sz w:val="24"/>
        </w:rPr>
        <w:t xml:space="preserve"> </w:t>
      </w:r>
      <w:r w:rsidRPr="000F3CE4">
        <w:rPr>
          <w:rFonts w:ascii="Times New Roman" w:hAnsi="Times New Roman"/>
          <w:color w:val="000000"/>
          <w:sz w:val="24"/>
        </w:rPr>
        <w:t>образовательным</w:t>
      </w:r>
      <w:r w:rsidRPr="000F3CE4">
        <w:rPr>
          <w:rFonts w:ascii="Times New Roman" w:hAnsi="Times New Roman"/>
          <w:color w:val="000000"/>
          <w:spacing w:val="1"/>
          <w:sz w:val="24"/>
        </w:rPr>
        <w:t xml:space="preserve"> </w:t>
      </w:r>
      <w:r w:rsidRPr="000F3CE4">
        <w:rPr>
          <w:rFonts w:ascii="Times New Roman" w:hAnsi="Times New Roman"/>
          <w:color w:val="000000"/>
          <w:sz w:val="24"/>
        </w:rPr>
        <w:t>стандартом</w:t>
      </w:r>
      <w:r w:rsidRPr="000F3CE4">
        <w:rPr>
          <w:rFonts w:ascii="Times New Roman" w:hAnsi="Times New Roman"/>
          <w:color w:val="000000"/>
          <w:spacing w:val="1"/>
          <w:sz w:val="24"/>
        </w:rPr>
        <w:t xml:space="preserve"> </w:t>
      </w:r>
      <w:r w:rsidRPr="000F3CE4">
        <w:rPr>
          <w:rFonts w:ascii="Times New Roman" w:hAnsi="Times New Roman"/>
          <w:color w:val="000000"/>
          <w:sz w:val="24"/>
        </w:rPr>
        <w:t>дошкольного</w:t>
      </w:r>
      <w:r w:rsidRPr="000F3CE4">
        <w:rPr>
          <w:rFonts w:ascii="Times New Roman" w:hAnsi="Times New Roman"/>
          <w:color w:val="000000"/>
          <w:spacing w:val="1"/>
          <w:sz w:val="24"/>
        </w:rPr>
        <w:t xml:space="preserve"> </w:t>
      </w:r>
      <w:r w:rsidRPr="000F3CE4">
        <w:rPr>
          <w:rFonts w:ascii="Times New Roman" w:hAnsi="Times New Roman"/>
          <w:color w:val="000000"/>
          <w:sz w:val="24"/>
        </w:rPr>
        <w:t>образования.</w:t>
      </w:r>
    </w:p>
    <w:p w14:paraId="22C0EE99" w14:textId="77777777" w:rsidR="00842C0D" w:rsidRPr="0043589F" w:rsidRDefault="00842C0D" w:rsidP="00C4644E">
      <w:pPr>
        <w:pStyle w:val="ae"/>
        <w:jc w:val="both"/>
        <w:rPr>
          <w:rFonts w:ascii="Times New Roman" w:hAnsi="Times New Roman"/>
          <w:i/>
          <w:sz w:val="24"/>
          <w:szCs w:val="24"/>
        </w:r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2"/>
        <w:gridCol w:w="5396"/>
        <w:gridCol w:w="1988"/>
        <w:gridCol w:w="2252"/>
      </w:tblGrid>
      <w:tr w:rsidR="00842C0D" w:rsidRPr="0084685A" w14:paraId="08B7AE4D" w14:textId="77777777" w:rsidTr="00B40048">
        <w:trPr>
          <w:trHeight w:val="277"/>
        </w:trPr>
        <w:tc>
          <w:tcPr>
            <w:tcW w:w="712" w:type="dxa"/>
          </w:tcPr>
          <w:p w14:paraId="5E8E304F" w14:textId="77777777" w:rsidR="00842C0D" w:rsidRPr="00715CF7" w:rsidRDefault="00842C0D" w:rsidP="00C4644E">
            <w:pPr>
              <w:pStyle w:val="ae"/>
              <w:jc w:val="both"/>
              <w:rPr>
                <w:rFonts w:ascii="Times New Roman" w:hAnsi="Times New Roman"/>
                <w:b/>
                <w:i/>
                <w:sz w:val="24"/>
                <w:szCs w:val="24"/>
              </w:rPr>
            </w:pPr>
            <w:r w:rsidRPr="00715CF7">
              <w:rPr>
                <w:rFonts w:ascii="Times New Roman" w:hAnsi="Times New Roman"/>
                <w:b/>
                <w:i/>
                <w:sz w:val="24"/>
                <w:szCs w:val="24"/>
              </w:rPr>
              <w:lastRenderedPageBreak/>
              <w:t>№</w:t>
            </w:r>
          </w:p>
        </w:tc>
        <w:tc>
          <w:tcPr>
            <w:tcW w:w="5396" w:type="dxa"/>
          </w:tcPr>
          <w:p w14:paraId="0FE0208B" w14:textId="77777777" w:rsidR="00842C0D" w:rsidRPr="00715CF7" w:rsidRDefault="00842C0D" w:rsidP="00C4644E">
            <w:pPr>
              <w:pStyle w:val="ae"/>
              <w:jc w:val="both"/>
              <w:rPr>
                <w:rFonts w:ascii="Times New Roman" w:hAnsi="Times New Roman"/>
                <w:b/>
                <w:i/>
                <w:sz w:val="24"/>
                <w:szCs w:val="24"/>
              </w:rPr>
            </w:pPr>
            <w:r w:rsidRPr="00715CF7">
              <w:rPr>
                <w:rFonts w:ascii="Times New Roman" w:hAnsi="Times New Roman"/>
                <w:b/>
                <w:i/>
                <w:sz w:val="24"/>
                <w:szCs w:val="24"/>
              </w:rPr>
              <w:t>Содержание</w:t>
            </w:r>
          </w:p>
        </w:tc>
        <w:tc>
          <w:tcPr>
            <w:tcW w:w="1988" w:type="dxa"/>
          </w:tcPr>
          <w:p w14:paraId="244D1FCF" w14:textId="77777777" w:rsidR="00842C0D" w:rsidRPr="00715CF7" w:rsidRDefault="00842C0D" w:rsidP="00C4644E">
            <w:pPr>
              <w:pStyle w:val="ae"/>
              <w:jc w:val="both"/>
              <w:rPr>
                <w:rFonts w:ascii="Times New Roman" w:hAnsi="Times New Roman"/>
                <w:b/>
                <w:i/>
                <w:sz w:val="24"/>
                <w:szCs w:val="24"/>
              </w:rPr>
            </w:pPr>
            <w:r w:rsidRPr="00715CF7">
              <w:rPr>
                <w:rFonts w:ascii="Times New Roman" w:hAnsi="Times New Roman"/>
                <w:b/>
                <w:i/>
                <w:sz w:val="24"/>
                <w:szCs w:val="24"/>
              </w:rPr>
              <w:t>Сроки</w:t>
            </w:r>
          </w:p>
        </w:tc>
        <w:tc>
          <w:tcPr>
            <w:tcW w:w="2252" w:type="dxa"/>
          </w:tcPr>
          <w:p w14:paraId="3DC9FB3A" w14:textId="77777777" w:rsidR="00842C0D" w:rsidRPr="00715CF7" w:rsidRDefault="00842C0D" w:rsidP="00C4644E">
            <w:pPr>
              <w:pStyle w:val="ae"/>
              <w:jc w:val="both"/>
              <w:rPr>
                <w:rFonts w:ascii="Times New Roman" w:hAnsi="Times New Roman"/>
                <w:b/>
                <w:i/>
                <w:sz w:val="24"/>
                <w:szCs w:val="24"/>
              </w:rPr>
            </w:pPr>
            <w:r w:rsidRPr="00715CF7">
              <w:rPr>
                <w:rFonts w:ascii="Times New Roman" w:hAnsi="Times New Roman"/>
                <w:b/>
                <w:i/>
                <w:sz w:val="24"/>
                <w:szCs w:val="24"/>
              </w:rPr>
              <w:t>Ответственные</w:t>
            </w:r>
          </w:p>
        </w:tc>
      </w:tr>
      <w:tr w:rsidR="00842C0D" w:rsidRPr="0084685A" w14:paraId="305D6EBA" w14:textId="77777777" w:rsidTr="00E80CAB">
        <w:trPr>
          <w:trHeight w:val="309"/>
        </w:trPr>
        <w:tc>
          <w:tcPr>
            <w:tcW w:w="712" w:type="dxa"/>
          </w:tcPr>
          <w:p w14:paraId="09A6655E" w14:textId="77777777" w:rsidR="00842C0D" w:rsidRPr="00715CF7" w:rsidRDefault="00842C0D" w:rsidP="00C4644E">
            <w:pPr>
              <w:pStyle w:val="ae"/>
              <w:jc w:val="both"/>
              <w:rPr>
                <w:rFonts w:ascii="Times New Roman" w:hAnsi="Times New Roman"/>
                <w:b/>
                <w:sz w:val="24"/>
                <w:szCs w:val="24"/>
              </w:rPr>
            </w:pPr>
          </w:p>
        </w:tc>
        <w:tc>
          <w:tcPr>
            <w:tcW w:w="9636" w:type="dxa"/>
            <w:gridSpan w:val="3"/>
          </w:tcPr>
          <w:p w14:paraId="32D855B9" w14:textId="77777777" w:rsidR="00842C0D" w:rsidRPr="00715CF7" w:rsidRDefault="00842C0D" w:rsidP="00C4644E">
            <w:pPr>
              <w:pStyle w:val="ae"/>
              <w:jc w:val="both"/>
              <w:rPr>
                <w:rFonts w:ascii="Times New Roman" w:hAnsi="Times New Roman"/>
                <w:b/>
                <w:i/>
                <w:sz w:val="24"/>
                <w:szCs w:val="24"/>
              </w:rPr>
            </w:pPr>
            <w:r w:rsidRPr="00715CF7">
              <w:rPr>
                <w:rFonts w:ascii="Times New Roman" w:hAnsi="Times New Roman"/>
                <w:b/>
                <w:i/>
                <w:sz w:val="24"/>
                <w:szCs w:val="24"/>
              </w:rPr>
              <w:t>Методическая</w:t>
            </w:r>
            <w:r w:rsidRPr="00715CF7">
              <w:rPr>
                <w:rFonts w:ascii="Times New Roman" w:hAnsi="Times New Roman"/>
                <w:b/>
                <w:i/>
                <w:spacing w:val="-2"/>
                <w:sz w:val="24"/>
                <w:szCs w:val="24"/>
              </w:rPr>
              <w:t xml:space="preserve"> </w:t>
            </w:r>
            <w:r w:rsidRPr="00715CF7">
              <w:rPr>
                <w:rFonts w:ascii="Times New Roman" w:hAnsi="Times New Roman"/>
                <w:b/>
                <w:i/>
                <w:sz w:val="24"/>
                <w:szCs w:val="24"/>
              </w:rPr>
              <w:t>работа</w:t>
            </w:r>
          </w:p>
        </w:tc>
      </w:tr>
      <w:tr w:rsidR="00842C0D" w:rsidRPr="0084685A" w14:paraId="0AB7D274" w14:textId="77777777" w:rsidTr="00B40048">
        <w:trPr>
          <w:trHeight w:val="1101"/>
        </w:trPr>
        <w:tc>
          <w:tcPr>
            <w:tcW w:w="712" w:type="dxa"/>
          </w:tcPr>
          <w:p w14:paraId="0B6DAB38" w14:textId="77777777" w:rsidR="00842C0D" w:rsidRPr="00715CF7" w:rsidRDefault="00842C0D" w:rsidP="000134ED">
            <w:pPr>
              <w:pStyle w:val="ae"/>
              <w:jc w:val="center"/>
              <w:rPr>
                <w:rFonts w:ascii="Times New Roman" w:hAnsi="Times New Roman"/>
                <w:sz w:val="24"/>
                <w:szCs w:val="24"/>
              </w:rPr>
            </w:pPr>
            <w:r w:rsidRPr="00715CF7">
              <w:rPr>
                <w:rFonts w:ascii="Times New Roman" w:hAnsi="Times New Roman"/>
                <w:sz w:val="24"/>
                <w:szCs w:val="24"/>
              </w:rPr>
              <w:t>1</w:t>
            </w:r>
          </w:p>
        </w:tc>
        <w:tc>
          <w:tcPr>
            <w:tcW w:w="5396" w:type="dxa"/>
          </w:tcPr>
          <w:p w14:paraId="094E2810" w14:textId="77777777" w:rsidR="00842C0D" w:rsidRPr="00715CF7" w:rsidRDefault="00F70277" w:rsidP="00C4644E">
            <w:pPr>
              <w:pStyle w:val="ae"/>
              <w:jc w:val="both"/>
              <w:rPr>
                <w:rFonts w:ascii="Times New Roman" w:hAnsi="Times New Roman"/>
                <w:sz w:val="24"/>
                <w:szCs w:val="24"/>
                <w:lang w:val="ru-RU"/>
              </w:rPr>
            </w:pPr>
            <w:r w:rsidRPr="00715CF7">
              <w:rPr>
                <w:rFonts w:ascii="Times New Roman" w:hAnsi="Times New Roman"/>
                <w:sz w:val="24"/>
                <w:szCs w:val="24"/>
                <w:lang w:val="ru-RU"/>
              </w:rPr>
              <w:t>Оснащение</w:t>
            </w:r>
            <w:r w:rsidRPr="00715CF7">
              <w:rPr>
                <w:rFonts w:ascii="Times New Roman" w:hAnsi="Times New Roman"/>
                <w:sz w:val="24"/>
                <w:szCs w:val="24"/>
                <w:lang w:val="ru-RU"/>
              </w:rPr>
              <w:tab/>
              <w:t>кабинета</w:t>
            </w:r>
            <w:r w:rsidR="00842C0D" w:rsidRPr="00715CF7">
              <w:rPr>
                <w:rFonts w:ascii="Times New Roman" w:hAnsi="Times New Roman"/>
                <w:sz w:val="24"/>
                <w:szCs w:val="24"/>
                <w:lang w:val="ru-RU"/>
              </w:rPr>
              <w:tab/>
              <w:t>татарского</w:t>
            </w:r>
            <w:r w:rsidR="00842C0D" w:rsidRPr="00715CF7">
              <w:rPr>
                <w:rFonts w:ascii="Times New Roman" w:hAnsi="Times New Roman"/>
                <w:sz w:val="24"/>
                <w:szCs w:val="24"/>
                <w:lang w:val="ru-RU"/>
              </w:rPr>
              <w:tab/>
              <w:t>языка</w:t>
            </w:r>
            <w:r w:rsidR="00842C0D" w:rsidRPr="00715CF7">
              <w:rPr>
                <w:rFonts w:ascii="Times New Roman" w:hAnsi="Times New Roman"/>
                <w:sz w:val="24"/>
                <w:szCs w:val="24"/>
                <w:lang w:val="ru-RU"/>
              </w:rPr>
              <w:tab/>
              <w:t>и</w:t>
            </w:r>
            <w:r w:rsidR="00842C0D" w:rsidRPr="00715CF7">
              <w:rPr>
                <w:rFonts w:ascii="Times New Roman" w:hAnsi="Times New Roman"/>
                <w:spacing w:val="-57"/>
                <w:sz w:val="24"/>
                <w:szCs w:val="24"/>
                <w:lang w:val="ru-RU"/>
              </w:rPr>
              <w:t xml:space="preserve"> </w:t>
            </w:r>
            <w:r w:rsidR="00842C0D" w:rsidRPr="00715CF7">
              <w:rPr>
                <w:rFonts w:ascii="Times New Roman" w:hAnsi="Times New Roman"/>
                <w:sz w:val="24"/>
                <w:szCs w:val="24"/>
                <w:lang w:val="ru-RU"/>
              </w:rPr>
              <w:t>методического</w:t>
            </w:r>
            <w:r w:rsidR="00842C0D" w:rsidRPr="00715CF7">
              <w:rPr>
                <w:rFonts w:ascii="Times New Roman" w:hAnsi="Times New Roman"/>
                <w:spacing w:val="-2"/>
                <w:sz w:val="24"/>
                <w:szCs w:val="24"/>
                <w:lang w:val="ru-RU"/>
              </w:rPr>
              <w:t xml:space="preserve"> </w:t>
            </w:r>
            <w:r w:rsidR="00842C0D" w:rsidRPr="00715CF7">
              <w:rPr>
                <w:rFonts w:ascii="Times New Roman" w:hAnsi="Times New Roman"/>
                <w:sz w:val="24"/>
                <w:szCs w:val="24"/>
                <w:lang w:val="ru-RU"/>
              </w:rPr>
              <w:t>кабинетов</w:t>
            </w:r>
            <w:r w:rsidR="00842C0D" w:rsidRPr="00715CF7">
              <w:rPr>
                <w:rFonts w:ascii="Times New Roman" w:hAnsi="Times New Roman"/>
                <w:spacing w:val="-2"/>
                <w:sz w:val="24"/>
                <w:szCs w:val="24"/>
                <w:lang w:val="ru-RU"/>
              </w:rPr>
              <w:t xml:space="preserve"> </w:t>
            </w:r>
            <w:r w:rsidR="00842C0D" w:rsidRPr="00715CF7">
              <w:rPr>
                <w:rFonts w:ascii="Times New Roman" w:hAnsi="Times New Roman"/>
                <w:sz w:val="24"/>
                <w:szCs w:val="24"/>
                <w:lang w:val="ru-RU"/>
              </w:rPr>
              <w:t>новинками</w:t>
            </w:r>
          </w:p>
          <w:p w14:paraId="1663A171" w14:textId="77777777" w:rsidR="00842C0D" w:rsidRPr="00715CF7" w:rsidRDefault="00EA6A61" w:rsidP="00C4644E">
            <w:pPr>
              <w:pStyle w:val="ae"/>
              <w:jc w:val="both"/>
              <w:rPr>
                <w:rFonts w:ascii="Times New Roman" w:hAnsi="Times New Roman"/>
                <w:sz w:val="24"/>
                <w:szCs w:val="24"/>
                <w:lang w:val="ru-RU"/>
              </w:rPr>
            </w:pPr>
            <w:r w:rsidRPr="00715CF7">
              <w:rPr>
                <w:rFonts w:ascii="Times New Roman" w:hAnsi="Times New Roman"/>
                <w:sz w:val="24"/>
                <w:szCs w:val="24"/>
                <w:lang w:val="ru-RU"/>
              </w:rPr>
              <w:t>методической</w:t>
            </w:r>
            <w:r w:rsidRPr="00715CF7">
              <w:rPr>
                <w:rFonts w:ascii="Times New Roman" w:hAnsi="Times New Roman"/>
                <w:sz w:val="24"/>
                <w:szCs w:val="24"/>
                <w:lang w:val="ru-RU"/>
              </w:rPr>
              <w:tab/>
              <w:t>литературы</w:t>
            </w:r>
            <w:r w:rsidRPr="00715CF7">
              <w:rPr>
                <w:rFonts w:ascii="Times New Roman" w:hAnsi="Times New Roman"/>
                <w:sz w:val="24"/>
                <w:szCs w:val="24"/>
                <w:lang w:val="ru-RU"/>
              </w:rPr>
              <w:tab/>
              <w:t xml:space="preserve">по </w:t>
            </w:r>
            <w:r w:rsidR="00842C0D" w:rsidRPr="00715CF7">
              <w:rPr>
                <w:rFonts w:ascii="Times New Roman" w:hAnsi="Times New Roman"/>
                <w:sz w:val="24"/>
                <w:szCs w:val="24"/>
                <w:lang w:val="ru-RU"/>
              </w:rPr>
              <w:t>национальному</w:t>
            </w:r>
            <w:r w:rsidR="00842C0D" w:rsidRPr="00715CF7">
              <w:rPr>
                <w:rFonts w:ascii="Times New Roman" w:hAnsi="Times New Roman"/>
                <w:spacing w:val="-57"/>
                <w:sz w:val="24"/>
                <w:szCs w:val="24"/>
                <w:lang w:val="ru-RU"/>
              </w:rPr>
              <w:t xml:space="preserve"> </w:t>
            </w:r>
            <w:r w:rsidR="00842C0D" w:rsidRPr="00715CF7">
              <w:rPr>
                <w:rFonts w:ascii="Times New Roman" w:hAnsi="Times New Roman"/>
                <w:sz w:val="24"/>
                <w:szCs w:val="24"/>
                <w:lang w:val="ru-RU"/>
              </w:rPr>
              <w:t>воспитанию</w:t>
            </w:r>
          </w:p>
        </w:tc>
        <w:tc>
          <w:tcPr>
            <w:tcW w:w="1988" w:type="dxa"/>
          </w:tcPr>
          <w:p w14:paraId="0735254D" w14:textId="77777777" w:rsidR="00842C0D" w:rsidRPr="00715CF7" w:rsidRDefault="00842C0D" w:rsidP="00C4644E">
            <w:pPr>
              <w:pStyle w:val="ae"/>
              <w:jc w:val="both"/>
              <w:rPr>
                <w:rFonts w:ascii="Times New Roman" w:hAnsi="Times New Roman"/>
                <w:sz w:val="24"/>
                <w:szCs w:val="24"/>
              </w:rPr>
            </w:pPr>
            <w:r w:rsidRPr="00715CF7">
              <w:rPr>
                <w:rFonts w:ascii="Times New Roman" w:hAnsi="Times New Roman"/>
                <w:sz w:val="24"/>
                <w:szCs w:val="24"/>
              </w:rPr>
              <w:t>В</w:t>
            </w:r>
            <w:r w:rsidRPr="00715CF7">
              <w:rPr>
                <w:rFonts w:ascii="Times New Roman" w:hAnsi="Times New Roman"/>
                <w:spacing w:val="-5"/>
                <w:sz w:val="24"/>
                <w:szCs w:val="24"/>
              </w:rPr>
              <w:t xml:space="preserve"> </w:t>
            </w:r>
            <w:r w:rsidRPr="00715CF7">
              <w:rPr>
                <w:rFonts w:ascii="Times New Roman" w:hAnsi="Times New Roman"/>
                <w:sz w:val="24"/>
                <w:szCs w:val="24"/>
              </w:rPr>
              <w:t>течение</w:t>
            </w:r>
            <w:r w:rsidRPr="00715CF7">
              <w:rPr>
                <w:rFonts w:ascii="Times New Roman" w:hAnsi="Times New Roman"/>
                <w:spacing w:val="1"/>
                <w:sz w:val="24"/>
                <w:szCs w:val="24"/>
              </w:rPr>
              <w:t xml:space="preserve"> </w:t>
            </w:r>
            <w:r w:rsidRPr="00715CF7">
              <w:rPr>
                <w:rFonts w:ascii="Times New Roman" w:hAnsi="Times New Roman"/>
                <w:sz w:val="24"/>
                <w:szCs w:val="24"/>
              </w:rPr>
              <w:t>года</w:t>
            </w:r>
          </w:p>
        </w:tc>
        <w:tc>
          <w:tcPr>
            <w:tcW w:w="2252" w:type="dxa"/>
          </w:tcPr>
          <w:p w14:paraId="1CE4A5C2" w14:textId="3D9999CB" w:rsidR="00842C0D" w:rsidRPr="00EC1A3F" w:rsidRDefault="00842C0D" w:rsidP="00C4644E">
            <w:pPr>
              <w:pStyle w:val="ae"/>
              <w:jc w:val="both"/>
              <w:rPr>
                <w:rFonts w:ascii="Times New Roman" w:hAnsi="Times New Roman"/>
                <w:sz w:val="24"/>
                <w:szCs w:val="24"/>
                <w:lang w:val="ru-RU"/>
              </w:rPr>
            </w:pPr>
            <w:r w:rsidRPr="00715CF7">
              <w:rPr>
                <w:rFonts w:ascii="Times New Roman" w:hAnsi="Times New Roman"/>
                <w:sz w:val="24"/>
                <w:szCs w:val="24"/>
              </w:rPr>
              <w:t>Педагоги</w:t>
            </w:r>
            <w:r w:rsidRPr="00715CF7">
              <w:rPr>
                <w:rFonts w:ascii="Times New Roman" w:hAnsi="Times New Roman"/>
                <w:spacing w:val="-3"/>
                <w:sz w:val="24"/>
                <w:szCs w:val="24"/>
              </w:rPr>
              <w:t xml:space="preserve"> </w:t>
            </w:r>
            <w:r w:rsidRPr="00715CF7">
              <w:rPr>
                <w:rFonts w:ascii="Times New Roman" w:hAnsi="Times New Roman"/>
                <w:sz w:val="24"/>
                <w:szCs w:val="24"/>
              </w:rPr>
              <w:t>ДО</w:t>
            </w:r>
            <w:r w:rsidR="00EC1A3F">
              <w:rPr>
                <w:rFonts w:ascii="Times New Roman" w:hAnsi="Times New Roman"/>
                <w:sz w:val="24"/>
                <w:szCs w:val="24"/>
                <w:lang w:val="ru-RU"/>
              </w:rPr>
              <w:t>О</w:t>
            </w:r>
          </w:p>
        </w:tc>
      </w:tr>
      <w:tr w:rsidR="00842C0D" w:rsidRPr="0084685A" w14:paraId="6BED9EC2" w14:textId="77777777" w:rsidTr="00B40048">
        <w:trPr>
          <w:trHeight w:val="1104"/>
        </w:trPr>
        <w:tc>
          <w:tcPr>
            <w:tcW w:w="712" w:type="dxa"/>
          </w:tcPr>
          <w:p w14:paraId="491170DA" w14:textId="77777777" w:rsidR="00842C0D" w:rsidRPr="00715CF7" w:rsidRDefault="00842C0D" w:rsidP="000134ED">
            <w:pPr>
              <w:pStyle w:val="ae"/>
              <w:jc w:val="center"/>
              <w:rPr>
                <w:rFonts w:ascii="Times New Roman" w:hAnsi="Times New Roman"/>
                <w:sz w:val="24"/>
                <w:szCs w:val="24"/>
              </w:rPr>
            </w:pPr>
            <w:r w:rsidRPr="00715CF7">
              <w:rPr>
                <w:rFonts w:ascii="Times New Roman" w:hAnsi="Times New Roman"/>
                <w:sz w:val="24"/>
                <w:szCs w:val="24"/>
              </w:rPr>
              <w:t>2</w:t>
            </w:r>
          </w:p>
        </w:tc>
        <w:tc>
          <w:tcPr>
            <w:tcW w:w="5396" w:type="dxa"/>
          </w:tcPr>
          <w:p w14:paraId="3D232453" w14:textId="77777777" w:rsidR="00842C0D" w:rsidRPr="00715CF7" w:rsidRDefault="0043589F" w:rsidP="00C4644E">
            <w:pPr>
              <w:pStyle w:val="ae"/>
              <w:jc w:val="both"/>
              <w:rPr>
                <w:rFonts w:ascii="Times New Roman" w:hAnsi="Times New Roman"/>
                <w:sz w:val="24"/>
                <w:szCs w:val="24"/>
                <w:lang w:val="ru-RU"/>
              </w:rPr>
            </w:pPr>
            <w:r w:rsidRPr="00715CF7">
              <w:rPr>
                <w:rFonts w:ascii="Times New Roman" w:hAnsi="Times New Roman"/>
                <w:sz w:val="24"/>
                <w:szCs w:val="24"/>
                <w:lang w:val="ru-RU"/>
              </w:rPr>
              <w:t>Оформление</w:t>
            </w:r>
            <w:r w:rsidRPr="00715CF7">
              <w:rPr>
                <w:rFonts w:ascii="Times New Roman" w:hAnsi="Times New Roman"/>
                <w:sz w:val="24"/>
                <w:szCs w:val="24"/>
                <w:lang w:val="ru-RU"/>
              </w:rPr>
              <w:tab/>
              <w:t>подписки</w:t>
            </w:r>
            <w:r w:rsidRPr="00715CF7">
              <w:rPr>
                <w:rFonts w:ascii="Times New Roman" w:hAnsi="Times New Roman"/>
                <w:sz w:val="24"/>
                <w:szCs w:val="24"/>
                <w:lang w:val="ru-RU"/>
              </w:rPr>
              <w:tab/>
              <w:t>на</w:t>
            </w:r>
            <w:r w:rsidRPr="00715CF7">
              <w:rPr>
                <w:rFonts w:ascii="Times New Roman" w:hAnsi="Times New Roman"/>
                <w:sz w:val="24"/>
                <w:szCs w:val="24"/>
                <w:lang w:val="ru-RU"/>
              </w:rPr>
              <w:tab/>
              <w:t>газеты</w:t>
            </w:r>
            <w:r w:rsidRPr="00715CF7">
              <w:rPr>
                <w:rFonts w:ascii="Times New Roman" w:hAnsi="Times New Roman"/>
                <w:sz w:val="24"/>
                <w:szCs w:val="24"/>
                <w:lang w:val="ru-RU"/>
              </w:rPr>
              <w:tab/>
              <w:t xml:space="preserve">и </w:t>
            </w:r>
            <w:r w:rsidR="00842C0D" w:rsidRPr="00715CF7">
              <w:rPr>
                <w:rFonts w:ascii="Times New Roman" w:hAnsi="Times New Roman"/>
                <w:sz w:val="24"/>
                <w:szCs w:val="24"/>
                <w:lang w:val="ru-RU"/>
              </w:rPr>
              <w:t>журналы</w:t>
            </w:r>
          </w:p>
          <w:p w14:paraId="083568C9" w14:textId="77777777" w:rsidR="00842C0D" w:rsidRPr="00715CF7" w:rsidRDefault="00842C0D" w:rsidP="00C4644E">
            <w:pPr>
              <w:pStyle w:val="ae"/>
              <w:jc w:val="both"/>
              <w:rPr>
                <w:rFonts w:ascii="Times New Roman" w:hAnsi="Times New Roman"/>
                <w:sz w:val="24"/>
                <w:szCs w:val="24"/>
                <w:lang w:val="ru-RU"/>
              </w:rPr>
            </w:pPr>
            <w:r w:rsidRPr="00715CF7">
              <w:rPr>
                <w:rFonts w:ascii="Times New Roman" w:hAnsi="Times New Roman"/>
                <w:sz w:val="24"/>
                <w:szCs w:val="24"/>
                <w:lang w:val="ru-RU"/>
              </w:rPr>
              <w:t>«Салават</w:t>
            </w:r>
            <w:r w:rsidRPr="00715CF7">
              <w:rPr>
                <w:rFonts w:ascii="Times New Roman" w:hAnsi="Times New Roman"/>
                <w:spacing w:val="-5"/>
                <w:sz w:val="24"/>
                <w:szCs w:val="24"/>
                <w:lang w:val="ru-RU"/>
              </w:rPr>
              <w:t xml:space="preserve"> </w:t>
            </w:r>
            <w:r w:rsidRPr="00715CF7">
              <w:rPr>
                <w:rFonts w:ascii="Times New Roman" w:hAnsi="Times New Roman"/>
                <w:sz w:val="24"/>
                <w:szCs w:val="24"/>
                <w:lang w:val="ru-RU"/>
              </w:rPr>
              <w:t>купере», «Туган</w:t>
            </w:r>
            <w:r w:rsidRPr="00715CF7">
              <w:rPr>
                <w:rFonts w:ascii="Times New Roman" w:hAnsi="Times New Roman"/>
                <w:spacing w:val="-4"/>
                <w:sz w:val="24"/>
                <w:szCs w:val="24"/>
                <w:lang w:val="ru-RU"/>
              </w:rPr>
              <w:t xml:space="preserve"> </w:t>
            </w:r>
            <w:r w:rsidRPr="00715CF7">
              <w:rPr>
                <w:rFonts w:ascii="Times New Roman" w:hAnsi="Times New Roman"/>
                <w:sz w:val="24"/>
                <w:szCs w:val="24"/>
                <w:lang w:val="ru-RU"/>
              </w:rPr>
              <w:t>Як»,</w:t>
            </w:r>
            <w:r w:rsidR="00715CF7">
              <w:rPr>
                <w:rFonts w:ascii="Times New Roman" w:hAnsi="Times New Roman"/>
                <w:sz w:val="24"/>
                <w:szCs w:val="24"/>
                <w:lang w:val="ru-RU"/>
              </w:rPr>
              <w:t xml:space="preserve"> </w:t>
            </w:r>
            <w:r w:rsidRPr="00715CF7">
              <w:rPr>
                <w:rFonts w:ascii="Times New Roman" w:hAnsi="Times New Roman"/>
                <w:sz w:val="24"/>
                <w:szCs w:val="24"/>
                <w:lang w:val="ru-RU"/>
              </w:rPr>
              <w:t>«Республика</w:t>
            </w:r>
            <w:r w:rsidRPr="00715CF7">
              <w:rPr>
                <w:rFonts w:ascii="Times New Roman" w:hAnsi="Times New Roman"/>
                <w:spacing w:val="-6"/>
                <w:sz w:val="24"/>
                <w:szCs w:val="24"/>
                <w:lang w:val="ru-RU"/>
              </w:rPr>
              <w:t xml:space="preserve"> </w:t>
            </w:r>
            <w:r w:rsidRPr="00715CF7">
              <w:rPr>
                <w:rFonts w:ascii="Times New Roman" w:hAnsi="Times New Roman"/>
                <w:sz w:val="24"/>
                <w:szCs w:val="24"/>
                <w:lang w:val="ru-RU"/>
              </w:rPr>
              <w:t>Татарстан»,</w:t>
            </w:r>
            <w:r w:rsidRPr="00715CF7">
              <w:rPr>
                <w:rFonts w:ascii="Times New Roman" w:hAnsi="Times New Roman"/>
                <w:spacing w:val="-3"/>
                <w:sz w:val="24"/>
                <w:szCs w:val="24"/>
                <w:lang w:val="ru-RU"/>
              </w:rPr>
              <w:t xml:space="preserve"> </w:t>
            </w:r>
            <w:r w:rsidRPr="00715CF7">
              <w:rPr>
                <w:rFonts w:ascii="Times New Roman" w:hAnsi="Times New Roman"/>
                <w:sz w:val="24"/>
                <w:szCs w:val="24"/>
                <w:lang w:val="ru-RU"/>
              </w:rPr>
              <w:t>«Казань»,</w:t>
            </w:r>
            <w:r w:rsidR="00715CF7">
              <w:rPr>
                <w:rFonts w:ascii="Times New Roman" w:hAnsi="Times New Roman"/>
                <w:sz w:val="24"/>
                <w:szCs w:val="24"/>
                <w:lang w:val="ru-RU"/>
              </w:rPr>
              <w:t xml:space="preserve"> </w:t>
            </w:r>
            <w:r w:rsidRPr="00715CF7">
              <w:rPr>
                <w:rFonts w:ascii="Times New Roman" w:hAnsi="Times New Roman"/>
                <w:sz w:val="24"/>
                <w:szCs w:val="24"/>
                <w:lang w:val="ru-RU"/>
              </w:rPr>
              <w:t>«Магариф», «Тылсымлы</w:t>
            </w:r>
            <w:r w:rsidRPr="00715CF7">
              <w:rPr>
                <w:rFonts w:ascii="Times New Roman" w:hAnsi="Times New Roman"/>
                <w:spacing w:val="-6"/>
                <w:sz w:val="24"/>
                <w:szCs w:val="24"/>
                <w:lang w:val="ru-RU"/>
              </w:rPr>
              <w:t xml:space="preserve"> </w:t>
            </w:r>
            <w:r w:rsidRPr="00715CF7">
              <w:rPr>
                <w:rFonts w:ascii="Times New Roman" w:hAnsi="Times New Roman"/>
                <w:sz w:val="24"/>
                <w:szCs w:val="24"/>
                <w:lang w:val="ru-RU"/>
              </w:rPr>
              <w:t>куллар»</w:t>
            </w:r>
          </w:p>
        </w:tc>
        <w:tc>
          <w:tcPr>
            <w:tcW w:w="1988" w:type="dxa"/>
          </w:tcPr>
          <w:p w14:paraId="04019854" w14:textId="77777777" w:rsidR="00842C0D" w:rsidRPr="00715CF7" w:rsidRDefault="00842C0D" w:rsidP="00C4644E">
            <w:pPr>
              <w:pStyle w:val="ae"/>
              <w:jc w:val="both"/>
              <w:rPr>
                <w:rFonts w:ascii="Times New Roman" w:hAnsi="Times New Roman"/>
                <w:sz w:val="24"/>
                <w:szCs w:val="24"/>
              </w:rPr>
            </w:pPr>
            <w:r w:rsidRPr="00715CF7">
              <w:rPr>
                <w:rFonts w:ascii="Times New Roman" w:hAnsi="Times New Roman"/>
                <w:sz w:val="24"/>
                <w:szCs w:val="24"/>
              </w:rPr>
              <w:t>Октябрь</w:t>
            </w:r>
          </w:p>
        </w:tc>
        <w:tc>
          <w:tcPr>
            <w:tcW w:w="2252" w:type="dxa"/>
          </w:tcPr>
          <w:p w14:paraId="4C3D6F8F" w14:textId="77777777" w:rsidR="00842C0D" w:rsidRPr="00715CF7" w:rsidRDefault="00842C0D" w:rsidP="00C4644E">
            <w:pPr>
              <w:pStyle w:val="ae"/>
              <w:jc w:val="both"/>
              <w:rPr>
                <w:rFonts w:ascii="Times New Roman" w:hAnsi="Times New Roman"/>
                <w:sz w:val="24"/>
                <w:szCs w:val="24"/>
              </w:rPr>
            </w:pPr>
            <w:r w:rsidRPr="00715CF7">
              <w:rPr>
                <w:rFonts w:ascii="Times New Roman" w:hAnsi="Times New Roman"/>
                <w:sz w:val="24"/>
                <w:szCs w:val="24"/>
              </w:rPr>
              <w:t>Заведующий</w:t>
            </w:r>
            <w:r w:rsidRPr="00715CF7">
              <w:rPr>
                <w:rFonts w:ascii="Times New Roman" w:hAnsi="Times New Roman"/>
                <w:spacing w:val="1"/>
                <w:sz w:val="24"/>
                <w:szCs w:val="24"/>
              </w:rPr>
              <w:t xml:space="preserve"> </w:t>
            </w:r>
          </w:p>
        </w:tc>
      </w:tr>
      <w:tr w:rsidR="00842C0D" w:rsidRPr="0084685A" w14:paraId="28A9E587" w14:textId="77777777" w:rsidTr="00B40048">
        <w:trPr>
          <w:trHeight w:val="1101"/>
        </w:trPr>
        <w:tc>
          <w:tcPr>
            <w:tcW w:w="712" w:type="dxa"/>
          </w:tcPr>
          <w:p w14:paraId="15F06234" w14:textId="77777777" w:rsidR="00842C0D" w:rsidRPr="00715CF7" w:rsidRDefault="00842C0D" w:rsidP="000134ED">
            <w:pPr>
              <w:pStyle w:val="ae"/>
              <w:jc w:val="center"/>
              <w:rPr>
                <w:rFonts w:ascii="Times New Roman" w:hAnsi="Times New Roman"/>
                <w:sz w:val="24"/>
                <w:szCs w:val="24"/>
              </w:rPr>
            </w:pPr>
            <w:r w:rsidRPr="00715CF7">
              <w:rPr>
                <w:rFonts w:ascii="Times New Roman" w:hAnsi="Times New Roman"/>
                <w:sz w:val="24"/>
                <w:szCs w:val="24"/>
              </w:rPr>
              <w:t>3</w:t>
            </w:r>
          </w:p>
        </w:tc>
        <w:tc>
          <w:tcPr>
            <w:tcW w:w="5396" w:type="dxa"/>
          </w:tcPr>
          <w:p w14:paraId="41F423C1" w14:textId="14D5E0EF" w:rsidR="00842C0D" w:rsidRPr="00715CF7" w:rsidRDefault="00842C0D" w:rsidP="00C4644E">
            <w:pPr>
              <w:pStyle w:val="ae"/>
              <w:jc w:val="both"/>
              <w:rPr>
                <w:rFonts w:ascii="Times New Roman" w:hAnsi="Times New Roman"/>
                <w:sz w:val="24"/>
                <w:szCs w:val="24"/>
                <w:lang w:val="ru-RU"/>
              </w:rPr>
            </w:pPr>
            <w:r w:rsidRPr="00715CF7">
              <w:rPr>
                <w:rFonts w:ascii="Times New Roman" w:hAnsi="Times New Roman"/>
                <w:sz w:val="24"/>
                <w:szCs w:val="24"/>
                <w:lang w:val="ru-RU"/>
              </w:rPr>
              <w:t>Оф</w:t>
            </w:r>
            <w:r w:rsidR="0043589F" w:rsidRPr="00715CF7">
              <w:rPr>
                <w:rFonts w:ascii="Times New Roman" w:hAnsi="Times New Roman"/>
                <w:sz w:val="24"/>
                <w:szCs w:val="24"/>
                <w:lang w:val="ru-RU"/>
              </w:rPr>
              <w:t>ормление</w:t>
            </w:r>
            <w:r w:rsidR="0043589F" w:rsidRPr="00715CF7">
              <w:rPr>
                <w:rFonts w:ascii="Times New Roman" w:hAnsi="Times New Roman"/>
                <w:sz w:val="24"/>
                <w:szCs w:val="24"/>
                <w:lang w:val="ru-RU"/>
              </w:rPr>
              <w:tab/>
              <w:t>в</w:t>
            </w:r>
            <w:r w:rsidR="0043589F" w:rsidRPr="00715CF7">
              <w:rPr>
                <w:rFonts w:ascii="Times New Roman" w:hAnsi="Times New Roman"/>
                <w:sz w:val="24"/>
                <w:szCs w:val="24"/>
                <w:lang w:val="ru-RU"/>
              </w:rPr>
              <w:tab/>
              <w:t>родительских</w:t>
            </w:r>
            <w:r w:rsidR="0043589F" w:rsidRPr="00715CF7">
              <w:rPr>
                <w:rFonts w:ascii="Times New Roman" w:hAnsi="Times New Roman"/>
                <w:sz w:val="24"/>
                <w:szCs w:val="24"/>
                <w:lang w:val="ru-RU"/>
              </w:rPr>
              <w:tab/>
            </w:r>
            <w:r w:rsidR="00627605" w:rsidRPr="00715CF7">
              <w:rPr>
                <w:rFonts w:ascii="Times New Roman" w:hAnsi="Times New Roman"/>
                <w:sz w:val="24"/>
                <w:szCs w:val="24"/>
                <w:lang w:val="ru-RU"/>
              </w:rPr>
              <w:t xml:space="preserve"> </w:t>
            </w:r>
            <w:r w:rsidR="0043589F" w:rsidRPr="00715CF7">
              <w:rPr>
                <w:rFonts w:ascii="Times New Roman" w:hAnsi="Times New Roman"/>
                <w:sz w:val="24"/>
                <w:szCs w:val="24"/>
                <w:lang w:val="ru-RU"/>
              </w:rPr>
              <w:t xml:space="preserve">уголках </w:t>
            </w:r>
            <w:r w:rsidR="00715CF7">
              <w:rPr>
                <w:rFonts w:ascii="Times New Roman" w:hAnsi="Times New Roman"/>
                <w:sz w:val="24"/>
                <w:szCs w:val="24"/>
                <w:lang w:val="ru-RU"/>
              </w:rPr>
              <w:t>«</w:t>
            </w:r>
            <w:r w:rsidRPr="00715CF7">
              <w:rPr>
                <w:rFonts w:ascii="Times New Roman" w:hAnsi="Times New Roman"/>
                <w:sz w:val="24"/>
                <w:szCs w:val="24"/>
                <w:lang w:val="ru-RU"/>
              </w:rPr>
              <w:t>Мы</w:t>
            </w:r>
            <w:r w:rsidRPr="00715CF7">
              <w:rPr>
                <w:rFonts w:ascii="Times New Roman" w:hAnsi="Times New Roman"/>
                <w:spacing w:val="-3"/>
                <w:sz w:val="24"/>
                <w:szCs w:val="24"/>
                <w:lang w:val="ru-RU"/>
              </w:rPr>
              <w:t xml:space="preserve"> </w:t>
            </w:r>
            <w:r w:rsidRPr="00715CF7">
              <w:rPr>
                <w:rFonts w:ascii="Times New Roman" w:hAnsi="Times New Roman"/>
                <w:sz w:val="24"/>
                <w:szCs w:val="24"/>
                <w:lang w:val="ru-RU"/>
              </w:rPr>
              <w:t>изучаем</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татарский</w:t>
            </w:r>
            <w:r w:rsidR="00FA7806">
              <w:rPr>
                <w:rFonts w:ascii="Times New Roman" w:hAnsi="Times New Roman"/>
                <w:sz w:val="24"/>
                <w:szCs w:val="24"/>
                <w:lang w:val="ru-RU"/>
              </w:rPr>
              <w:t xml:space="preserve"> </w:t>
            </w:r>
            <w:r w:rsidRPr="00715CF7">
              <w:rPr>
                <w:rFonts w:ascii="Times New Roman" w:hAnsi="Times New Roman"/>
                <w:sz w:val="24"/>
                <w:szCs w:val="24"/>
                <w:lang w:val="ru-RU"/>
              </w:rPr>
              <w:t>(родной</w:t>
            </w:r>
            <w:proofErr w:type="gramStart"/>
            <w:r w:rsidRPr="00715CF7">
              <w:rPr>
                <w:rFonts w:ascii="Times New Roman" w:hAnsi="Times New Roman"/>
                <w:spacing w:val="-2"/>
                <w:sz w:val="24"/>
                <w:szCs w:val="24"/>
                <w:lang w:val="ru-RU"/>
              </w:rPr>
              <w:t xml:space="preserve"> </w:t>
            </w:r>
            <w:r w:rsidRPr="00715CF7">
              <w:rPr>
                <w:rFonts w:ascii="Times New Roman" w:hAnsi="Times New Roman"/>
                <w:sz w:val="24"/>
                <w:szCs w:val="24"/>
                <w:lang w:val="ru-RU"/>
              </w:rPr>
              <w:t>)</w:t>
            </w:r>
            <w:proofErr w:type="gramEnd"/>
            <w:r w:rsidR="00C31AA0">
              <w:rPr>
                <w:rFonts w:ascii="Times New Roman" w:hAnsi="Times New Roman"/>
                <w:sz w:val="24"/>
                <w:szCs w:val="24"/>
                <w:lang w:val="ru-RU"/>
              </w:rPr>
              <w:t xml:space="preserve"> </w:t>
            </w:r>
            <w:r w:rsidRPr="00715CF7">
              <w:rPr>
                <w:rFonts w:ascii="Times New Roman" w:hAnsi="Times New Roman"/>
                <w:sz w:val="24"/>
                <w:szCs w:val="24"/>
                <w:lang w:val="ru-RU"/>
              </w:rPr>
              <w:t>язык»</w:t>
            </w:r>
          </w:p>
        </w:tc>
        <w:tc>
          <w:tcPr>
            <w:tcW w:w="1988" w:type="dxa"/>
          </w:tcPr>
          <w:p w14:paraId="4E0C8C2A" w14:textId="77777777" w:rsidR="00842C0D" w:rsidRPr="00715CF7" w:rsidRDefault="00842C0D" w:rsidP="00C4644E">
            <w:pPr>
              <w:pStyle w:val="ae"/>
              <w:jc w:val="both"/>
              <w:rPr>
                <w:rFonts w:ascii="Times New Roman" w:hAnsi="Times New Roman"/>
                <w:sz w:val="24"/>
                <w:szCs w:val="24"/>
              </w:rPr>
            </w:pPr>
            <w:r w:rsidRPr="00715CF7">
              <w:rPr>
                <w:rFonts w:ascii="Times New Roman" w:hAnsi="Times New Roman"/>
                <w:sz w:val="24"/>
                <w:szCs w:val="24"/>
              </w:rPr>
              <w:t>В</w:t>
            </w:r>
            <w:r w:rsidRPr="00715CF7">
              <w:rPr>
                <w:rFonts w:ascii="Times New Roman" w:hAnsi="Times New Roman"/>
                <w:spacing w:val="-5"/>
                <w:sz w:val="24"/>
                <w:szCs w:val="24"/>
              </w:rPr>
              <w:t xml:space="preserve"> </w:t>
            </w:r>
            <w:r w:rsidRPr="00715CF7">
              <w:rPr>
                <w:rFonts w:ascii="Times New Roman" w:hAnsi="Times New Roman"/>
                <w:sz w:val="24"/>
                <w:szCs w:val="24"/>
              </w:rPr>
              <w:t>течение</w:t>
            </w:r>
            <w:r w:rsidRPr="00715CF7">
              <w:rPr>
                <w:rFonts w:ascii="Times New Roman" w:hAnsi="Times New Roman"/>
                <w:spacing w:val="1"/>
                <w:sz w:val="24"/>
                <w:szCs w:val="24"/>
              </w:rPr>
              <w:t xml:space="preserve"> </w:t>
            </w:r>
            <w:r w:rsidRPr="00715CF7">
              <w:rPr>
                <w:rFonts w:ascii="Times New Roman" w:hAnsi="Times New Roman"/>
                <w:sz w:val="24"/>
                <w:szCs w:val="24"/>
              </w:rPr>
              <w:t>года</w:t>
            </w:r>
          </w:p>
        </w:tc>
        <w:tc>
          <w:tcPr>
            <w:tcW w:w="2252" w:type="dxa"/>
          </w:tcPr>
          <w:p w14:paraId="5269F40F" w14:textId="77777777" w:rsidR="00842C0D" w:rsidRPr="00715CF7" w:rsidRDefault="00842C0D" w:rsidP="00C4644E">
            <w:pPr>
              <w:pStyle w:val="ae"/>
              <w:jc w:val="both"/>
              <w:rPr>
                <w:rFonts w:ascii="Times New Roman" w:hAnsi="Times New Roman"/>
                <w:sz w:val="24"/>
                <w:szCs w:val="24"/>
                <w:lang w:val="ru-RU"/>
              </w:rPr>
            </w:pPr>
            <w:r w:rsidRPr="00715CF7">
              <w:rPr>
                <w:rFonts w:ascii="Times New Roman" w:hAnsi="Times New Roman"/>
                <w:sz w:val="24"/>
                <w:szCs w:val="24"/>
                <w:lang w:val="ru-RU"/>
              </w:rPr>
              <w:t>Воспитатель</w:t>
            </w:r>
            <w:r w:rsidRPr="00715CF7">
              <w:rPr>
                <w:rFonts w:ascii="Times New Roman" w:hAnsi="Times New Roman"/>
                <w:sz w:val="24"/>
                <w:szCs w:val="24"/>
                <w:lang w:val="ru-RU"/>
              </w:rPr>
              <w:tab/>
              <w:t>по</w:t>
            </w:r>
            <w:r w:rsidRPr="00715CF7">
              <w:rPr>
                <w:rFonts w:ascii="Times New Roman" w:hAnsi="Times New Roman"/>
                <w:spacing w:val="-57"/>
                <w:sz w:val="24"/>
                <w:szCs w:val="24"/>
                <w:lang w:val="ru-RU"/>
              </w:rPr>
              <w:t xml:space="preserve"> </w:t>
            </w:r>
            <w:r w:rsidRPr="00715CF7">
              <w:rPr>
                <w:rFonts w:ascii="Times New Roman" w:hAnsi="Times New Roman"/>
                <w:sz w:val="24"/>
                <w:szCs w:val="24"/>
                <w:lang w:val="ru-RU"/>
              </w:rPr>
              <w:t>обучению</w:t>
            </w:r>
            <w:r w:rsidRPr="00715CF7">
              <w:rPr>
                <w:rFonts w:ascii="Times New Roman" w:hAnsi="Times New Roman"/>
                <w:spacing w:val="12"/>
                <w:sz w:val="24"/>
                <w:szCs w:val="24"/>
                <w:lang w:val="ru-RU"/>
              </w:rPr>
              <w:t xml:space="preserve"> </w:t>
            </w:r>
            <w:r w:rsidRPr="00715CF7">
              <w:rPr>
                <w:rFonts w:ascii="Times New Roman" w:hAnsi="Times New Roman"/>
                <w:sz w:val="24"/>
                <w:szCs w:val="24"/>
                <w:lang w:val="ru-RU"/>
              </w:rPr>
              <w:t>татарскому</w:t>
            </w:r>
          </w:p>
          <w:p w14:paraId="45C4C442" w14:textId="1F6C1184" w:rsidR="00842C0D" w:rsidRPr="00715CF7" w:rsidRDefault="008711B4" w:rsidP="00C4644E">
            <w:pPr>
              <w:pStyle w:val="ae"/>
              <w:jc w:val="both"/>
              <w:rPr>
                <w:rFonts w:ascii="Times New Roman" w:hAnsi="Times New Roman"/>
                <w:sz w:val="24"/>
                <w:szCs w:val="24"/>
                <w:lang w:val="ru-RU"/>
              </w:rPr>
            </w:pPr>
            <w:r>
              <w:rPr>
                <w:rFonts w:ascii="Times New Roman" w:hAnsi="Times New Roman"/>
                <w:sz w:val="24"/>
                <w:szCs w:val="24"/>
                <w:lang w:val="ru-RU"/>
              </w:rPr>
              <w:t>я</w:t>
            </w:r>
            <w:r w:rsidR="00842C0D" w:rsidRPr="00715CF7">
              <w:rPr>
                <w:rFonts w:ascii="Times New Roman" w:hAnsi="Times New Roman"/>
                <w:sz w:val="24"/>
                <w:szCs w:val="24"/>
                <w:lang w:val="ru-RU"/>
              </w:rPr>
              <w:t>зыку</w:t>
            </w:r>
            <w:r>
              <w:rPr>
                <w:rFonts w:ascii="Times New Roman" w:hAnsi="Times New Roman"/>
                <w:sz w:val="24"/>
                <w:szCs w:val="24"/>
                <w:lang w:val="ru-RU"/>
              </w:rPr>
              <w:t xml:space="preserve"> Хасанова Ф.Ф. </w:t>
            </w:r>
          </w:p>
        </w:tc>
      </w:tr>
      <w:tr w:rsidR="00842C0D" w:rsidRPr="0084685A" w14:paraId="0D2F5C54" w14:textId="77777777" w:rsidTr="00B40048">
        <w:trPr>
          <w:trHeight w:val="1742"/>
        </w:trPr>
        <w:tc>
          <w:tcPr>
            <w:tcW w:w="712" w:type="dxa"/>
          </w:tcPr>
          <w:p w14:paraId="18D745CF" w14:textId="77777777" w:rsidR="00842C0D" w:rsidRPr="008711B4" w:rsidRDefault="00842C0D" w:rsidP="000134ED">
            <w:pPr>
              <w:pStyle w:val="ae"/>
              <w:jc w:val="center"/>
              <w:rPr>
                <w:rFonts w:ascii="Times New Roman" w:hAnsi="Times New Roman"/>
                <w:sz w:val="24"/>
                <w:szCs w:val="24"/>
                <w:lang w:val="ru-RU"/>
              </w:rPr>
            </w:pPr>
            <w:r w:rsidRPr="008711B4">
              <w:rPr>
                <w:rFonts w:ascii="Times New Roman" w:hAnsi="Times New Roman"/>
                <w:sz w:val="24"/>
                <w:szCs w:val="24"/>
                <w:lang w:val="ru-RU"/>
              </w:rPr>
              <w:t>4</w:t>
            </w:r>
          </w:p>
        </w:tc>
        <w:tc>
          <w:tcPr>
            <w:tcW w:w="5396" w:type="dxa"/>
          </w:tcPr>
          <w:p w14:paraId="159DE0E8" w14:textId="1208C249" w:rsidR="00842C0D" w:rsidRPr="00715CF7" w:rsidRDefault="00842C0D" w:rsidP="00C4644E">
            <w:pPr>
              <w:pStyle w:val="ae"/>
              <w:jc w:val="both"/>
              <w:rPr>
                <w:rFonts w:ascii="Times New Roman" w:hAnsi="Times New Roman"/>
                <w:sz w:val="24"/>
                <w:szCs w:val="24"/>
                <w:lang w:val="ru-RU"/>
              </w:rPr>
            </w:pPr>
            <w:r w:rsidRPr="00715CF7">
              <w:rPr>
                <w:rFonts w:ascii="Times New Roman" w:hAnsi="Times New Roman"/>
                <w:sz w:val="24"/>
                <w:szCs w:val="24"/>
                <w:lang w:val="ru-RU"/>
              </w:rPr>
              <w:t>Оформление</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стендов</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в</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холле</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ДО</w:t>
            </w:r>
            <w:r w:rsidR="00897B3E">
              <w:rPr>
                <w:rFonts w:ascii="Times New Roman" w:hAnsi="Times New Roman"/>
                <w:sz w:val="24"/>
                <w:szCs w:val="24"/>
                <w:lang w:val="ru-RU"/>
              </w:rPr>
              <w:t>О</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на</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русском</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и</w:t>
            </w:r>
            <w:r w:rsidRPr="00715CF7">
              <w:rPr>
                <w:rFonts w:ascii="Times New Roman" w:hAnsi="Times New Roman"/>
                <w:spacing w:val="-57"/>
                <w:sz w:val="24"/>
                <w:szCs w:val="24"/>
                <w:lang w:val="ru-RU"/>
              </w:rPr>
              <w:t xml:space="preserve"> </w:t>
            </w:r>
            <w:r w:rsidRPr="00715CF7">
              <w:rPr>
                <w:rFonts w:ascii="Times New Roman" w:hAnsi="Times New Roman"/>
                <w:sz w:val="24"/>
                <w:szCs w:val="24"/>
                <w:lang w:val="ru-RU"/>
              </w:rPr>
              <w:t>татарском языках «Наш родной край», «Историко-</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культурное</w:t>
            </w:r>
            <w:r w:rsidRPr="00715CF7">
              <w:rPr>
                <w:rFonts w:ascii="Times New Roman" w:hAnsi="Times New Roman"/>
                <w:spacing w:val="47"/>
                <w:sz w:val="24"/>
                <w:szCs w:val="24"/>
                <w:lang w:val="ru-RU"/>
              </w:rPr>
              <w:t xml:space="preserve"> </w:t>
            </w:r>
            <w:r w:rsidRPr="00715CF7">
              <w:rPr>
                <w:rFonts w:ascii="Times New Roman" w:hAnsi="Times New Roman"/>
                <w:sz w:val="24"/>
                <w:szCs w:val="24"/>
                <w:lang w:val="ru-RU"/>
              </w:rPr>
              <w:t>наследие</w:t>
            </w:r>
            <w:r w:rsidRPr="00715CF7">
              <w:rPr>
                <w:rFonts w:ascii="Times New Roman" w:hAnsi="Times New Roman"/>
                <w:spacing w:val="47"/>
                <w:sz w:val="24"/>
                <w:szCs w:val="24"/>
                <w:lang w:val="ru-RU"/>
              </w:rPr>
              <w:t xml:space="preserve"> </w:t>
            </w:r>
            <w:r w:rsidRPr="00715CF7">
              <w:rPr>
                <w:rFonts w:ascii="Times New Roman" w:hAnsi="Times New Roman"/>
                <w:sz w:val="24"/>
                <w:szCs w:val="24"/>
                <w:lang w:val="ru-RU"/>
              </w:rPr>
              <w:t>Республики</w:t>
            </w:r>
            <w:r w:rsidRPr="00715CF7">
              <w:rPr>
                <w:rFonts w:ascii="Times New Roman" w:hAnsi="Times New Roman"/>
                <w:spacing w:val="45"/>
                <w:sz w:val="24"/>
                <w:szCs w:val="24"/>
                <w:lang w:val="ru-RU"/>
              </w:rPr>
              <w:t xml:space="preserve"> </w:t>
            </w:r>
            <w:r w:rsidRPr="00715CF7">
              <w:rPr>
                <w:rFonts w:ascii="Times New Roman" w:hAnsi="Times New Roman"/>
                <w:sz w:val="24"/>
                <w:szCs w:val="24"/>
                <w:lang w:val="ru-RU"/>
              </w:rPr>
              <w:t>Татарстан»,</w:t>
            </w:r>
          </w:p>
          <w:p w14:paraId="64C9DB6D" w14:textId="77777777" w:rsidR="00842C0D" w:rsidRPr="00715CF7" w:rsidRDefault="00842C0D" w:rsidP="00C4644E">
            <w:pPr>
              <w:pStyle w:val="ae"/>
              <w:jc w:val="both"/>
              <w:rPr>
                <w:rFonts w:ascii="Times New Roman" w:hAnsi="Times New Roman"/>
                <w:sz w:val="24"/>
                <w:szCs w:val="24"/>
                <w:lang w:val="ru-RU"/>
              </w:rPr>
            </w:pPr>
            <w:r w:rsidRPr="00715CF7">
              <w:rPr>
                <w:rFonts w:ascii="Times New Roman" w:hAnsi="Times New Roman"/>
                <w:sz w:val="24"/>
                <w:szCs w:val="24"/>
                <w:lang w:val="ru-RU"/>
              </w:rPr>
              <w:t>«Татарские</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народные</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праздники»,</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по</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творчеству</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татарских</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писателей</w:t>
            </w:r>
            <w:r w:rsidR="00F70277" w:rsidRPr="00715CF7">
              <w:rPr>
                <w:rFonts w:ascii="Times New Roman" w:hAnsi="Times New Roman"/>
                <w:sz w:val="24"/>
                <w:szCs w:val="24"/>
                <w:lang w:val="ru-RU"/>
              </w:rPr>
              <w:t>,</w:t>
            </w:r>
            <w:r w:rsidRPr="00715CF7">
              <w:rPr>
                <w:rFonts w:ascii="Times New Roman" w:hAnsi="Times New Roman"/>
                <w:sz w:val="24"/>
                <w:szCs w:val="24"/>
                <w:lang w:val="ru-RU"/>
              </w:rPr>
              <w:t xml:space="preserve"> «Муса</w:t>
            </w:r>
            <w:r w:rsidRPr="00715CF7">
              <w:rPr>
                <w:rFonts w:ascii="Times New Roman" w:hAnsi="Times New Roman"/>
                <w:spacing w:val="-2"/>
                <w:sz w:val="24"/>
                <w:szCs w:val="24"/>
                <w:lang w:val="ru-RU"/>
              </w:rPr>
              <w:t xml:space="preserve"> </w:t>
            </w:r>
            <w:r w:rsidRPr="00715CF7">
              <w:rPr>
                <w:rFonts w:ascii="Times New Roman" w:hAnsi="Times New Roman"/>
                <w:sz w:val="24"/>
                <w:szCs w:val="24"/>
                <w:lang w:val="ru-RU"/>
              </w:rPr>
              <w:t>Джалиль</w:t>
            </w:r>
            <w:r w:rsidRPr="00715CF7">
              <w:rPr>
                <w:rFonts w:ascii="Times New Roman" w:hAnsi="Times New Roman"/>
                <w:spacing w:val="-6"/>
                <w:sz w:val="24"/>
                <w:szCs w:val="24"/>
                <w:lang w:val="ru-RU"/>
              </w:rPr>
              <w:t xml:space="preserve"> </w:t>
            </w:r>
            <w:r w:rsidRPr="00715CF7">
              <w:rPr>
                <w:rFonts w:ascii="Times New Roman" w:hAnsi="Times New Roman"/>
                <w:sz w:val="24"/>
                <w:szCs w:val="24"/>
                <w:lang w:val="ru-RU"/>
              </w:rPr>
              <w:t>–</w:t>
            </w:r>
            <w:r w:rsidRPr="00715CF7">
              <w:rPr>
                <w:rFonts w:ascii="Times New Roman" w:hAnsi="Times New Roman"/>
                <w:spacing w:val="-3"/>
                <w:sz w:val="24"/>
                <w:szCs w:val="24"/>
                <w:lang w:val="ru-RU"/>
              </w:rPr>
              <w:t xml:space="preserve"> </w:t>
            </w:r>
            <w:r w:rsidRPr="00715CF7">
              <w:rPr>
                <w:rFonts w:ascii="Times New Roman" w:hAnsi="Times New Roman"/>
                <w:sz w:val="24"/>
                <w:szCs w:val="24"/>
                <w:lang w:val="ru-RU"/>
              </w:rPr>
              <w:t>поэт-герой»,«Габдулла</w:t>
            </w:r>
            <w:proofErr w:type="gramStart"/>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Т</w:t>
            </w:r>
            <w:proofErr w:type="gramEnd"/>
            <w:r w:rsidRPr="00715CF7">
              <w:rPr>
                <w:rFonts w:ascii="Times New Roman" w:hAnsi="Times New Roman"/>
                <w:sz w:val="24"/>
                <w:szCs w:val="24"/>
                <w:lang w:val="ru-RU"/>
              </w:rPr>
              <w:t>укая</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w:t>
            </w:r>
            <w:r w:rsidRPr="00715CF7">
              <w:rPr>
                <w:rFonts w:ascii="Times New Roman" w:hAnsi="Times New Roman"/>
                <w:spacing w:val="-2"/>
                <w:sz w:val="24"/>
                <w:szCs w:val="24"/>
                <w:lang w:val="ru-RU"/>
              </w:rPr>
              <w:t xml:space="preserve"> </w:t>
            </w:r>
            <w:r w:rsidRPr="00715CF7">
              <w:rPr>
                <w:rFonts w:ascii="Times New Roman" w:hAnsi="Times New Roman"/>
                <w:sz w:val="24"/>
                <w:szCs w:val="24"/>
                <w:lang w:val="ru-RU"/>
              </w:rPr>
              <w:t>великий</w:t>
            </w:r>
            <w:r w:rsidRPr="00715CF7">
              <w:rPr>
                <w:rFonts w:ascii="Times New Roman" w:hAnsi="Times New Roman"/>
                <w:spacing w:val="-2"/>
                <w:sz w:val="24"/>
                <w:szCs w:val="24"/>
                <w:lang w:val="ru-RU"/>
              </w:rPr>
              <w:t xml:space="preserve"> </w:t>
            </w:r>
            <w:r w:rsidRPr="00715CF7">
              <w:rPr>
                <w:rFonts w:ascii="Times New Roman" w:hAnsi="Times New Roman"/>
                <w:sz w:val="24"/>
                <w:szCs w:val="24"/>
                <w:lang w:val="ru-RU"/>
              </w:rPr>
              <w:t>поэт»</w:t>
            </w:r>
          </w:p>
        </w:tc>
        <w:tc>
          <w:tcPr>
            <w:tcW w:w="1988" w:type="dxa"/>
          </w:tcPr>
          <w:p w14:paraId="2EF3D8D0" w14:textId="77777777" w:rsidR="00842C0D" w:rsidRPr="00715CF7" w:rsidRDefault="00842C0D" w:rsidP="00C4644E">
            <w:pPr>
              <w:pStyle w:val="ae"/>
              <w:jc w:val="both"/>
              <w:rPr>
                <w:rFonts w:ascii="Times New Roman" w:hAnsi="Times New Roman"/>
                <w:sz w:val="24"/>
                <w:szCs w:val="24"/>
              </w:rPr>
            </w:pPr>
            <w:r w:rsidRPr="00715CF7">
              <w:rPr>
                <w:rFonts w:ascii="Times New Roman" w:hAnsi="Times New Roman"/>
                <w:sz w:val="24"/>
                <w:szCs w:val="24"/>
              </w:rPr>
              <w:t>В</w:t>
            </w:r>
            <w:r w:rsidRPr="00715CF7">
              <w:rPr>
                <w:rFonts w:ascii="Times New Roman" w:hAnsi="Times New Roman"/>
                <w:spacing w:val="-5"/>
                <w:sz w:val="24"/>
                <w:szCs w:val="24"/>
              </w:rPr>
              <w:t xml:space="preserve"> </w:t>
            </w:r>
            <w:r w:rsidRPr="00715CF7">
              <w:rPr>
                <w:rFonts w:ascii="Times New Roman" w:hAnsi="Times New Roman"/>
                <w:sz w:val="24"/>
                <w:szCs w:val="24"/>
              </w:rPr>
              <w:t>течение</w:t>
            </w:r>
            <w:r w:rsidRPr="00715CF7">
              <w:rPr>
                <w:rFonts w:ascii="Times New Roman" w:hAnsi="Times New Roman"/>
                <w:spacing w:val="1"/>
                <w:sz w:val="24"/>
                <w:szCs w:val="24"/>
              </w:rPr>
              <w:t xml:space="preserve"> </w:t>
            </w:r>
            <w:r w:rsidRPr="00715CF7">
              <w:rPr>
                <w:rFonts w:ascii="Times New Roman" w:hAnsi="Times New Roman"/>
                <w:sz w:val="24"/>
                <w:szCs w:val="24"/>
              </w:rPr>
              <w:t>года</w:t>
            </w:r>
          </w:p>
        </w:tc>
        <w:tc>
          <w:tcPr>
            <w:tcW w:w="2252" w:type="dxa"/>
          </w:tcPr>
          <w:p w14:paraId="5BD172D6" w14:textId="77777777" w:rsidR="00842C0D" w:rsidRPr="00715CF7" w:rsidRDefault="00842C0D" w:rsidP="00C4644E">
            <w:pPr>
              <w:pStyle w:val="ae"/>
              <w:jc w:val="both"/>
              <w:rPr>
                <w:rFonts w:ascii="Times New Roman" w:hAnsi="Times New Roman"/>
                <w:sz w:val="24"/>
                <w:szCs w:val="24"/>
              </w:rPr>
            </w:pPr>
            <w:r w:rsidRPr="00715CF7">
              <w:rPr>
                <w:rFonts w:ascii="Times New Roman" w:hAnsi="Times New Roman"/>
                <w:sz w:val="24"/>
                <w:szCs w:val="24"/>
              </w:rPr>
              <w:t>Педагоги</w:t>
            </w:r>
            <w:r w:rsidRPr="00715CF7">
              <w:rPr>
                <w:rFonts w:ascii="Times New Roman" w:hAnsi="Times New Roman"/>
                <w:spacing w:val="-3"/>
                <w:sz w:val="24"/>
                <w:szCs w:val="24"/>
              </w:rPr>
              <w:t xml:space="preserve"> </w:t>
            </w:r>
            <w:r w:rsidRPr="00715CF7">
              <w:rPr>
                <w:rFonts w:ascii="Times New Roman" w:hAnsi="Times New Roman"/>
                <w:sz w:val="24"/>
                <w:szCs w:val="24"/>
              </w:rPr>
              <w:t>ДОУ</w:t>
            </w:r>
          </w:p>
        </w:tc>
      </w:tr>
      <w:tr w:rsidR="00842C0D" w:rsidRPr="0084685A" w14:paraId="65FC51E6" w14:textId="77777777" w:rsidTr="00B40048">
        <w:trPr>
          <w:trHeight w:val="1102"/>
        </w:trPr>
        <w:tc>
          <w:tcPr>
            <w:tcW w:w="712" w:type="dxa"/>
          </w:tcPr>
          <w:p w14:paraId="6CF5BB29" w14:textId="77777777" w:rsidR="00842C0D" w:rsidRPr="00715CF7" w:rsidRDefault="00842C0D" w:rsidP="000134ED">
            <w:pPr>
              <w:pStyle w:val="ae"/>
              <w:jc w:val="center"/>
              <w:rPr>
                <w:rFonts w:ascii="Times New Roman" w:hAnsi="Times New Roman"/>
                <w:sz w:val="24"/>
                <w:szCs w:val="24"/>
              </w:rPr>
            </w:pPr>
            <w:r w:rsidRPr="00715CF7">
              <w:rPr>
                <w:rFonts w:ascii="Times New Roman" w:hAnsi="Times New Roman"/>
                <w:sz w:val="24"/>
                <w:szCs w:val="24"/>
              </w:rPr>
              <w:t>5</w:t>
            </w:r>
          </w:p>
        </w:tc>
        <w:tc>
          <w:tcPr>
            <w:tcW w:w="5396" w:type="dxa"/>
          </w:tcPr>
          <w:p w14:paraId="2A19FA06" w14:textId="77777777" w:rsidR="00842C0D" w:rsidRPr="00715CF7" w:rsidRDefault="00842C0D" w:rsidP="00C4644E">
            <w:pPr>
              <w:pStyle w:val="ae"/>
              <w:jc w:val="both"/>
              <w:rPr>
                <w:rFonts w:ascii="Times New Roman" w:hAnsi="Times New Roman"/>
                <w:sz w:val="24"/>
                <w:szCs w:val="24"/>
                <w:lang w:val="ru-RU"/>
              </w:rPr>
            </w:pPr>
            <w:r w:rsidRPr="00715CF7">
              <w:rPr>
                <w:rFonts w:ascii="Times New Roman" w:hAnsi="Times New Roman"/>
                <w:sz w:val="24"/>
                <w:szCs w:val="24"/>
                <w:lang w:val="ru-RU"/>
              </w:rPr>
              <w:t>Посещение</w:t>
            </w:r>
            <w:r w:rsidRPr="00715CF7">
              <w:rPr>
                <w:rFonts w:ascii="Times New Roman" w:hAnsi="Times New Roman"/>
                <w:sz w:val="24"/>
                <w:szCs w:val="24"/>
                <w:lang w:val="ru-RU"/>
              </w:rPr>
              <w:tab/>
              <w:t>районных</w:t>
            </w:r>
            <w:r w:rsidR="00715CF7">
              <w:rPr>
                <w:rFonts w:ascii="Times New Roman" w:hAnsi="Times New Roman"/>
                <w:sz w:val="24"/>
                <w:szCs w:val="24"/>
                <w:lang w:val="ru-RU"/>
              </w:rPr>
              <w:t xml:space="preserve">   </w:t>
            </w:r>
            <w:r w:rsidRPr="00715CF7">
              <w:rPr>
                <w:rFonts w:ascii="Times New Roman" w:hAnsi="Times New Roman"/>
                <w:sz w:val="24"/>
                <w:szCs w:val="24"/>
                <w:lang w:val="ru-RU"/>
              </w:rPr>
              <w:tab/>
              <w:t>методических</w:t>
            </w:r>
            <w:r w:rsidRPr="00715CF7">
              <w:rPr>
                <w:rFonts w:ascii="Times New Roman" w:hAnsi="Times New Roman"/>
                <w:spacing w:val="-57"/>
                <w:sz w:val="24"/>
                <w:szCs w:val="24"/>
                <w:lang w:val="ru-RU"/>
              </w:rPr>
              <w:t xml:space="preserve"> </w:t>
            </w:r>
            <w:r w:rsidRPr="00715CF7">
              <w:rPr>
                <w:rFonts w:ascii="Times New Roman" w:hAnsi="Times New Roman"/>
                <w:sz w:val="24"/>
                <w:szCs w:val="24"/>
                <w:lang w:val="ru-RU"/>
              </w:rPr>
              <w:t>объединений</w:t>
            </w:r>
            <w:r w:rsidRPr="00715CF7">
              <w:rPr>
                <w:rFonts w:ascii="Times New Roman" w:hAnsi="Times New Roman"/>
                <w:sz w:val="24"/>
                <w:szCs w:val="24"/>
                <w:lang w:val="ru-RU"/>
              </w:rPr>
              <w:tab/>
              <w:t>воспитателей</w:t>
            </w:r>
            <w:r w:rsidR="00715CF7">
              <w:rPr>
                <w:rFonts w:ascii="Times New Roman" w:hAnsi="Times New Roman"/>
                <w:sz w:val="24"/>
                <w:szCs w:val="24"/>
                <w:lang w:val="ru-RU"/>
              </w:rPr>
              <w:t xml:space="preserve">  </w:t>
            </w:r>
            <w:r w:rsidRPr="00715CF7">
              <w:rPr>
                <w:rFonts w:ascii="Times New Roman" w:hAnsi="Times New Roman"/>
                <w:sz w:val="24"/>
                <w:szCs w:val="24"/>
                <w:lang w:val="ru-RU"/>
              </w:rPr>
              <w:t>татарских</w:t>
            </w:r>
            <w:r w:rsidRPr="00715CF7">
              <w:rPr>
                <w:rFonts w:ascii="Times New Roman" w:hAnsi="Times New Roman"/>
                <w:sz w:val="24"/>
                <w:szCs w:val="24"/>
                <w:lang w:val="ru-RU"/>
              </w:rPr>
              <w:tab/>
              <w:t>групп</w:t>
            </w:r>
            <w:r w:rsidRPr="00715CF7">
              <w:rPr>
                <w:rFonts w:ascii="Times New Roman" w:hAnsi="Times New Roman"/>
                <w:sz w:val="24"/>
                <w:szCs w:val="24"/>
                <w:lang w:val="ru-RU"/>
              </w:rPr>
              <w:tab/>
              <w:t>и</w:t>
            </w:r>
          </w:p>
          <w:p w14:paraId="419981D6" w14:textId="77777777" w:rsidR="00842C0D" w:rsidRPr="00715CF7" w:rsidRDefault="00842C0D" w:rsidP="00C4644E">
            <w:pPr>
              <w:pStyle w:val="ae"/>
              <w:jc w:val="both"/>
              <w:rPr>
                <w:rFonts w:ascii="Times New Roman" w:hAnsi="Times New Roman"/>
                <w:sz w:val="24"/>
                <w:szCs w:val="24"/>
                <w:lang w:val="ru-RU"/>
              </w:rPr>
            </w:pPr>
            <w:r w:rsidRPr="00715CF7">
              <w:rPr>
                <w:rFonts w:ascii="Times New Roman" w:hAnsi="Times New Roman"/>
                <w:sz w:val="24"/>
                <w:szCs w:val="24"/>
                <w:lang w:val="ru-RU"/>
              </w:rPr>
              <w:t>воспитателей</w:t>
            </w:r>
            <w:r w:rsidRPr="00715CF7">
              <w:rPr>
                <w:rFonts w:ascii="Times New Roman" w:hAnsi="Times New Roman"/>
                <w:sz w:val="24"/>
                <w:szCs w:val="24"/>
                <w:lang w:val="ru-RU"/>
              </w:rPr>
              <w:tab/>
            </w:r>
            <w:r w:rsidR="00BB1C15">
              <w:rPr>
                <w:rFonts w:ascii="Times New Roman" w:hAnsi="Times New Roman"/>
                <w:sz w:val="24"/>
                <w:szCs w:val="24"/>
                <w:lang w:val="ru-RU"/>
              </w:rPr>
              <w:t xml:space="preserve"> </w:t>
            </w:r>
            <w:r w:rsidRPr="00715CF7">
              <w:rPr>
                <w:rFonts w:ascii="Times New Roman" w:hAnsi="Times New Roman"/>
                <w:sz w:val="24"/>
                <w:szCs w:val="24"/>
                <w:lang w:val="ru-RU"/>
              </w:rPr>
              <w:t>по</w:t>
            </w:r>
            <w:r w:rsidRPr="00715CF7">
              <w:rPr>
                <w:rFonts w:ascii="Times New Roman" w:hAnsi="Times New Roman"/>
                <w:spacing w:val="43"/>
                <w:sz w:val="24"/>
                <w:szCs w:val="24"/>
                <w:lang w:val="ru-RU"/>
              </w:rPr>
              <w:t xml:space="preserve"> </w:t>
            </w:r>
            <w:r w:rsidRPr="00715CF7">
              <w:rPr>
                <w:rFonts w:ascii="Times New Roman" w:hAnsi="Times New Roman"/>
                <w:sz w:val="24"/>
                <w:szCs w:val="24"/>
                <w:lang w:val="ru-RU"/>
              </w:rPr>
              <w:t>обучению</w:t>
            </w:r>
            <w:r w:rsidRPr="00715CF7">
              <w:rPr>
                <w:rFonts w:ascii="Times New Roman" w:hAnsi="Times New Roman"/>
                <w:spacing w:val="43"/>
                <w:sz w:val="24"/>
                <w:szCs w:val="24"/>
                <w:lang w:val="ru-RU"/>
              </w:rPr>
              <w:t xml:space="preserve"> </w:t>
            </w:r>
            <w:r w:rsidRPr="00715CF7">
              <w:rPr>
                <w:rFonts w:ascii="Times New Roman" w:hAnsi="Times New Roman"/>
                <w:sz w:val="24"/>
                <w:szCs w:val="24"/>
                <w:lang w:val="ru-RU"/>
              </w:rPr>
              <w:t>родному</w:t>
            </w:r>
            <w:r w:rsidRPr="00715CF7">
              <w:rPr>
                <w:rFonts w:ascii="Times New Roman" w:hAnsi="Times New Roman"/>
                <w:spacing w:val="44"/>
                <w:sz w:val="24"/>
                <w:szCs w:val="24"/>
                <w:lang w:val="ru-RU"/>
              </w:rPr>
              <w:t xml:space="preserve"> </w:t>
            </w:r>
            <w:r w:rsidRPr="00715CF7">
              <w:rPr>
                <w:rFonts w:ascii="Times New Roman" w:hAnsi="Times New Roman"/>
                <w:sz w:val="24"/>
                <w:szCs w:val="24"/>
                <w:lang w:val="ru-RU"/>
              </w:rPr>
              <w:t>(татарскому)</w:t>
            </w:r>
            <w:r w:rsidRPr="00715CF7">
              <w:rPr>
                <w:rFonts w:ascii="Times New Roman" w:hAnsi="Times New Roman"/>
                <w:spacing w:val="-57"/>
                <w:sz w:val="24"/>
                <w:szCs w:val="24"/>
                <w:lang w:val="ru-RU"/>
              </w:rPr>
              <w:t xml:space="preserve"> </w:t>
            </w:r>
            <w:r w:rsidRPr="00715CF7">
              <w:rPr>
                <w:rFonts w:ascii="Times New Roman" w:hAnsi="Times New Roman"/>
                <w:sz w:val="24"/>
                <w:szCs w:val="24"/>
                <w:lang w:val="ru-RU"/>
              </w:rPr>
              <w:t>языку</w:t>
            </w:r>
          </w:p>
        </w:tc>
        <w:tc>
          <w:tcPr>
            <w:tcW w:w="1988" w:type="dxa"/>
          </w:tcPr>
          <w:p w14:paraId="3916B76C" w14:textId="77777777" w:rsidR="00842C0D" w:rsidRPr="00715CF7" w:rsidRDefault="00842C0D" w:rsidP="00C4644E">
            <w:pPr>
              <w:pStyle w:val="ae"/>
              <w:jc w:val="both"/>
              <w:rPr>
                <w:rFonts w:ascii="Times New Roman" w:hAnsi="Times New Roman"/>
                <w:sz w:val="24"/>
                <w:szCs w:val="24"/>
              </w:rPr>
            </w:pPr>
            <w:r w:rsidRPr="00715CF7">
              <w:rPr>
                <w:rFonts w:ascii="Times New Roman" w:hAnsi="Times New Roman"/>
                <w:sz w:val="24"/>
                <w:szCs w:val="24"/>
              </w:rPr>
              <w:t>В</w:t>
            </w:r>
            <w:r w:rsidRPr="00715CF7">
              <w:rPr>
                <w:rFonts w:ascii="Times New Roman" w:hAnsi="Times New Roman"/>
                <w:spacing w:val="-5"/>
                <w:sz w:val="24"/>
                <w:szCs w:val="24"/>
              </w:rPr>
              <w:t xml:space="preserve"> </w:t>
            </w:r>
            <w:r w:rsidRPr="00715CF7">
              <w:rPr>
                <w:rFonts w:ascii="Times New Roman" w:hAnsi="Times New Roman"/>
                <w:sz w:val="24"/>
                <w:szCs w:val="24"/>
              </w:rPr>
              <w:t>течение</w:t>
            </w:r>
            <w:r w:rsidRPr="00715CF7">
              <w:rPr>
                <w:rFonts w:ascii="Times New Roman" w:hAnsi="Times New Roman"/>
                <w:spacing w:val="1"/>
                <w:sz w:val="24"/>
                <w:szCs w:val="24"/>
              </w:rPr>
              <w:t xml:space="preserve"> </w:t>
            </w:r>
            <w:r w:rsidRPr="00715CF7">
              <w:rPr>
                <w:rFonts w:ascii="Times New Roman" w:hAnsi="Times New Roman"/>
                <w:sz w:val="24"/>
                <w:szCs w:val="24"/>
              </w:rPr>
              <w:t>года</w:t>
            </w:r>
          </w:p>
        </w:tc>
        <w:tc>
          <w:tcPr>
            <w:tcW w:w="2252" w:type="dxa"/>
          </w:tcPr>
          <w:p w14:paraId="37878B6B" w14:textId="6D895F00" w:rsidR="00842C0D" w:rsidRPr="008711B4" w:rsidRDefault="00F70277" w:rsidP="00C4644E">
            <w:pPr>
              <w:pStyle w:val="ae"/>
              <w:jc w:val="both"/>
              <w:rPr>
                <w:rFonts w:ascii="Times New Roman" w:hAnsi="Times New Roman"/>
                <w:sz w:val="24"/>
                <w:szCs w:val="24"/>
                <w:lang w:val="ru-RU"/>
              </w:rPr>
            </w:pPr>
            <w:r w:rsidRPr="008711B4">
              <w:rPr>
                <w:rFonts w:ascii="Times New Roman" w:hAnsi="Times New Roman"/>
                <w:sz w:val="24"/>
                <w:szCs w:val="24"/>
                <w:lang w:val="ru-RU"/>
              </w:rPr>
              <w:t>Старший воспитатель</w:t>
            </w:r>
            <w:r w:rsidR="008711B4">
              <w:rPr>
                <w:rFonts w:ascii="Times New Roman" w:hAnsi="Times New Roman"/>
                <w:sz w:val="24"/>
                <w:szCs w:val="24"/>
                <w:lang w:val="ru-RU"/>
              </w:rPr>
              <w:t xml:space="preserve"> Халиуллина А.Г.</w:t>
            </w:r>
            <w:r w:rsidR="00842C0D" w:rsidRPr="008711B4">
              <w:rPr>
                <w:rFonts w:ascii="Times New Roman" w:hAnsi="Times New Roman"/>
                <w:sz w:val="24"/>
                <w:szCs w:val="24"/>
                <w:lang w:val="ru-RU"/>
              </w:rPr>
              <w:t>,</w:t>
            </w:r>
            <w:r w:rsidR="00842C0D" w:rsidRPr="008711B4">
              <w:rPr>
                <w:rFonts w:ascii="Times New Roman" w:hAnsi="Times New Roman"/>
                <w:spacing w:val="1"/>
                <w:sz w:val="24"/>
                <w:szCs w:val="24"/>
                <w:lang w:val="ru-RU"/>
              </w:rPr>
              <w:t xml:space="preserve"> </w:t>
            </w:r>
            <w:r w:rsidR="00842C0D" w:rsidRPr="008711B4">
              <w:rPr>
                <w:rFonts w:ascii="Times New Roman" w:hAnsi="Times New Roman"/>
                <w:sz w:val="24"/>
                <w:szCs w:val="24"/>
                <w:lang w:val="ru-RU"/>
              </w:rPr>
              <w:t>педагоги</w:t>
            </w:r>
          </w:p>
        </w:tc>
      </w:tr>
      <w:tr w:rsidR="00842C0D" w:rsidRPr="0084685A" w14:paraId="132EED3E" w14:textId="77777777" w:rsidTr="00B40048">
        <w:trPr>
          <w:trHeight w:val="253"/>
        </w:trPr>
        <w:tc>
          <w:tcPr>
            <w:tcW w:w="712" w:type="dxa"/>
          </w:tcPr>
          <w:p w14:paraId="1BDED014" w14:textId="77777777" w:rsidR="00842C0D" w:rsidRPr="00715CF7" w:rsidRDefault="00842C0D" w:rsidP="000134ED">
            <w:pPr>
              <w:pStyle w:val="ae"/>
              <w:jc w:val="center"/>
              <w:rPr>
                <w:rFonts w:ascii="Times New Roman" w:hAnsi="Times New Roman"/>
                <w:sz w:val="24"/>
                <w:szCs w:val="24"/>
              </w:rPr>
            </w:pPr>
            <w:r w:rsidRPr="00715CF7">
              <w:rPr>
                <w:rFonts w:ascii="Times New Roman" w:hAnsi="Times New Roman"/>
                <w:sz w:val="24"/>
                <w:szCs w:val="24"/>
              </w:rPr>
              <w:t>6</w:t>
            </w:r>
          </w:p>
        </w:tc>
        <w:tc>
          <w:tcPr>
            <w:tcW w:w="5396" w:type="dxa"/>
          </w:tcPr>
          <w:p w14:paraId="4DE15BD8" w14:textId="77777777" w:rsidR="00842C0D" w:rsidRPr="00715CF7" w:rsidRDefault="00842C0D" w:rsidP="00C4644E">
            <w:pPr>
              <w:pStyle w:val="ae"/>
              <w:jc w:val="both"/>
              <w:rPr>
                <w:rFonts w:ascii="Times New Roman" w:hAnsi="Times New Roman"/>
                <w:sz w:val="24"/>
                <w:szCs w:val="24"/>
                <w:lang w:val="ru-RU"/>
              </w:rPr>
            </w:pPr>
            <w:r w:rsidRPr="00715CF7">
              <w:rPr>
                <w:rFonts w:ascii="Times New Roman" w:hAnsi="Times New Roman"/>
                <w:sz w:val="24"/>
                <w:szCs w:val="24"/>
                <w:lang w:val="ru-RU"/>
              </w:rPr>
              <w:t>Участие</w:t>
            </w:r>
            <w:r w:rsidR="00715CF7">
              <w:rPr>
                <w:rFonts w:ascii="Times New Roman" w:hAnsi="Times New Roman"/>
                <w:sz w:val="24"/>
                <w:szCs w:val="24"/>
                <w:lang w:val="ru-RU"/>
              </w:rPr>
              <w:t xml:space="preserve"> </w:t>
            </w:r>
            <w:r w:rsidRPr="00715CF7">
              <w:rPr>
                <w:rFonts w:ascii="Times New Roman" w:hAnsi="Times New Roman"/>
                <w:sz w:val="24"/>
                <w:szCs w:val="24"/>
                <w:lang w:val="ru-RU"/>
              </w:rPr>
              <w:t>в</w:t>
            </w:r>
            <w:r w:rsidRPr="00715CF7">
              <w:rPr>
                <w:rFonts w:ascii="Times New Roman" w:hAnsi="Times New Roman"/>
                <w:sz w:val="24"/>
                <w:szCs w:val="24"/>
                <w:lang w:val="ru-RU"/>
              </w:rPr>
              <w:tab/>
              <w:t>конкурсах</w:t>
            </w:r>
            <w:r w:rsidRPr="00715CF7">
              <w:rPr>
                <w:rFonts w:ascii="Times New Roman" w:hAnsi="Times New Roman"/>
                <w:sz w:val="24"/>
                <w:szCs w:val="24"/>
                <w:lang w:val="ru-RU"/>
              </w:rPr>
              <w:tab/>
              <w:t>и</w:t>
            </w:r>
            <w:r w:rsidRPr="00715CF7">
              <w:rPr>
                <w:rFonts w:ascii="Times New Roman" w:hAnsi="Times New Roman"/>
                <w:sz w:val="24"/>
                <w:szCs w:val="24"/>
                <w:lang w:val="ru-RU"/>
              </w:rPr>
              <w:tab/>
              <w:t>проектах</w:t>
            </w:r>
            <w:r w:rsidRPr="00715CF7">
              <w:rPr>
                <w:rFonts w:ascii="Times New Roman" w:hAnsi="Times New Roman"/>
                <w:sz w:val="24"/>
                <w:szCs w:val="24"/>
                <w:lang w:val="ru-RU"/>
              </w:rPr>
              <w:tab/>
            </w:r>
            <w:r w:rsidRPr="00715CF7">
              <w:rPr>
                <w:rFonts w:ascii="Times New Roman" w:hAnsi="Times New Roman"/>
                <w:spacing w:val="-3"/>
                <w:sz w:val="24"/>
                <w:szCs w:val="24"/>
                <w:lang w:val="ru-RU"/>
              </w:rPr>
              <w:t>по</w:t>
            </w:r>
            <w:r w:rsidRPr="00715CF7">
              <w:rPr>
                <w:rFonts w:ascii="Times New Roman" w:hAnsi="Times New Roman"/>
                <w:spacing w:val="-57"/>
                <w:sz w:val="24"/>
                <w:szCs w:val="24"/>
                <w:lang w:val="ru-RU"/>
              </w:rPr>
              <w:t xml:space="preserve"> </w:t>
            </w:r>
            <w:r w:rsidR="00715CF7" w:rsidRPr="00715CF7">
              <w:rPr>
                <w:rFonts w:ascii="Times New Roman" w:hAnsi="Times New Roman"/>
                <w:spacing w:val="-57"/>
                <w:sz w:val="24"/>
                <w:szCs w:val="24"/>
                <w:lang w:val="ru-RU"/>
              </w:rPr>
              <w:t xml:space="preserve"> </w:t>
            </w:r>
            <w:r w:rsidRPr="00715CF7">
              <w:rPr>
                <w:rFonts w:ascii="Times New Roman" w:hAnsi="Times New Roman"/>
                <w:sz w:val="24"/>
                <w:szCs w:val="24"/>
                <w:lang w:val="ru-RU"/>
              </w:rPr>
              <w:t>национальному</w:t>
            </w:r>
            <w:r w:rsidRPr="00715CF7">
              <w:rPr>
                <w:rFonts w:ascii="Times New Roman" w:hAnsi="Times New Roman"/>
                <w:spacing w:val="-9"/>
                <w:sz w:val="24"/>
                <w:szCs w:val="24"/>
                <w:lang w:val="ru-RU"/>
              </w:rPr>
              <w:t xml:space="preserve"> </w:t>
            </w:r>
            <w:r w:rsidRPr="00715CF7">
              <w:rPr>
                <w:rFonts w:ascii="Times New Roman" w:hAnsi="Times New Roman"/>
                <w:sz w:val="24"/>
                <w:szCs w:val="24"/>
                <w:lang w:val="ru-RU"/>
              </w:rPr>
              <w:t>образованию</w:t>
            </w:r>
          </w:p>
        </w:tc>
        <w:tc>
          <w:tcPr>
            <w:tcW w:w="1988" w:type="dxa"/>
          </w:tcPr>
          <w:p w14:paraId="598D395F" w14:textId="77777777" w:rsidR="00842C0D" w:rsidRPr="00715CF7" w:rsidRDefault="00842C0D" w:rsidP="00C4644E">
            <w:pPr>
              <w:pStyle w:val="ae"/>
              <w:jc w:val="both"/>
              <w:rPr>
                <w:rFonts w:ascii="Times New Roman" w:hAnsi="Times New Roman"/>
                <w:sz w:val="24"/>
                <w:szCs w:val="24"/>
              </w:rPr>
            </w:pPr>
            <w:r w:rsidRPr="00715CF7">
              <w:rPr>
                <w:rFonts w:ascii="Times New Roman" w:hAnsi="Times New Roman"/>
                <w:sz w:val="24"/>
                <w:szCs w:val="24"/>
              </w:rPr>
              <w:t>В</w:t>
            </w:r>
            <w:r w:rsidRPr="00715CF7">
              <w:rPr>
                <w:rFonts w:ascii="Times New Roman" w:hAnsi="Times New Roman"/>
                <w:spacing w:val="-5"/>
                <w:sz w:val="24"/>
                <w:szCs w:val="24"/>
              </w:rPr>
              <w:t xml:space="preserve"> </w:t>
            </w:r>
            <w:r w:rsidRPr="00715CF7">
              <w:rPr>
                <w:rFonts w:ascii="Times New Roman" w:hAnsi="Times New Roman"/>
                <w:sz w:val="24"/>
                <w:szCs w:val="24"/>
              </w:rPr>
              <w:t>течение</w:t>
            </w:r>
            <w:r w:rsidRPr="00715CF7">
              <w:rPr>
                <w:rFonts w:ascii="Times New Roman" w:hAnsi="Times New Roman"/>
                <w:spacing w:val="1"/>
                <w:sz w:val="24"/>
                <w:szCs w:val="24"/>
              </w:rPr>
              <w:t xml:space="preserve"> </w:t>
            </w:r>
            <w:r w:rsidRPr="00715CF7">
              <w:rPr>
                <w:rFonts w:ascii="Times New Roman" w:hAnsi="Times New Roman"/>
                <w:sz w:val="24"/>
                <w:szCs w:val="24"/>
              </w:rPr>
              <w:t>года</w:t>
            </w:r>
          </w:p>
        </w:tc>
        <w:tc>
          <w:tcPr>
            <w:tcW w:w="2252" w:type="dxa"/>
          </w:tcPr>
          <w:p w14:paraId="19DECB6E" w14:textId="77777777" w:rsidR="00842C0D" w:rsidRPr="00715CF7" w:rsidRDefault="00842C0D" w:rsidP="00C4644E">
            <w:pPr>
              <w:pStyle w:val="ae"/>
              <w:jc w:val="both"/>
              <w:rPr>
                <w:rFonts w:ascii="Times New Roman" w:hAnsi="Times New Roman"/>
                <w:sz w:val="24"/>
                <w:szCs w:val="24"/>
              </w:rPr>
            </w:pPr>
            <w:r w:rsidRPr="00715CF7">
              <w:rPr>
                <w:rFonts w:ascii="Times New Roman" w:hAnsi="Times New Roman"/>
                <w:sz w:val="24"/>
                <w:szCs w:val="24"/>
              </w:rPr>
              <w:t>Педагоги</w:t>
            </w:r>
            <w:r w:rsidRPr="00715CF7">
              <w:rPr>
                <w:rFonts w:ascii="Times New Roman" w:hAnsi="Times New Roman"/>
                <w:spacing w:val="-3"/>
                <w:sz w:val="24"/>
                <w:szCs w:val="24"/>
              </w:rPr>
              <w:t xml:space="preserve"> </w:t>
            </w:r>
            <w:r w:rsidRPr="00715CF7">
              <w:rPr>
                <w:rFonts w:ascii="Times New Roman" w:hAnsi="Times New Roman"/>
                <w:sz w:val="24"/>
                <w:szCs w:val="24"/>
              </w:rPr>
              <w:t>ДОУ</w:t>
            </w:r>
          </w:p>
        </w:tc>
      </w:tr>
      <w:tr w:rsidR="00842C0D" w:rsidRPr="00E4124D" w14:paraId="71EA608A" w14:textId="77777777" w:rsidTr="00B40048">
        <w:trPr>
          <w:trHeight w:val="554"/>
        </w:trPr>
        <w:tc>
          <w:tcPr>
            <w:tcW w:w="10348" w:type="dxa"/>
            <w:gridSpan w:val="4"/>
          </w:tcPr>
          <w:p w14:paraId="3CDFD490" w14:textId="77777777" w:rsidR="00842C0D" w:rsidRPr="00E4124D" w:rsidRDefault="00842C0D" w:rsidP="00C4644E">
            <w:pPr>
              <w:pStyle w:val="ae"/>
              <w:jc w:val="both"/>
              <w:rPr>
                <w:rFonts w:ascii="Times New Roman" w:hAnsi="Times New Roman"/>
                <w:b/>
                <w:i/>
                <w:sz w:val="24"/>
                <w:szCs w:val="24"/>
              </w:rPr>
            </w:pPr>
            <w:r w:rsidRPr="00E4124D">
              <w:rPr>
                <w:rFonts w:ascii="Times New Roman" w:hAnsi="Times New Roman"/>
                <w:b/>
                <w:i/>
                <w:sz w:val="24"/>
                <w:szCs w:val="24"/>
              </w:rPr>
              <w:t>Работа</w:t>
            </w:r>
            <w:r w:rsidRPr="00E4124D">
              <w:rPr>
                <w:rFonts w:ascii="Times New Roman" w:hAnsi="Times New Roman"/>
                <w:b/>
                <w:i/>
                <w:spacing w:val="-1"/>
                <w:sz w:val="24"/>
                <w:szCs w:val="24"/>
              </w:rPr>
              <w:t xml:space="preserve"> </w:t>
            </w:r>
            <w:r w:rsidRPr="00E4124D">
              <w:rPr>
                <w:rFonts w:ascii="Times New Roman" w:hAnsi="Times New Roman"/>
                <w:b/>
                <w:i/>
                <w:sz w:val="24"/>
                <w:szCs w:val="24"/>
              </w:rPr>
              <w:t>с педагогами</w:t>
            </w:r>
          </w:p>
        </w:tc>
      </w:tr>
      <w:tr w:rsidR="00842C0D" w:rsidRPr="00E4124D" w14:paraId="354F5120" w14:textId="77777777" w:rsidTr="00B40048">
        <w:trPr>
          <w:trHeight w:val="825"/>
        </w:trPr>
        <w:tc>
          <w:tcPr>
            <w:tcW w:w="712" w:type="dxa"/>
          </w:tcPr>
          <w:p w14:paraId="4786923B" w14:textId="77777777" w:rsidR="00842C0D" w:rsidRPr="00E4124D" w:rsidRDefault="00842C0D" w:rsidP="000134ED">
            <w:pPr>
              <w:pStyle w:val="ae"/>
              <w:jc w:val="center"/>
              <w:rPr>
                <w:rFonts w:ascii="Times New Roman" w:hAnsi="Times New Roman"/>
                <w:sz w:val="24"/>
                <w:szCs w:val="24"/>
              </w:rPr>
            </w:pPr>
            <w:r w:rsidRPr="00E4124D">
              <w:rPr>
                <w:rFonts w:ascii="Times New Roman" w:hAnsi="Times New Roman"/>
                <w:sz w:val="24"/>
                <w:szCs w:val="24"/>
              </w:rPr>
              <w:t>1</w:t>
            </w:r>
          </w:p>
        </w:tc>
        <w:tc>
          <w:tcPr>
            <w:tcW w:w="5396" w:type="dxa"/>
          </w:tcPr>
          <w:p w14:paraId="10A4C444" w14:textId="77777777" w:rsidR="00842C0D" w:rsidRPr="00E4124D" w:rsidRDefault="00842C0D" w:rsidP="00C4644E">
            <w:pPr>
              <w:pStyle w:val="ae"/>
              <w:jc w:val="both"/>
              <w:rPr>
                <w:rFonts w:ascii="Times New Roman" w:hAnsi="Times New Roman"/>
                <w:sz w:val="24"/>
                <w:szCs w:val="24"/>
                <w:lang w:val="ru-RU"/>
              </w:rPr>
            </w:pPr>
            <w:r w:rsidRPr="00E4124D">
              <w:rPr>
                <w:rFonts w:ascii="Times New Roman" w:hAnsi="Times New Roman"/>
                <w:sz w:val="24"/>
                <w:szCs w:val="24"/>
                <w:lang w:val="ru-RU"/>
              </w:rPr>
              <w:t>Ознакомление</w:t>
            </w:r>
            <w:r w:rsidRPr="00E4124D">
              <w:rPr>
                <w:rFonts w:ascii="Times New Roman" w:hAnsi="Times New Roman"/>
                <w:sz w:val="24"/>
                <w:szCs w:val="24"/>
                <w:lang w:val="ru-RU"/>
              </w:rPr>
              <w:tab/>
              <w:t>педагогов</w:t>
            </w:r>
            <w:r w:rsidRPr="00E4124D">
              <w:rPr>
                <w:rFonts w:ascii="Times New Roman" w:hAnsi="Times New Roman"/>
                <w:sz w:val="24"/>
                <w:szCs w:val="24"/>
                <w:lang w:val="ru-RU"/>
              </w:rPr>
              <w:tab/>
              <w:t>с</w:t>
            </w:r>
            <w:r w:rsidRPr="00E4124D">
              <w:rPr>
                <w:rFonts w:ascii="Times New Roman" w:hAnsi="Times New Roman"/>
                <w:sz w:val="24"/>
                <w:szCs w:val="24"/>
                <w:lang w:val="ru-RU"/>
              </w:rPr>
              <w:tab/>
              <w:t>новинками</w:t>
            </w:r>
          </w:p>
          <w:p w14:paraId="1C0A2E96" w14:textId="77777777" w:rsidR="00842C0D" w:rsidRPr="00E4124D" w:rsidRDefault="00842C0D" w:rsidP="00C4644E">
            <w:pPr>
              <w:pStyle w:val="ae"/>
              <w:jc w:val="both"/>
              <w:rPr>
                <w:rFonts w:ascii="Times New Roman" w:hAnsi="Times New Roman"/>
                <w:sz w:val="24"/>
                <w:szCs w:val="24"/>
                <w:lang w:val="ru-RU"/>
              </w:rPr>
            </w:pPr>
            <w:r w:rsidRPr="00E4124D">
              <w:rPr>
                <w:rFonts w:ascii="Times New Roman" w:hAnsi="Times New Roman"/>
                <w:sz w:val="24"/>
                <w:szCs w:val="24"/>
                <w:lang w:val="ru-RU"/>
              </w:rPr>
              <w:t>методической</w:t>
            </w:r>
            <w:r w:rsidRPr="00E4124D">
              <w:rPr>
                <w:rFonts w:ascii="Times New Roman" w:hAnsi="Times New Roman"/>
                <w:sz w:val="24"/>
                <w:szCs w:val="24"/>
                <w:lang w:val="ru-RU"/>
              </w:rPr>
              <w:tab/>
              <w:t>литературы</w:t>
            </w:r>
            <w:r w:rsidRPr="00E4124D">
              <w:rPr>
                <w:rFonts w:ascii="Times New Roman" w:hAnsi="Times New Roman"/>
                <w:sz w:val="24"/>
                <w:szCs w:val="24"/>
                <w:lang w:val="ru-RU"/>
              </w:rPr>
              <w:tab/>
            </w:r>
            <w:r w:rsidRPr="00E4124D">
              <w:rPr>
                <w:rFonts w:ascii="Times New Roman" w:hAnsi="Times New Roman"/>
                <w:spacing w:val="-3"/>
                <w:sz w:val="24"/>
                <w:szCs w:val="24"/>
                <w:lang w:val="ru-RU"/>
              </w:rPr>
              <w:t>по</w:t>
            </w:r>
            <w:r w:rsidRPr="00E4124D">
              <w:rPr>
                <w:rFonts w:ascii="Times New Roman" w:hAnsi="Times New Roman"/>
                <w:spacing w:val="-57"/>
                <w:sz w:val="24"/>
                <w:szCs w:val="24"/>
                <w:lang w:val="ru-RU"/>
              </w:rPr>
              <w:t xml:space="preserve"> </w:t>
            </w:r>
            <w:r w:rsidR="00E4124D" w:rsidRPr="00E4124D">
              <w:rPr>
                <w:rFonts w:ascii="Times New Roman" w:hAnsi="Times New Roman"/>
                <w:spacing w:val="-57"/>
                <w:sz w:val="24"/>
                <w:szCs w:val="24"/>
                <w:lang w:val="ru-RU"/>
              </w:rPr>
              <w:t xml:space="preserve"> </w:t>
            </w:r>
            <w:r w:rsidRPr="00E4124D">
              <w:rPr>
                <w:rFonts w:ascii="Times New Roman" w:hAnsi="Times New Roman"/>
                <w:sz w:val="24"/>
                <w:szCs w:val="24"/>
                <w:lang w:val="ru-RU"/>
              </w:rPr>
              <w:t>национальному</w:t>
            </w:r>
            <w:r w:rsidRPr="00E4124D">
              <w:rPr>
                <w:rFonts w:ascii="Times New Roman" w:hAnsi="Times New Roman"/>
                <w:spacing w:val="51"/>
                <w:sz w:val="24"/>
                <w:szCs w:val="24"/>
                <w:lang w:val="ru-RU"/>
              </w:rPr>
              <w:t xml:space="preserve"> </w:t>
            </w:r>
            <w:r w:rsidRPr="00E4124D">
              <w:rPr>
                <w:rFonts w:ascii="Times New Roman" w:hAnsi="Times New Roman"/>
                <w:sz w:val="24"/>
                <w:szCs w:val="24"/>
                <w:lang w:val="ru-RU"/>
              </w:rPr>
              <w:t>воспитанию</w:t>
            </w:r>
          </w:p>
        </w:tc>
        <w:tc>
          <w:tcPr>
            <w:tcW w:w="1988" w:type="dxa"/>
          </w:tcPr>
          <w:p w14:paraId="4DA9E7B7" w14:textId="77777777" w:rsidR="00842C0D" w:rsidRPr="00E4124D" w:rsidRDefault="00842C0D" w:rsidP="00C4644E">
            <w:pPr>
              <w:pStyle w:val="ae"/>
              <w:jc w:val="both"/>
              <w:rPr>
                <w:rFonts w:ascii="Times New Roman" w:hAnsi="Times New Roman"/>
                <w:sz w:val="24"/>
                <w:szCs w:val="24"/>
              </w:rPr>
            </w:pPr>
            <w:r w:rsidRPr="00E4124D">
              <w:rPr>
                <w:rFonts w:ascii="Times New Roman" w:hAnsi="Times New Roman"/>
                <w:sz w:val="24"/>
                <w:szCs w:val="24"/>
              </w:rPr>
              <w:t>В</w:t>
            </w:r>
            <w:r w:rsidRPr="00E4124D">
              <w:rPr>
                <w:rFonts w:ascii="Times New Roman" w:hAnsi="Times New Roman"/>
                <w:spacing w:val="-5"/>
                <w:sz w:val="24"/>
                <w:szCs w:val="24"/>
              </w:rPr>
              <w:t xml:space="preserve"> </w:t>
            </w:r>
            <w:r w:rsidRPr="00E4124D">
              <w:rPr>
                <w:rFonts w:ascii="Times New Roman" w:hAnsi="Times New Roman"/>
                <w:sz w:val="24"/>
                <w:szCs w:val="24"/>
              </w:rPr>
              <w:t>течение</w:t>
            </w:r>
            <w:r w:rsidRPr="00E4124D">
              <w:rPr>
                <w:rFonts w:ascii="Times New Roman" w:hAnsi="Times New Roman"/>
                <w:spacing w:val="1"/>
                <w:sz w:val="24"/>
                <w:szCs w:val="24"/>
              </w:rPr>
              <w:t xml:space="preserve"> </w:t>
            </w:r>
            <w:r w:rsidRPr="00E4124D">
              <w:rPr>
                <w:rFonts w:ascii="Times New Roman" w:hAnsi="Times New Roman"/>
                <w:sz w:val="24"/>
                <w:szCs w:val="24"/>
              </w:rPr>
              <w:t>года</w:t>
            </w:r>
          </w:p>
        </w:tc>
        <w:tc>
          <w:tcPr>
            <w:tcW w:w="2252" w:type="dxa"/>
          </w:tcPr>
          <w:p w14:paraId="0A2B2C4E" w14:textId="2523493C" w:rsidR="00842C0D" w:rsidRPr="008711B4" w:rsidRDefault="00842C0D" w:rsidP="00C4644E">
            <w:pPr>
              <w:pStyle w:val="ae"/>
              <w:jc w:val="both"/>
              <w:rPr>
                <w:rFonts w:ascii="Times New Roman" w:hAnsi="Times New Roman"/>
                <w:sz w:val="24"/>
                <w:szCs w:val="24"/>
                <w:lang w:val="ru-RU"/>
              </w:rPr>
            </w:pPr>
            <w:r w:rsidRPr="008711B4">
              <w:rPr>
                <w:rFonts w:ascii="Times New Roman" w:hAnsi="Times New Roman"/>
                <w:sz w:val="24"/>
                <w:szCs w:val="24"/>
                <w:lang w:val="ru-RU"/>
              </w:rPr>
              <w:t>Старший воспитатель</w:t>
            </w:r>
            <w:r w:rsidR="008711B4">
              <w:rPr>
                <w:rFonts w:ascii="Times New Roman" w:hAnsi="Times New Roman"/>
                <w:sz w:val="24"/>
                <w:szCs w:val="24"/>
                <w:lang w:val="ru-RU"/>
              </w:rPr>
              <w:t xml:space="preserve"> Халиуллина А.Г.</w:t>
            </w:r>
          </w:p>
        </w:tc>
      </w:tr>
      <w:tr w:rsidR="00842C0D" w:rsidRPr="00E4124D" w14:paraId="29994549" w14:textId="77777777" w:rsidTr="00C31AA0">
        <w:trPr>
          <w:trHeight w:val="1032"/>
        </w:trPr>
        <w:tc>
          <w:tcPr>
            <w:tcW w:w="712" w:type="dxa"/>
          </w:tcPr>
          <w:p w14:paraId="3EE81995" w14:textId="77777777" w:rsidR="00842C0D" w:rsidRPr="00E4124D" w:rsidRDefault="00842C0D" w:rsidP="000134ED">
            <w:pPr>
              <w:pStyle w:val="ae"/>
              <w:jc w:val="center"/>
              <w:rPr>
                <w:rFonts w:ascii="Times New Roman" w:hAnsi="Times New Roman"/>
                <w:sz w:val="24"/>
                <w:szCs w:val="24"/>
              </w:rPr>
            </w:pPr>
            <w:r w:rsidRPr="00E4124D">
              <w:rPr>
                <w:rFonts w:ascii="Times New Roman" w:hAnsi="Times New Roman"/>
                <w:sz w:val="24"/>
                <w:szCs w:val="24"/>
              </w:rPr>
              <w:t>2</w:t>
            </w:r>
          </w:p>
        </w:tc>
        <w:tc>
          <w:tcPr>
            <w:tcW w:w="5396" w:type="dxa"/>
          </w:tcPr>
          <w:p w14:paraId="692A449D" w14:textId="77777777" w:rsidR="00842C0D" w:rsidRPr="00E4124D" w:rsidRDefault="00842C0D" w:rsidP="00C4644E">
            <w:pPr>
              <w:pStyle w:val="ae"/>
              <w:jc w:val="both"/>
              <w:rPr>
                <w:rFonts w:ascii="Times New Roman" w:hAnsi="Times New Roman"/>
                <w:sz w:val="24"/>
                <w:szCs w:val="24"/>
                <w:lang w:val="ru-RU"/>
              </w:rPr>
            </w:pPr>
            <w:r w:rsidRPr="00E4124D">
              <w:rPr>
                <w:rFonts w:ascii="Times New Roman" w:hAnsi="Times New Roman"/>
                <w:sz w:val="24"/>
                <w:szCs w:val="24"/>
                <w:lang w:val="ru-RU"/>
              </w:rPr>
              <w:t>Пополнение</w:t>
            </w:r>
            <w:r w:rsidRPr="00E4124D">
              <w:rPr>
                <w:rFonts w:ascii="Times New Roman" w:hAnsi="Times New Roman"/>
                <w:sz w:val="24"/>
                <w:szCs w:val="24"/>
                <w:lang w:val="ru-RU"/>
              </w:rPr>
              <w:tab/>
            </w:r>
            <w:r w:rsidRPr="00E4124D">
              <w:rPr>
                <w:rFonts w:ascii="Times New Roman" w:hAnsi="Times New Roman"/>
                <w:sz w:val="24"/>
                <w:szCs w:val="24"/>
                <w:lang w:val="ru-RU"/>
              </w:rPr>
              <w:tab/>
              <w:t>игровыми</w:t>
            </w:r>
            <w:r w:rsidRPr="00E4124D">
              <w:rPr>
                <w:rFonts w:ascii="Times New Roman" w:hAnsi="Times New Roman"/>
                <w:sz w:val="24"/>
                <w:szCs w:val="24"/>
                <w:lang w:val="ru-RU"/>
              </w:rPr>
              <w:tab/>
              <w:t>пособиями</w:t>
            </w:r>
            <w:r w:rsidRPr="00E4124D">
              <w:rPr>
                <w:rFonts w:ascii="Times New Roman" w:hAnsi="Times New Roman"/>
                <w:sz w:val="24"/>
                <w:szCs w:val="24"/>
                <w:lang w:val="ru-RU"/>
              </w:rPr>
              <w:tab/>
              <w:t>и</w:t>
            </w:r>
            <w:r w:rsidRPr="00E4124D">
              <w:rPr>
                <w:rFonts w:ascii="Times New Roman" w:hAnsi="Times New Roman"/>
                <w:spacing w:val="1"/>
                <w:sz w:val="24"/>
                <w:szCs w:val="24"/>
                <w:lang w:val="ru-RU"/>
              </w:rPr>
              <w:t xml:space="preserve"> </w:t>
            </w:r>
            <w:r w:rsidRPr="00E4124D">
              <w:rPr>
                <w:rFonts w:ascii="Times New Roman" w:hAnsi="Times New Roman"/>
                <w:sz w:val="24"/>
                <w:szCs w:val="24"/>
                <w:lang w:val="ru-RU"/>
              </w:rPr>
              <w:t>материалами</w:t>
            </w:r>
            <w:r w:rsidRPr="00E4124D">
              <w:rPr>
                <w:rFonts w:ascii="Times New Roman" w:hAnsi="Times New Roman"/>
                <w:sz w:val="24"/>
                <w:szCs w:val="24"/>
                <w:lang w:val="ru-RU"/>
              </w:rPr>
              <w:tab/>
              <w:t>центров</w:t>
            </w:r>
            <w:r w:rsidRPr="00E4124D">
              <w:rPr>
                <w:rFonts w:ascii="Times New Roman" w:hAnsi="Times New Roman"/>
                <w:spacing w:val="2"/>
                <w:sz w:val="24"/>
                <w:szCs w:val="24"/>
                <w:lang w:val="ru-RU"/>
              </w:rPr>
              <w:t xml:space="preserve"> </w:t>
            </w:r>
            <w:r w:rsidRPr="00E4124D">
              <w:rPr>
                <w:rFonts w:ascii="Times New Roman" w:hAnsi="Times New Roman"/>
                <w:sz w:val="24"/>
                <w:szCs w:val="24"/>
                <w:lang w:val="ru-RU"/>
              </w:rPr>
              <w:t>«Туган</w:t>
            </w:r>
            <w:r w:rsidRPr="00E4124D">
              <w:rPr>
                <w:rFonts w:ascii="Times New Roman" w:hAnsi="Times New Roman"/>
                <w:spacing w:val="58"/>
                <w:sz w:val="24"/>
                <w:szCs w:val="24"/>
                <w:lang w:val="ru-RU"/>
              </w:rPr>
              <w:t xml:space="preserve"> </w:t>
            </w:r>
            <w:r w:rsidRPr="00E4124D">
              <w:rPr>
                <w:rFonts w:ascii="Times New Roman" w:hAnsi="Times New Roman"/>
                <w:sz w:val="24"/>
                <w:szCs w:val="24"/>
                <w:lang w:val="ru-RU"/>
              </w:rPr>
              <w:t>җирем</w:t>
            </w:r>
            <w:r w:rsidRPr="00E4124D">
              <w:rPr>
                <w:rFonts w:ascii="Times New Roman" w:hAnsi="Times New Roman"/>
                <w:spacing w:val="59"/>
                <w:sz w:val="24"/>
                <w:szCs w:val="24"/>
                <w:lang w:val="ru-RU"/>
              </w:rPr>
              <w:t xml:space="preserve"> </w:t>
            </w:r>
            <w:r w:rsidRPr="00E4124D">
              <w:rPr>
                <w:rFonts w:ascii="Times New Roman" w:hAnsi="Times New Roman"/>
                <w:sz w:val="24"/>
                <w:szCs w:val="24"/>
                <w:lang w:val="ru-RU"/>
              </w:rPr>
              <w:t>Татарстан»</w:t>
            </w:r>
          </w:p>
          <w:p w14:paraId="159732EC" w14:textId="77777777" w:rsidR="00842C0D" w:rsidRPr="00E4124D" w:rsidRDefault="00842C0D" w:rsidP="00C4644E">
            <w:pPr>
              <w:pStyle w:val="ae"/>
              <w:jc w:val="both"/>
              <w:rPr>
                <w:rFonts w:ascii="Times New Roman" w:hAnsi="Times New Roman"/>
                <w:sz w:val="24"/>
                <w:szCs w:val="24"/>
                <w:lang w:val="ru-RU"/>
              </w:rPr>
            </w:pPr>
            <w:r w:rsidRPr="00E4124D">
              <w:rPr>
                <w:rFonts w:ascii="Times New Roman" w:hAnsi="Times New Roman"/>
                <w:sz w:val="24"/>
                <w:szCs w:val="24"/>
                <w:lang w:val="ru-RU"/>
              </w:rPr>
              <w:t>«Край</w:t>
            </w:r>
            <w:r w:rsidRPr="00E4124D">
              <w:rPr>
                <w:rFonts w:ascii="Times New Roman" w:hAnsi="Times New Roman"/>
                <w:spacing w:val="-2"/>
                <w:sz w:val="24"/>
                <w:szCs w:val="24"/>
                <w:lang w:val="ru-RU"/>
              </w:rPr>
              <w:t xml:space="preserve"> </w:t>
            </w:r>
            <w:r w:rsidRPr="00E4124D">
              <w:rPr>
                <w:rFonts w:ascii="Times New Roman" w:hAnsi="Times New Roman"/>
                <w:sz w:val="24"/>
                <w:szCs w:val="24"/>
                <w:lang w:val="ru-RU"/>
              </w:rPr>
              <w:t>родной</w:t>
            </w:r>
            <w:r w:rsidRPr="00E4124D">
              <w:rPr>
                <w:rFonts w:ascii="Times New Roman" w:hAnsi="Times New Roman"/>
                <w:spacing w:val="-1"/>
                <w:sz w:val="24"/>
                <w:szCs w:val="24"/>
                <w:lang w:val="ru-RU"/>
              </w:rPr>
              <w:t xml:space="preserve"> </w:t>
            </w:r>
            <w:r w:rsidRPr="00E4124D">
              <w:rPr>
                <w:rFonts w:ascii="Times New Roman" w:hAnsi="Times New Roman"/>
                <w:sz w:val="24"/>
                <w:szCs w:val="24"/>
                <w:lang w:val="ru-RU"/>
              </w:rPr>
              <w:t>мой</w:t>
            </w:r>
            <w:r w:rsidRPr="00E4124D">
              <w:rPr>
                <w:rFonts w:ascii="Times New Roman" w:hAnsi="Times New Roman"/>
                <w:spacing w:val="-1"/>
                <w:sz w:val="24"/>
                <w:szCs w:val="24"/>
                <w:lang w:val="ru-RU"/>
              </w:rPr>
              <w:t xml:space="preserve"> </w:t>
            </w:r>
            <w:r w:rsidRPr="00E4124D">
              <w:rPr>
                <w:rFonts w:ascii="Times New Roman" w:hAnsi="Times New Roman"/>
                <w:sz w:val="24"/>
                <w:szCs w:val="24"/>
                <w:lang w:val="ru-RU"/>
              </w:rPr>
              <w:t>Татарстан»</w:t>
            </w:r>
            <w:r w:rsidRPr="00E4124D">
              <w:rPr>
                <w:rFonts w:ascii="Times New Roman" w:hAnsi="Times New Roman"/>
                <w:sz w:val="24"/>
                <w:szCs w:val="24"/>
                <w:lang w:val="ru-RU"/>
              </w:rPr>
              <w:tab/>
              <w:t>в</w:t>
            </w:r>
            <w:r w:rsidR="00F70277" w:rsidRPr="00E4124D">
              <w:rPr>
                <w:rFonts w:ascii="Times New Roman" w:hAnsi="Times New Roman"/>
                <w:sz w:val="24"/>
                <w:szCs w:val="24"/>
                <w:lang w:val="ru-RU"/>
              </w:rPr>
              <w:t xml:space="preserve"> группах</w:t>
            </w:r>
          </w:p>
        </w:tc>
        <w:tc>
          <w:tcPr>
            <w:tcW w:w="1988" w:type="dxa"/>
          </w:tcPr>
          <w:p w14:paraId="6489532F" w14:textId="77777777" w:rsidR="00842C0D" w:rsidRPr="00E4124D" w:rsidRDefault="00842C0D" w:rsidP="00C4644E">
            <w:pPr>
              <w:pStyle w:val="ae"/>
              <w:jc w:val="both"/>
              <w:rPr>
                <w:rFonts w:ascii="Times New Roman" w:hAnsi="Times New Roman"/>
                <w:sz w:val="24"/>
                <w:szCs w:val="24"/>
              </w:rPr>
            </w:pPr>
            <w:r w:rsidRPr="00E4124D">
              <w:rPr>
                <w:rFonts w:ascii="Times New Roman" w:hAnsi="Times New Roman"/>
                <w:sz w:val="24"/>
                <w:szCs w:val="24"/>
              </w:rPr>
              <w:t>В</w:t>
            </w:r>
            <w:r w:rsidRPr="00E4124D">
              <w:rPr>
                <w:rFonts w:ascii="Times New Roman" w:hAnsi="Times New Roman"/>
                <w:spacing w:val="-5"/>
                <w:sz w:val="24"/>
                <w:szCs w:val="24"/>
              </w:rPr>
              <w:t xml:space="preserve"> </w:t>
            </w:r>
            <w:r w:rsidRPr="00E4124D">
              <w:rPr>
                <w:rFonts w:ascii="Times New Roman" w:hAnsi="Times New Roman"/>
                <w:sz w:val="24"/>
                <w:szCs w:val="24"/>
              </w:rPr>
              <w:t>течение</w:t>
            </w:r>
            <w:r w:rsidRPr="00E4124D">
              <w:rPr>
                <w:rFonts w:ascii="Times New Roman" w:hAnsi="Times New Roman"/>
                <w:spacing w:val="1"/>
                <w:sz w:val="24"/>
                <w:szCs w:val="24"/>
              </w:rPr>
              <w:t xml:space="preserve"> </w:t>
            </w:r>
            <w:r w:rsidRPr="00E4124D">
              <w:rPr>
                <w:rFonts w:ascii="Times New Roman" w:hAnsi="Times New Roman"/>
                <w:sz w:val="24"/>
                <w:szCs w:val="24"/>
              </w:rPr>
              <w:t>года</w:t>
            </w:r>
          </w:p>
        </w:tc>
        <w:tc>
          <w:tcPr>
            <w:tcW w:w="2252" w:type="dxa"/>
          </w:tcPr>
          <w:p w14:paraId="03492EE9" w14:textId="77777777" w:rsidR="00842C0D" w:rsidRPr="00E4124D" w:rsidRDefault="00842C0D" w:rsidP="00C4644E">
            <w:pPr>
              <w:pStyle w:val="ae"/>
              <w:jc w:val="both"/>
              <w:rPr>
                <w:rFonts w:ascii="Times New Roman" w:hAnsi="Times New Roman"/>
                <w:sz w:val="24"/>
                <w:szCs w:val="24"/>
              </w:rPr>
            </w:pPr>
            <w:r w:rsidRPr="00E4124D">
              <w:rPr>
                <w:rFonts w:ascii="Times New Roman" w:hAnsi="Times New Roman"/>
                <w:sz w:val="24"/>
                <w:szCs w:val="24"/>
              </w:rPr>
              <w:t>Воспитатели</w:t>
            </w:r>
          </w:p>
        </w:tc>
      </w:tr>
      <w:tr w:rsidR="00C31AA0" w:rsidRPr="00E4124D" w14:paraId="2A22E951" w14:textId="77777777" w:rsidTr="00B40048">
        <w:trPr>
          <w:trHeight w:val="1032"/>
        </w:trPr>
        <w:tc>
          <w:tcPr>
            <w:tcW w:w="712" w:type="dxa"/>
          </w:tcPr>
          <w:p w14:paraId="3F66B848" w14:textId="0168C580" w:rsidR="00C31AA0" w:rsidRPr="00E4124D" w:rsidRDefault="00C31AA0" w:rsidP="000134ED">
            <w:pPr>
              <w:pStyle w:val="ae"/>
              <w:jc w:val="center"/>
              <w:rPr>
                <w:rFonts w:ascii="Times New Roman" w:hAnsi="Times New Roman"/>
                <w:sz w:val="24"/>
                <w:szCs w:val="24"/>
              </w:rPr>
            </w:pPr>
            <w:r w:rsidRPr="00E4124D">
              <w:rPr>
                <w:rFonts w:ascii="Times New Roman" w:hAnsi="Times New Roman"/>
                <w:sz w:val="24"/>
                <w:szCs w:val="24"/>
              </w:rPr>
              <w:t>3</w:t>
            </w:r>
          </w:p>
        </w:tc>
        <w:tc>
          <w:tcPr>
            <w:tcW w:w="5396" w:type="dxa"/>
            <w:tcBorders>
              <w:bottom w:val="nil"/>
            </w:tcBorders>
          </w:tcPr>
          <w:p w14:paraId="62B87F97" w14:textId="2B6D6531" w:rsidR="00C31AA0" w:rsidRPr="00C31AA0" w:rsidRDefault="00C31AA0" w:rsidP="00C4644E">
            <w:pPr>
              <w:pStyle w:val="ae"/>
              <w:jc w:val="both"/>
              <w:rPr>
                <w:rFonts w:ascii="Times New Roman" w:hAnsi="Times New Roman"/>
                <w:sz w:val="24"/>
                <w:szCs w:val="24"/>
                <w:lang w:val="ru-RU"/>
              </w:rPr>
            </w:pPr>
            <w:r w:rsidRPr="008E605C">
              <w:rPr>
                <w:rFonts w:ascii="Times New Roman" w:hAnsi="Times New Roman" w:cs="Times New Roman"/>
                <w:sz w:val="24"/>
                <w:szCs w:val="24"/>
                <w:lang w:val="ru-RU"/>
              </w:rPr>
              <w:t>Изучение Закона РТ «О государственных языках РТ и других языках в Республике Татарстан», организовать консультацию по требованиям к национальному уголку с начинающими воспитателями</w:t>
            </w:r>
            <w:r w:rsidRPr="008E605C">
              <w:rPr>
                <w:sz w:val="28"/>
                <w:szCs w:val="28"/>
                <w:lang w:val="ru-RU"/>
              </w:rPr>
              <w:t>.</w:t>
            </w:r>
          </w:p>
        </w:tc>
        <w:tc>
          <w:tcPr>
            <w:tcW w:w="1988" w:type="dxa"/>
            <w:tcBorders>
              <w:bottom w:val="nil"/>
            </w:tcBorders>
          </w:tcPr>
          <w:p w14:paraId="5B03B119" w14:textId="1ECFCA4B" w:rsidR="00C31AA0" w:rsidRPr="00E4124D" w:rsidRDefault="00C31AA0" w:rsidP="00C4644E">
            <w:pPr>
              <w:pStyle w:val="ae"/>
              <w:jc w:val="both"/>
              <w:rPr>
                <w:rFonts w:ascii="Times New Roman" w:hAnsi="Times New Roman"/>
                <w:sz w:val="24"/>
                <w:szCs w:val="24"/>
              </w:rPr>
            </w:pPr>
            <w:r>
              <w:rPr>
                <w:rFonts w:ascii="Times New Roman" w:hAnsi="Times New Roman"/>
                <w:sz w:val="24"/>
                <w:szCs w:val="24"/>
                <w:lang w:val="ru-RU"/>
              </w:rPr>
              <w:t>сентябрь</w:t>
            </w:r>
          </w:p>
        </w:tc>
        <w:tc>
          <w:tcPr>
            <w:tcW w:w="2252" w:type="dxa"/>
          </w:tcPr>
          <w:p w14:paraId="249054C9" w14:textId="5A1C6777" w:rsidR="00C31AA0" w:rsidRPr="00E4124D" w:rsidRDefault="00C31AA0" w:rsidP="003774A7">
            <w:pPr>
              <w:pStyle w:val="ae"/>
              <w:jc w:val="both"/>
              <w:rPr>
                <w:rFonts w:ascii="Times New Roman" w:hAnsi="Times New Roman"/>
                <w:spacing w:val="-57"/>
                <w:sz w:val="24"/>
                <w:szCs w:val="24"/>
                <w:lang w:val="ru-RU"/>
              </w:rPr>
            </w:pPr>
            <w:r w:rsidRPr="00E4124D">
              <w:rPr>
                <w:rFonts w:ascii="Times New Roman" w:hAnsi="Times New Roman"/>
                <w:sz w:val="24"/>
                <w:szCs w:val="24"/>
                <w:lang w:val="ru-RU"/>
              </w:rPr>
              <w:t>Старший воспитатель</w:t>
            </w:r>
            <w:r w:rsidR="008711B4">
              <w:rPr>
                <w:rFonts w:ascii="Times New Roman" w:hAnsi="Times New Roman"/>
                <w:sz w:val="24"/>
                <w:szCs w:val="24"/>
                <w:lang w:val="ru-RU"/>
              </w:rPr>
              <w:t xml:space="preserve"> Халиуллина А.Г.</w:t>
            </w:r>
          </w:p>
          <w:p w14:paraId="37AE05D7" w14:textId="77777777" w:rsidR="00C31AA0" w:rsidRPr="008711B4" w:rsidRDefault="00C31AA0" w:rsidP="00C4644E">
            <w:pPr>
              <w:pStyle w:val="ae"/>
              <w:jc w:val="both"/>
              <w:rPr>
                <w:rFonts w:ascii="Times New Roman" w:hAnsi="Times New Roman"/>
                <w:sz w:val="24"/>
                <w:szCs w:val="24"/>
                <w:lang w:val="ru-RU"/>
              </w:rPr>
            </w:pPr>
          </w:p>
        </w:tc>
      </w:tr>
    </w:tbl>
    <w:p w14:paraId="7803D48A" w14:textId="77777777" w:rsidR="00842C0D" w:rsidRPr="00E4124D" w:rsidRDefault="00842C0D" w:rsidP="00C4644E">
      <w:pPr>
        <w:pStyle w:val="ae"/>
        <w:jc w:val="both"/>
        <w:rPr>
          <w:rFonts w:ascii="Times New Roman" w:hAnsi="Times New Roman"/>
          <w:sz w:val="24"/>
          <w:szCs w:val="24"/>
        </w:rPr>
        <w:sectPr w:rsidR="00842C0D" w:rsidRPr="00E4124D" w:rsidSect="0043589F">
          <w:type w:val="continuous"/>
          <w:pgSz w:w="11920" w:h="16840"/>
          <w:pgMar w:top="851" w:right="1134" w:bottom="1701" w:left="1134" w:header="0" w:footer="988" w:gutter="0"/>
          <w:cols w:space="720"/>
        </w:sect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2"/>
        <w:gridCol w:w="5396"/>
        <w:gridCol w:w="1988"/>
        <w:gridCol w:w="2252"/>
      </w:tblGrid>
      <w:tr w:rsidR="00842C0D" w:rsidRPr="008E605C" w14:paraId="7C4AD7DA" w14:textId="77777777" w:rsidTr="00B40048">
        <w:trPr>
          <w:trHeight w:val="1378"/>
        </w:trPr>
        <w:tc>
          <w:tcPr>
            <w:tcW w:w="712" w:type="dxa"/>
          </w:tcPr>
          <w:p w14:paraId="490F0D42" w14:textId="77777777" w:rsidR="00842C0D" w:rsidRPr="008E605C" w:rsidRDefault="00842C0D" w:rsidP="000134ED">
            <w:pPr>
              <w:pStyle w:val="ae"/>
              <w:jc w:val="center"/>
              <w:rPr>
                <w:rFonts w:ascii="Times New Roman" w:hAnsi="Times New Roman"/>
                <w:sz w:val="24"/>
                <w:szCs w:val="24"/>
              </w:rPr>
            </w:pPr>
            <w:r w:rsidRPr="008E605C">
              <w:rPr>
                <w:rFonts w:ascii="Times New Roman" w:hAnsi="Times New Roman"/>
                <w:sz w:val="24"/>
                <w:szCs w:val="24"/>
              </w:rPr>
              <w:lastRenderedPageBreak/>
              <w:t>4</w:t>
            </w:r>
          </w:p>
        </w:tc>
        <w:tc>
          <w:tcPr>
            <w:tcW w:w="5396" w:type="dxa"/>
          </w:tcPr>
          <w:p w14:paraId="617C6954" w14:textId="56BC0F5F" w:rsidR="00842C0D" w:rsidRPr="008E605C" w:rsidRDefault="00842C0D" w:rsidP="00C4644E">
            <w:pPr>
              <w:pStyle w:val="ae"/>
              <w:jc w:val="both"/>
              <w:rPr>
                <w:rFonts w:ascii="Times New Roman" w:hAnsi="Times New Roman"/>
                <w:sz w:val="24"/>
                <w:szCs w:val="24"/>
                <w:lang w:val="ru-RU"/>
              </w:rPr>
            </w:pPr>
            <w:r w:rsidRPr="008E605C">
              <w:rPr>
                <w:rFonts w:ascii="Times New Roman" w:hAnsi="Times New Roman"/>
                <w:sz w:val="24"/>
                <w:szCs w:val="24"/>
                <w:lang w:val="ru-RU"/>
              </w:rPr>
              <w:t>Консультация</w:t>
            </w:r>
            <w:r w:rsidRPr="008E605C">
              <w:rPr>
                <w:rFonts w:ascii="Times New Roman" w:hAnsi="Times New Roman"/>
                <w:spacing w:val="-2"/>
                <w:sz w:val="24"/>
                <w:szCs w:val="24"/>
                <w:lang w:val="ru-RU"/>
              </w:rPr>
              <w:t xml:space="preserve"> </w:t>
            </w:r>
            <w:r w:rsidRPr="008E605C">
              <w:rPr>
                <w:rFonts w:ascii="Times New Roman" w:hAnsi="Times New Roman"/>
                <w:sz w:val="24"/>
                <w:szCs w:val="24"/>
                <w:lang w:val="ru-RU"/>
              </w:rPr>
              <w:t>для</w:t>
            </w:r>
            <w:r w:rsidRPr="008E605C">
              <w:rPr>
                <w:rFonts w:ascii="Times New Roman" w:hAnsi="Times New Roman"/>
                <w:spacing w:val="-1"/>
                <w:sz w:val="24"/>
                <w:szCs w:val="24"/>
                <w:lang w:val="ru-RU"/>
              </w:rPr>
              <w:t xml:space="preserve"> </w:t>
            </w:r>
            <w:r w:rsidRPr="008E605C">
              <w:rPr>
                <w:rFonts w:ascii="Times New Roman" w:hAnsi="Times New Roman"/>
                <w:sz w:val="24"/>
                <w:szCs w:val="24"/>
                <w:lang w:val="ru-RU"/>
              </w:rPr>
              <w:t>молодых</w:t>
            </w:r>
            <w:r w:rsidRPr="008E605C">
              <w:rPr>
                <w:rFonts w:ascii="Times New Roman" w:hAnsi="Times New Roman"/>
                <w:spacing w:val="-2"/>
                <w:sz w:val="24"/>
                <w:szCs w:val="24"/>
                <w:lang w:val="ru-RU"/>
              </w:rPr>
              <w:t xml:space="preserve"> </w:t>
            </w:r>
            <w:r w:rsidRPr="008E605C">
              <w:rPr>
                <w:rFonts w:ascii="Times New Roman" w:hAnsi="Times New Roman"/>
                <w:sz w:val="24"/>
                <w:szCs w:val="24"/>
                <w:lang w:val="ru-RU"/>
              </w:rPr>
              <w:t>педагогов</w:t>
            </w:r>
            <w:r w:rsidR="00897B3E">
              <w:rPr>
                <w:rFonts w:ascii="Times New Roman" w:hAnsi="Times New Roman"/>
                <w:sz w:val="24"/>
                <w:szCs w:val="24"/>
                <w:lang w:val="ru-RU"/>
              </w:rPr>
              <w:t>:</w:t>
            </w:r>
          </w:p>
          <w:p w14:paraId="7CE198DF" w14:textId="675C3076" w:rsidR="00842C0D" w:rsidRPr="008E605C" w:rsidRDefault="00842C0D" w:rsidP="00C4644E">
            <w:pPr>
              <w:pStyle w:val="ae"/>
              <w:jc w:val="both"/>
              <w:rPr>
                <w:rFonts w:ascii="Times New Roman" w:hAnsi="Times New Roman"/>
                <w:sz w:val="24"/>
                <w:szCs w:val="24"/>
                <w:lang w:val="ru-RU"/>
              </w:rPr>
            </w:pPr>
            <w:r w:rsidRPr="00897B3E">
              <w:rPr>
                <w:rFonts w:ascii="Times New Roman" w:hAnsi="Times New Roman"/>
                <w:sz w:val="24"/>
                <w:szCs w:val="24"/>
                <w:lang w:val="ru-RU"/>
              </w:rPr>
              <w:t>«</w:t>
            </w:r>
            <w:hyperlink r:id="rId14" w:history="1">
              <w:r w:rsidR="00897B3E" w:rsidRPr="00897B3E">
                <w:rPr>
                  <w:rStyle w:val="ac"/>
                  <w:rFonts w:ascii="Times New Roman" w:hAnsi="Times New Roman"/>
                  <w:color w:val="auto"/>
                  <w:sz w:val="24"/>
                  <w:szCs w:val="24"/>
                  <w:u w:val="none"/>
                  <w:lang w:val="ru-RU"/>
                </w:rPr>
                <w:t>Обновление содержания воспитательно-образовательной работы ДОУ по региональному компоненту в условиях реализации ФГОС</w:t>
              </w:r>
            </w:hyperlink>
            <w:r w:rsidR="00897B3E">
              <w:rPr>
                <w:rFonts w:ascii="Times New Roman" w:hAnsi="Times New Roman"/>
                <w:sz w:val="24"/>
                <w:szCs w:val="24"/>
                <w:lang w:val="ru-RU"/>
              </w:rPr>
              <w:t xml:space="preserve"> </w:t>
            </w:r>
            <w:proofErr w:type="gramStart"/>
            <w:r w:rsidR="00897B3E">
              <w:rPr>
                <w:rFonts w:ascii="Times New Roman" w:hAnsi="Times New Roman"/>
                <w:sz w:val="24"/>
                <w:szCs w:val="24"/>
                <w:lang w:val="ru-RU"/>
              </w:rPr>
              <w:t>ДО</w:t>
            </w:r>
            <w:proofErr w:type="gramEnd"/>
            <w:r w:rsidR="00897B3E">
              <w:rPr>
                <w:rFonts w:ascii="Times New Roman" w:hAnsi="Times New Roman"/>
                <w:sz w:val="24"/>
                <w:szCs w:val="24"/>
                <w:lang w:val="ru-RU"/>
              </w:rPr>
              <w:t xml:space="preserve"> и ФОП ДО</w:t>
            </w:r>
            <w:r w:rsidRPr="00897B3E">
              <w:rPr>
                <w:rFonts w:ascii="Times New Roman" w:hAnsi="Times New Roman"/>
                <w:sz w:val="24"/>
                <w:szCs w:val="24"/>
                <w:lang w:val="ru-RU"/>
              </w:rPr>
              <w:t>»</w:t>
            </w:r>
          </w:p>
        </w:tc>
        <w:tc>
          <w:tcPr>
            <w:tcW w:w="1988" w:type="dxa"/>
          </w:tcPr>
          <w:p w14:paraId="75B2AFA6" w14:textId="77777777" w:rsidR="00842C0D" w:rsidRPr="008E605C" w:rsidRDefault="008E605C" w:rsidP="00C4644E">
            <w:pPr>
              <w:pStyle w:val="ae"/>
              <w:jc w:val="both"/>
              <w:rPr>
                <w:rFonts w:ascii="Times New Roman" w:hAnsi="Times New Roman"/>
                <w:sz w:val="24"/>
                <w:szCs w:val="24"/>
                <w:lang w:val="ru-RU"/>
              </w:rPr>
            </w:pPr>
            <w:r w:rsidRPr="008E605C">
              <w:rPr>
                <w:rFonts w:ascii="Times New Roman" w:hAnsi="Times New Roman"/>
                <w:sz w:val="24"/>
                <w:szCs w:val="24"/>
                <w:lang w:val="ru-RU"/>
              </w:rPr>
              <w:t xml:space="preserve">Ноябрь </w:t>
            </w:r>
          </w:p>
        </w:tc>
        <w:tc>
          <w:tcPr>
            <w:tcW w:w="2252" w:type="dxa"/>
          </w:tcPr>
          <w:p w14:paraId="63097142" w14:textId="09C42D9F" w:rsidR="00842C0D" w:rsidRPr="008E605C" w:rsidRDefault="00842C0D" w:rsidP="00C4644E">
            <w:pPr>
              <w:pStyle w:val="ae"/>
              <w:jc w:val="both"/>
              <w:rPr>
                <w:rFonts w:ascii="Times New Roman" w:hAnsi="Times New Roman"/>
                <w:sz w:val="24"/>
                <w:szCs w:val="24"/>
                <w:lang w:val="ru-RU"/>
              </w:rPr>
            </w:pPr>
            <w:r w:rsidRPr="008E605C">
              <w:rPr>
                <w:rFonts w:ascii="Times New Roman" w:hAnsi="Times New Roman"/>
                <w:sz w:val="24"/>
                <w:szCs w:val="24"/>
                <w:lang w:val="ru-RU"/>
              </w:rPr>
              <w:t>Воспитатель</w:t>
            </w:r>
            <w:r w:rsidRPr="008E605C">
              <w:rPr>
                <w:rFonts w:ascii="Times New Roman" w:hAnsi="Times New Roman"/>
                <w:sz w:val="24"/>
                <w:szCs w:val="24"/>
                <w:lang w:val="ru-RU"/>
              </w:rPr>
              <w:tab/>
              <w:t>по</w:t>
            </w:r>
            <w:r w:rsidRPr="008E605C">
              <w:rPr>
                <w:rFonts w:ascii="Times New Roman" w:hAnsi="Times New Roman"/>
                <w:spacing w:val="-57"/>
                <w:sz w:val="24"/>
                <w:szCs w:val="24"/>
                <w:lang w:val="ru-RU"/>
              </w:rPr>
              <w:t xml:space="preserve"> </w:t>
            </w:r>
            <w:r w:rsidRPr="008E605C">
              <w:rPr>
                <w:rFonts w:ascii="Times New Roman" w:hAnsi="Times New Roman"/>
                <w:sz w:val="24"/>
                <w:szCs w:val="24"/>
                <w:lang w:val="ru-RU"/>
              </w:rPr>
              <w:t>обучению</w:t>
            </w:r>
            <w:r w:rsidRPr="008E605C">
              <w:rPr>
                <w:rFonts w:ascii="Times New Roman" w:hAnsi="Times New Roman"/>
                <w:spacing w:val="12"/>
                <w:sz w:val="24"/>
                <w:szCs w:val="24"/>
                <w:lang w:val="ru-RU"/>
              </w:rPr>
              <w:t xml:space="preserve"> </w:t>
            </w:r>
            <w:r w:rsidRPr="008E605C">
              <w:rPr>
                <w:rFonts w:ascii="Times New Roman" w:hAnsi="Times New Roman"/>
                <w:sz w:val="24"/>
                <w:szCs w:val="24"/>
                <w:lang w:val="ru-RU"/>
              </w:rPr>
              <w:t>татарскому</w:t>
            </w:r>
            <w:r w:rsidRPr="008E605C">
              <w:rPr>
                <w:rFonts w:ascii="Times New Roman" w:hAnsi="Times New Roman"/>
                <w:spacing w:val="1"/>
                <w:sz w:val="24"/>
                <w:szCs w:val="24"/>
                <w:lang w:val="ru-RU"/>
              </w:rPr>
              <w:t xml:space="preserve"> </w:t>
            </w:r>
            <w:r w:rsidRPr="008E605C">
              <w:rPr>
                <w:rFonts w:ascii="Times New Roman" w:hAnsi="Times New Roman"/>
                <w:sz w:val="24"/>
                <w:szCs w:val="24"/>
                <w:lang w:val="ru-RU"/>
              </w:rPr>
              <w:t>языку</w:t>
            </w:r>
            <w:r w:rsidR="008711B4">
              <w:rPr>
                <w:rFonts w:ascii="Times New Roman" w:hAnsi="Times New Roman"/>
                <w:sz w:val="24"/>
                <w:szCs w:val="24"/>
                <w:lang w:val="ru-RU"/>
              </w:rPr>
              <w:t xml:space="preserve"> Хасанова Ф.Ф.</w:t>
            </w:r>
          </w:p>
        </w:tc>
      </w:tr>
      <w:tr w:rsidR="00842C0D" w:rsidRPr="00E4124D" w14:paraId="0D6978A7" w14:textId="77777777" w:rsidTr="00B40048">
        <w:trPr>
          <w:trHeight w:val="1481"/>
        </w:trPr>
        <w:tc>
          <w:tcPr>
            <w:tcW w:w="712" w:type="dxa"/>
          </w:tcPr>
          <w:p w14:paraId="5E47AF18" w14:textId="77777777" w:rsidR="00842C0D" w:rsidRPr="00E4124D" w:rsidRDefault="00842C0D" w:rsidP="000134ED">
            <w:pPr>
              <w:pStyle w:val="ae"/>
              <w:jc w:val="center"/>
              <w:rPr>
                <w:rFonts w:ascii="Times New Roman" w:hAnsi="Times New Roman"/>
                <w:sz w:val="24"/>
                <w:szCs w:val="24"/>
              </w:rPr>
            </w:pPr>
            <w:r w:rsidRPr="00E4124D">
              <w:rPr>
                <w:rFonts w:ascii="Times New Roman" w:hAnsi="Times New Roman"/>
                <w:sz w:val="24"/>
                <w:szCs w:val="24"/>
              </w:rPr>
              <w:lastRenderedPageBreak/>
              <w:t>5</w:t>
            </w:r>
          </w:p>
        </w:tc>
        <w:tc>
          <w:tcPr>
            <w:tcW w:w="5396" w:type="dxa"/>
          </w:tcPr>
          <w:p w14:paraId="7F1510F1" w14:textId="77777777" w:rsidR="00842C0D" w:rsidRPr="00E4124D" w:rsidRDefault="00842C0D" w:rsidP="00C4644E">
            <w:pPr>
              <w:pStyle w:val="ae"/>
              <w:jc w:val="both"/>
              <w:rPr>
                <w:rFonts w:ascii="Times New Roman" w:hAnsi="Times New Roman"/>
                <w:sz w:val="24"/>
                <w:szCs w:val="24"/>
                <w:lang w:val="ru-RU"/>
              </w:rPr>
            </w:pPr>
            <w:r w:rsidRPr="00E4124D">
              <w:rPr>
                <w:rFonts w:ascii="Times New Roman" w:hAnsi="Times New Roman"/>
                <w:sz w:val="24"/>
                <w:szCs w:val="24"/>
                <w:lang w:val="ru-RU"/>
              </w:rPr>
              <w:t>Разработка</w:t>
            </w:r>
            <w:r w:rsidRPr="00E4124D">
              <w:rPr>
                <w:rFonts w:ascii="Times New Roman" w:hAnsi="Times New Roman"/>
                <w:sz w:val="24"/>
                <w:szCs w:val="24"/>
                <w:lang w:val="ru-RU"/>
              </w:rPr>
              <w:tab/>
              <w:t>дидактических</w:t>
            </w:r>
            <w:r w:rsidRPr="00E4124D">
              <w:rPr>
                <w:rFonts w:ascii="Times New Roman" w:hAnsi="Times New Roman"/>
                <w:sz w:val="24"/>
                <w:szCs w:val="24"/>
                <w:lang w:val="ru-RU"/>
              </w:rPr>
              <w:tab/>
              <w:t>игр</w:t>
            </w:r>
            <w:r w:rsidRPr="00E4124D">
              <w:rPr>
                <w:rFonts w:ascii="Times New Roman" w:hAnsi="Times New Roman"/>
                <w:sz w:val="24"/>
                <w:szCs w:val="24"/>
                <w:lang w:val="ru-RU"/>
              </w:rPr>
              <w:tab/>
              <w:t>по</w:t>
            </w:r>
            <w:r w:rsidRPr="00E4124D">
              <w:rPr>
                <w:rFonts w:ascii="Times New Roman" w:hAnsi="Times New Roman"/>
                <w:spacing w:val="1"/>
                <w:sz w:val="24"/>
                <w:szCs w:val="24"/>
                <w:lang w:val="ru-RU"/>
              </w:rPr>
              <w:t xml:space="preserve"> </w:t>
            </w:r>
            <w:r w:rsidRPr="00E4124D">
              <w:rPr>
                <w:rFonts w:ascii="Times New Roman" w:hAnsi="Times New Roman"/>
                <w:sz w:val="24"/>
                <w:szCs w:val="24"/>
                <w:lang w:val="ru-RU"/>
              </w:rPr>
              <w:t>национальному</w:t>
            </w:r>
            <w:r w:rsidRPr="00E4124D">
              <w:rPr>
                <w:rFonts w:ascii="Times New Roman" w:hAnsi="Times New Roman"/>
                <w:spacing w:val="2"/>
                <w:sz w:val="24"/>
                <w:szCs w:val="24"/>
                <w:lang w:val="ru-RU"/>
              </w:rPr>
              <w:t xml:space="preserve"> </w:t>
            </w:r>
            <w:r w:rsidRPr="00E4124D">
              <w:rPr>
                <w:rFonts w:ascii="Times New Roman" w:hAnsi="Times New Roman"/>
                <w:sz w:val="24"/>
                <w:szCs w:val="24"/>
                <w:lang w:val="ru-RU"/>
              </w:rPr>
              <w:t>воспитанию</w:t>
            </w:r>
            <w:r w:rsidRPr="00E4124D">
              <w:rPr>
                <w:rFonts w:ascii="Times New Roman" w:hAnsi="Times New Roman"/>
                <w:spacing w:val="7"/>
                <w:sz w:val="24"/>
                <w:szCs w:val="24"/>
                <w:lang w:val="ru-RU"/>
              </w:rPr>
              <w:t xml:space="preserve"> </w:t>
            </w:r>
            <w:r w:rsidRPr="00E4124D">
              <w:rPr>
                <w:rFonts w:ascii="Times New Roman" w:hAnsi="Times New Roman"/>
                <w:sz w:val="24"/>
                <w:szCs w:val="24"/>
                <w:lang w:val="ru-RU"/>
              </w:rPr>
              <w:t>детей</w:t>
            </w:r>
            <w:r w:rsidRPr="00E4124D">
              <w:rPr>
                <w:rFonts w:ascii="Times New Roman" w:hAnsi="Times New Roman"/>
                <w:spacing w:val="6"/>
                <w:sz w:val="24"/>
                <w:szCs w:val="24"/>
                <w:lang w:val="ru-RU"/>
              </w:rPr>
              <w:t xml:space="preserve"> </w:t>
            </w:r>
            <w:r w:rsidRPr="00E4124D">
              <w:rPr>
                <w:rFonts w:ascii="Times New Roman" w:hAnsi="Times New Roman"/>
                <w:sz w:val="24"/>
                <w:szCs w:val="24"/>
                <w:lang w:val="ru-RU"/>
              </w:rPr>
              <w:t>и</w:t>
            </w:r>
            <w:r w:rsidRPr="00E4124D">
              <w:rPr>
                <w:rFonts w:ascii="Times New Roman" w:hAnsi="Times New Roman"/>
                <w:spacing w:val="6"/>
                <w:sz w:val="24"/>
                <w:szCs w:val="24"/>
                <w:lang w:val="ru-RU"/>
              </w:rPr>
              <w:t xml:space="preserve"> </w:t>
            </w:r>
            <w:r w:rsidRPr="00E4124D">
              <w:rPr>
                <w:rFonts w:ascii="Times New Roman" w:hAnsi="Times New Roman"/>
                <w:sz w:val="24"/>
                <w:szCs w:val="24"/>
                <w:lang w:val="ru-RU"/>
              </w:rPr>
              <w:t>закреплению</w:t>
            </w:r>
            <w:r w:rsidRPr="00E4124D">
              <w:rPr>
                <w:rFonts w:ascii="Times New Roman" w:hAnsi="Times New Roman"/>
                <w:spacing w:val="-57"/>
                <w:sz w:val="24"/>
                <w:szCs w:val="24"/>
                <w:lang w:val="ru-RU"/>
              </w:rPr>
              <w:t xml:space="preserve"> </w:t>
            </w:r>
            <w:r w:rsidRPr="00E4124D">
              <w:rPr>
                <w:rFonts w:ascii="Times New Roman" w:hAnsi="Times New Roman"/>
                <w:sz w:val="24"/>
                <w:szCs w:val="24"/>
                <w:lang w:val="ru-RU"/>
              </w:rPr>
              <w:t>пройденного</w:t>
            </w:r>
            <w:r w:rsidRPr="00E4124D">
              <w:rPr>
                <w:rFonts w:ascii="Times New Roman" w:hAnsi="Times New Roman"/>
                <w:spacing w:val="2"/>
                <w:sz w:val="24"/>
                <w:szCs w:val="24"/>
                <w:lang w:val="ru-RU"/>
              </w:rPr>
              <w:t xml:space="preserve"> </w:t>
            </w:r>
            <w:r w:rsidRPr="00E4124D">
              <w:rPr>
                <w:rFonts w:ascii="Times New Roman" w:hAnsi="Times New Roman"/>
                <w:sz w:val="24"/>
                <w:szCs w:val="24"/>
                <w:lang w:val="ru-RU"/>
              </w:rPr>
              <w:t>материала</w:t>
            </w:r>
            <w:r w:rsidRPr="00E4124D">
              <w:rPr>
                <w:rFonts w:ascii="Times New Roman" w:hAnsi="Times New Roman"/>
                <w:spacing w:val="3"/>
                <w:sz w:val="24"/>
                <w:szCs w:val="24"/>
                <w:lang w:val="ru-RU"/>
              </w:rPr>
              <w:t xml:space="preserve"> </w:t>
            </w:r>
            <w:r w:rsidRPr="00E4124D">
              <w:rPr>
                <w:rFonts w:ascii="Times New Roman" w:hAnsi="Times New Roman"/>
                <w:sz w:val="24"/>
                <w:szCs w:val="24"/>
                <w:lang w:val="ru-RU"/>
              </w:rPr>
              <w:t>в</w:t>
            </w:r>
            <w:r w:rsidRPr="00E4124D">
              <w:rPr>
                <w:rFonts w:ascii="Times New Roman" w:hAnsi="Times New Roman"/>
                <w:spacing w:val="59"/>
                <w:sz w:val="24"/>
                <w:szCs w:val="24"/>
                <w:lang w:val="ru-RU"/>
              </w:rPr>
              <w:t xml:space="preserve"> </w:t>
            </w:r>
            <w:r w:rsidRPr="00E4124D">
              <w:rPr>
                <w:rFonts w:ascii="Times New Roman" w:hAnsi="Times New Roman"/>
                <w:sz w:val="24"/>
                <w:szCs w:val="24"/>
                <w:lang w:val="ru-RU"/>
              </w:rPr>
              <w:t>рамках</w:t>
            </w:r>
            <w:r w:rsidRPr="00E4124D">
              <w:rPr>
                <w:rFonts w:ascii="Times New Roman" w:hAnsi="Times New Roman"/>
                <w:spacing w:val="2"/>
                <w:sz w:val="24"/>
                <w:szCs w:val="24"/>
                <w:lang w:val="ru-RU"/>
              </w:rPr>
              <w:t xml:space="preserve"> </w:t>
            </w:r>
            <w:r w:rsidRPr="00E4124D">
              <w:rPr>
                <w:rFonts w:ascii="Times New Roman" w:hAnsi="Times New Roman"/>
                <w:sz w:val="24"/>
                <w:szCs w:val="24"/>
                <w:lang w:val="ru-RU"/>
              </w:rPr>
              <w:t>УМК</w:t>
            </w:r>
            <w:r w:rsidRPr="00E4124D">
              <w:rPr>
                <w:rFonts w:ascii="Times New Roman" w:hAnsi="Times New Roman"/>
                <w:spacing w:val="6"/>
                <w:sz w:val="24"/>
                <w:szCs w:val="24"/>
                <w:lang w:val="ru-RU"/>
              </w:rPr>
              <w:t xml:space="preserve"> </w:t>
            </w:r>
            <w:r w:rsidRPr="00E4124D">
              <w:rPr>
                <w:rFonts w:ascii="Times New Roman" w:hAnsi="Times New Roman"/>
                <w:sz w:val="24"/>
                <w:szCs w:val="24"/>
                <w:lang w:val="ru-RU"/>
              </w:rPr>
              <w:t>«Говорим</w:t>
            </w:r>
            <w:r w:rsidRPr="00E4124D">
              <w:rPr>
                <w:rFonts w:ascii="Times New Roman" w:hAnsi="Times New Roman"/>
                <w:spacing w:val="-57"/>
                <w:sz w:val="24"/>
                <w:szCs w:val="24"/>
                <w:lang w:val="ru-RU"/>
              </w:rPr>
              <w:t xml:space="preserve"> </w:t>
            </w:r>
            <w:r w:rsidRPr="00E4124D">
              <w:rPr>
                <w:rFonts w:ascii="Times New Roman" w:hAnsi="Times New Roman"/>
                <w:sz w:val="24"/>
                <w:szCs w:val="24"/>
                <w:lang w:val="ru-RU"/>
              </w:rPr>
              <w:t>по-татарски»</w:t>
            </w:r>
            <w:r w:rsidRPr="00E4124D">
              <w:rPr>
                <w:rFonts w:ascii="Times New Roman" w:hAnsi="Times New Roman"/>
                <w:spacing w:val="-5"/>
                <w:sz w:val="24"/>
                <w:szCs w:val="24"/>
                <w:lang w:val="ru-RU"/>
              </w:rPr>
              <w:t xml:space="preserve"> </w:t>
            </w:r>
            <w:r w:rsidRPr="00E4124D">
              <w:rPr>
                <w:rFonts w:ascii="Times New Roman" w:hAnsi="Times New Roman"/>
                <w:sz w:val="24"/>
                <w:szCs w:val="24"/>
                <w:lang w:val="ru-RU"/>
              </w:rPr>
              <w:t>З.М. Зариповой</w:t>
            </w:r>
          </w:p>
        </w:tc>
        <w:tc>
          <w:tcPr>
            <w:tcW w:w="1988" w:type="dxa"/>
          </w:tcPr>
          <w:p w14:paraId="6637FCF6" w14:textId="77777777" w:rsidR="00842C0D" w:rsidRPr="00E4124D" w:rsidRDefault="00842C0D" w:rsidP="00C4644E">
            <w:pPr>
              <w:pStyle w:val="ae"/>
              <w:jc w:val="both"/>
              <w:rPr>
                <w:rFonts w:ascii="Times New Roman" w:hAnsi="Times New Roman"/>
                <w:sz w:val="24"/>
                <w:szCs w:val="24"/>
              </w:rPr>
            </w:pPr>
            <w:r w:rsidRPr="00E4124D">
              <w:rPr>
                <w:rFonts w:ascii="Times New Roman" w:hAnsi="Times New Roman"/>
                <w:sz w:val="24"/>
                <w:szCs w:val="24"/>
              </w:rPr>
              <w:t>В</w:t>
            </w:r>
            <w:r w:rsidRPr="00E4124D">
              <w:rPr>
                <w:rFonts w:ascii="Times New Roman" w:hAnsi="Times New Roman"/>
                <w:spacing w:val="-5"/>
                <w:sz w:val="24"/>
                <w:szCs w:val="24"/>
              </w:rPr>
              <w:t xml:space="preserve"> </w:t>
            </w:r>
            <w:r w:rsidRPr="00E4124D">
              <w:rPr>
                <w:rFonts w:ascii="Times New Roman" w:hAnsi="Times New Roman"/>
                <w:sz w:val="24"/>
                <w:szCs w:val="24"/>
              </w:rPr>
              <w:t>течение</w:t>
            </w:r>
            <w:r w:rsidRPr="00E4124D">
              <w:rPr>
                <w:rFonts w:ascii="Times New Roman" w:hAnsi="Times New Roman"/>
                <w:spacing w:val="1"/>
                <w:sz w:val="24"/>
                <w:szCs w:val="24"/>
              </w:rPr>
              <w:t xml:space="preserve"> </w:t>
            </w:r>
            <w:r w:rsidRPr="00E4124D">
              <w:rPr>
                <w:rFonts w:ascii="Times New Roman" w:hAnsi="Times New Roman"/>
                <w:sz w:val="24"/>
                <w:szCs w:val="24"/>
              </w:rPr>
              <w:t>года</w:t>
            </w:r>
          </w:p>
        </w:tc>
        <w:tc>
          <w:tcPr>
            <w:tcW w:w="2252" w:type="dxa"/>
          </w:tcPr>
          <w:p w14:paraId="0CF05CAF" w14:textId="77777777" w:rsidR="00842C0D" w:rsidRPr="00E4124D" w:rsidRDefault="00842C0D" w:rsidP="00C4644E">
            <w:pPr>
              <w:pStyle w:val="ae"/>
              <w:jc w:val="both"/>
              <w:rPr>
                <w:rFonts w:ascii="Times New Roman" w:hAnsi="Times New Roman"/>
                <w:sz w:val="24"/>
                <w:szCs w:val="24"/>
                <w:lang w:val="ru-RU"/>
              </w:rPr>
            </w:pPr>
            <w:r w:rsidRPr="00E4124D">
              <w:rPr>
                <w:rFonts w:ascii="Times New Roman" w:hAnsi="Times New Roman"/>
                <w:sz w:val="24"/>
                <w:szCs w:val="24"/>
                <w:lang w:val="ru-RU"/>
              </w:rPr>
              <w:t>Воспитатель</w:t>
            </w:r>
            <w:r w:rsidRPr="00E4124D">
              <w:rPr>
                <w:rFonts w:ascii="Times New Roman" w:hAnsi="Times New Roman"/>
                <w:sz w:val="24"/>
                <w:szCs w:val="24"/>
                <w:lang w:val="ru-RU"/>
              </w:rPr>
              <w:tab/>
              <w:t>по</w:t>
            </w:r>
            <w:r w:rsidRPr="00E4124D">
              <w:rPr>
                <w:rFonts w:ascii="Times New Roman" w:hAnsi="Times New Roman"/>
                <w:spacing w:val="-57"/>
                <w:sz w:val="24"/>
                <w:szCs w:val="24"/>
                <w:lang w:val="ru-RU"/>
              </w:rPr>
              <w:t xml:space="preserve"> </w:t>
            </w:r>
            <w:r w:rsidRPr="00E4124D">
              <w:rPr>
                <w:rFonts w:ascii="Times New Roman" w:hAnsi="Times New Roman"/>
                <w:sz w:val="24"/>
                <w:szCs w:val="24"/>
                <w:lang w:val="ru-RU"/>
              </w:rPr>
              <w:t>обучению</w:t>
            </w:r>
            <w:r w:rsidRPr="00E4124D">
              <w:rPr>
                <w:rFonts w:ascii="Times New Roman" w:hAnsi="Times New Roman"/>
                <w:spacing w:val="12"/>
                <w:sz w:val="24"/>
                <w:szCs w:val="24"/>
                <w:lang w:val="ru-RU"/>
              </w:rPr>
              <w:t xml:space="preserve"> </w:t>
            </w:r>
            <w:r w:rsidRPr="00E4124D">
              <w:rPr>
                <w:rFonts w:ascii="Times New Roman" w:hAnsi="Times New Roman"/>
                <w:sz w:val="24"/>
                <w:szCs w:val="24"/>
                <w:lang w:val="ru-RU"/>
              </w:rPr>
              <w:t>татарскому</w:t>
            </w:r>
          </w:p>
          <w:p w14:paraId="7C206DF4" w14:textId="0DAB76F7" w:rsidR="00842C0D" w:rsidRPr="00E4124D" w:rsidRDefault="0058631D" w:rsidP="00C4644E">
            <w:pPr>
              <w:pStyle w:val="ae"/>
              <w:jc w:val="both"/>
              <w:rPr>
                <w:rFonts w:ascii="Times New Roman" w:hAnsi="Times New Roman"/>
                <w:sz w:val="24"/>
                <w:szCs w:val="24"/>
                <w:lang w:val="ru-RU"/>
              </w:rPr>
            </w:pPr>
            <w:r>
              <w:rPr>
                <w:rFonts w:ascii="Times New Roman" w:hAnsi="Times New Roman"/>
                <w:sz w:val="24"/>
                <w:szCs w:val="24"/>
                <w:lang w:val="ru-RU"/>
              </w:rPr>
              <w:t>я</w:t>
            </w:r>
            <w:r w:rsidR="00842C0D" w:rsidRPr="00E4124D">
              <w:rPr>
                <w:rFonts w:ascii="Times New Roman" w:hAnsi="Times New Roman"/>
                <w:sz w:val="24"/>
                <w:szCs w:val="24"/>
                <w:lang w:val="ru-RU"/>
              </w:rPr>
              <w:t>зыку</w:t>
            </w:r>
            <w:r>
              <w:rPr>
                <w:rFonts w:ascii="Times New Roman" w:hAnsi="Times New Roman"/>
                <w:sz w:val="24"/>
                <w:szCs w:val="24"/>
                <w:lang w:val="ru-RU"/>
              </w:rPr>
              <w:t xml:space="preserve"> Хасанова Ф.Ф.</w:t>
            </w:r>
            <w:r w:rsidR="00CD372F">
              <w:rPr>
                <w:rFonts w:ascii="Times New Roman" w:hAnsi="Times New Roman"/>
                <w:sz w:val="24"/>
                <w:szCs w:val="24"/>
                <w:lang w:val="ru-RU"/>
              </w:rPr>
              <w:t>,</w:t>
            </w:r>
          </w:p>
          <w:p w14:paraId="03271551" w14:textId="77777777" w:rsidR="00842C0D" w:rsidRPr="00CD372F" w:rsidRDefault="00842C0D" w:rsidP="00C4644E">
            <w:pPr>
              <w:pStyle w:val="ae"/>
              <w:jc w:val="both"/>
              <w:rPr>
                <w:rFonts w:ascii="Times New Roman" w:hAnsi="Times New Roman"/>
                <w:sz w:val="24"/>
                <w:szCs w:val="24"/>
                <w:lang w:val="ru-RU"/>
              </w:rPr>
            </w:pPr>
            <w:r w:rsidRPr="0058631D">
              <w:rPr>
                <w:rFonts w:ascii="Times New Roman" w:hAnsi="Times New Roman"/>
                <w:sz w:val="24"/>
                <w:szCs w:val="24"/>
                <w:lang w:val="ru-RU"/>
              </w:rPr>
              <w:t>воспитатели</w:t>
            </w:r>
            <w:r w:rsidR="00CD372F">
              <w:rPr>
                <w:rFonts w:ascii="Times New Roman" w:hAnsi="Times New Roman"/>
                <w:sz w:val="24"/>
                <w:szCs w:val="24"/>
                <w:lang w:val="ru-RU"/>
              </w:rPr>
              <w:t xml:space="preserve"> групп</w:t>
            </w:r>
          </w:p>
        </w:tc>
      </w:tr>
      <w:tr w:rsidR="00842C0D" w:rsidRPr="00E4124D" w14:paraId="2A927C2E" w14:textId="77777777" w:rsidTr="00B40048">
        <w:trPr>
          <w:trHeight w:val="552"/>
        </w:trPr>
        <w:tc>
          <w:tcPr>
            <w:tcW w:w="712" w:type="dxa"/>
          </w:tcPr>
          <w:p w14:paraId="2246694D" w14:textId="77777777" w:rsidR="00842C0D" w:rsidRPr="00E4124D" w:rsidRDefault="00842C0D" w:rsidP="000134ED">
            <w:pPr>
              <w:pStyle w:val="ae"/>
              <w:jc w:val="center"/>
              <w:rPr>
                <w:rFonts w:ascii="Times New Roman" w:hAnsi="Times New Roman"/>
                <w:sz w:val="24"/>
                <w:szCs w:val="24"/>
              </w:rPr>
            </w:pPr>
            <w:r w:rsidRPr="00E4124D">
              <w:rPr>
                <w:rFonts w:ascii="Times New Roman" w:hAnsi="Times New Roman"/>
                <w:sz w:val="24"/>
                <w:szCs w:val="24"/>
              </w:rPr>
              <w:t>6</w:t>
            </w:r>
          </w:p>
        </w:tc>
        <w:tc>
          <w:tcPr>
            <w:tcW w:w="5396" w:type="dxa"/>
          </w:tcPr>
          <w:p w14:paraId="0C17DDD6" w14:textId="55AB47FC" w:rsidR="00897B3E" w:rsidRPr="00897B3E" w:rsidRDefault="008E605C" w:rsidP="00C4644E">
            <w:pPr>
              <w:pStyle w:val="ae"/>
              <w:jc w:val="both"/>
              <w:rPr>
                <w:rFonts w:ascii="Times New Roman" w:hAnsi="Times New Roman"/>
                <w:color w:val="000000" w:themeColor="text1"/>
                <w:sz w:val="24"/>
                <w:szCs w:val="24"/>
                <w:bdr w:val="none" w:sz="0" w:space="0" w:color="auto" w:frame="1"/>
                <w:shd w:val="clear" w:color="auto" w:fill="F6F6F6"/>
                <w:lang w:val="ru-RU"/>
              </w:rPr>
            </w:pPr>
            <w:r>
              <w:rPr>
                <w:rFonts w:ascii="Times New Roman" w:hAnsi="Times New Roman" w:cs="Times New Roman"/>
                <w:color w:val="000000" w:themeColor="text1"/>
                <w:sz w:val="24"/>
                <w:szCs w:val="24"/>
                <w:lang w:val="ru-RU"/>
              </w:rPr>
              <w:t xml:space="preserve"> Консультация для </w:t>
            </w:r>
            <w:r w:rsidRPr="00897B3E">
              <w:rPr>
                <w:rFonts w:ascii="Times New Roman" w:hAnsi="Times New Roman" w:cs="Times New Roman"/>
                <w:sz w:val="24"/>
                <w:szCs w:val="24"/>
                <w:lang w:val="ru-RU"/>
              </w:rPr>
              <w:t xml:space="preserve">педагогов </w:t>
            </w:r>
            <w:hyperlink r:id="rId15" w:history="1">
              <w:r w:rsidR="00897B3E" w:rsidRPr="00897B3E">
                <w:rPr>
                  <w:rStyle w:val="ac"/>
                  <w:rFonts w:ascii="Times New Roman" w:hAnsi="Times New Roman" w:cs="Times New Roman"/>
                  <w:color w:val="auto"/>
                  <w:sz w:val="24"/>
                  <w:szCs w:val="24"/>
                  <w:u w:val="none"/>
                  <w:bdr w:val="none" w:sz="0" w:space="0" w:color="auto" w:frame="1"/>
                  <w:lang w:val="ru-RU"/>
                </w:rPr>
                <w:t>«</w:t>
              </w:r>
            </w:hyperlink>
            <w:r w:rsidR="00897B3E" w:rsidRPr="00897B3E">
              <w:rPr>
                <w:rFonts w:ascii="Times New Roman" w:hAnsi="Times New Roman"/>
                <w:sz w:val="24"/>
                <w:szCs w:val="24"/>
                <w:bdr w:val="none" w:sz="0" w:space="0" w:color="auto" w:frame="1"/>
                <w:lang w:val="ru-RU"/>
              </w:rPr>
              <w:t>Современные технологии в обучении детей татарскому языку</w:t>
            </w:r>
            <w:r w:rsidR="00897B3E" w:rsidRPr="00897B3E">
              <w:rPr>
                <w:rFonts w:ascii="Times New Roman" w:hAnsi="Times New Roman"/>
                <w:color w:val="000000" w:themeColor="text1"/>
                <w:sz w:val="24"/>
                <w:szCs w:val="24"/>
                <w:bdr w:val="none" w:sz="0" w:space="0" w:color="auto" w:frame="1"/>
                <w:lang w:val="ru-RU"/>
              </w:rPr>
              <w:t>»</w:t>
            </w:r>
          </w:p>
          <w:p w14:paraId="02427629" w14:textId="0AA6156A" w:rsidR="00842C0D" w:rsidRPr="008E605C" w:rsidRDefault="00842C0D" w:rsidP="00C4644E">
            <w:pPr>
              <w:pStyle w:val="ae"/>
              <w:jc w:val="both"/>
              <w:rPr>
                <w:rFonts w:ascii="Times New Roman" w:hAnsi="Times New Roman" w:cs="Times New Roman"/>
                <w:sz w:val="24"/>
                <w:szCs w:val="24"/>
                <w:lang w:val="ru-RU"/>
              </w:rPr>
            </w:pPr>
          </w:p>
        </w:tc>
        <w:tc>
          <w:tcPr>
            <w:tcW w:w="1988" w:type="dxa"/>
          </w:tcPr>
          <w:p w14:paraId="4ABBA570" w14:textId="77777777" w:rsidR="00842C0D" w:rsidRPr="00E4124D" w:rsidRDefault="00842C0D" w:rsidP="00C4644E">
            <w:pPr>
              <w:pStyle w:val="ae"/>
              <w:jc w:val="both"/>
              <w:rPr>
                <w:rFonts w:ascii="Times New Roman" w:hAnsi="Times New Roman"/>
                <w:sz w:val="24"/>
                <w:szCs w:val="24"/>
              </w:rPr>
            </w:pPr>
            <w:r w:rsidRPr="00E4124D">
              <w:rPr>
                <w:rFonts w:ascii="Times New Roman" w:hAnsi="Times New Roman"/>
                <w:sz w:val="24"/>
                <w:szCs w:val="24"/>
              </w:rPr>
              <w:t>Март</w:t>
            </w:r>
          </w:p>
        </w:tc>
        <w:tc>
          <w:tcPr>
            <w:tcW w:w="2252" w:type="dxa"/>
          </w:tcPr>
          <w:p w14:paraId="1BC6896B" w14:textId="3C0B6165" w:rsidR="00842C0D" w:rsidRPr="0058631D" w:rsidRDefault="00842C0D" w:rsidP="00C4644E">
            <w:pPr>
              <w:pStyle w:val="ae"/>
              <w:jc w:val="both"/>
              <w:rPr>
                <w:rFonts w:ascii="Times New Roman" w:hAnsi="Times New Roman"/>
                <w:sz w:val="24"/>
                <w:szCs w:val="24"/>
                <w:lang w:val="ru-RU"/>
              </w:rPr>
            </w:pPr>
            <w:r w:rsidRPr="0058631D">
              <w:rPr>
                <w:rFonts w:ascii="Times New Roman" w:hAnsi="Times New Roman"/>
                <w:sz w:val="24"/>
                <w:szCs w:val="24"/>
                <w:lang w:val="ru-RU"/>
              </w:rPr>
              <w:t>Старший воспитатель.</w:t>
            </w:r>
            <w:r w:rsidR="0058631D">
              <w:rPr>
                <w:rFonts w:ascii="Times New Roman" w:hAnsi="Times New Roman"/>
                <w:sz w:val="24"/>
                <w:szCs w:val="24"/>
                <w:lang w:val="ru-RU"/>
              </w:rPr>
              <w:t xml:space="preserve"> Халиуллина А.Г.</w:t>
            </w:r>
          </w:p>
        </w:tc>
      </w:tr>
      <w:tr w:rsidR="00842C0D" w:rsidRPr="00E4124D" w14:paraId="5DEBE7B9" w14:textId="77777777" w:rsidTr="00B40048">
        <w:trPr>
          <w:trHeight w:val="579"/>
        </w:trPr>
        <w:tc>
          <w:tcPr>
            <w:tcW w:w="712" w:type="dxa"/>
          </w:tcPr>
          <w:p w14:paraId="50B2ADED" w14:textId="77777777" w:rsidR="00842C0D" w:rsidRPr="00E4124D" w:rsidRDefault="00842C0D" w:rsidP="000134ED">
            <w:pPr>
              <w:pStyle w:val="ae"/>
              <w:jc w:val="center"/>
              <w:rPr>
                <w:rFonts w:ascii="Times New Roman" w:hAnsi="Times New Roman"/>
                <w:sz w:val="24"/>
                <w:szCs w:val="24"/>
              </w:rPr>
            </w:pPr>
            <w:r w:rsidRPr="00E4124D">
              <w:rPr>
                <w:rFonts w:ascii="Times New Roman" w:hAnsi="Times New Roman"/>
                <w:sz w:val="24"/>
                <w:szCs w:val="24"/>
              </w:rPr>
              <w:t>7</w:t>
            </w:r>
          </w:p>
        </w:tc>
        <w:tc>
          <w:tcPr>
            <w:tcW w:w="5396" w:type="dxa"/>
          </w:tcPr>
          <w:p w14:paraId="71C7464B" w14:textId="66DF5179" w:rsidR="00842C0D" w:rsidRPr="00E4124D" w:rsidRDefault="00842C0D" w:rsidP="00C4644E">
            <w:pPr>
              <w:pStyle w:val="ae"/>
              <w:jc w:val="both"/>
              <w:rPr>
                <w:rFonts w:ascii="Times New Roman" w:hAnsi="Times New Roman"/>
                <w:sz w:val="24"/>
                <w:szCs w:val="24"/>
                <w:lang w:val="ru-RU"/>
              </w:rPr>
            </w:pPr>
            <w:r w:rsidRPr="00E4124D">
              <w:rPr>
                <w:rFonts w:ascii="Times New Roman" w:hAnsi="Times New Roman"/>
                <w:sz w:val="24"/>
                <w:szCs w:val="24"/>
                <w:lang w:val="ru-RU"/>
              </w:rPr>
              <w:t>Составление аудиотеки музыкальных</w:t>
            </w:r>
            <w:r w:rsidRPr="00E4124D">
              <w:rPr>
                <w:rFonts w:ascii="Times New Roman" w:hAnsi="Times New Roman"/>
                <w:spacing w:val="1"/>
                <w:sz w:val="24"/>
                <w:szCs w:val="24"/>
                <w:lang w:val="ru-RU"/>
              </w:rPr>
              <w:t xml:space="preserve"> </w:t>
            </w:r>
            <w:r w:rsidRPr="00E4124D">
              <w:rPr>
                <w:rFonts w:ascii="Times New Roman" w:hAnsi="Times New Roman"/>
                <w:sz w:val="24"/>
                <w:szCs w:val="24"/>
                <w:lang w:val="ru-RU"/>
              </w:rPr>
              <w:t>композиций,</w:t>
            </w:r>
            <w:r w:rsidRPr="00E4124D">
              <w:rPr>
                <w:rFonts w:ascii="Times New Roman" w:hAnsi="Times New Roman"/>
                <w:spacing w:val="-3"/>
                <w:sz w:val="24"/>
                <w:szCs w:val="24"/>
                <w:lang w:val="ru-RU"/>
              </w:rPr>
              <w:t xml:space="preserve"> </w:t>
            </w:r>
            <w:r w:rsidRPr="00E4124D">
              <w:rPr>
                <w:rFonts w:ascii="Times New Roman" w:hAnsi="Times New Roman"/>
                <w:sz w:val="24"/>
                <w:szCs w:val="24"/>
                <w:lang w:val="ru-RU"/>
              </w:rPr>
              <w:t>согласно</w:t>
            </w:r>
            <w:r w:rsidRPr="00E4124D">
              <w:rPr>
                <w:rFonts w:ascii="Times New Roman" w:hAnsi="Times New Roman"/>
                <w:spacing w:val="-3"/>
                <w:sz w:val="24"/>
                <w:szCs w:val="24"/>
                <w:lang w:val="ru-RU"/>
              </w:rPr>
              <w:t xml:space="preserve"> </w:t>
            </w:r>
            <w:r w:rsidRPr="00E4124D">
              <w:rPr>
                <w:rFonts w:ascii="Times New Roman" w:hAnsi="Times New Roman"/>
                <w:sz w:val="24"/>
                <w:szCs w:val="24"/>
                <w:lang w:val="ru-RU"/>
              </w:rPr>
              <w:t>программе</w:t>
            </w:r>
            <w:r w:rsidRPr="00E4124D">
              <w:rPr>
                <w:rFonts w:ascii="Times New Roman" w:hAnsi="Times New Roman"/>
                <w:spacing w:val="-2"/>
                <w:sz w:val="24"/>
                <w:szCs w:val="24"/>
                <w:lang w:val="ru-RU"/>
              </w:rPr>
              <w:t xml:space="preserve"> </w:t>
            </w:r>
            <w:r w:rsidRPr="00E4124D">
              <w:rPr>
                <w:rFonts w:ascii="Times New Roman" w:hAnsi="Times New Roman"/>
                <w:sz w:val="24"/>
                <w:szCs w:val="24"/>
                <w:lang w:val="ru-RU"/>
              </w:rPr>
              <w:t>«</w:t>
            </w:r>
            <w:r w:rsidR="00897B3E">
              <w:rPr>
                <w:rFonts w:ascii="Times New Roman" w:hAnsi="Times New Roman"/>
                <w:sz w:val="24"/>
                <w:szCs w:val="24"/>
                <w:lang w:val="ru-RU"/>
              </w:rPr>
              <w:t>Куаны</w:t>
            </w:r>
            <w:r w:rsidR="006D4139">
              <w:rPr>
                <w:rFonts w:ascii="Times New Roman" w:hAnsi="Times New Roman"/>
                <w:sz w:val="24"/>
                <w:szCs w:val="24"/>
                <w:lang w:val="ru-RU"/>
              </w:rPr>
              <w:t>ч</w:t>
            </w:r>
            <w:r w:rsidRPr="00E4124D">
              <w:rPr>
                <w:rFonts w:ascii="Times New Roman" w:hAnsi="Times New Roman"/>
                <w:sz w:val="24"/>
                <w:szCs w:val="24"/>
                <w:lang w:val="ru-RU"/>
              </w:rPr>
              <w:t>»</w:t>
            </w:r>
          </w:p>
        </w:tc>
        <w:tc>
          <w:tcPr>
            <w:tcW w:w="1988" w:type="dxa"/>
          </w:tcPr>
          <w:p w14:paraId="04E0AC5A" w14:textId="77777777" w:rsidR="00842C0D" w:rsidRPr="00E4124D" w:rsidRDefault="00842C0D" w:rsidP="00C4644E">
            <w:pPr>
              <w:pStyle w:val="ae"/>
              <w:jc w:val="both"/>
              <w:rPr>
                <w:rFonts w:ascii="Times New Roman" w:hAnsi="Times New Roman"/>
                <w:sz w:val="24"/>
                <w:szCs w:val="24"/>
              </w:rPr>
            </w:pPr>
            <w:r w:rsidRPr="00E4124D">
              <w:rPr>
                <w:rFonts w:ascii="Times New Roman" w:hAnsi="Times New Roman"/>
                <w:sz w:val="24"/>
                <w:szCs w:val="24"/>
              </w:rPr>
              <w:t>В</w:t>
            </w:r>
            <w:r w:rsidRPr="00E4124D">
              <w:rPr>
                <w:rFonts w:ascii="Times New Roman" w:hAnsi="Times New Roman"/>
                <w:spacing w:val="-5"/>
                <w:sz w:val="24"/>
                <w:szCs w:val="24"/>
              </w:rPr>
              <w:t xml:space="preserve"> </w:t>
            </w:r>
            <w:r w:rsidRPr="00E4124D">
              <w:rPr>
                <w:rFonts w:ascii="Times New Roman" w:hAnsi="Times New Roman"/>
                <w:sz w:val="24"/>
                <w:szCs w:val="24"/>
              </w:rPr>
              <w:t>течение</w:t>
            </w:r>
            <w:r w:rsidRPr="00E4124D">
              <w:rPr>
                <w:rFonts w:ascii="Times New Roman" w:hAnsi="Times New Roman"/>
                <w:spacing w:val="1"/>
                <w:sz w:val="24"/>
                <w:szCs w:val="24"/>
              </w:rPr>
              <w:t xml:space="preserve"> </w:t>
            </w:r>
            <w:r w:rsidRPr="00E4124D">
              <w:rPr>
                <w:rFonts w:ascii="Times New Roman" w:hAnsi="Times New Roman"/>
                <w:sz w:val="24"/>
                <w:szCs w:val="24"/>
              </w:rPr>
              <w:t>года</w:t>
            </w:r>
          </w:p>
        </w:tc>
        <w:tc>
          <w:tcPr>
            <w:tcW w:w="2252" w:type="dxa"/>
          </w:tcPr>
          <w:p w14:paraId="3A40AAF9" w14:textId="77777777" w:rsidR="00842C0D" w:rsidRPr="00E4124D" w:rsidRDefault="00842C0D" w:rsidP="00C4644E">
            <w:pPr>
              <w:pStyle w:val="ae"/>
              <w:jc w:val="both"/>
              <w:rPr>
                <w:rFonts w:ascii="Times New Roman" w:hAnsi="Times New Roman"/>
                <w:sz w:val="24"/>
                <w:szCs w:val="24"/>
              </w:rPr>
            </w:pPr>
            <w:r w:rsidRPr="00E4124D">
              <w:rPr>
                <w:rFonts w:ascii="Times New Roman" w:hAnsi="Times New Roman"/>
                <w:sz w:val="24"/>
                <w:szCs w:val="24"/>
              </w:rPr>
              <w:t>Творческая</w:t>
            </w:r>
            <w:r w:rsidRPr="00E4124D">
              <w:rPr>
                <w:rFonts w:ascii="Times New Roman" w:hAnsi="Times New Roman"/>
                <w:spacing w:val="-6"/>
                <w:sz w:val="24"/>
                <w:szCs w:val="24"/>
              </w:rPr>
              <w:t xml:space="preserve"> </w:t>
            </w:r>
            <w:r w:rsidRPr="00E4124D">
              <w:rPr>
                <w:rFonts w:ascii="Times New Roman" w:hAnsi="Times New Roman"/>
                <w:sz w:val="24"/>
                <w:szCs w:val="24"/>
              </w:rPr>
              <w:t>группа</w:t>
            </w:r>
          </w:p>
        </w:tc>
      </w:tr>
      <w:tr w:rsidR="00842C0D" w:rsidRPr="00133DFD" w14:paraId="5FF40A7C" w14:textId="77777777" w:rsidTr="00B40048">
        <w:trPr>
          <w:trHeight w:val="2755"/>
        </w:trPr>
        <w:tc>
          <w:tcPr>
            <w:tcW w:w="712" w:type="dxa"/>
          </w:tcPr>
          <w:p w14:paraId="3E25992C" w14:textId="77777777" w:rsidR="00842C0D" w:rsidRPr="00133DFD" w:rsidRDefault="00842C0D" w:rsidP="000134ED">
            <w:pPr>
              <w:pStyle w:val="ae"/>
              <w:jc w:val="center"/>
              <w:rPr>
                <w:rFonts w:ascii="Times New Roman" w:hAnsi="Times New Roman"/>
                <w:sz w:val="24"/>
                <w:szCs w:val="24"/>
              </w:rPr>
            </w:pPr>
            <w:r w:rsidRPr="00133DFD">
              <w:rPr>
                <w:rFonts w:ascii="Times New Roman" w:hAnsi="Times New Roman"/>
                <w:sz w:val="24"/>
                <w:szCs w:val="24"/>
              </w:rPr>
              <w:t>8</w:t>
            </w:r>
          </w:p>
        </w:tc>
        <w:tc>
          <w:tcPr>
            <w:tcW w:w="5396" w:type="dxa"/>
          </w:tcPr>
          <w:p w14:paraId="7E337356" w14:textId="77777777" w:rsidR="00897B3E" w:rsidRDefault="00842C0D" w:rsidP="00C4644E">
            <w:pPr>
              <w:pStyle w:val="ae"/>
              <w:jc w:val="both"/>
              <w:rPr>
                <w:rFonts w:ascii="Roboto" w:eastAsia="Times New Roman" w:hAnsi="Roboto"/>
                <w:b/>
                <w:bCs/>
                <w:color w:val="010101"/>
                <w:kern w:val="36"/>
                <w:sz w:val="33"/>
                <w:szCs w:val="33"/>
                <w:lang w:val="ru-RU"/>
              </w:rPr>
            </w:pPr>
            <w:r w:rsidRPr="00133DFD">
              <w:rPr>
                <w:rFonts w:ascii="Times New Roman" w:hAnsi="Times New Roman"/>
                <w:sz w:val="24"/>
                <w:szCs w:val="24"/>
                <w:lang w:val="ru-RU"/>
              </w:rPr>
              <w:t>Консультации воспитателя по обучению</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татарском</w:t>
            </w:r>
            <w:r w:rsidR="00B40048">
              <w:rPr>
                <w:rFonts w:ascii="Times New Roman" w:hAnsi="Times New Roman"/>
                <w:sz w:val="24"/>
                <w:szCs w:val="24"/>
                <w:lang w:val="ru-RU"/>
              </w:rPr>
              <w:t xml:space="preserve">у </w:t>
            </w:r>
            <w:r w:rsidR="00A0701B" w:rsidRPr="00133DFD">
              <w:rPr>
                <w:rFonts w:ascii="Times New Roman" w:hAnsi="Times New Roman"/>
                <w:sz w:val="24"/>
                <w:szCs w:val="24"/>
                <w:lang w:val="ru-RU"/>
              </w:rPr>
              <w:t>языку</w:t>
            </w:r>
            <w:r w:rsidRPr="00133DFD">
              <w:rPr>
                <w:rFonts w:ascii="Times New Roman" w:hAnsi="Times New Roman"/>
                <w:sz w:val="24"/>
                <w:szCs w:val="24"/>
                <w:lang w:val="ru-RU"/>
              </w:rPr>
              <w:tab/>
            </w:r>
            <w:r w:rsidRPr="00133DFD">
              <w:rPr>
                <w:rFonts w:ascii="Times New Roman" w:hAnsi="Times New Roman"/>
                <w:spacing w:val="-1"/>
                <w:sz w:val="24"/>
                <w:szCs w:val="24"/>
                <w:lang w:val="ru-RU"/>
              </w:rPr>
              <w:t>для</w:t>
            </w:r>
            <w:r w:rsidR="00166208" w:rsidRPr="00133DFD">
              <w:rPr>
                <w:rFonts w:ascii="Times New Roman" w:hAnsi="Times New Roman"/>
                <w:spacing w:val="-1"/>
                <w:sz w:val="24"/>
                <w:szCs w:val="24"/>
                <w:lang w:val="ru-RU"/>
              </w:rPr>
              <w:t xml:space="preserve"> </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воспитателей:</w:t>
            </w:r>
            <w:r w:rsidR="00897B3E" w:rsidRPr="00897B3E">
              <w:rPr>
                <w:rFonts w:ascii="Roboto" w:eastAsia="Times New Roman" w:hAnsi="Roboto"/>
                <w:b/>
                <w:bCs/>
                <w:color w:val="010101"/>
                <w:kern w:val="36"/>
                <w:sz w:val="33"/>
                <w:szCs w:val="33"/>
                <w:lang w:val="ru-RU"/>
              </w:rPr>
              <w:t xml:space="preserve"> </w:t>
            </w:r>
          </w:p>
          <w:p w14:paraId="27DA446D" w14:textId="5C9B9A07" w:rsidR="00897B3E" w:rsidRPr="00897B3E" w:rsidRDefault="00897B3E" w:rsidP="00C4644E">
            <w:pPr>
              <w:pStyle w:val="ae"/>
              <w:jc w:val="both"/>
              <w:rPr>
                <w:rFonts w:ascii="Times New Roman" w:hAnsi="Times New Roman"/>
                <w:szCs w:val="24"/>
                <w:lang w:val="ru-RU"/>
              </w:rPr>
            </w:pPr>
            <w:r w:rsidRPr="00897B3E">
              <w:rPr>
                <w:rFonts w:ascii="Times New Roman" w:hAnsi="Times New Roman"/>
                <w:szCs w:val="24"/>
                <w:lang w:val="ru-RU"/>
              </w:rPr>
              <w:t>«Изучение татарского языка с помощью дидактической игры»</w:t>
            </w:r>
            <w:r w:rsidR="008C4D33">
              <w:rPr>
                <w:rFonts w:ascii="Times New Roman" w:hAnsi="Times New Roman"/>
                <w:szCs w:val="24"/>
                <w:lang w:val="ru-RU"/>
              </w:rPr>
              <w:t>;</w:t>
            </w:r>
          </w:p>
          <w:p w14:paraId="3A2404E5" w14:textId="77777777" w:rsidR="008C4D33" w:rsidRDefault="00897B3E" w:rsidP="00C4644E">
            <w:pPr>
              <w:pStyle w:val="ae"/>
              <w:jc w:val="both"/>
              <w:rPr>
                <w:rFonts w:ascii="Times New Roman" w:hAnsi="Times New Roman" w:cs="Times New Roman"/>
                <w:sz w:val="24"/>
                <w:szCs w:val="24"/>
                <w:lang w:val="ru-RU"/>
              </w:rPr>
            </w:pPr>
            <w:r>
              <w:rPr>
                <w:lang w:val="ru-RU"/>
              </w:rPr>
              <w:t>«</w:t>
            </w:r>
            <w:r w:rsidRPr="00897B3E">
              <w:rPr>
                <w:rFonts w:ascii="Times New Roman" w:hAnsi="Times New Roman" w:cs="Times New Roman"/>
                <w:sz w:val="24"/>
                <w:szCs w:val="24"/>
                <w:lang w:val="ru-RU"/>
              </w:rPr>
              <w:t xml:space="preserve">Проблемы обучения детей дошкольного возраста родному (татарскому) языку в условиях </w:t>
            </w:r>
          </w:p>
          <w:p w14:paraId="21328266" w14:textId="12DC9E5C" w:rsidR="00897B3E" w:rsidRPr="00897B3E" w:rsidRDefault="00897B3E" w:rsidP="00C4644E">
            <w:pPr>
              <w:pStyle w:val="ae"/>
              <w:jc w:val="both"/>
              <w:rPr>
                <w:rFonts w:ascii="Times New Roman" w:hAnsi="Times New Roman" w:cs="Times New Roman"/>
                <w:sz w:val="24"/>
                <w:szCs w:val="24"/>
                <w:lang w:val="ru-RU"/>
              </w:rPr>
            </w:pPr>
            <w:r w:rsidRPr="00897B3E">
              <w:rPr>
                <w:rFonts w:ascii="Times New Roman" w:hAnsi="Times New Roman" w:cs="Times New Roman"/>
                <w:sz w:val="24"/>
                <w:szCs w:val="24"/>
                <w:lang w:val="ru-RU"/>
              </w:rPr>
              <w:t>двуязычия</w:t>
            </w:r>
            <w:r w:rsidRPr="008C4D33">
              <w:rPr>
                <w:rFonts w:ascii="Times New Roman" w:hAnsi="Times New Roman" w:cs="Times New Roman"/>
                <w:sz w:val="24"/>
                <w:szCs w:val="24"/>
                <w:lang w:val="ru-RU"/>
              </w:rPr>
              <w:t>»</w:t>
            </w:r>
            <w:r w:rsidR="008C4D33">
              <w:rPr>
                <w:rFonts w:ascii="Times New Roman" w:hAnsi="Times New Roman" w:cs="Times New Roman"/>
                <w:sz w:val="24"/>
                <w:szCs w:val="24"/>
                <w:lang w:val="ru-RU"/>
              </w:rPr>
              <w:t>;</w:t>
            </w:r>
          </w:p>
          <w:p w14:paraId="05D91CB8" w14:textId="77777777" w:rsidR="00620DCB" w:rsidRDefault="00620DCB" w:rsidP="00C4644E">
            <w:pPr>
              <w:jc w:val="both"/>
              <w:rPr>
                <w:rFonts w:ascii="Times New Roman" w:hAnsi="Times New Roman" w:cs="Times New Roman"/>
                <w:color w:val="000000"/>
                <w:lang w:val="ru-RU"/>
              </w:rPr>
            </w:pPr>
            <w:r w:rsidRPr="00620DCB">
              <w:rPr>
                <w:rFonts w:ascii="Times New Roman" w:hAnsi="Times New Roman" w:cs="Times New Roman"/>
                <w:sz w:val="28"/>
                <w:szCs w:val="28"/>
                <w:lang w:val="ru-RU"/>
              </w:rPr>
              <w:t>«</w:t>
            </w:r>
            <w:r w:rsidRPr="00620DCB">
              <w:rPr>
                <w:rFonts w:ascii="Times New Roman" w:hAnsi="Times New Roman" w:cs="Times New Roman"/>
                <w:lang w:val="ru-RU"/>
              </w:rPr>
              <w:t>Рекомендации по содержанию «ЭРС», «УМК» уголков в группах»</w:t>
            </w:r>
            <w:r>
              <w:rPr>
                <w:rFonts w:ascii="Times New Roman" w:hAnsi="Times New Roman" w:cs="Times New Roman"/>
                <w:lang w:val="ru-RU"/>
              </w:rPr>
              <w:t>;</w:t>
            </w:r>
            <w:r w:rsidRPr="00133DFD">
              <w:rPr>
                <w:rFonts w:ascii="Times New Roman" w:hAnsi="Times New Roman" w:cs="Times New Roman"/>
                <w:color w:val="000000"/>
                <w:lang w:val="ru-RU"/>
              </w:rPr>
              <w:t xml:space="preserve"> </w:t>
            </w:r>
          </w:p>
          <w:p w14:paraId="752F7B3C" w14:textId="77777777" w:rsidR="00166208" w:rsidRPr="00133DFD" w:rsidRDefault="00166208" w:rsidP="00C4644E">
            <w:pPr>
              <w:jc w:val="both"/>
              <w:rPr>
                <w:rFonts w:ascii="Times New Roman" w:hAnsi="Times New Roman" w:cs="Times New Roman"/>
                <w:lang w:val="ru-RU"/>
              </w:rPr>
            </w:pPr>
            <w:r w:rsidRPr="00133DFD">
              <w:rPr>
                <w:rFonts w:ascii="Times New Roman" w:hAnsi="Times New Roman" w:cs="Times New Roman"/>
                <w:color w:val="000000"/>
                <w:lang w:val="ru-RU"/>
              </w:rPr>
              <w:t>«</w:t>
            </w:r>
            <w:r w:rsidR="00620DCB" w:rsidRPr="00631D1C">
              <w:rPr>
                <w:rFonts w:ascii="Times New Roman" w:hAnsi="Times New Roman" w:cs="Times New Roman"/>
                <w:lang w:val="ru-RU"/>
              </w:rPr>
              <w:t>Дидактические игры по УМК</w:t>
            </w:r>
            <w:r w:rsidRPr="00133DFD">
              <w:rPr>
                <w:rFonts w:ascii="Times New Roman" w:hAnsi="Times New Roman" w:cs="Times New Roman"/>
                <w:color w:val="000000"/>
                <w:lang w:val="ru-RU"/>
              </w:rPr>
              <w:t>»;</w:t>
            </w:r>
          </w:p>
          <w:p w14:paraId="6DB3C952" w14:textId="74F49923" w:rsidR="00897B3E" w:rsidRPr="00897B3E" w:rsidRDefault="00897B3E" w:rsidP="00C4644E">
            <w:pPr>
              <w:pStyle w:val="ae"/>
              <w:jc w:val="both"/>
              <w:rPr>
                <w:lang w:val="ru-RU"/>
              </w:rPr>
            </w:pPr>
            <w:r w:rsidRPr="00897B3E">
              <w:rPr>
                <w:rFonts w:ascii="Times New Roman" w:hAnsi="Times New Roman" w:cs="Times New Roman"/>
                <w:sz w:val="24"/>
                <w:szCs w:val="24"/>
                <w:lang w:val="ru-RU"/>
              </w:rPr>
              <w:t>Игровые приемы в обучении детей татарскому языку</w:t>
            </w:r>
            <w:r w:rsidR="008C4D33">
              <w:rPr>
                <w:lang w:val="ru-RU"/>
              </w:rPr>
              <w:t>;</w:t>
            </w:r>
          </w:p>
          <w:p w14:paraId="07651253" w14:textId="6C3F951F" w:rsidR="00842C0D" w:rsidRPr="00133DFD" w:rsidRDefault="00166208" w:rsidP="00C4644E">
            <w:pPr>
              <w:pStyle w:val="ae"/>
              <w:jc w:val="both"/>
              <w:rPr>
                <w:rFonts w:ascii="Times New Roman" w:hAnsi="Times New Roman" w:cs="Times New Roman"/>
                <w:sz w:val="24"/>
                <w:szCs w:val="24"/>
                <w:lang w:val="ru-RU"/>
              </w:rPr>
            </w:pPr>
            <w:r w:rsidRPr="00133DFD">
              <w:rPr>
                <w:rFonts w:ascii="Times New Roman" w:hAnsi="Times New Roman" w:cs="Times New Roman"/>
                <w:sz w:val="24"/>
                <w:szCs w:val="24"/>
                <w:shd w:val="clear" w:color="auto" w:fill="FFFFFF"/>
                <w:lang w:val="ru-RU"/>
              </w:rPr>
              <w:t>«Использование УМК</w:t>
            </w:r>
            <w:r w:rsidR="008E605C">
              <w:rPr>
                <w:rFonts w:ascii="Times New Roman" w:hAnsi="Times New Roman" w:cs="Times New Roman"/>
                <w:sz w:val="24"/>
                <w:szCs w:val="24"/>
                <w:shd w:val="clear" w:color="auto" w:fill="FFFFFF"/>
                <w:lang w:val="ru-RU"/>
              </w:rPr>
              <w:t xml:space="preserve">, ЭРС </w:t>
            </w:r>
            <w:r w:rsidRPr="00133DFD">
              <w:rPr>
                <w:rFonts w:ascii="Times New Roman" w:hAnsi="Times New Roman" w:cs="Times New Roman"/>
                <w:sz w:val="24"/>
                <w:szCs w:val="24"/>
                <w:shd w:val="clear" w:color="auto" w:fill="FFFFFF"/>
                <w:lang w:val="ru-RU"/>
              </w:rPr>
              <w:t>в режимных моментах»</w:t>
            </w:r>
          </w:p>
        </w:tc>
        <w:tc>
          <w:tcPr>
            <w:tcW w:w="1988" w:type="dxa"/>
          </w:tcPr>
          <w:p w14:paraId="4B7CAF34" w14:textId="77777777" w:rsidR="00842C0D" w:rsidRPr="00133DFD" w:rsidRDefault="00842C0D" w:rsidP="00C4644E">
            <w:pPr>
              <w:pStyle w:val="ae"/>
              <w:jc w:val="both"/>
              <w:rPr>
                <w:rFonts w:ascii="Times New Roman" w:hAnsi="Times New Roman"/>
                <w:i/>
                <w:sz w:val="24"/>
                <w:szCs w:val="24"/>
                <w:lang w:val="ru-RU"/>
              </w:rPr>
            </w:pPr>
          </w:p>
          <w:p w14:paraId="095A2873" w14:textId="77777777" w:rsidR="00842C0D" w:rsidRPr="00133DFD" w:rsidRDefault="00842C0D" w:rsidP="00C4644E">
            <w:pPr>
              <w:pStyle w:val="ae"/>
              <w:jc w:val="both"/>
              <w:rPr>
                <w:rFonts w:ascii="Times New Roman" w:hAnsi="Times New Roman"/>
                <w:i/>
                <w:sz w:val="24"/>
                <w:szCs w:val="24"/>
                <w:lang w:val="ru-RU"/>
              </w:rPr>
            </w:pPr>
          </w:p>
          <w:p w14:paraId="62CE6CFC" w14:textId="77777777" w:rsidR="00CD372F" w:rsidRPr="00133DFD" w:rsidRDefault="00842C0D" w:rsidP="00C4644E">
            <w:pPr>
              <w:pStyle w:val="ae"/>
              <w:jc w:val="both"/>
              <w:rPr>
                <w:rFonts w:ascii="Times New Roman" w:hAnsi="Times New Roman"/>
                <w:spacing w:val="50"/>
                <w:sz w:val="24"/>
                <w:szCs w:val="24"/>
                <w:lang w:val="ru-RU"/>
              </w:rPr>
            </w:pPr>
            <w:r w:rsidRPr="008E605C">
              <w:rPr>
                <w:rFonts w:ascii="Times New Roman" w:hAnsi="Times New Roman"/>
                <w:sz w:val="24"/>
                <w:szCs w:val="24"/>
                <w:lang w:val="ru-RU"/>
              </w:rPr>
              <w:t>Сентябрь</w:t>
            </w:r>
          </w:p>
          <w:p w14:paraId="2437FC01" w14:textId="77777777" w:rsidR="00CD372F" w:rsidRPr="00133DFD" w:rsidRDefault="00CD372F" w:rsidP="00C4644E">
            <w:pPr>
              <w:pStyle w:val="ae"/>
              <w:jc w:val="both"/>
              <w:rPr>
                <w:rFonts w:ascii="Times New Roman" w:hAnsi="Times New Roman"/>
                <w:spacing w:val="50"/>
                <w:sz w:val="24"/>
                <w:szCs w:val="24"/>
                <w:lang w:val="ru-RU"/>
              </w:rPr>
            </w:pPr>
          </w:p>
          <w:p w14:paraId="12CB80E4" w14:textId="77777777" w:rsidR="00620DCB" w:rsidRDefault="00620DCB" w:rsidP="00C4644E">
            <w:pPr>
              <w:pStyle w:val="ae"/>
              <w:jc w:val="both"/>
              <w:rPr>
                <w:rFonts w:ascii="Times New Roman" w:hAnsi="Times New Roman"/>
                <w:sz w:val="24"/>
                <w:szCs w:val="24"/>
                <w:lang w:val="ru-RU"/>
              </w:rPr>
            </w:pPr>
            <w:r>
              <w:rPr>
                <w:rFonts w:ascii="Times New Roman" w:hAnsi="Times New Roman"/>
                <w:sz w:val="24"/>
                <w:szCs w:val="24"/>
                <w:lang w:val="ru-RU"/>
              </w:rPr>
              <w:t xml:space="preserve">Ноябрь </w:t>
            </w:r>
          </w:p>
          <w:p w14:paraId="241C6C18" w14:textId="77777777" w:rsidR="00CD372F" w:rsidRPr="00133DFD" w:rsidRDefault="00842C0D" w:rsidP="00C4644E">
            <w:pPr>
              <w:pStyle w:val="ae"/>
              <w:jc w:val="both"/>
              <w:rPr>
                <w:rFonts w:ascii="Times New Roman" w:hAnsi="Times New Roman"/>
                <w:spacing w:val="-57"/>
                <w:sz w:val="24"/>
                <w:szCs w:val="24"/>
                <w:lang w:val="ru-RU"/>
              </w:rPr>
            </w:pPr>
            <w:r w:rsidRPr="008E605C">
              <w:rPr>
                <w:rFonts w:ascii="Times New Roman" w:hAnsi="Times New Roman"/>
                <w:sz w:val="24"/>
                <w:szCs w:val="24"/>
                <w:lang w:val="ru-RU"/>
              </w:rPr>
              <w:t>Декабрь</w:t>
            </w:r>
          </w:p>
          <w:p w14:paraId="716B9036" w14:textId="77777777" w:rsidR="00CD372F" w:rsidRPr="00133DFD" w:rsidRDefault="00CD372F" w:rsidP="00C4644E">
            <w:pPr>
              <w:pStyle w:val="ae"/>
              <w:jc w:val="both"/>
              <w:rPr>
                <w:rFonts w:ascii="Times New Roman" w:hAnsi="Times New Roman"/>
                <w:spacing w:val="-57"/>
                <w:sz w:val="24"/>
                <w:szCs w:val="24"/>
                <w:lang w:val="ru-RU"/>
              </w:rPr>
            </w:pPr>
          </w:p>
          <w:p w14:paraId="468849FF" w14:textId="77777777" w:rsidR="00CD372F" w:rsidRPr="00133DFD" w:rsidRDefault="00842C0D" w:rsidP="00C4644E">
            <w:pPr>
              <w:pStyle w:val="ae"/>
              <w:jc w:val="both"/>
              <w:rPr>
                <w:rFonts w:ascii="Times New Roman" w:hAnsi="Times New Roman"/>
                <w:sz w:val="24"/>
                <w:szCs w:val="24"/>
                <w:lang w:val="ru-RU"/>
              </w:rPr>
            </w:pPr>
            <w:r w:rsidRPr="008E605C">
              <w:rPr>
                <w:rFonts w:ascii="Times New Roman" w:hAnsi="Times New Roman"/>
                <w:sz w:val="24"/>
                <w:szCs w:val="24"/>
                <w:lang w:val="ru-RU"/>
              </w:rPr>
              <w:t>Февраль</w:t>
            </w:r>
          </w:p>
          <w:p w14:paraId="758BA881" w14:textId="77777777" w:rsidR="00CD372F" w:rsidRPr="00133DFD" w:rsidRDefault="00CD372F" w:rsidP="00C4644E">
            <w:pPr>
              <w:pStyle w:val="ae"/>
              <w:jc w:val="both"/>
              <w:rPr>
                <w:rFonts w:ascii="Times New Roman" w:hAnsi="Times New Roman"/>
                <w:sz w:val="24"/>
                <w:szCs w:val="24"/>
                <w:lang w:val="ru-RU"/>
              </w:rPr>
            </w:pPr>
          </w:p>
          <w:p w14:paraId="09CC5A26" w14:textId="77777777" w:rsidR="00842C0D" w:rsidRPr="008E605C" w:rsidRDefault="00842C0D" w:rsidP="00C4644E">
            <w:pPr>
              <w:pStyle w:val="ae"/>
              <w:jc w:val="both"/>
              <w:rPr>
                <w:rFonts w:ascii="Times New Roman" w:hAnsi="Times New Roman"/>
                <w:sz w:val="24"/>
                <w:szCs w:val="24"/>
                <w:lang w:val="ru-RU"/>
              </w:rPr>
            </w:pPr>
            <w:r w:rsidRPr="008E605C">
              <w:rPr>
                <w:rFonts w:ascii="Times New Roman" w:hAnsi="Times New Roman"/>
                <w:sz w:val="24"/>
                <w:szCs w:val="24"/>
                <w:lang w:val="ru-RU"/>
              </w:rPr>
              <w:t>Апрель</w:t>
            </w:r>
          </w:p>
        </w:tc>
        <w:tc>
          <w:tcPr>
            <w:tcW w:w="2252" w:type="dxa"/>
          </w:tcPr>
          <w:p w14:paraId="7FAB0BE3" w14:textId="5259A495" w:rsidR="00842C0D" w:rsidRPr="00133DFD" w:rsidRDefault="00F70277" w:rsidP="00C4644E">
            <w:pPr>
              <w:pStyle w:val="ae"/>
              <w:jc w:val="both"/>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r>
            <w:r w:rsidR="00842C0D" w:rsidRPr="00133DFD">
              <w:rPr>
                <w:rFonts w:ascii="Times New Roman" w:hAnsi="Times New Roman"/>
                <w:sz w:val="24"/>
                <w:szCs w:val="24"/>
                <w:lang w:val="ru-RU"/>
              </w:rPr>
              <w:t>по</w:t>
            </w:r>
            <w:r w:rsidR="00842C0D" w:rsidRPr="00133DFD">
              <w:rPr>
                <w:rFonts w:ascii="Times New Roman" w:hAnsi="Times New Roman"/>
                <w:spacing w:val="-57"/>
                <w:sz w:val="24"/>
                <w:szCs w:val="24"/>
                <w:lang w:val="ru-RU"/>
              </w:rPr>
              <w:t xml:space="preserve"> </w:t>
            </w:r>
            <w:r w:rsidRPr="00133DFD">
              <w:rPr>
                <w:rFonts w:ascii="Times New Roman" w:hAnsi="Times New Roman"/>
                <w:spacing w:val="-57"/>
                <w:sz w:val="24"/>
                <w:szCs w:val="24"/>
                <w:lang w:val="ru-RU"/>
              </w:rPr>
              <w:t xml:space="preserve"> </w:t>
            </w:r>
            <w:r w:rsidR="00842C0D" w:rsidRPr="00133DFD">
              <w:rPr>
                <w:rFonts w:ascii="Times New Roman" w:hAnsi="Times New Roman"/>
                <w:sz w:val="24"/>
                <w:szCs w:val="24"/>
                <w:lang w:val="ru-RU"/>
              </w:rPr>
              <w:t>обучению</w:t>
            </w:r>
            <w:r w:rsidR="00842C0D" w:rsidRPr="00133DFD">
              <w:rPr>
                <w:rFonts w:ascii="Times New Roman" w:hAnsi="Times New Roman"/>
                <w:spacing w:val="12"/>
                <w:sz w:val="24"/>
                <w:szCs w:val="24"/>
                <w:lang w:val="ru-RU"/>
              </w:rPr>
              <w:t xml:space="preserve"> </w:t>
            </w:r>
            <w:r w:rsidR="00842C0D" w:rsidRPr="00133DFD">
              <w:rPr>
                <w:rFonts w:ascii="Times New Roman" w:hAnsi="Times New Roman"/>
                <w:sz w:val="24"/>
                <w:szCs w:val="24"/>
                <w:lang w:val="ru-RU"/>
              </w:rPr>
              <w:t>татарскому</w:t>
            </w:r>
            <w:r w:rsidR="00842C0D" w:rsidRPr="00133DFD">
              <w:rPr>
                <w:rFonts w:ascii="Times New Roman" w:hAnsi="Times New Roman"/>
                <w:spacing w:val="1"/>
                <w:sz w:val="24"/>
                <w:szCs w:val="24"/>
                <w:lang w:val="ru-RU"/>
              </w:rPr>
              <w:t xml:space="preserve"> </w:t>
            </w:r>
            <w:r w:rsidR="00842C0D" w:rsidRPr="00133DFD">
              <w:rPr>
                <w:rFonts w:ascii="Times New Roman" w:hAnsi="Times New Roman"/>
                <w:sz w:val="24"/>
                <w:szCs w:val="24"/>
                <w:lang w:val="ru-RU"/>
              </w:rPr>
              <w:tab/>
              <w:t>языку</w:t>
            </w:r>
            <w:r w:rsidR="0058631D">
              <w:rPr>
                <w:rFonts w:ascii="Times New Roman" w:hAnsi="Times New Roman"/>
                <w:sz w:val="24"/>
                <w:szCs w:val="24"/>
                <w:lang w:val="ru-RU"/>
              </w:rPr>
              <w:t xml:space="preserve"> Хасанова Ф.Ф.</w:t>
            </w:r>
          </w:p>
        </w:tc>
      </w:tr>
      <w:tr w:rsidR="00842C0D" w:rsidRPr="00133DFD" w14:paraId="17CA658A" w14:textId="77777777" w:rsidTr="00B40048">
        <w:trPr>
          <w:trHeight w:val="980"/>
        </w:trPr>
        <w:tc>
          <w:tcPr>
            <w:tcW w:w="712" w:type="dxa"/>
          </w:tcPr>
          <w:p w14:paraId="30431D2D" w14:textId="77777777" w:rsidR="00842C0D" w:rsidRPr="00133DFD" w:rsidRDefault="00842C0D" w:rsidP="000134ED">
            <w:pPr>
              <w:pStyle w:val="ae"/>
              <w:jc w:val="center"/>
              <w:rPr>
                <w:rFonts w:ascii="Times New Roman" w:hAnsi="Times New Roman"/>
                <w:sz w:val="24"/>
                <w:szCs w:val="24"/>
              </w:rPr>
            </w:pPr>
            <w:r w:rsidRPr="00133DFD">
              <w:rPr>
                <w:rFonts w:ascii="Times New Roman" w:hAnsi="Times New Roman"/>
                <w:sz w:val="24"/>
                <w:szCs w:val="24"/>
              </w:rPr>
              <w:t>9</w:t>
            </w:r>
          </w:p>
        </w:tc>
        <w:tc>
          <w:tcPr>
            <w:tcW w:w="5396" w:type="dxa"/>
          </w:tcPr>
          <w:p w14:paraId="19C310EE" w14:textId="77777777" w:rsidR="00842C0D" w:rsidRPr="00133DFD" w:rsidRDefault="00842C0D" w:rsidP="00C4644E">
            <w:pPr>
              <w:pStyle w:val="ae"/>
              <w:jc w:val="both"/>
              <w:rPr>
                <w:rFonts w:ascii="Times New Roman" w:hAnsi="Times New Roman"/>
                <w:sz w:val="24"/>
                <w:szCs w:val="24"/>
                <w:lang w:val="ru-RU"/>
              </w:rPr>
            </w:pPr>
            <w:r w:rsidRPr="00133DFD">
              <w:rPr>
                <w:rFonts w:ascii="Times New Roman" w:hAnsi="Times New Roman"/>
                <w:sz w:val="24"/>
                <w:szCs w:val="24"/>
                <w:lang w:val="ru-RU"/>
              </w:rPr>
              <w:t>Аналитический</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отчет</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по</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итогам</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изучения</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детьми</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татарского</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языка</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(на</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итоговом</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педагогическом</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совете)</w:t>
            </w:r>
          </w:p>
        </w:tc>
        <w:tc>
          <w:tcPr>
            <w:tcW w:w="1988" w:type="dxa"/>
          </w:tcPr>
          <w:p w14:paraId="6B6D3C2C"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Май</w:t>
            </w:r>
          </w:p>
        </w:tc>
        <w:tc>
          <w:tcPr>
            <w:tcW w:w="2252" w:type="dxa"/>
          </w:tcPr>
          <w:p w14:paraId="58AA4949" w14:textId="3299FE89" w:rsidR="00842C0D" w:rsidRPr="00133DFD" w:rsidRDefault="00842C0D" w:rsidP="00C4644E">
            <w:pPr>
              <w:pStyle w:val="ae"/>
              <w:jc w:val="both"/>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r w:rsidRPr="00133DFD">
              <w:rPr>
                <w:rFonts w:ascii="Times New Roman" w:hAnsi="Times New Roman"/>
                <w:sz w:val="24"/>
                <w:szCs w:val="24"/>
                <w:lang w:val="ru-RU"/>
              </w:rPr>
              <w:tab/>
              <w:t>языку</w:t>
            </w:r>
            <w:r w:rsidRPr="00133DFD">
              <w:rPr>
                <w:rFonts w:ascii="Times New Roman" w:hAnsi="Times New Roman"/>
                <w:spacing w:val="-57"/>
                <w:sz w:val="24"/>
                <w:szCs w:val="24"/>
                <w:lang w:val="ru-RU"/>
              </w:rPr>
              <w:t xml:space="preserve"> </w:t>
            </w:r>
            <w:r w:rsidR="0058631D">
              <w:rPr>
                <w:rFonts w:ascii="Times New Roman" w:hAnsi="Times New Roman"/>
                <w:sz w:val="24"/>
                <w:szCs w:val="24"/>
                <w:lang w:val="ru-RU"/>
              </w:rPr>
              <w:t>Хасанова Ф.Ф.</w:t>
            </w:r>
          </w:p>
        </w:tc>
      </w:tr>
      <w:tr w:rsidR="00842C0D" w:rsidRPr="00133DFD" w14:paraId="635237BE" w14:textId="77777777" w:rsidTr="00B40048">
        <w:trPr>
          <w:trHeight w:val="409"/>
        </w:trPr>
        <w:tc>
          <w:tcPr>
            <w:tcW w:w="10348" w:type="dxa"/>
            <w:gridSpan w:val="4"/>
          </w:tcPr>
          <w:p w14:paraId="4AA627D0" w14:textId="77777777" w:rsidR="00842C0D" w:rsidRPr="00133DFD" w:rsidRDefault="00842C0D" w:rsidP="00C4644E">
            <w:pPr>
              <w:pStyle w:val="ae"/>
              <w:jc w:val="both"/>
              <w:rPr>
                <w:rFonts w:ascii="Times New Roman" w:hAnsi="Times New Roman"/>
                <w:b/>
                <w:i/>
                <w:sz w:val="24"/>
                <w:szCs w:val="24"/>
              </w:rPr>
            </w:pPr>
            <w:r w:rsidRPr="00133DFD">
              <w:rPr>
                <w:rFonts w:ascii="Times New Roman" w:hAnsi="Times New Roman"/>
                <w:b/>
                <w:i/>
                <w:sz w:val="24"/>
                <w:szCs w:val="24"/>
              </w:rPr>
              <w:t>Работа</w:t>
            </w:r>
            <w:r w:rsidRPr="00133DFD">
              <w:rPr>
                <w:rFonts w:ascii="Times New Roman" w:hAnsi="Times New Roman"/>
                <w:b/>
                <w:i/>
                <w:spacing w:val="-1"/>
                <w:sz w:val="24"/>
                <w:szCs w:val="24"/>
              </w:rPr>
              <w:t xml:space="preserve"> </w:t>
            </w:r>
            <w:r w:rsidRPr="00133DFD">
              <w:rPr>
                <w:rFonts w:ascii="Times New Roman" w:hAnsi="Times New Roman"/>
                <w:b/>
                <w:i/>
                <w:sz w:val="24"/>
                <w:szCs w:val="24"/>
              </w:rPr>
              <w:t>с детьми</w:t>
            </w:r>
          </w:p>
        </w:tc>
      </w:tr>
      <w:tr w:rsidR="00842C0D" w:rsidRPr="00133DFD" w14:paraId="39648B36" w14:textId="77777777" w:rsidTr="00B40048">
        <w:trPr>
          <w:trHeight w:val="1130"/>
        </w:trPr>
        <w:tc>
          <w:tcPr>
            <w:tcW w:w="712" w:type="dxa"/>
          </w:tcPr>
          <w:p w14:paraId="6431646A" w14:textId="77777777" w:rsidR="00842C0D" w:rsidRPr="00133DFD" w:rsidRDefault="00842C0D" w:rsidP="000134ED">
            <w:pPr>
              <w:pStyle w:val="ae"/>
              <w:jc w:val="center"/>
              <w:rPr>
                <w:rFonts w:ascii="Times New Roman" w:hAnsi="Times New Roman"/>
                <w:sz w:val="24"/>
                <w:szCs w:val="24"/>
              </w:rPr>
            </w:pPr>
            <w:r w:rsidRPr="00133DFD">
              <w:rPr>
                <w:rFonts w:ascii="Times New Roman" w:hAnsi="Times New Roman"/>
                <w:sz w:val="24"/>
                <w:szCs w:val="24"/>
              </w:rPr>
              <w:t>1</w:t>
            </w:r>
          </w:p>
        </w:tc>
        <w:tc>
          <w:tcPr>
            <w:tcW w:w="5396" w:type="dxa"/>
            <w:tcBorders>
              <w:bottom w:val="nil"/>
            </w:tcBorders>
          </w:tcPr>
          <w:p w14:paraId="55E62207" w14:textId="77777777" w:rsidR="00842C0D" w:rsidRPr="00133DFD" w:rsidRDefault="00842C0D" w:rsidP="00C4644E">
            <w:pPr>
              <w:pStyle w:val="ae"/>
              <w:jc w:val="both"/>
              <w:rPr>
                <w:rFonts w:ascii="Times New Roman" w:hAnsi="Times New Roman"/>
                <w:sz w:val="24"/>
                <w:szCs w:val="24"/>
                <w:lang w:val="ru-RU"/>
              </w:rPr>
            </w:pPr>
            <w:r w:rsidRPr="00133DFD">
              <w:rPr>
                <w:rFonts w:ascii="Times New Roman" w:hAnsi="Times New Roman"/>
                <w:sz w:val="24"/>
                <w:szCs w:val="24"/>
                <w:lang w:val="ru-RU"/>
              </w:rPr>
              <w:t>Проведение</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с</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детьми</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средней,</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старших и</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подготовительных</w:t>
            </w:r>
            <w:r w:rsidRPr="00133DFD">
              <w:rPr>
                <w:rFonts w:ascii="Times New Roman" w:hAnsi="Times New Roman"/>
                <w:spacing w:val="24"/>
                <w:sz w:val="24"/>
                <w:szCs w:val="24"/>
                <w:lang w:val="ru-RU"/>
              </w:rPr>
              <w:t xml:space="preserve"> </w:t>
            </w:r>
            <w:r w:rsidRPr="00133DFD">
              <w:rPr>
                <w:rFonts w:ascii="Times New Roman" w:hAnsi="Times New Roman"/>
                <w:sz w:val="24"/>
                <w:szCs w:val="24"/>
                <w:lang w:val="ru-RU"/>
              </w:rPr>
              <w:t>к</w:t>
            </w:r>
            <w:r w:rsidRPr="00133DFD">
              <w:rPr>
                <w:rFonts w:ascii="Times New Roman" w:hAnsi="Times New Roman"/>
                <w:spacing w:val="23"/>
                <w:sz w:val="24"/>
                <w:szCs w:val="24"/>
                <w:lang w:val="ru-RU"/>
              </w:rPr>
              <w:t xml:space="preserve"> </w:t>
            </w:r>
            <w:r w:rsidRPr="00133DFD">
              <w:rPr>
                <w:rFonts w:ascii="Times New Roman" w:hAnsi="Times New Roman"/>
                <w:sz w:val="24"/>
                <w:szCs w:val="24"/>
                <w:lang w:val="ru-RU"/>
              </w:rPr>
              <w:t>школе</w:t>
            </w:r>
            <w:r w:rsidRPr="00133DFD">
              <w:rPr>
                <w:rFonts w:ascii="Times New Roman" w:hAnsi="Times New Roman"/>
                <w:spacing w:val="26"/>
                <w:sz w:val="24"/>
                <w:szCs w:val="24"/>
                <w:lang w:val="ru-RU"/>
              </w:rPr>
              <w:t xml:space="preserve"> </w:t>
            </w:r>
            <w:r w:rsidRPr="00133DFD">
              <w:rPr>
                <w:rFonts w:ascii="Times New Roman" w:hAnsi="Times New Roman"/>
                <w:sz w:val="24"/>
                <w:szCs w:val="24"/>
                <w:lang w:val="ru-RU"/>
              </w:rPr>
              <w:t>групп</w:t>
            </w:r>
            <w:r w:rsidRPr="00133DFD">
              <w:rPr>
                <w:rFonts w:ascii="Times New Roman" w:hAnsi="Times New Roman"/>
                <w:spacing w:val="23"/>
                <w:sz w:val="24"/>
                <w:szCs w:val="24"/>
                <w:lang w:val="ru-RU"/>
              </w:rPr>
              <w:t xml:space="preserve"> </w:t>
            </w:r>
            <w:r w:rsidRPr="00133DFD">
              <w:rPr>
                <w:rFonts w:ascii="Times New Roman" w:hAnsi="Times New Roman"/>
                <w:sz w:val="24"/>
                <w:szCs w:val="24"/>
                <w:lang w:val="ru-RU"/>
              </w:rPr>
              <w:t>ОД</w:t>
            </w:r>
            <w:r w:rsidRPr="00133DFD">
              <w:rPr>
                <w:rFonts w:ascii="Times New Roman" w:hAnsi="Times New Roman"/>
                <w:spacing w:val="29"/>
                <w:sz w:val="24"/>
                <w:szCs w:val="24"/>
                <w:lang w:val="ru-RU"/>
              </w:rPr>
              <w:t xml:space="preserve"> </w:t>
            </w:r>
            <w:r w:rsidRPr="00133DFD">
              <w:rPr>
                <w:rFonts w:ascii="Times New Roman" w:hAnsi="Times New Roman"/>
                <w:sz w:val="24"/>
                <w:szCs w:val="24"/>
                <w:lang w:val="ru-RU"/>
              </w:rPr>
              <w:t>по</w:t>
            </w:r>
            <w:r w:rsidRPr="00133DFD">
              <w:rPr>
                <w:rFonts w:ascii="Times New Roman" w:hAnsi="Times New Roman"/>
                <w:spacing w:val="23"/>
                <w:sz w:val="24"/>
                <w:szCs w:val="24"/>
                <w:lang w:val="ru-RU"/>
              </w:rPr>
              <w:t xml:space="preserve"> </w:t>
            </w:r>
            <w:r w:rsidRPr="00133DFD">
              <w:rPr>
                <w:rFonts w:ascii="Times New Roman" w:hAnsi="Times New Roman"/>
                <w:sz w:val="24"/>
                <w:szCs w:val="24"/>
                <w:lang w:val="ru-RU"/>
              </w:rPr>
              <w:t>изучению</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татарского</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языка</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в</w:t>
            </w:r>
            <w:r w:rsidRPr="00133DFD">
              <w:rPr>
                <w:rFonts w:ascii="Times New Roman" w:hAnsi="Times New Roman"/>
                <w:spacing w:val="58"/>
                <w:sz w:val="24"/>
                <w:szCs w:val="24"/>
                <w:lang w:val="ru-RU"/>
              </w:rPr>
              <w:t xml:space="preserve"> </w:t>
            </w:r>
            <w:r w:rsidRPr="00133DFD">
              <w:rPr>
                <w:rFonts w:ascii="Times New Roman" w:hAnsi="Times New Roman"/>
                <w:sz w:val="24"/>
                <w:szCs w:val="24"/>
                <w:lang w:val="ru-RU"/>
              </w:rPr>
              <w:t>рамках</w:t>
            </w:r>
            <w:r w:rsidRPr="00133DFD">
              <w:rPr>
                <w:rFonts w:ascii="Times New Roman" w:hAnsi="Times New Roman"/>
                <w:spacing w:val="59"/>
                <w:sz w:val="24"/>
                <w:szCs w:val="24"/>
                <w:lang w:val="ru-RU"/>
              </w:rPr>
              <w:t xml:space="preserve"> </w:t>
            </w:r>
            <w:r w:rsidRPr="00133DFD">
              <w:rPr>
                <w:rFonts w:ascii="Times New Roman" w:hAnsi="Times New Roman"/>
                <w:sz w:val="24"/>
                <w:szCs w:val="24"/>
                <w:lang w:val="ru-RU"/>
              </w:rPr>
              <w:t>УМК</w:t>
            </w:r>
          </w:p>
          <w:p w14:paraId="78B4597B" w14:textId="77777777" w:rsidR="00842C0D" w:rsidRPr="00133DFD" w:rsidRDefault="00842C0D" w:rsidP="00C4644E">
            <w:pPr>
              <w:pStyle w:val="ae"/>
              <w:jc w:val="both"/>
              <w:rPr>
                <w:rFonts w:ascii="Times New Roman" w:hAnsi="Times New Roman"/>
                <w:sz w:val="24"/>
                <w:szCs w:val="24"/>
                <w:lang w:val="ru-RU"/>
              </w:rPr>
            </w:pPr>
            <w:r w:rsidRPr="00133DFD">
              <w:rPr>
                <w:rFonts w:ascii="Times New Roman" w:hAnsi="Times New Roman"/>
                <w:sz w:val="24"/>
                <w:szCs w:val="24"/>
                <w:lang w:val="ru-RU"/>
              </w:rPr>
              <w:t>«Говорим</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по-татарски»</w:t>
            </w:r>
            <w:proofErr w:type="gramStart"/>
            <w:r w:rsidRPr="00133DFD">
              <w:rPr>
                <w:rFonts w:ascii="Times New Roman" w:hAnsi="Times New Roman"/>
                <w:spacing w:val="-6"/>
                <w:sz w:val="24"/>
                <w:szCs w:val="24"/>
                <w:lang w:val="ru-RU"/>
              </w:rPr>
              <w:t xml:space="preserve"> </w:t>
            </w:r>
            <w:r w:rsidR="00BB1C15" w:rsidRPr="00133DFD">
              <w:rPr>
                <w:rFonts w:ascii="Times New Roman" w:hAnsi="Times New Roman"/>
                <w:spacing w:val="-6"/>
                <w:sz w:val="24"/>
                <w:szCs w:val="24"/>
                <w:lang w:val="ru-RU"/>
              </w:rPr>
              <w:t>,</w:t>
            </w:r>
            <w:proofErr w:type="gramEnd"/>
            <w:r w:rsidR="00BB1C15" w:rsidRPr="00133DFD">
              <w:rPr>
                <w:rFonts w:ascii="Times New Roman" w:hAnsi="Times New Roman"/>
                <w:spacing w:val="-6"/>
                <w:sz w:val="24"/>
                <w:szCs w:val="24"/>
                <w:lang w:val="ru-RU"/>
              </w:rPr>
              <w:t xml:space="preserve"> </w:t>
            </w:r>
            <w:r w:rsidR="00BB1C15" w:rsidRPr="00133DFD">
              <w:rPr>
                <w:rFonts w:ascii="Times New Roman" w:hAnsi="Times New Roman"/>
                <w:sz w:val="24"/>
                <w:szCs w:val="24"/>
                <w:lang w:val="ru-RU"/>
              </w:rPr>
              <w:t>«Туган тел</w:t>
            </w:r>
            <w:r w:rsidR="00BB1C15" w:rsidRPr="00133DFD">
              <w:rPr>
                <w:rFonts w:ascii="Times New Roman" w:hAnsi="Times New Roman"/>
                <w:sz w:val="24"/>
                <w:szCs w:val="24"/>
                <w:lang w:val="tt-RU"/>
              </w:rPr>
              <w:t>д</w:t>
            </w:r>
            <w:r w:rsidR="00BB1C15" w:rsidRPr="00133DFD">
              <w:rPr>
                <w:rFonts w:ascii="Times New Roman" w:hAnsi="Times New Roman"/>
                <w:sz w:val="24"/>
                <w:szCs w:val="24"/>
                <w:lang w:val="ru-RU"/>
              </w:rPr>
              <w:t>э сойлэшэбез» З.М.</w:t>
            </w:r>
            <w:r w:rsidR="00BB1C15" w:rsidRPr="00133DFD">
              <w:rPr>
                <w:rFonts w:ascii="Times New Roman" w:hAnsi="Times New Roman"/>
                <w:spacing w:val="-2"/>
                <w:sz w:val="24"/>
                <w:szCs w:val="24"/>
                <w:lang w:val="ru-RU"/>
              </w:rPr>
              <w:t xml:space="preserve"> </w:t>
            </w:r>
            <w:r w:rsidR="00BB1C15" w:rsidRPr="00133DFD">
              <w:rPr>
                <w:rFonts w:ascii="Times New Roman" w:hAnsi="Times New Roman"/>
                <w:sz w:val="24"/>
                <w:szCs w:val="24"/>
                <w:lang w:val="ru-RU"/>
              </w:rPr>
              <w:t>Зариповой.</w:t>
            </w:r>
          </w:p>
        </w:tc>
        <w:tc>
          <w:tcPr>
            <w:tcW w:w="1988" w:type="dxa"/>
            <w:tcBorders>
              <w:bottom w:val="nil"/>
            </w:tcBorders>
          </w:tcPr>
          <w:p w14:paraId="39D9B5F3"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В</w:t>
            </w:r>
            <w:r w:rsidRPr="00133DFD">
              <w:rPr>
                <w:rFonts w:ascii="Times New Roman" w:hAnsi="Times New Roman"/>
                <w:spacing w:val="-5"/>
                <w:sz w:val="24"/>
                <w:szCs w:val="24"/>
              </w:rPr>
              <w:t xml:space="preserve"> </w:t>
            </w:r>
            <w:r w:rsidRPr="00133DFD">
              <w:rPr>
                <w:rFonts w:ascii="Times New Roman" w:hAnsi="Times New Roman"/>
                <w:sz w:val="24"/>
                <w:szCs w:val="24"/>
              </w:rPr>
              <w:t>течение</w:t>
            </w:r>
            <w:r w:rsidRPr="00133DFD">
              <w:rPr>
                <w:rFonts w:ascii="Times New Roman" w:hAnsi="Times New Roman"/>
                <w:spacing w:val="1"/>
                <w:sz w:val="24"/>
                <w:szCs w:val="24"/>
              </w:rPr>
              <w:t xml:space="preserve"> </w:t>
            </w:r>
            <w:r w:rsidRPr="00133DFD">
              <w:rPr>
                <w:rFonts w:ascii="Times New Roman" w:hAnsi="Times New Roman"/>
                <w:sz w:val="24"/>
                <w:szCs w:val="24"/>
              </w:rPr>
              <w:t>года</w:t>
            </w:r>
          </w:p>
        </w:tc>
        <w:tc>
          <w:tcPr>
            <w:tcW w:w="2252" w:type="dxa"/>
          </w:tcPr>
          <w:p w14:paraId="70260543" w14:textId="77777777" w:rsidR="00842C0D" w:rsidRPr="00133DFD" w:rsidRDefault="00842C0D" w:rsidP="00C4644E">
            <w:pPr>
              <w:pStyle w:val="ae"/>
              <w:jc w:val="both"/>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p>
          <w:p w14:paraId="7DA4E14F" w14:textId="58C69819" w:rsidR="00842C0D" w:rsidRPr="00133DFD" w:rsidRDefault="00842C0D" w:rsidP="00C4644E">
            <w:pPr>
              <w:pStyle w:val="ae"/>
              <w:jc w:val="both"/>
              <w:rPr>
                <w:rFonts w:ascii="Times New Roman" w:hAnsi="Times New Roman"/>
                <w:sz w:val="24"/>
                <w:szCs w:val="24"/>
                <w:lang w:val="ru-RU"/>
              </w:rPr>
            </w:pPr>
            <w:r w:rsidRPr="00133DFD">
              <w:rPr>
                <w:rFonts w:ascii="Times New Roman" w:hAnsi="Times New Roman"/>
                <w:sz w:val="24"/>
                <w:szCs w:val="24"/>
                <w:lang w:val="ru-RU"/>
              </w:rPr>
              <w:t>языку</w:t>
            </w:r>
            <w:r w:rsidRPr="00133DFD">
              <w:rPr>
                <w:rFonts w:ascii="Times New Roman" w:hAnsi="Times New Roman"/>
                <w:spacing w:val="-57"/>
                <w:sz w:val="24"/>
                <w:szCs w:val="24"/>
                <w:lang w:val="ru-RU"/>
              </w:rPr>
              <w:t xml:space="preserve"> </w:t>
            </w:r>
            <w:r w:rsidR="0058631D">
              <w:rPr>
                <w:rFonts w:ascii="Times New Roman" w:hAnsi="Times New Roman"/>
                <w:sz w:val="24"/>
                <w:szCs w:val="24"/>
                <w:lang w:val="ru-RU"/>
              </w:rPr>
              <w:t>Хасанова Ф.Ф.</w:t>
            </w:r>
          </w:p>
        </w:tc>
      </w:tr>
    </w:tbl>
    <w:p w14:paraId="613D65AA" w14:textId="77777777" w:rsidR="00842C0D" w:rsidRPr="00133DFD" w:rsidRDefault="00842C0D" w:rsidP="00C4644E">
      <w:pPr>
        <w:pStyle w:val="ae"/>
        <w:jc w:val="both"/>
        <w:rPr>
          <w:rFonts w:ascii="Times New Roman" w:hAnsi="Times New Roman"/>
          <w:sz w:val="24"/>
          <w:szCs w:val="24"/>
        </w:rPr>
        <w:sectPr w:rsidR="00842C0D" w:rsidRPr="00133DFD" w:rsidSect="0043589F">
          <w:type w:val="continuous"/>
          <w:pgSz w:w="11920" w:h="16840"/>
          <w:pgMar w:top="851" w:right="1134" w:bottom="1701" w:left="1134" w:header="0" w:footer="988" w:gutter="0"/>
          <w:cols w:space="720"/>
        </w:sect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5387"/>
        <w:gridCol w:w="1984"/>
        <w:gridCol w:w="2268"/>
      </w:tblGrid>
      <w:tr w:rsidR="00842C0D" w:rsidRPr="00133DFD" w14:paraId="034EFD6F" w14:textId="77777777" w:rsidTr="00B40048">
        <w:trPr>
          <w:trHeight w:val="418"/>
        </w:trPr>
        <w:tc>
          <w:tcPr>
            <w:tcW w:w="709" w:type="dxa"/>
            <w:tcBorders>
              <w:top w:val="nil"/>
            </w:tcBorders>
          </w:tcPr>
          <w:p w14:paraId="0B721CCD" w14:textId="77777777" w:rsidR="00842C0D" w:rsidRPr="00133DFD" w:rsidRDefault="00842C0D" w:rsidP="000134ED">
            <w:pPr>
              <w:pStyle w:val="ae"/>
              <w:jc w:val="center"/>
              <w:rPr>
                <w:rFonts w:ascii="Times New Roman" w:hAnsi="Times New Roman"/>
                <w:sz w:val="24"/>
                <w:szCs w:val="24"/>
              </w:rPr>
            </w:pPr>
            <w:r w:rsidRPr="00133DFD">
              <w:rPr>
                <w:rFonts w:ascii="Times New Roman" w:hAnsi="Times New Roman"/>
                <w:sz w:val="24"/>
                <w:szCs w:val="24"/>
              </w:rPr>
              <w:lastRenderedPageBreak/>
              <w:t>2</w:t>
            </w:r>
          </w:p>
        </w:tc>
        <w:tc>
          <w:tcPr>
            <w:tcW w:w="5387" w:type="dxa"/>
          </w:tcPr>
          <w:p w14:paraId="33C7A97C"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Развлечение</w:t>
            </w:r>
            <w:r w:rsidRPr="00133DFD">
              <w:rPr>
                <w:rFonts w:ascii="Times New Roman" w:hAnsi="Times New Roman"/>
                <w:spacing w:val="-2"/>
                <w:sz w:val="24"/>
                <w:szCs w:val="24"/>
              </w:rPr>
              <w:t xml:space="preserve"> </w:t>
            </w:r>
            <w:r w:rsidRPr="00133DFD">
              <w:rPr>
                <w:rFonts w:ascii="Times New Roman" w:hAnsi="Times New Roman"/>
                <w:sz w:val="24"/>
                <w:szCs w:val="24"/>
              </w:rPr>
              <w:t>«Сөмбелә»</w:t>
            </w:r>
          </w:p>
        </w:tc>
        <w:tc>
          <w:tcPr>
            <w:tcW w:w="1984" w:type="dxa"/>
          </w:tcPr>
          <w:p w14:paraId="0DBDB8B1"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Октябрь</w:t>
            </w:r>
          </w:p>
        </w:tc>
        <w:tc>
          <w:tcPr>
            <w:tcW w:w="2268" w:type="dxa"/>
            <w:tcBorders>
              <w:top w:val="nil"/>
            </w:tcBorders>
          </w:tcPr>
          <w:p w14:paraId="42630C15" w14:textId="77777777" w:rsidR="00E4124D" w:rsidRPr="00133DFD" w:rsidRDefault="00E4124D" w:rsidP="00C4644E">
            <w:pPr>
              <w:pStyle w:val="ae"/>
              <w:jc w:val="both"/>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p>
          <w:p w14:paraId="6CD35ACB" w14:textId="2200B2FE" w:rsidR="00842C0D" w:rsidRPr="00133DFD" w:rsidRDefault="00E4124D" w:rsidP="00C4644E">
            <w:pPr>
              <w:pStyle w:val="ae"/>
              <w:jc w:val="both"/>
              <w:rPr>
                <w:rFonts w:ascii="Times New Roman" w:hAnsi="Times New Roman"/>
                <w:sz w:val="24"/>
                <w:szCs w:val="24"/>
                <w:lang w:val="ru-RU"/>
              </w:rPr>
            </w:pPr>
            <w:r w:rsidRPr="00133DFD">
              <w:rPr>
                <w:rFonts w:ascii="Times New Roman" w:hAnsi="Times New Roman"/>
                <w:sz w:val="24"/>
                <w:szCs w:val="24"/>
                <w:lang w:val="ru-RU"/>
              </w:rPr>
              <w:t>языку</w:t>
            </w:r>
            <w:r w:rsidR="0058631D">
              <w:rPr>
                <w:rFonts w:ascii="Times New Roman" w:hAnsi="Times New Roman"/>
                <w:sz w:val="24"/>
                <w:szCs w:val="24"/>
                <w:lang w:val="ru-RU"/>
              </w:rPr>
              <w:t xml:space="preserve"> Хасанова Ф.Ф.</w:t>
            </w:r>
            <w:r w:rsidRPr="00133DFD">
              <w:rPr>
                <w:rFonts w:ascii="Times New Roman" w:hAnsi="Times New Roman"/>
                <w:sz w:val="24"/>
                <w:szCs w:val="24"/>
                <w:lang w:val="ru-RU"/>
              </w:rPr>
              <w:t>, воспитатели групп</w:t>
            </w:r>
          </w:p>
        </w:tc>
      </w:tr>
      <w:tr w:rsidR="008E605C" w:rsidRPr="00133DFD" w14:paraId="501D244C" w14:textId="77777777" w:rsidTr="00B40048">
        <w:trPr>
          <w:trHeight w:val="418"/>
        </w:trPr>
        <w:tc>
          <w:tcPr>
            <w:tcW w:w="709" w:type="dxa"/>
            <w:tcBorders>
              <w:top w:val="nil"/>
            </w:tcBorders>
          </w:tcPr>
          <w:p w14:paraId="085D3D28" w14:textId="076B4318" w:rsidR="008E605C" w:rsidRPr="008E605C" w:rsidRDefault="0004031B" w:rsidP="000134ED">
            <w:pPr>
              <w:pStyle w:val="ae"/>
              <w:jc w:val="center"/>
              <w:rPr>
                <w:rFonts w:ascii="Times New Roman" w:hAnsi="Times New Roman"/>
                <w:sz w:val="24"/>
                <w:szCs w:val="24"/>
                <w:lang w:val="ru-RU"/>
              </w:rPr>
            </w:pPr>
            <w:r>
              <w:rPr>
                <w:rFonts w:ascii="Times New Roman" w:hAnsi="Times New Roman"/>
                <w:sz w:val="24"/>
                <w:szCs w:val="24"/>
                <w:lang w:val="ru-RU"/>
              </w:rPr>
              <w:t>3</w:t>
            </w:r>
          </w:p>
        </w:tc>
        <w:tc>
          <w:tcPr>
            <w:tcW w:w="5387" w:type="dxa"/>
          </w:tcPr>
          <w:p w14:paraId="7BFFD2FD" w14:textId="77777777" w:rsidR="008E605C" w:rsidRPr="008E605C" w:rsidRDefault="008E605C" w:rsidP="00C4644E">
            <w:pPr>
              <w:pStyle w:val="ae"/>
              <w:jc w:val="both"/>
              <w:rPr>
                <w:rFonts w:ascii="Times New Roman" w:hAnsi="Times New Roman"/>
                <w:sz w:val="24"/>
                <w:szCs w:val="24"/>
                <w:lang w:val="ru-RU"/>
              </w:rPr>
            </w:pPr>
            <w:r>
              <w:rPr>
                <w:rFonts w:ascii="Times New Roman" w:hAnsi="Times New Roman"/>
                <w:sz w:val="24"/>
                <w:szCs w:val="24"/>
                <w:lang w:val="ru-RU"/>
              </w:rPr>
              <w:t>Участие в конкурсе театральных постановок «Театр йолдызлары», «С</w:t>
            </w:r>
            <w:r>
              <w:rPr>
                <w:rFonts w:ascii="Times New Roman" w:hAnsi="Times New Roman"/>
                <w:sz w:val="24"/>
                <w:szCs w:val="24"/>
                <w:lang w:val="tt-RU"/>
              </w:rPr>
              <w:t>әйәр</w:t>
            </w:r>
            <w:r>
              <w:rPr>
                <w:rFonts w:ascii="Times New Roman" w:hAnsi="Times New Roman"/>
                <w:sz w:val="24"/>
                <w:szCs w:val="24"/>
                <w:lang w:val="ru-RU"/>
              </w:rPr>
              <w:t>»</w:t>
            </w:r>
          </w:p>
        </w:tc>
        <w:tc>
          <w:tcPr>
            <w:tcW w:w="1984" w:type="dxa"/>
          </w:tcPr>
          <w:p w14:paraId="204E323B" w14:textId="77777777" w:rsidR="008E605C" w:rsidRDefault="008E605C" w:rsidP="00C4644E">
            <w:pPr>
              <w:pStyle w:val="ae"/>
              <w:jc w:val="both"/>
              <w:rPr>
                <w:rFonts w:ascii="Times New Roman" w:hAnsi="Times New Roman"/>
                <w:sz w:val="24"/>
                <w:szCs w:val="24"/>
                <w:lang w:val="ru-RU"/>
              </w:rPr>
            </w:pPr>
            <w:r>
              <w:rPr>
                <w:rFonts w:ascii="Times New Roman" w:hAnsi="Times New Roman"/>
                <w:sz w:val="24"/>
                <w:szCs w:val="24"/>
                <w:lang w:val="ru-RU"/>
              </w:rPr>
              <w:t>Октябрь</w:t>
            </w:r>
          </w:p>
          <w:p w14:paraId="72E9D593" w14:textId="77777777" w:rsidR="008E605C" w:rsidRPr="008E605C" w:rsidRDefault="008E605C" w:rsidP="00C4644E">
            <w:pPr>
              <w:pStyle w:val="ae"/>
              <w:jc w:val="both"/>
              <w:rPr>
                <w:rFonts w:ascii="Times New Roman" w:hAnsi="Times New Roman"/>
                <w:sz w:val="24"/>
                <w:szCs w:val="24"/>
                <w:lang w:val="ru-RU"/>
              </w:rPr>
            </w:pPr>
            <w:r>
              <w:rPr>
                <w:rFonts w:ascii="Times New Roman" w:hAnsi="Times New Roman"/>
                <w:sz w:val="24"/>
                <w:szCs w:val="24"/>
                <w:lang w:val="ru-RU"/>
              </w:rPr>
              <w:t xml:space="preserve"> Июнь </w:t>
            </w:r>
          </w:p>
        </w:tc>
        <w:tc>
          <w:tcPr>
            <w:tcW w:w="2268" w:type="dxa"/>
            <w:tcBorders>
              <w:top w:val="nil"/>
            </w:tcBorders>
          </w:tcPr>
          <w:p w14:paraId="0FB367EF" w14:textId="77777777" w:rsidR="008E605C" w:rsidRPr="00133DFD" w:rsidRDefault="008E605C" w:rsidP="00C4644E">
            <w:pPr>
              <w:pStyle w:val="ae"/>
              <w:jc w:val="both"/>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p>
          <w:p w14:paraId="70A6F54B" w14:textId="0D64C3AE" w:rsidR="008E605C" w:rsidRPr="008E605C" w:rsidRDefault="008E605C" w:rsidP="00C4644E">
            <w:pPr>
              <w:pStyle w:val="ae"/>
              <w:jc w:val="both"/>
              <w:rPr>
                <w:rFonts w:ascii="Times New Roman" w:hAnsi="Times New Roman"/>
                <w:sz w:val="24"/>
                <w:szCs w:val="24"/>
                <w:lang w:val="ru-RU"/>
              </w:rPr>
            </w:pPr>
            <w:r w:rsidRPr="00133DFD">
              <w:rPr>
                <w:rFonts w:ascii="Times New Roman" w:hAnsi="Times New Roman"/>
                <w:sz w:val="24"/>
                <w:szCs w:val="24"/>
                <w:lang w:val="ru-RU"/>
              </w:rPr>
              <w:t>языку</w:t>
            </w:r>
            <w:r w:rsidR="0058631D">
              <w:rPr>
                <w:rFonts w:ascii="Times New Roman" w:hAnsi="Times New Roman"/>
                <w:sz w:val="24"/>
                <w:szCs w:val="24"/>
                <w:lang w:val="ru-RU"/>
              </w:rPr>
              <w:t xml:space="preserve"> Хасанова Ф.Ф.</w:t>
            </w:r>
            <w:r w:rsidRPr="00133DFD">
              <w:rPr>
                <w:rFonts w:ascii="Times New Roman" w:hAnsi="Times New Roman"/>
                <w:sz w:val="24"/>
                <w:szCs w:val="24"/>
                <w:lang w:val="ru-RU"/>
              </w:rPr>
              <w:t>, воспитатели групп</w:t>
            </w:r>
          </w:p>
        </w:tc>
      </w:tr>
      <w:tr w:rsidR="008E605C" w:rsidRPr="00133DFD" w14:paraId="1CAD2163" w14:textId="77777777" w:rsidTr="00B40048">
        <w:trPr>
          <w:trHeight w:val="418"/>
        </w:trPr>
        <w:tc>
          <w:tcPr>
            <w:tcW w:w="709" w:type="dxa"/>
            <w:tcBorders>
              <w:top w:val="nil"/>
            </w:tcBorders>
          </w:tcPr>
          <w:p w14:paraId="090660BD" w14:textId="5B6C8D0B" w:rsidR="008E605C" w:rsidRPr="008E605C" w:rsidRDefault="0004031B" w:rsidP="000134ED">
            <w:pPr>
              <w:pStyle w:val="ae"/>
              <w:jc w:val="center"/>
              <w:rPr>
                <w:rFonts w:ascii="Times New Roman" w:hAnsi="Times New Roman"/>
                <w:sz w:val="24"/>
                <w:szCs w:val="24"/>
                <w:lang w:val="ru-RU"/>
              </w:rPr>
            </w:pPr>
            <w:r>
              <w:rPr>
                <w:rFonts w:ascii="Times New Roman" w:hAnsi="Times New Roman"/>
                <w:sz w:val="24"/>
                <w:szCs w:val="24"/>
                <w:lang w:val="ru-RU"/>
              </w:rPr>
              <w:t>4</w:t>
            </w:r>
          </w:p>
        </w:tc>
        <w:tc>
          <w:tcPr>
            <w:tcW w:w="5387" w:type="dxa"/>
          </w:tcPr>
          <w:p w14:paraId="54B9E011" w14:textId="77777777" w:rsidR="008E605C" w:rsidRPr="008E605C" w:rsidRDefault="008E605C" w:rsidP="00C4644E">
            <w:pPr>
              <w:pStyle w:val="ae"/>
              <w:jc w:val="both"/>
              <w:rPr>
                <w:rFonts w:ascii="Times New Roman" w:hAnsi="Times New Roman"/>
                <w:sz w:val="24"/>
                <w:szCs w:val="24"/>
                <w:lang w:val="tt-RU"/>
              </w:rPr>
            </w:pPr>
            <w:r>
              <w:rPr>
                <w:rFonts w:ascii="Times New Roman" w:hAnsi="Times New Roman"/>
                <w:sz w:val="24"/>
                <w:szCs w:val="24"/>
                <w:lang w:val="ru-RU"/>
              </w:rPr>
              <w:t>«</w:t>
            </w:r>
            <w:r>
              <w:rPr>
                <w:rFonts w:ascii="Times New Roman" w:hAnsi="Times New Roman"/>
                <w:sz w:val="24"/>
                <w:szCs w:val="24"/>
                <w:lang w:val="tt-RU"/>
              </w:rPr>
              <w:t>Т</w:t>
            </w:r>
            <w:r>
              <w:rPr>
                <w:rFonts w:ascii="Times New Roman" w:hAnsi="Times New Roman"/>
                <w:sz w:val="24"/>
                <w:szCs w:val="24"/>
                <w:lang w:val="ru-RU"/>
              </w:rPr>
              <w:t>атарча Я</w:t>
            </w:r>
            <w:r>
              <w:rPr>
                <w:rFonts w:ascii="Times New Roman" w:hAnsi="Times New Roman"/>
                <w:sz w:val="24"/>
                <w:szCs w:val="24"/>
                <w:lang w:val="tt-RU"/>
              </w:rPr>
              <w:t>ңа ел”</w:t>
            </w:r>
          </w:p>
        </w:tc>
        <w:tc>
          <w:tcPr>
            <w:tcW w:w="1984" w:type="dxa"/>
          </w:tcPr>
          <w:p w14:paraId="79D5C8DC" w14:textId="77777777" w:rsidR="008E605C" w:rsidRPr="008E605C" w:rsidRDefault="008E605C" w:rsidP="00C4644E">
            <w:pPr>
              <w:pStyle w:val="ae"/>
              <w:jc w:val="both"/>
              <w:rPr>
                <w:rFonts w:ascii="Times New Roman" w:hAnsi="Times New Roman"/>
                <w:sz w:val="24"/>
                <w:szCs w:val="24"/>
                <w:lang w:val="ru-RU"/>
              </w:rPr>
            </w:pPr>
            <w:r>
              <w:rPr>
                <w:rFonts w:ascii="Times New Roman" w:hAnsi="Times New Roman"/>
                <w:sz w:val="24"/>
                <w:szCs w:val="24"/>
                <w:lang w:val="ru-RU"/>
              </w:rPr>
              <w:t xml:space="preserve">Январь </w:t>
            </w:r>
          </w:p>
        </w:tc>
        <w:tc>
          <w:tcPr>
            <w:tcW w:w="2268" w:type="dxa"/>
            <w:tcBorders>
              <w:top w:val="nil"/>
            </w:tcBorders>
          </w:tcPr>
          <w:p w14:paraId="19879437" w14:textId="77777777" w:rsidR="008E605C" w:rsidRPr="00133DFD" w:rsidRDefault="008E605C" w:rsidP="00C4644E">
            <w:pPr>
              <w:pStyle w:val="ae"/>
              <w:jc w:val="both"/>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p>
          <w:p w14:paraId="014DB1DD" w14:textId="1DACC682" w:rsidR="008E605C" w:rsidRPr="008E605C" w:rsidRDefault="008E605C" w:rsidP="00C4644E">
            <w:pPr>
              <w:pStyle w:val="ae"/>
              <w:jc w:val="both"/>
              <w:rPr>
                <w:rFonts w:ascii="Times New Roman" w:hAnsi="Times New Roman"/>
                <w:sz w:val="24"/>
                <w:szCs w:val="24"/>
                <w:lang w:val="ru-RU"/>
              </w:rPr>
            </w:pPr>
            <w:r w:rsidRPr="00133DFD">
              <w:rPr>
                <w:rFonts w:ascii="Times New Roman" w:hAnsi="Times New Roman"/>
                <w:sz w:val="24"/>
                <w:szCs w:val="24"/>
                <w:lang w:val="ru-RU"/>
              </w:rPr>
              <w:t>языку</w:t>
            </w:r>
            <w:r w:rsidR="0058631D">
              <w:rPr>
                <w:rFonts w:ascii="Times New Roman" w:hAnsi="Times New Roman"/>
                <w:sz w:val="24"/>
                <w:szCs w:val="24"/>
                <w:lang w:val="ru-RU"/>
              </w:rPr>
              <w:t xml:space="preserve"> Хасанова Ф.Ф.</w:t>
            </w:r>
            <w:r w:rsidRPr="00133DFD">
              <w:rPr>
                <w:rFonts w:ascii="Times New Roman" w:hAnsi="Times New Roman"/>
                <w:sz w:val="24"/>
                <w:szCs w:val="24"/>
                <w:lang w:val="ru-RU"/>
              </w:rPr>
              <w:t>, воспитатели групп</w:t>
            </w:r>
          </w:p>
        </w:tc>
      </w:tr>
      <w:tr w:rsidR="00842C0D" w:rsidRPr="00133DFD" w14:paraId="6CDFD791" w14:textId="77777777" w:rsidTr="00B40048">
        <w:trPr>
          <w:trHeight w:val="1133"/>
        </w:trPr>
        <w:tc>
          <w:tcPr>
            <w:tcW w:w="709" w:type="dxa"/>
          </w:tcPr>
          <w:p w14:paraId="38E68BFD" w14:textId="367371D8" w:rsidR="00842C0D" w:rsidRPr="008E605C" w:rsidRDefault="0004031B" w:rsidP="000134ED">
            <w:pPr>
              <w:pStyle w:val="ae"/>
              <w:jc w:val="center"/>
              <w:rPr>
                <w:rFonts w:ascii="Times New Roman" w:hAnsi="Times New Roman"/>
                <w:sz w:val="24"/>
                <w:szCs w:val="24"/>
                <w:lang w:val="ru-RU"/>
              </w:rPr>
            </w:pPr>
            <w:r>
              <w:rPr>
                <w:rFonts w:ascii="Times New Roman" w:hAnsi="Times New Roman"/>
                <w:sz w:val="24"/>
                <w:szCs w:val="24"/>
                <w:lang w:val="ru-RU"/>
              </w:rPr>
              <w:t>5</w:t>
            </w:r>
          </w:p>
        </w:tc>
        <w:tc>
          <w:tcPr>
            <w:tcW w:w="5387" w:type="dxa"/>
          </w:tcPr>
          <w:p w14:paraId="7F9530A7" w14:textId="77777777" w:rsidR="00842C0D" w:rsidRPr="00133DFD" w:rsidRDefault="00842C0D" w:rsidP="00C4644E">
            <w:pPr>
              <w:pStyle w:val="ae"/>
              <w:jc w:val="both"/>
              <w:rPr>
                <w:rFonts w:ascii="Times New Roman" w:hAnsi="Times New Roman"/>
                <w:sz w:val="24"/>
                <w:szCs w:val="24"/>
                <w:lang w:val="ru-RU"/>
              </w:rPr>
            </w:pPr>
            <w:r w:rsidRPr="00133DFD">
              <w:rPr>
                <w:rFonts w:ascii="Times New Roman" w:hAnsi="Times New Roman"/>
                <w:sz w:val="24"/>
                <w:szCs w:val="24"/>
                <w:lang w:val="ru-RU"/>
              </w:rPr>
              <w:t>Выставка совместных работ детей и</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родителей</w:t>
            </w:r>
            <w:r w:rsidRPr="00133DFD">
              <w:rPr>
                <w:rFonts w:ascii="Times New Roman" w:hAnsi="Times New Roman"/>
                <w:spacing w:val="-4"/>
                <w:sz w:val="24"/>
                <w:szCs w:val="24"/>
                <w:lang w:val="ru-RU"/>
              </w:rPr>
              <w:t xml:space="preserve"> </w:t>
            </w:r>
            <w:r w:rsidRPr="00133DFD">
              <w:rPr>
                <w:rFonts w:ascii="Times New Roman" w:hAnsi="Times New Roman"/>
                <w:sz w:val="24"/>
                <w:szCs w:val="24"/>
                <w:lang w:val="ru-RU"/>
              </w:rPr>
              <w:t>по</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произведениям</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М.</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Джалиля</w:t>
            </w:r>
          </w:p>
          <w:p w14:paraId="1978609F" w14:textId="77777777" w:rsidR="00842C0D" w:rsidRPr="00133DFD" w:rsidRDefault="00842C0D" w:rsidP="00C4644E">
            <w:pPr>
              <w:pStyle w:val="ae"/>
              <w:jc w:val="both"/>
              <w:rPr>
                <w:rFonts w:ascii="Times New Roman" w:hAnsi="Times New Roman"/>
                <w:sz w:val="24"/>
                <w:szCs w:val="24"/>
                <w:lang w:val="ru-RU"/>
              </w:rPr>
            </w:pPr>
          </w:p>
        </w:tc>
        <w:tc>
          <w:tcPr>
            <w:tcW w:w="1984" w:type="dxa"/>
          </w:tcPr>
          <w:p w14:paraId="3A1F613E"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Февраль</w:t>
            </w:r>
          </w:p>
        </w:tc>
        <w:tc>
          <w:tcPr>
            <w:tcW w:w="2268" w:type="dxa"/>
          </w:tcPr>
          <w:p w14:paraId="60E26B2D" w14:textId="77777777" w:rsidR="00E4124D" w:rsidRPr="00133DFD" w:rsidRDefault="00E4124D" w:rsidP="00C4644E">
            <w:pPr>
              <w:pStyle w:val="ae"/>
              <w:jc w:val="both"/>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p>
          <w:p w14:paraId="69368D83" w14:textId="5689BD20" w:rsidR="00842C0D" w:rsidRPr="00133DFD" w:rsidRDefault="00E4124D" w:rsidP="00C4644E">
            <w:pPr>
              <w:pStyle w:val="ae"/>
              <w:jc w:val="both"/>
              <w:rPr>
                <w:rFonts w:ascii="Times New Roman" w:hAnsi="Times New Roman"/>
                <w:sz w:val="24"/>
                <w:szCs w:val="24"/>
                <w:lang w:val="ru-RU"/>
              </w:rPr>
            </w:pPr>
            <w:r w:rsidRPr="00133DFD">
              <w:rPr>
                <w:rFonts w:ascii="Times New Roman" w:hAnsi="Times New Roman"/>
                <w:sz w:val="24"/>
                <w:szCs w:val="24"/>
                <w:lang w:val="ru-RU"/>
              </w:rPr>
              <w:t>языку</w:t>
            </w:r>
            <w:r w:rsidR="0058631D">
              <w:rPr>
                <w:rFonts w:ascii="Times New Roman" w:hAnsi="Times New Roman"/>
                <w:sz w:val="24"/>
                <w:szCs w:val="24"/>
                <w:lang w:val="ru-RU"/>
              </w:rPr>
              <w:t xml:space="preserve"> Хасанова Ф.Ф.</w:t>
            </w:r>
            <w:r w:rsidRPr="00133DFD">
              <w:rPr>
                <w:rFonts w:ascii="Times New Roman" w:hAnsi="Times New Roman"/>
                <w:sz w:val="24"/>
                <w:szCs w:val="24"/>
                <w:lang w:val="ru-RU"/>
              </w:rPr>
              <w:t>, воспитатели групп</w:t>
            </w:r>
          </w:p>
        </w:tc>
      </w:tr>
      <w:tr w:rsidR="00842C0D" w:rsidRPr="00133DFD" w14:paraId="790FE6CB" w14:textId="77777777" w:rsidTr="00B40048">
        <w:trPr>
          <w:trHeight w:val="1107"/>
        </w:trPr>
        <w:tc>
          <w:tcPr>
            <w:tcW w:w="709" w:type="dxa"/>
          </w:tcPr>
          <w:p w14:paraId="625DD4FA" w14:textId="17D69247" w:rsidR="00842C0D" w:rsidRPr="008E605C" w:rsidRDefault="0004031B" w:rsidP="000134ED">
            <w:pPr>
              <w:pStyle w:val="ae"/>
              <w:jc w:val="center"/>
              <w:rPr>
                <w:rFonts w:ascii="Times New Roman" w:hAnsi="Times New Roman"/>
                <w:sz w:val="24"/>
                <w:szCs w:val="24"/>
                <w:lang w:val="ru-RU"/>
              </w:rPr>
            </w:pPr>
            <w:r>
              <w:rPr>
                <w:rFonts w:ascii="Times New Roman" w:hAnsi="Times New Roman"/>
                <w:sz w:val="24"/>
                <w:szCs w:val="24"/>
                <w:lang w:val="ru-RU"/>
              </w:rPr>
              <w:lastRenderedPageBreak/>
              <w:t>6</w:t>
            </w:r>
          </w:p>
        </w:tc>
        <w:tc>
          <w:tcPr>
            <w:tcW w:w="5387" w:type="dxa"/>
          </w:tcPr>
          <w:p w14:paraId="44C06C09" w14:textId="77777777" w:rsidR="00842C0D" w:rsidRPr="00133DFD" w:rsidRDefault="00BB1C15" w:rsidP="00C4644E">
            <w:pPr>
              <w:pStyle w:val="ae"/>
              <w:jc w:val="both"/>
              <w:rPr>
                <w:rFonts w:ascii="Times New Roman" w:hAnsi="Times New Roman"/>
                <w:sz w:val="24"/>
                <w:szCs w:val="24"/>
                <w:lang w:val="ru-RU"/>
              </w:rPr>
            </w:pPr>
            <w:r w:rsidRPr="00133DFD">
              <w:rPr>
                <w:rFonts w:ascii="Times New Roman" w:hAnsi="Times New Roman"/>
                <w:sz w:val="24"/>
                <w:szCs w:val="24"/>
                <w:lang w:val="ru-RU"/>
              </w:rPr>
              <w:t>Уч</w:t>
            </w:r>
            <w:r w:rsidR="00BA7916">
              <w:rPr>
                <w:rFonts w:ascii="Times New Roman" w:hAnsi="Times New Roman"/>
                <w:sz w:val="24"/>
                <w:szCs w:val="24"/>
                <w:lang w:val="ru-RU"/>
              </w:rPr>
              <w:t>астие в мероприятии, посвященное</w:t>
            </w:r>
            <w:r w:rsidRPr="00133DFD">
              <w:rPr>
                <w:rFonts w:ascii="Times New Roman" w:hAnsi="Times New Roman"/>
                <w:sz w:val="24"/>
                <w:szCs w:val="24"/>
                <w:lang w:val="ru-RU"/>
              </w:rPr>
              <w:t xml:space="preserve"> к Дню Родного языка.</w:t>
            </w:r>
          </w:p>
        </w:tc>
        <w:tc>
          <w:tcPr>
            <w:tcW w:w="1984" w:type="dxa"/>
          </w:tcPr>
          <w:p w14:paraId="24FD80B8"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Февраль</w:t>
            </w:r>
          </w:p>
        </w:tc>
        <w:tc>
          <w:tcPr>
            <w:tcW w:w="2268" w:type="dxa"/>
          </w:tcPr>
          <w:p w14:paraId="2C3FD874" w14:textId="77777777" w:rsidR="00E4124D" w:rsidRPr="00133DFD" w:rsidRDefault="00E4124D" w:rsidP="00C4644E">
            <w:pPr>
              <w:pStyle w:val="ae"/>
              <w:jc w:val="both"/>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p>
          <w:p w14:paraId="285FAA2A" w14:textId="33EAC5F5" w:rsidR="00842C0D" w:rsidRPr="00133DFD" w:rsidRDefault="00E4124D" w:rsidP="00C4644E">
            <w:pPr>
              <w:pStyle w:val="ae"/>
              <w:jc w:val="both"/>
              <w:rPr>
                <w:rFonts w:ascii="Times New Roman" w:hAnsi="Times New Roman"/>
                <w:sz w:val="24"/>
                <w:szCs w:val="24"/>
                <w:lang w:val="ru-RU"/>
              </w:rPr>
            </w:pPr>
            <w:r w:rsidRPr="00133DFD">
              <w:rPr>
                <w:rFonts w:ascii="Times New Roman" w:hAnsi="Times New Roman"/>
                <w:sz w:val="24"/>
                <w:szCs w:val="24"/>
                <w:lang w:val="ru-RU"/>
              </w:rPr>
              <w:t>языку</w:t>
            </w:r>
            <w:r w:rsidR="0058631D">
              <w:rPr>
                <w:rFonts w:ascii="Times New Roman" w:hAnsi="Times New Roman"/>
                <w:sz w:val="24"/>
                <w:szCs w:val="24"/>
                <w:lang w:val="ru-RU"/>
              </w:rPr>
              <w:t xml:space="preserve"> Хасанова Ф.Ф.</w:t>
            </w:r>
            <w:r w:rsidRPr="00133DFD">
              <w:rPr>
                <w:rFonts w:ascii="Times New Roman" w:hAnsi="Times New Roman"/>
                <w:sz w:val="24"/>
                <w:szCs w:val="24"/>
                <w:lang w:val="ru-RU"/>
              </w:rPr>
              <w:t>, воспитатели групп</w:t>
            </w:r>
          </w:p>
        </w:tc>
      </w:tr>
      <w:tr w:rsidR="0004031B" w:rsidRPr="00133DFD" w14:paraId="0D8E0965" w14:textId="77777777" w:rsidTr="00B40048">
        <w:trPr>
          <w:trHeight w:val="1107"/>
        </w:trPr>
        <w:tc>
          <w:tcPr>
            <w:tcW w:w="709" w:type="dxa"/>
          </w:tcPr>
          <w:p w14:paraId="030CE270" w14:textId="789EC728" w:rsidR="0004031B" w:rsidRDefault="0004031B" w:rsidP="000134ED">
            <w:pPr>
              <w:pStyle w:val="ae"/>
              <w:jc w:val="center"/>
              <w:rPr>
                <w:rFonts w:ascii="Times New Roman" w:hAnsi="Times New Roman"/>
                <w:sz w:val="24"/>
                <w:szCs w:val="24"/>
              </w:rPr>
            </w:pPr>
            <w:r>
              <w:rPr>
                <w:rFonts w:ascii="Times New Roman" w:hAnsi="Times New Roman"/>
                <w:sz w:val="24"/>
                <w:szCs w:val="24"/>
                <w:lang w:val="ru-RU"/>
              </w:rPr>
              <w:t>7</w:t>
            </w:r>
          </w:p>
        </w:tc>
        <w:tc>
          <w:tcPr>
            <w:tcW w:w="5387" w:type="dxa"/>
          </w:tcPr>
          <w:p w14:paraId="205792B8" w14:textId="469A7BFF" w:rsidR="0004031B" w:rsidRPr="0004031B" w:rsidRDefault="0004031B" w:rsidP="0004031B">
            <w:pPr>
              <w:pStyle w:val="ae"/>
              <w:jc w:val="both"/>
              <w:rPr>
                <w:rFonts w:ascii="Times New Roman" w:hAnsi="Times New Roman"/>
                <w:sz w:val="24"/>
                <w:szCs w:val="24"/>
                <w:lang w:val="ru-RU"/>
              </w:rPr>
            </w:pPr>
            <w:r>
              <w:rPr>
                <w:rFonts w:ascii="Times New Roman" w:hAnsi="Times New Roman"/>
                <w:sz w:val="24"/>
                <w:szCs w:val="24"/>
                <w:lang w:val="ru-RU"/>
              </w:rPr>
              <w:t>Участие в городском конкурсе «Татар кызы</w:t>
            </w:r>
            <w:proofErr w:type="gramStart"/>
            <w:r>
              <w:rPr>
                <w:rFonts w:ascii="Times New Roman" w:hAnsi="Times New Roman"/>
                <w:sz w:val="24"/>
                <w:szCs w:val="24"/>
                <w:lang w:val="ru-RU"/>
              </w:rPr>
              <w:t>,Т</w:t>
            </w:r>
            <w:proofErr w:type="gramEnd"/>
            <w:r>
              <w:rPr>
                <w:rFonts w:ascii="Times New Roman" w:hAnsi="Times New Roman"/>
                <w:sz w:val="24"/>
                <w:szCs w:val="24"/>
                <w:lang w:val="ru-RU"/>
              </w:rPr>
              <w:t>атар малае»</w:t>
            </w:r>
          </w:p>
        </w:tc>
        <w:tc>
          <w:tcPr>
            <w:tcW w:w="1984" w:type="dxa"/>
          </w:tcPr>
          <w:p w14:paraId="5AA460E1" w14:textId="5468F46A" w:rsidR="0004031B" w:rsidRPr="00133DFD" w:rsidRDefault="0004031B" w:rsidP="0004031B">
            <w:pPr>
              <w:pStyle w:val="ae"/>
              <w:jc w:val="both"/>
              <w:rPr>
                <w:rFonts w:ascii="Times New Roman" w:hAnsi="Times New Roman"/>
                <w:sz w:val="24"/>
                <w:szCs w:val="24"/>
              </w:rPr>
            </w:pPr>
            <w:r>
              <w:rPr>
                <w:rFonts w:ascii="Times New Roman" w:hAnsi="Times New Roman"/>
                <w:sz w:val="24"/>
                <w:szCs w:val="24"/>
                <w:lang w:val="ru-RU"/>
              </w:rPr>
              <w:t>февраль</w:t>
            </w:r>
          </w:p>
        </w:tc>
        <w:tc>
          <w:tcPr>
            <w:tcW w:w="2268" w:type="dxa"/>
          </w:tcPr>
          <w:p w14:paraId="5513BB3D" w14:textId="77777777" w:rsidR="0004031B" w:rsidRPr="00133DFD" w:rsidRDefault="0004031B" w:rsidP="0004031B">
            <w:pPr>
              <w:pStyle w:val="ae"/>
              <w:jc w:val="both"/>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p>
          <w:p w14:paraId="6F2585E1" w14:textId="667FCDBB" w:rsidR="0004031B" w:rsidRPr="0004031B" w:rsidRDefault="0004031B" w:rsidP="0004031B">
            <w:pPr>
              <w:pStyle w:val="ae"/>
              <w:jc w:val="both"/>
              <w:rPr>
                <w:rFonts w:ascii="Times New Roman" w:hAnsi="Times New Roman"/>
                <w:sz w:val="24"/>
                <w:szCs w:val="24"/>
                <w:lang w:val="ru-RU"/>
              </w:rPr>
            </w:pPr>
            <w:r w:rsidRPr="00133DFD">
              <w:rPr>
                <w:rFonts w:ascii="Times New Roman" w:hAnsi="Times New Roman"/>
                <w:sz w:val="24"/>
                <w:szCs w:val="24"/>
                <w:lang w:val="ru-RU"/>
              </w:rPr>
              <w:t>языку</w:t>
            </w:r>
            <w:r w:rsidR="0058631D">
              <w:rPr>
                <w:rFonts w:ascii="Times New Roman" w:hAnsi="Times New Roman"/>
                <w:sz w:val="24"/>
                <w:szCs w:val="24"/>
                <w:lang w:val="ru-RU"/>
              </w:rPr>
              <w:t xml:space="preserve"> Хасанова Ф.Ф.</w:t>
            </w:r>
            <w:r w:rsidRPr="00133DFD">
              <w:rPr>
                <w:rFonts w:ascii="Times New Roman" w:hAnsi="Times New Roman"/>
                <w:sz w:val="24"/>
                <w:szCs w:val="24"/>
                <w:lang w:val="ru-RU"/>
              </w:rPr>
              <w:t>, воспитатели групп</w:t>
            </w:r>
          </w:p>
        </w:tc>
      </w:tr>
      <w:tr w:rsidR="0004031B" w:rsidRPr="00133DFD" w14:paraId="0A5CE803" w14:textId="77777777" w:rsidTr="00B40048">
        <w:trPr>
          <w:trHeight w:val="1122"/>
        </w:trPr>
        <w:tc>
          <w:tcPr>
            <w:tcW w:w="709" w:type="dxa"/>
          </w:tcPr>
          <w:p w14:paraId="7215FC45" w14:textId="4AE07C54" w:rsidR="0004031B" w:rsidRPr="008E605C" w:rsidRDefault="0004031B" w:rsidP="000134ED">
            <w:pPr>
              <w:pStyle w:val="ae"/>
              <w:jc w:val="center"/>
              <w:rPr>
                <w:rFonts w:ascii="Times New Roman" w:hAnsi="Times New Roman"/>
                <w:sz w:val="24"/>
                <w:szCs w:val="24"/>
                <w:lang w:val="ru-RU"/>
              </w:rPr>
            </w:pPr>
            <w:r>
              <w:rPr>
                <w:rFonts w:ascii="Times New Roman" w:hAnsi="Times New Roman"/>
                <w:sz w:val="24"/>
                <w:szCs w:val="24"/>
                <w:lang w:val="ru-RU"/>
              </w:rPr>
              <w:t>8</w:t>
            </w:r>
          </w:p>
        </w:tc>
        <w:tc>
          <w:tcPr>
            <w:tcW w:w="5387" w:type="dxa"/>
          </w:tcPr>
          <w:p w14:paraId="507BCD17" w14:textId="77777777" w:rsidR="0004031B" w:rsidRPr="00133DFD" w:rsidRDefault="0004031B" w:rsidP="0004031B">
            <w:pPr>
              <w:pStyle w:val="ae"/>
              <w:jc w:val="both"/>
              <w:rPr>
                <w:rFonts w:ascii="Times New Roman" w:hAnsi="Times New Roman"/>
                <w:sz w:val="24"/>
                <w:szCs w:val="24"/>
                <w:lang w:val="ru-RU"/>
              </w:rPr>
            </w:pPr>
            <w:r w:rsidRPr="00133DFD">
              <w:rPr>
                <w:rFonts w:ascii="Times New Roman" w:hAnsi="Times New Roman"/>
                <w:sz w:val="24"/>
                <w:szCs w:val="24"/>
                <w:lang w:val="ru-RU"/>
              </w:rPr>
              <w:t>Участие</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в</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конкурсе</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 xml:space="preserve">стихов и театрализованных постановок по произведениям Г.Тукая </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(старшие</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и</w:t>
            </w:r>
            <w:r w:rsidRPr="00133DFD">
              <w:rPr>
                <w:rFonts w:ascii="Times New Roman" w:hAnsi="Times New Roman"/>
                <w:spacing w:val="-57"/>
                <w:sz w:val="24"/>
                <w:szCs w:val="24"/>
                <w:lang w:val="ru-RU"/>
              </w:rPr>
              <w:t xml:space="preserve"> </w:t>
            </w:r>
            <w:proofErr w:type="gramStart"/>
            <w:r w:rsidRPr="00133DFD">
              <w:rPr>
                <w:rFonts w:ascii="Times New Roman" w:hAnsi="Times New Roman"/>
                <w:sz w:val="24"/>
                <w:szCs w:val="24"/>
                <w:lang w:val="ru-RU"/>
              </w:rPr>
              <w:t>подготовительная</w:t>
            </w:r>
            <w:proofErr w:type="gramEnd"/>
            <w:r w:rsidRPr="00133DFD">
              <w:rPr>
                <w:rFonts w:ascii="Times New Roman" w:hAnsi="Times New Roman"/>
                <w:sz w:val="24"/>
                <w:szCs w:val="24"/>
                <w:lang w:val="ru-RU"/>
              </w:rPr>
              <w:t xml:space="preserve"> к</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школе группы)</w:t>
            </w:r>
          </w:p>
        </w:tc>
        <w:tc>
          <w:tcPr>
            <w:tcW w:w="1984" w:type="dxa"/>
          </w:tcPr>
          <w:p w14:paraId="3877C618" w14:textId="77777777" w:rsidR="0004031B" w:rsidRPr="00133DFD" w:rsidRDefault="0004031B" w:rsidP="0004031B">
            <w:pPr>
              <w:pStyle w:val="ae"/>
              <w:jc w:val="both"/>
              <w:rPr>
                <w:rFonts w:ascii="Times New Roman" w:hAnsi="Times New Roman"/>
                <w:sz w:val="24"/>
                <w:szCs w:val="24"/>
                <w:lang w:val="ru-RU"/>
              </w:rPr>
            </w:pPr>
            <w:r w:rsidRPr="00133DFD">
              <w:rPr>
                <w:rFonts w:ascii="Times New Roman" w:hAnsi="Times New Roman"/>
                <w:sz w:val="24"/>
                <w:szCs w:val="24"/>
                <w:lang w:val="ru-RU"/>
              </w:rPr>
              <w:t>апрель</w:t>
            </w:r>
          </w:p>
        </w:tc>
        <w:tc>
          <w:tcPr>
            <w:tcW w:w="2268" w:type="dxa"/>
          </w:tcPr>
          <w:p w14:paraId="65F75F48" w14:textId="77777777" w:rsidR="0004031B" w:rsidRPr="00133DFD" w:rsidRDefault="0004031B" w:rsidP="0004031B">
            <w:pPr>
              <w:pStyle w:val="ae"/>
              <w:jc w:val="both"/>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p>
          <w:p w14:paraId="5E0F41D1" w14:textId="5224B1B9" w:rsidR="0004031B" w:rsidRPr="00133DFD" w:rsidRDefault="0004031B" w:rsidP="0004031B">
            <w:pPr>
              <w:pStyle w:val="ae"/>
              <w:jc w:val="both"/>
              <w:rPr>
                <w:rFonts w:ascii="Times New Roman" w:hAnsi="Times New Roman"/>
                <w:sz w:val="24"/>
                <w:szCs w:val="24"/>
                <w:lang w:val="ru-RU"/>
              </w:rPr>
            </w:pPr>
            <w:r w:rsidRPr="00133DFD">
              <w:rPr>
                <w:rFonts w:ascii="Times New Roman" w:hAnsi="Times New Roman"/>
                <w:sz w:val="24"/>
                <w:szCs w:val="24"/>
                <w:lang w:val="ru-RU"/>
              </w:rPr>
              <w:t>языку</w:t>
            </w:r>
            <w:r w:rsidR="0058631D">
              <w:rPr>
                <w:rFonts w:ascii="Times New Roman" w:hAnsi="Times New Roman"/>
                <w:sz w:val="24"/>
                <w:szCs w:val="24"/>
                <w:lang w:val="ru-RU"/>
              </w:rPr>
              <w:t xml:space="preserve"> Хасанова Ф.Ф.</w:t>
            </w:r>
            <w:r w:rsidRPr="00133DFD">
              <w:rPr>
                <w:rFonts w:ascii="Times New Roman" w:hAnsi="Times New Roman"/>
                <w:sz w:val="24"/>
                <w:szCs w:val="24"/>
                <w:lang w:val="ru-RU"/>
              </w:rPr>
              <w:t>, воспитатели групп</w:t>
            </w:r>
          </w:p>
        </w:tc>
      </w:tr>
      <w:tr w:rsidR="0004031B" w:rsidRPr="00133DFD" w14:paraId="6009CE6B" w14:textId="77777777" w:rsidTr="00B40048">
        <w:trPr>
          <w:trHeight w:val="1138"/>
        </w:trPr>
        <w:tc>
          <w:tcPr>
            <w:tcW w:w="709" w:type="dxa"/>
          </w:tcPr>
          <w:p w14:paraId="293D82F3" w14:textId="77777777" w:rsidR="0004031B" w:rsidRPr="00133DFD" w:rsidRDefault="0004031B" w:rsidP="000134ED">
            <w:pPr>
              <w:pStyle w:val="ae"/>
              <w:jc w:val="center"/>
              <w:rPr>
                <w:rFonts w:ascii="Times New Roman" w:hAnsi="Times New Roman"/>
                <w:sz w:val="24"/>
                <w:szCs w:val="24"/>
                <w:lang w:val="ru-RU"/>
              </w:rPr>
            </w:pPr>
          </w:p>
          <w:p w14:paraId="37D55F2C" w14:textId="43EADF0D" w:rsidR="0004031B" w:rsidRPr="00133DFD" w:rsidRDefault="0004031B" w:rsidP="000134ED">
            <w:pPr>
              <w:jc w:val="center"/>
              <w:rPr>
                <w:lang w:val="ru-RU"/>
              </w:rPr>
            </w:pPr>
            <w:r>
              <w:rPr>
                <w:lang w:val="ru-RU"/>
              </w:rPr>
              <w:t>9</w:t>
            </w:r>
          </w:p>
        </w:tc>
        <w:tc>
          <w:tcPr>
            <w:tcW w:w="5387" w:type="dxa"/>
          </w:tcPr>
          <w:p w14:paraId="0FB0EBFC" w14:textId="77777777" w:rsidR="0004031B" w:rsidRPr="00133DFD" w:rsidRDefault="0004031B" w:rsidP="0004031B">
            <w:pPr>
              <w:pStyle w:val="ae"/>
              <w:jc w:val="both"/>
              <w:rPr>
                <w:rFonts w:ascii="Times New Roman" w:hAnsi="Times New Roman"/>
                <w:sz w:val="24"/>
                <w:szCs w:val="24"/>
                <w:lang w:val="ru-RU"/>
              </w:rPr>
            </w:pPr>
            <w:r w:rsidRPr="00133DFD">
              <w:rPr>
                <w:rFonts w:ascii="Times New Roman" w:hAnsi="Times New Roman"/>
                <w:sz w:val="24"/>
                <w:szCs w:val="24"/>
                <w:lang w:val="ru-RU"/>
              </w:rPr>
              <w:t>Выставка совместных работ детей и родителей по</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произведениям</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Г.Тукая</w:t>
            </w:r>
            <w:r w:rsidRPr="00133DFD">
              <w:rPr>
                <w:rFonts w:ascii="Times New Roman" w:hAnsi="Times New Roman"/>
                <w:spacing w:val="1"/>
                <w:sz w:val="24"/>
                <w:szCs w:val="24"/>
                <w:lang w:val="ru-RU"/>
              </w:rPr>
              <w:t xml:space="preserve"> </w:t>
            </w:r>
            <w:r>
              <w:rPr>
                <w:rFonts w:ascii="Times New Roman" w:hAnsi="Times New Roman"/>
                <w:sz w:val="24"/>
                <w:szCs w:val="24"/>
                <w:lang w:val="ru-RU"/>
              </w:rPr>
              <w:t>«Тукай безне</w:t>
            </w:r>
            <w:r>
              <w:rPr>
                <w:rFonts w:ascii="Times New Roman" w:hAnsi="Times New Roman"/>
                <w:sz w:val="24"/>
                <w:szCs w:val="24"/>
                <w:lang w:val="tt-RU"/>
              </w:rPr>
              <w:t>ң</w:t>
            </w:r>
            <w:r>
              <w:rPr>
                <w:rFonts w:ascii="Times New Roman" w:hAnsi="Times New Roman"/>
                <w:sz w:val="24"/>
                <w:szCs w:val="24"/>
                <w:lang w:val="ru-RU"/>
              </w:rPr>
              <w:t xml:space="preserve"> к</w:t>
            </w:r>
            <w:r>
              <w:rPr>
                <w:rFonts w:ascii="Times New Roman" w:hAnsi="Times New Roman"/>
                <w:sz w:val="24"/>
                <w:szCs w:val="24"/>
                <w:lang w:val="tt-RU"/>
              </w:rPr>
              <w:t>үң</w:t>
            </w:r>
            <w:r>
              <w:rPr>
                <w:rFonts w:ascii="Times New Roman" w:hAnsi="Times New Roman"/>
                <w:sz w:val="24"/>
                <w:szCs w:val="24"/>
                <w:lang w:val="ru-RU"/>
              </w:rPr>
              <w:t>елл</w:t>
            </w:r>
            <w:r>
              <w:rPr>
                <w:rFonts w:ascii="Times New Roman" w:hAnsi="Times New Roman"/>
                <w:sz w:val="24"/>
                <w:szCs w:val="24"/>
                <w:lang w:val="tt-RU"/>
              </w:rPr>
              <w:t>ә</w:t>
            </w:r>
            <w:r>
              <w:rPr>
                <w:rFonts w:ascii="Times New Roman" w:hAnsi="Times New Roman"/>
                <w:sz w:val="24"/>
                <w:szCs w:val="24"/>
                <w:lang w:val="ru-RU"/>
              </w:rPr>
              <w:t>рд</w:t>
            </w:r>
            <w:r>
              <w:rPr>
                <w:rFonts w:ascii="Times New Roman" w:hAnsi="Times New Roman"/>
                <w:sz w:val="24"/>
                <w:szCs w:val="24"/>
                <w:lang w:val="tt-RU"/>
              </w:rPr>
              <w:t>ә</w:t>
            </w:r>
            <w:r w:rsidRPr="00133DFD">
              <w:rPr>
                <w:rFonts w:ascii="Times New Roman" w:hAnsi="Times New Roman"/>
                <w:sz w:val="24"/>
                <w:szCs w:val="24"/>
                <w:lang w:val="ru-RU"/>
              </w:rPr>
              <w:t>»</w:t>
            </w:r>
          </w:p>
        </w:tc>
        <w:tc>
          <w:tcPr>
            <w:tcW w:w="1984" w:type="dxa"/>
          </w:tcPr>
          <w:p w14:paraId="1159E396" w14:textId="77777777" w:rsidR="0004031B" w:rsidRPr="00133DFD" w:rsidRDefault="0004031B" w:rsidP="0004031B">
            <w:pPr>
              <w:pStyle w:val="ae"/>
              <w:jc w:val="both"/>
              <w:rPr>
                <w:rFonts w:ascii="Times New Roman" w:hAnsi="Times New Roman"/>
                <w:sz w:val="24"/>
                <w:szCs w:val="24"/>
              </w:rPr>
            </w:pPr>
            <w:r w:rsidRPr="00133DFD">
              <w:rPr>
                <w:rFonts w:ascii="Times New Roman" w:hAnsi="Times New Roman"/>
                <w:sz w:val="24"/>
                <w:szCs w:val="24"/>
              </w:rPr>
              <w:t>Апрель</w:t>
            </w:r>
          </w:p>
        </w:tc>
        <w:tc>
          <w:tcPr>
            <w:tcW w:w="2268" w:type="dxa"/>
          </w:tcPr>
          <w:p w14:paraId="407CBE72" w14:textId="77777777" w:rsidR="0004031B" w:rsidRPr="00133DFD" w:rsidRDefault="0004031B" w:rsidP="0004031B">
            <w:pPr>
              <w:pStyle w:val="ae"/>
              <w:jc w:val="both"/>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p>
          <w:p w14:paraId="0CA2E3CC" w14:textId="21C10D8D" w:rsidR="0004031B" w:rsidRPr="00133DFD" w:rsidRDefault="0004031B" w:rsidP="0004031B">
            <w:pPr>
              <w:pStyle w:val="ae"/>
              <w:jc w:val="both"/>
              <w:rPr>
                <w:rFonts w:ascii="Times New Roman" w:hAnsi="Times New Roman"/>
                <w:sz w:val="24"/>
                <w:szCs w:val="24"/>
                <w:lang w:val="ru-RU"/>
              </w:rPr>
            </w:pPr>
            <w:r w:rsidRPr="00133DFD">
              <w:rPr>
                <w:rFonts w:ascii="Times New Roman" w:hAnsi="Times New Roman"/>
                <w:sz w:val="24"/>
                <w:szCs w:val="24"/>
                <w:lang w:val="ru-RU"/>
              </w:rPr>
              <w:t>языку</w:t>
            </w:r>
            <w:r w:rsidR="0058631D">
              <w:rPr>
                <w:rFonts w:ascii="Times New Roman" w:hAnsi="Times New Roman"/>
                <w:sz w:val="24"/>
                <w:szCs w:val="24"/>
                <w:lang w:val="ru-RU"/>
              </w:rPr>
              <w:t xml:space="preserve"> Хасанова Ф.Ф.</w:t>
            </w:r>
            <w:r w:rsidRPr="00133DFD">
              <w:rPr>
                <w:rFonts w:ascii="Times New Roman" w:hAnsi="Times New Roman"/>
                <w:sz w:val="24"/>
                <w:szCs w:val="24"/>
                <w:lang w:val="ru-RU"/>
              </w:rPr>
              <w:t>, воспитатели групп</w:t>
            </w:r>
          </w:p>
        </w:tc>
      </w:tr>
      <w:tr w:rsidR="0004031B" w:rsidRPr="00133DFD" w14:paraId="688547DB" w14:textId="77777777" w:rsidTr="00B40048">
        <w:trPr>
          <w:trHeight w:val="1138"/>
        </w:trPr>
        <w:tc>
          <w:tcPr>
            <w:tcW w:w="709" w:type="dxa"/>
          </w:tcPr>
          <w:p w14:paraId="7340B962" w14:textId="083B61CB" w:rsidR="0004031B" w:rsidRPr="008E605C" w:rsidRDefault="0004031B" w:rsidP="000134ED">
            <w:pPr>
              <w:pStyle w:val="ae"/>
              <w:jc w:val="center"/>
              <w:rPr>
                <w:rFonts w:ascii="Times New Roman" w:hAnsi="Times New Roman"/>
                <w:sz w:val="24"/>
                <w:szCs w:val="24"/>
                <w:lang w:val="ru-RU"/>
              </w:rPr>
            </w:pPr>
            <w:r>
              <w:rPr>
                <w:rFonts w:ascii="Times New Roman" w:hAnsi="Times New Roman"/>
                <w:sz w:val="24"/>
                <w:szCs w:val="24"/>
                <w:lang w:val="ru-RU"/>
              </w:rPr>
              <w:t>10</w:t>
            </w:r>
          </w:p>
        </w:tc>
        <w:tc>
          <w:tcPr>
            <w:tcW w:w="5387" w:type="dxa"/>
          </w:tcPr>
          <w:p w14:paraId="1514CEA1" w14:textId="77777777" w:rsidR="0004031B" w:rsidRPr="008E605C" w:rsidRDefault="0004031B" w:rsidP="0004031B">
            <w:pPr>
              <w:pStyle w:val="ae"/>
              <w:jc w:val="both"/>
              <w:rPr>
                <w:rFonts w:ascii="Times New Roman" w:hAnsi="Times New Roman"/>
                <w:sz w:val="24"/>
                <w:szCs w:val="24"/>
                <w:lang w:val="ru-RU"/>
              </w:rPr>
            </w:pPr>
            <w:r>
              <w:rPr>
                <w:rFonts w:ascii="Times New Roman" w:hAnsi="Times New Roman"/>
                <w:sz w:val="24"/>
                <w:szCs w:val="24"/>
                <w:lang w:val="ru-RU"/>
              </w:rPr>
              <w:t>Проведение татарского народного праздника «Сабантуй»</w:t>
            </w:r>
          </w:p>
        </w:tc>
        <w:tc>
          <w:tcPr>
            <w:tcW w:w="1984" w:type="dxa"/>
          </w:tcPr>
          <w:p w14:paraId="5A47AADD" w14:textId="77777777" w:rsidR="0004031B" w:rsidRPr="002B597B" w:rsidRDefault="0004031B" w:rsidP="0004031B">
            <w:pPr>
              <w:pStyle w:val="ae"/>
              <w:jc w:val="both"/>
              <w:rPr>
                <w:rFonts w:ascii="Times New Roman" w:hAnsi="Times New Roman"/>
                <w:sz w:val="24"/>
                <w:szCs w:val="24"/>
                <w:lang w:val="ru-RU"/>
              </w:rPr>
            </w:pPr>
            <w:r>
              <w:rPr>
                <w:rFonts w:ascii="Times New Roman" w:hAnsi="Times New Roman"/>
                <w:sz w:val="24"/>
                <w:szCs w:val="24"/>
                <w:lang w:val="ru-RU"/>
              </w:rPr>
              <w:t>июнь</w:t>
            </w:r>
          </w:p>
        </w:tc>
        <w:tc>
          <w:tcPr>
            <w:tcW w:w="2268" w:type="dxa"/>
          </w:tcPr>
          <w:p w14:paraId="0A72B8DB" w14:textId="77777777" w:rsidR="0004031B" w:rsidRPr="00133DFD" w:rsidRDefault="0004031B" w:rsidP="0004031B">
            <w:pPr>
              <w:pStyle w:val="ae"/>
              <w:jc w:val="both"/>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p>
          <w:p w14:paraId="6E2A517E" w14:textId="3B236381" w:rsidR="0004031B" w:rsidRPr="002B597B" w:rsidRDefault="0004031B" w:rsidP="0004031B">
            <w:pPr>
              <w:pStyle w:val="ae"/>
              <w:jc w:val="both"/>
              <w:rPr>
                <w:rFonts w:ascii="Times New Roman" w:hAnsi="Times New Roman"/>
                <w:sz w:val="24"/>
                <w:szCs w:val="24"/>
                <w:lang w:val="ru-RU"/>
              </w:rPr>
            </w:pPr>
            <w:r w:rsidRPr="00133DFD">
              <w:rPr>
                <w:rFonts w:ascii="Times New Roman" w:hAnsi="Times New Roman"/>
                <w:sz w:val="24"/>
                <w:szCs w:val="24"/>
                <w:lang w:val="ru-RU"/>
              </w:rPr>
              <w:t>языку</w:t>
            </w:r>
            <w:r w:rsidR="0058631D">
              <w:rPr>
                <w:rFonts w:ascii="Times New Roman" w:hAnsi="Times New Roman"/>
                <w:sz w:val="24"/>
                <w:szCs w:val="24"/>
                <w:lang w:val="ru-RU"/>
              </w:rPr>
              <w:t xml:space="preserve"> Хасанова Ф.Ф.</w:t>
            </w:r>
            <w:r w:rsidRPr="00133DFD">
              <w:rPr>
                <w:rFonts w:ascii="Times New Roman" w:hAnsi="Times New Roman"/>
                <w:sz w:val="24"/>
                <w:szCs w:val="24"/>
                <w:lang w:val="ru-RU"/>
              </w:rPr>
              <w:t>, воспитатели групп</w:t>
            </w:r>
          </w:p>
        </w:tc>
      </w:tr>
      <w:tr w:rsidR="0004031B" w:rsidRPr="00133DFD" w14:paraId="3432D58D" w14:textId="77777777" w:rsidTr="00B40048">
        <w:trPr>
          <w:trHeight w:val="517"/>
        </w:trPr>
        <w:tc>
          <w:tcPr>
            <w:tcW w:w="10348" w:type="dxa"/>
            <w:gridSpan w:val="4"/>
          </w:tcPr>
          <w:p w14:paraId="5C228AC7" w14:textId="77777777" w:rsidR="0004031B" w:rsidRPr="00133DFD" w:rsidRDefault="0004031B" w:rsidP="0004031B">
            <w:pPr>
              <w:pStyle w:val="ae"/>
              <w:jc w:val="both"/>
              <w:rPr>
                <w:rFonts w:ascii="Times New Roman" w:hAnsi="Times New Roman"/>
                <w:b/>
                <w:i/>
                <w:sz w:val="24"/>
                <w:szCs w:val="24"/>
                <w:lang w:val="ru-RU"/>
              </w:rPr>
            </w:pPr>
            <w:r w:rsidRPr="00133DFD">
              <w:rPr>
                <w:rFonts w:ascii="Times New Roman" w:hAnsi="Times New Roman"/>
                <w:b/>
                <w:i/>
                <w:sz w:val="24"/>
                <w:szCs w:val="24"/>
                <w:lang w:val="ru-RU"/>
              </w:rPr>
              <w:t>Работа с родителями</w:t>
            </w:r>
          </w:p>
        </w:tc>
      </w:tr>
      <w:tr w:rsidR="0004031B" w:rsidRPr="00133DFD" w14:paraId="433B82BF" w14:textId="77777777" w:rsidTr="00B40048">
        <w:trPr>
          <w:trHeight w:val="704"/>
        </w:trPr>
        <w:tc>
          <w:tcPr>
            <w:tcW w:w="709" w:type="dxa"/>
          </w:tcPr>
          <w:p w14:paraId="1D375339" w14:textId="77777777" w:rsidR="0004031B" w:rsidRPr="00133DFD" w:rsidRDefault="0004031B" w:rsidP="000134ED">
            <w:pPr>
              <w:pStyle w:val="ae"/>
              <w:jc w:val="center"/>
              <w:rPr>
                <w:rFonts w:ascii="Times New Roman" w:hAnsi="Times New Roman"/>
                <w:sz w:val="24"/>
                <w:szCs w:val="24"/>
              </w:rPr>
            </w:pPr>
            <w:r w:rsidRPr="00133DFD">
              <w:rPr>
                <w:rFonts w:ascii="Times New Roman" w:hAnsi="Times New Roman"/>
                <w:sz w:val="24"/>
                <w:szCs w:val="24"/>
              </w:rPr>
              <w:t>1</w:t>
            </w:r>
          </w:p>
        </w:tc>
        <w:tc>
          <w:tcPr>
            <w:tcW w:w="5387" w:type="dxa"/>
          </w:tcPr>
          <w:p w14:paraId="6E8072BE" w14:textId="77777777" w:rsidR="0004031B" w:rsidRPr="00133DFD" w:rsidRDefault="0004031B" w:rsidP="0004031B">
            <w:pPr>
              <w:pStyle w:val="ae"/>
              <w:jc w:val="both"/>
              <w:rPr>
                <w:rFonts w:ascii="Times New Roman" w:hAnsi="Times New Roman"/>
                <w:sz w:val="24"/>
                <w:szCs w:val="24"/>
                <w:lang w:val="ru-RU"/>
              </w:rPr>
            </w:pPr>
            <w:r w:rsidRPr="00133DFD">
              <w:rPr>
                <w:rFonts w:ascii="Times New Roman" w:hAnsi="Times New Roman"/>
                <w:sz w:val="24"/>
                <w:szCs w:val="24"/>
                <w:lang w:val="ru-RU"/>
              </w:rPr>
              <w:t xml:space="preserve">Выступление на общем </w:t>
            </w:r>
            <w:r w:rsidRPr="00133DFD">
              <w:rPr>
                <w:rFonts w:ascii="Times New Roman" w:hAnsi="Times New Roman"/>
                <w:spacing w:val="-1"/>
                <w:sz w:val="24"/>
                <w:szCs w:val="24"/>
                <w:lang w:val="ru-RU"/>
              </w:rPr>
              <w:t>родительском</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собрании</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«Мы</w:t>
            </w:r>
            <w:r w:rsidRPr="00133DFD">
              <w:rPr>
                <w:rFonts w:ascii="Times New Roman" w:hAnsi="Times New Roman"/>
                <w:spacing w:val="-3"/>
                <w:sz w:val="24"/>
                <w:szCs w:val="24"/>
                <w:lang w:val="ru-RU"/>
              </w:rPr>
              <w:t xml:space="preserve"> </w:t>
            </w:r>
            <w:r w:rsidRPr="00133DFD">
              <w:rPr>
                <w:rFonts w:ascii="Times New Roman" w:hAnsi="Times New Roman"/>
                <w:sz w:val="24"/>
                <w:szCs w:val="24"/>
                <w:lang w:val="ru-RU"/>
              </w:rPr>
              <w:t>изучаем</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татарский</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 xml:space="preserve">язык»                 </w:t>
            </w:r>
          </w:p>
        </w:tc>
        <w:tc>
          <w:tcPr>
            <w:tcW w:w="1984" w:type="dxa"/>
          </w:tcPr>
          <w:p w14:paraId="50BED656" w14:textId="77777777" w:rsidR="0004031B" w:rsidRPr="00133DFD" w:rsidRDefault="0004031B" w:rsidP="0004031B">
            <w:pPr>
              <w:pStyle w:val="ae"/>
              <w:jc w:val="both"/>
              <w:rPr>
                <w:rFonts w:ascii="Times New Roman" w:hAnsi="Times New Roman"/>
                <w:sz w:val="24"/>
                <w:szCs w:val="24"/>
              </w:rPr>
            </w:pPr>
            <w:r w:rsidRPr="00133DFD">
              <w:rPr>
                <w:rFonts w:ascii="Times New Roman" w:hAnsi="Times New Roman"/>
                <w:sz w:val="24"/>
                <w:szCs w:val="24"/>
              </w:rPr>
              <w:t>Сентябрь</w:t>
            </w:r>
          </w:p>
        </w:tc>
        <w:tc>
          <w:tcPr>
            <w:tcW w:w="2268" w:type="dxa"/>
          </w:tcPr>
          <w:p w14:paraId="44319010" w14:textId="77777777" w:rsidR="0004031B" w:rsidRPr="00133DFD" w:rsidRDefault="0004031B" w:rsidP="0004031B">
            <w:pPr>
              <w:pStyle w:val="ae"/>
              <w:jc w:val="both"/>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p>
          <w:p w14:paraId="3C708217" w14:textId="2686D358" w:rsidR="0004031B" w:rsidRPr="00133DFD" w:rsidRDefault="0004031B" w:rsidP="0004031B">
            <w:pPr>
              <w:pStyle w:val="ae"/>
              <w:jc w:val="both"/>
              <w:rPr>
                <w:rFonts w:ascii="Times New Roman" w:hAnsi="Times New Roman"/>
                <w:sz w:val="24"/>
                <w:szCs w:val="24"/>
                <w:lang w:val="ru-RU"/>
              </w:rPr>
            </w:pPr>
            <w:r w:rsidRPr="00133DFD">
              <w:rPr>
                <w:rFonts w:ascii="Times New Roman" w:hAnsi="Times New Roman"/>
                <w:sz w:val="24"/>
                <w:szCs w:val="24"/>
                <w:lang w:val="ru-RU"/>
              </w:rPr>
              <w:t>языку</w:t>
            </w:r>
            <w:r w:rsidR="0058631D">
              <w:rPr>
                <w:rFonts w:ascii="Times New Roman" w:hAnsi="Times New Roman"/>
                <w:sz w:val="24"/>
                <w:szCs w:val="24"/>
                <w:lang w:val="ru-RU"/>
              </w:rPr>
              <w:t xml:space="preserve"> Хасанова Ф.Ф.</w:t>
            </w:r>
            <w:r w:rsidRPr="00133DFD">
              <w:rPr>
                <w:rFonts w:ascii="Times New Roman" w:hAnsi="Times New Roman"/>
                <w:sz w:val="24"/>
                <w:szCs w:val="24"/>
                <w:lang w:val="ru-RU"/>
              </w:rPr>
              <w:t>, воспитатели групп</w:t>
            </w:r>
          </w:p>
        </w:tc>
      </w:tr>
    </w:tbl>
    <w:p w14:paraId="5D13C3C9" w14:textId="77777777" w:rsidR="00842C0D" w:rsidRPr="00133DFD" w:rsidRDefault="00842C0D" w:rsidP="00C4644E">
      <w:pPr>
        <w:pStyle w:val="ae"/>
        <w:jc w:val="both"/>
        <w:rPr>
          <w:rFonts w:ascii="Times New Roman" w:hAnsi="Times New Roman"/>
          <w:sz w:val="24"/>
          <w:szCs w:val="24"/>
        </w:rPr>
        <w:sectPr w:rsidR="00842C0D" w:rsidRPr="00133DFD" w:rsidSect="0043589F">
          <w:type w:val="continuous"/>
          <w:pgSz w:w="11920" w:h="16840"/>
          <w:pgMar w:top="851" w:right="1134" w:bottom="1701" w:left="1134" w:header="0" w:footer="988" w:gutter="0"/>
          <w:cols w:space="720"/>
        </w:sect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7"/>
        <w:gridCol w:w="142"/>
        <w:gridCol w:w="3675"/>
        <w:gridCol w:w="1430"/>
        <w:gridCol w:w="138"/>
        <w:gridCol w:w="25"/>
        <w:gridCol w:w="404"/>
        <w:gridCol w:w="133"/>
        <w:gridCol w:w="294"/>
        <w:gridCol w:w="982"/>
        <w:gridCol w:w="152"/>
        <w:gridCol w:w="2266"/>
      </w:tblGrid>
      <w:tr w:rsidR="00842C0D" w:rsidRPr="00133DFD" w14:paraId="02D60B9B" w14:textId="77777777" w:rsidTr="007B2B45">
        <w:trPr>
          <w:trHeight w:val="880"/>
        </w:trPr>
        <w:tc>
          <w:tcPr>
            <w:tcW w:w="707" w:type="dxa"/>
            <w:tcBorders>
              <w:top w:val="nil"/>
            </w:tcBorders>
          </w:tcPr>
          <w:p w14:paraId="5A4ACD29" w14:textId="77777777" w:rsidR="00842C0D" w:rsidRPr="00133DFD" w:rsidRDefault="00842C0D" w:rsidP="000134ED">
            <w:pPr>
              <w:pStyle w:val="ae"/>
              <w:jc w:val="center"/>
              <w:rPr>
                <w:rFonts w:ascii="Times New Roman" w:hAnsi="Times New Roman"/>
                <w:sz w:val="24"/>
                <w:szCs w:val="24"/>
              </w:rPr>
            </w:pPr>
            <w:r w:rsidRPr="00133DFD">
              <w:rPr>
                <w:rFonts w:ascii="Times New Roman" w:hAnsi="Times New Roman"/>
                <w:sz w:val="24"/>
                <w:szCs w:val="24"/>
              </w:rPr>
              <w:lastRenderedPageBreak/>
              <w:t>2</w:t>
            </w:r>
          </w:p>
        </w:tc>
        <w:tc>
          <w:tcPr>
            <w:tcW w:w="5385" w:type="dxa"/>
            <w:gridSpan w:val="4"/>
            <w:tcBorders>
              <w:top w:val="nil"/>
            </w:tcBorders>
          </w:tcPr>
          <w:p w14:paraId="02AD8141" w14:textId="77777777" w:rsidR="00842C0D" w:rsidRPr="00133DFD" w:rsidRDefault="00842C0D" w:rsidP="00C4644E">
            <w:pPr>
              <w:pStyle w:val="ae"/>
              <w:jc w:val="both"/>
              <w:rPr>
                <w:rFonts w:ascii="Times New Roman" w:hAnsi="Times New Roman"/>
                <w:sz w:val="24"/>
                <w:szCs w:val="24"/>
                <w:lang w:val="ru-RU"/>
              </w:rPr>
            </w:pPr>
            <w:r w:rsidRPr="00133DFD">
              <w:rPr>
                <w:rFonts w:ascii="Times New Roman" w:hAnsi="Times New Roman"/>
                <w:sz w:val="24"/>
                <w:szCs w:val="24"/>
                <w:lang w:val="ru-RU"/>
              </w:rPr>
              <w:t>Выставка совместных работ детей и</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родителей</w:t>
            </w:r>
            <w:r w:rsidRPr="00133DFD">
              <w:rPr>
                <w:rFonts w:ascii="Times New Roman" w:hAnsi="Times New Roman"/>
                <w:spacing w:val="-4"/>
                <w:sz w:val="24"/>
                <w:szCs w:val="24"/>
                <w:lang w:val="ru-RU"/>
              </w:rPr>
              <w:t xml:space="preserve"> </w:t>
            </w:r>
            <w:r w:rsidRPr="00133DFD">
              <w:rPr>
                <w:rFonts w:ascii="Times New Roman" w:hAnsi="Times New Roman"/>
                <w:sz w:val="24"/>
                <w:szCs w:val="24"/>
                <w:lang w:val="ru-RU"/>
              </w:rPr>
              <w:t>по</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произведениям</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М.</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Джалиля</w:t>
            </w:r>
          </w:p>
          <w:p w14:paraId="5544488B" w14:textId="77777777" w:rsidR="00842C0D" w:rsidRPr="00133DFD" w:rsidRDefault="00842C0D" w:rsidP="00C4644E">
            <w:pPr>
              <w:pStyle w:val="ae"/>
              <w:jc w:val="both"/>
              <w:rPr>
                <w:rFonts w:ascii="Times New Roman" w:hAnsi="Times New Roman"/>
                <w:sz w:val="24"/>
                <w:szCs w:val="24"/>
                <w:lang w:val="ru-RU"/>
              </w:rPr>
            </w:pPr>
          </w:p>
        </w:tc>
        <w:tc>
          <w:tcPr>
            <w:tcW w:w="1990" w:type="dxa"/>
            <w:gridSpan w:val="6"/>
            <w:tcBorders>
              <w:top w:val="nil"/>
            </w:tcBorders>
          </w:tcPr>
          <w:p w14:paraId="379FE39A"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Февраль</w:t>
            </w:r>
          </w:p>
        </w:tc>
        <w:tc>
          <w:tcPr>
            <w:tcW w:w="2266" w:type="dxa"/>
            <w:tcBorders>
              <w:top w:val="nil"/>
            </w:tcBorders>
          </w:tcPr>
          <w:p w14:paraId="0BEB5308" w14:textId="77777777" w:rsidR="00842C0D" w:rsidRPr="00133DFD" w:rsidRDefault="00842C0D" w:rsidP="00C4644E">
            <w:pPr>
              <w:pStyle w:val="ae"/>
              <w:jc w:val="both"/>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r>
            <w:r w:rsidRPr="00133DFD">
              <w:rPr>
                <w:rFonts w:ascii="Times New Roman" w:hAnsi="Times New Roman"/>
                <w:spacing w:val="-3"/>
                <w:sz w:val="24"/>
                <w:szCs w:val="24"/>
                <w:lang w:val="ru-RU"/>
              </w:rPr>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татарскому</w:t>
            </w:r>
          </w:p>
          <w:p w14:paraId="5DDD0357" w14:textId="03B7339F" w:rsidR="00842C0D" w:rsidRPr="00133DFD" w:rsidRDefault="00A0701B" w:rsidP="00C4644E">
            <w:pPr>
              <w:pStyle w:val="ae"/>
              <w:jc w:val="both"/>
              <w:rPr>
                <w:rFonts w:ascii="Times New Roman" w:hAnsi="Times New Roman"/>
                <w:sz w:val="24"/>
                <w:szCs w:val="24"/>
                <w:lang w:val="ru-RU"/>
              </w:rPr>
            </w:pPr>
            <w:r w:rsidRPr="00133DFD">
              <w:rPr>
                <w:rFonts w:ascii="Times New Roman" w:hAnsi="Times New Roman"/>
                <w:sz w:val="24"/>
                <w:szCs w:val="24"/>
                <w:lang w:val="ru-RU"/>
              </w:rPr>
              <w:t>языку</w:t>
            </w:r>
            <w:r w:rsidR="0058631D">
              <w:rPr>
                <w:rFonts w:ascii="Times New Roman" w:hAnsi="Times New Roman"/>
                <w:sz w:val="24"/>
                <w:szCs w:val="24"/>
                <w:lang w:val="ru-RU"/>
              </w:rPr>
              <w:t xml:space="preserve"> Хасанова Ф.Ф.</w:t>
            </w:r>
            <w:r w:rsidRPr="00133DFD">
              <w:rPr>
                <w:rFonts w:ascii="Times New Roman" w:hAnsi="Times New Roman"/>
                <w:sz w:val="24"/>
                <w:szCs w:val="24"/>
                <w:lang w:val="ru-RU"/>
              </w:rPr>
              <w:t xml:space="preserve">, </w:t>
            </w:r>
            <w:r w:rsidR="00842C0D" w:rsidRPr="00133DFD">
              <w:rPr>
                <w:rFonts w:ascii="Times New Roman" w:hAnsi="Times New Roman"/>
                <w:spacing w:val="-57"/>
                <w:sz w:val="24"/>
                <w:szCs w:val="24"/>
                <w:lang w:val="ru-RU"/>
              </w:rPr>
              <w:t xml:space="preserve"> </w:t>
            </w:r>
            <w:r w:rsidR="00842C0D" w:rsidRPr="00133DFD">
              <w:rPr>
                <w:rFonts w:ascii="Times New Roman" w:hAnsi="Times New Roman"/>
                <w:sz w:val="24"/>
                <w:szCs w:val="24"/>
                <w:lang w:val="ru-RU"/>
              </w:rPr>
              <w:t>воспитатели</w:t>
            </w:r>
          </w:p>
        </w:tc>
      </w:tr>
      <w:tr w:rsidR="00842C0D" w:rsidRPr="00133DFD" w14:paraId="3F4B421A" w14:textId="77777777" w:rsidTr="007B2B45">
        <w:trPr>
          <w:trHeight w:val="1133"/>
        </w:trPr>
        <w:tc>
          <w:tcPr>
            <w:tcW w:w="707" w:type="dxa"/>
          </w:tcPr>
          <w:p w14:paraId="6887FB78" w14:textId="77777777" w:rsidR="00842C0D" w:rsidRPr="00B40048" w:rsidRDefault="00B40048" w:rsidP="000134ED">
            <w:pPr>
              <w:pStyle w:val="ae"/>
              <w:jc w:val="center"/>
              <w:rPr>
                <w:rFonts w:ascii="Times New Roman" w:hAnsi="Times New Roman"/>
                <w:sz w:val="24"/>
                <w:szCs w:val="24"/>
                <w:lang w:val="ru-RU"/>
              </w:rPr>
            </w:pPr>
            <w:r>
              <w:rPr>
                <w:rFonts w:ascii="Times New Roman" w:hAnsi="Times New Roman"/>
                <w:sz w:val="24"/>
                <w:szCs w:val="24"/>
                <w:lang w:val="ru-RU"/>
              </w:rPr>
              <w:t>3</w:t>
            </w:r>
          </w:p>
        </w:tc>
        <w:tc>
          <w:tcPr>
            <w:tcW w:w="5247" w:type="dxa"/>
            <w:gridSpan w:val="3"/>
            <w:tcBorders>
              <w:right w:val="nil"/>
            </w:tcBorders>
          </w:tcPr>
          <w:p w14:paraId="43C71359" w14:textId="77777777" w:rsidR="00842C0D" w:rsidRPr="00133DFD" w:rsidRDefault="00533EB2" w:rsidP="00C4644E">
            <w:pPr>
              <w:pStyle w:val="ae"/>
              <w:jc w:val="both"/>
              <w:rPr>
                <w:rFonts w:ascii="Times New Roman" w:hAnsi="Times New Roman"/>
                <w:sz w:val="24"/>
                <w:szCs w:val="24"/>
                <w:lang w:val="ru-RU"/>
              </w:rPr>
            </w:pPr>
            <w:r w:rsidRPr="00133DFD">
              <w:rPr>
                <w:rFonts w:ascii="Times New Roman" w:hAnsi="Times New Roman"/>
                <w:sz w:val="24"/>
                <w:szCs w:val="24"/>
                <w:lang w:val="ru-RU"/>
              </w:rPr>
              <w:t>Выставка совместных работ детей и родителей по</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произведениям</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Г.Тукая</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«Тукай безне</w:t>
            </w:r>
            <w:r w:rsidR="00EC7C28" w:rsidRPr="00133DFD">
              <w:rPr>
                <w:rFonts w:ascii="Times New Roman" w:hAnsi="Times New Roman"/>
                <w:sz w:val="24"/>
                <w:szCs w:val="24"/>
                <w:lang w:val="tt-RU"/>
              </w:rPr>
              <w:t>ң</w:t>
            </w:r>
            <w:r w:rsidRPr="00133DFD">
              <w:rPr>
                <w:rFonts w:ascii="Times New Roman" w:hAnsi="Times New Roman"/>
                <w:sz w:val="24"/>
                <w:szCs w:val="24"/>
                <w:lang w:val="ru-RU"/>
              </w:rPr>
              <w:t xml:space="preserve"> к</w:t>
            </w:r>
            <w:r w:rsidR="00EC7C28" w:rsidRPr="00133DFD">
              <w:rPr>
                <w:rFonts w:ascii="Times New Roman" w:hAnsi="Times New Roman"/>
                <w:sz w:val="24"/>
                <w:szCs w:val="24"/>
                <w:lang w:val="tt-RU"/>
              </w:rPr>
              <w:t>үң</w:t>
            </w:r>
            <w:r w:rsidRPr="00133DFD">
              <w:rPr>
                <w:rFonts w:ascii="Times New Roman" w:hAnsi="Times New Roman"/>
                <w:sz w:val="24"/>
                <w:szCs w:val="24"/>
                <w:lang w:val="ru-RU"/>
              </w:rPr>
              <w:t>елл</w:t>
            </w:r>
            <w:r w:rsidR="00EC7C28" w:rsidRPr="00133DFD">
              <w:rPr>
                <w:rFonts w:ascii="Times New Roman" w:hAnsi="Times New Roman"/>
                <w:sz w:val="24"/>
                <w:szCs w:val="24"/>
                <w:lang w:val="tt-RU"/>
              </w:rPr>
              <w:t>ә</w:t>
            </w:r>
            <w:r w:rsidRPr="00133DFD">
              <w:rPr>
                <w:rFonts w:ascii="Times New Roman" w:hAnsi="Times New Roman"/>
                <w:sz w:val="24"/>
                <w:szCs w:val="24"/>
                <w:lang w:val="ru-RU"/>
              </w:rPr>
              <w:t>рд</w:t>
            </w:r>
            <w:r w:rsidR="00EC7C28" w:rsidRPr="00133DFD">
              <w:rPr>
                <w:rFonts w:ascii="Times New Roman" w:hAnsi="Times New Roman"/>
                <w:sz w:val="24"/>
                <w:szCs w:val="24"/>
                <w:lang w:val="tt-RU"/>
              </w:rPr>
              <w:t>ә</w:t>
            </w:r>
            <w:r w:rsidRPr="00133DFD">
              <w:rPr>
                <w:rFonts w:ascii="Times New Roman" w:hAnsi="Times New Roman"/>
                <w:sz w:val="24"/>
                <w:szCs w:val="24"/>
                <w:lang w:val="ru-RU"/>
              </w:rPr>
              <w:t>»</w:t>
            </w:r>
          </w:p>
        </w:tc>
        <w:tc>
          <w:tcPr>
            <w:tcW w:w="138" w:type="dxa"/>
            <w:tcBorders>
              <w:left w:val="nil"/>
              <w:right w:val="nil"/>
            </w:tcBorders>
          </w:tcPr>
          <w:p w14:paraId="473E0543" w14:textId="77777777" w:rsidR="00842C0D" w:rsidRPr="00133DFD" w:rsidRDefault="00842C0D" w:rsidP="00C4644E">
            <w:pPr>
              <w:pStyle w:val="ae"/>
              <w:jc w:val="both"/>
              <w:rPr>
                <w:rFonts w:ascii="Times New Roman" w:hAnsi="Times New Roman"/>
                <w:sz w:val="24"/>
                <w:szCs w:val="24"/>
                <w:lang w:val="tt-RU"/>
              </w:rPr>
            </w:pPr>
          </w:p>
        </w:tc>
        <w:tc>
          <w:tcPr>
            <w:tcW w:w="25" w:type="dxa"/>
            <w:tcBorders>
              <w:left w:val="nil"/>
            </w:tcBorders>
          </w:tcPr>
          <w:p w14:paraId="315CC391" w14:textId="77777777" w:rsidR="00842C0D" w:rsidRPr="00133DFD" w:rsidRDefault="00842C0D" w:rsidP="00C4644E">
            <w:pPr>
              <w:pStyle w:val="ae"/>
              <w:jc w:val="both"/>
              <w:rPr>
                <w:rFonts w:ascii="Times New Roman" w:hAnsi="Times New Roman"/>
                <w:sz w:val="24"/>
                <w:szCs w:val="24"/>
                <w:lang w:val="ru-RU"/>
              </w:rPr>
            </w:pPr>
          </w:p>
        </w:tc>
        <w:tc>
          <w:tcPr>
            <w:tcW w:w="1965" w:type="dxa"/>
            <w:gridSpan w:val="5"/>
          </w:tcPr>
          <w:p w14:paraId="4EC75E8D"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Апрель</w:t>
            </w:r>
          </w:p>
        </w:tc>
        <w:tc>
          <w:tcPr>
            <w:tcW w:w="2266" w:type="dxa"/>
          </w:tcPr>
          <w:p w14:paraId="51832EFF" w14:textId="77777777" w:rsidR="00842C0D" w:rsidRPr="00133DFD" w:rsidRDefault="00842C0D" w:rsidP="00C4644E">
            <w:pPr>
              <w:pStyle w:val="ae"/>
              <w:jc w:val="both"/>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r>
            <w:r w:rsidRPr="00133DFD">
              <w:rPr>
                <w:rFonts w:ascii="Times New Roman" w:hAnsi="Times New Roman"/>
                <w:spacing w:val="-3"/>
                <w:sz w:val="24"/>
                <w:szCs w:val="24"/>
                <w:lang w:val="ru-RU"/>
              </w:rPr>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татарскому</w:t>
            </w:r>
          </w:p>
          <w:p w14:paraId="30AEDC6E" w14:textId="1CC9017D" w:rsidR="00842C0D" w:rsidRPr="00133DFD" w:rsidRDefault="00533EB2" w:rsidP="00C4644E">
            <w:pPr>
              <w:pStyle w:val="ae"/>
              <w:jc w:val="both"/>
              <w:rPr>
                <w:rFonts w:ascii="Times New Roman" w:hAnsi="Times New Roman"/>
                <w:sz w:val="24"/>
                <w:szCs w:val="24"/>
                <w:lang w:val="ru-RU"/>
              </w:rPr>
            </w:pPr>
            <w:r w:rsidRPr="00133DFD">
              <w:rPr>
                <w:rFonts w:ascii="Times New Roman" w:hAnsi="Times New Roman"/>
                <w:sz w:val="24"/>
                <w:szCs w:val="24"/>
                <w:lang w:val="tt-RU"/>
              </w:rPr>
              <w:t>я</w:t>
            </w:r>
            <w:r w:rsidR="00842C0D" w:rsidRPr="00133DFD">
              <w:rPr>
                <w:rFonts w:ascii="Times New Roman" w:hAnsi="Times New Roman"/>
                <w:sz w:val="24"/>
                <w:szCs w:val="24"/>
                <w:lang w:val="ru-RU"/>
              </w:rPr>
              <w:t>зыку</w:t>
            </w:r>
            <w:r w:rsidR="0058631D">
              <w:rPr>
                <w:rFonts w:ascii="Times New Roman" w:hAnsi="Times New Roman"/>
                <w:sz w:val="24"/>
                <w:szCs w:val="24"/>
                <w:lang w:val="ru-RU"/>
              </w:rPr>
              <w:t xml:space="preserve"> Хасанова Ф.Ф.</w:t>
            </w:r>
            <w:r w:rsidRPr="00133DFD">
              <w:rPr>
                <w:rFonts w:ascii="Times New Roman" w:hAnsi="Times New Roman"/>
                <w:sz w:val="24"/>
                <w:szCs w:val="24"/>
                <w:lang w:val="ru-RU"/>
              </w:rPr>
              <w:t>, воспитатели групп</w:t>
            </w:r>
          </w:p>
        </w:tc>
      </w:tr>
      <w:tr w:rsidR="00842C0D" w:rsidRPr="00133DFD" w14:paraId="777705E1" w14:textId="77777777" w:rsidTr="007B2B45">
        <w:trPr>
          <w:trHeight w:val="966"/>
        </w:trPr>
        <w:tc>
          <w:tcPr>
            <w:tcW w:w="707" w:type="dxa"/>
          </w:tcPr>
          <w:p w14:paraId="4533A6A1" w14:textId="77777777" w:rsidR="00842C0D" w:rsidRPr="00B40048" w:rsidRDefault="00B40048" w:rsidP="000134ED">
            <w:pPr>
              <w:pStyle w:val="ae"/>
              <w:jc w:val="center"/>
              <w:rPr>
                <w:rFonts w:ascii="Times New Roman" w:hAnsi="Times New Roman"/>
                <w:sz w:val="24"/>
                <w:szCs w:val="24"/>
                <w:lang w:val="ru-RU"/>
              </w:rPr>
            </w:pPr>
            <w:r>
              <w:rPr>
                <w:rFonts w:ascii="Times New Roman" w:hAnsi="Times New Roman"/>
                <w:sz w:val="24"/>
                <w:szCs w:val="24"/>
                <w:lang w:val="ru-RU"/>
              </w:rPr>
              <w:t>4</w:t>
            </w:r>
          </w:p>
        </w:tc>
        <w:tc>
          <w:tcPr>
            <w:tcW w:w="5385" w:type="dxa"/>
            <w:gridSpan w:val="4"/>
          </w:tcPr>
          <w:p w14:paraId="698C3764" w14:textId="15A8E5F2" w:rsidR="00842C0D" w:rsidRPr="00133DFD" w:rsidRDefault="00842C0D" w:rsidP="00C4644E">
            <w:pPr>
              <w:pStyle w:val="ae"/>
              <w:jc w:val="both"/>
              <w:rPr>
                <w:rFonts w:ascii="Times New Roman" w:hAnsi="Times New Roman"/>
                <w:sz w:val="24"/>
                <w:szCs w:val="24"/>
                <w:lang w:val="tt-RU"/>
              </w:rPr>
            </w:pPr>
            <w:r w:rsidRPr="00133DFD">
              <w:rPr>
                <w:rFonts w:ascii="Times New Roman" w:hAnsi="Times New Roman"/>
                <w:sz w:val="24"/>
                <w:szCs w:val="24"/>
                <w:lang w:val="ru-RU"/>
              </w:rPr>
              <w:t>«</w:t>
            </w:r>
            <w:r w:rsidR="00533EB2" w:rsidRPr="00133DFD">
              <w:rPr>
                <w:rFonts w:ascii="Times New Roman" w:hAnsi="Times New Roman"/>
                <w:sz w:val="24"/>
                <w:szCs w:val="24"/>
                <w:lang w:val="tt-RU"/>
              </w:rPr>
              <w:t>Без инде х</w:t>
            </w:r>
            <w:r w:rsidR="00EC7C28" w:rsidRPr="00133DFD">
              <w:rPr>
                <w:rFonts w:ascii="Times New Roman" w:hAnsi="Times New Roman"/>
                <w:sz w:val="24"/>
                <w:szCs w:val="24"/>
                <w:lang w:val="tt-RU"/>
              </w:rPr>
              <w:t>ә</w:t>
            </w:r>
            <w:r w:rsidR="00533EB2" w:rsidRPr="00133DFD">
              <w:rPr>
                <w:rFonts w:ascii="Times New Roman" w:hAnsi="Times New Roman"/>
                <w:sz w:val="24"/>
                <w:szCs w:val="24"/>
                <w:lang w:val="tt-RU"/>
              </w:rPr>
              <w:t>зер зурлар, м</w:t>
            </w:r>
            <w:r w:rsidR="00EC7C28" w:rsidRPr="00133DFD">
              <w:rPr>
                <w:rFonts w:ascii="Times New Roman" w:hAnsi="Times New Roman"/>
                <w:sz w:val="24"/>
                <w:szCs w:val="24"/>
                <w:lang w:val="tt-RU"/>
              </w:rPr>
              <w:t>ә</w:t>
            </w:r>
            <w:r w:rsidR="00533EB2" w:rsidRPr="00133DFD">
              <w:rPr>
                <w:rFonts w:ascii="Times New Roman" w:hAnsi="Times New Roman"/>
                <w:sz w:val="24"/>
                <w:szCs w:val="24"/>
                <w:lang w:val="tt-RU"/>
              </w:rPr>
              <w:t>кт</w:t>
            </w:r>
            <w:r w:rsidR="00EC7C28" w:rsidRPr="00133DFD">
              <w:rPr>
                <w:rFonts w:ascii="Times New Roman" w:hAnsi="Times New Roman"/>
                <w:sz w:val="24"/>
                <w:szCs w:val="24"/>
                <w:lang w:val="tt-RU"/>
              </w:rPr>
              <w:t>ә</w:t>
            </w:r>
            <w:r w:rsidR="00533EB2" w:rsidRPr="00133DFD">
              <w:rPr>
                <w:rFonts w:ascii="Times New Roman" w:hAnsi="Times New Roman"/>
                <w:sz w:val="24"/>
                <w:szCs w:val="24"/>
                <w:lang w:val="tt-RU"/>
              </w:rPr>
              <w:t>пк</w:t>
            </w:r>
            <w:r w:rsidR="00EC7C28" w:rsidRPr="00133DFD">
              <w:rPr>
                <w:rFonts w:ascii="Times New Roman" w:hAnsi="Times New Roman"/>
                <w:sz w:val="24"/>
                <w:szCs w:val="24"/>
                <w:lang w:val="tt-RU"/>
              </w:rPr>
              <w:t>ә</w:t>
            </w:r>
            <w:r w:rsidR="00533EB2" w:rsidRPr="00133DFD">
              <w:rPr>
                <w:rFonts w:ascii="Times New Roman" w:hAnsi="Times New Roman"/>
                <w:sz w:val="24"/>
                <w:szCs w:val="24"/>
                <w:lang w:val="tt-RU"/>
              </w:rPr>
              <w:t xml:space="preserve"> илт</w:t>
            </w:r>
            <w:r w:rsidR="00EC7C28" w:rsidRPr="00133DFD">
              <w:rPr>
                <w:rFonts w:ascii="Times New Roman" w:hAnsi="Times New Roman"/>
                <w:sz w:val="24"/>
                <w:szCs w:val="24"/>
                <w:lang w:val="tt-RU"/>
              </w:rPr>
              <w:t xml:space="preserve">ә </w:t>
            </w:r>
            <w:r w:rsidR="00533EB2" w:rsidRPr="00133DFD">
              <w:rPr>
                <w:rFonts w:ascii="Times New Roman" w:hAnsi="Times New Roman"/>
                <w:sz w:val="24"/>
                <w:szCs w:val="24"/>
                <w:lang w:val="tt-RU"/>
              </w:rPr>
              <w:t>юллар</w:t>
            </w:r>
            <w:r w:rsidRPr="00133DFD">
              <w:rPr>
                <w:rFonts w:ascii="Times New Roman" w:hAnsi="Times New Roman"/>
                <w:sz w:val="24"/>
                <w:szCs w:val="24"/>
                <w:lang w:val="ru-RU"/>
              </w:rPr>
              <w:t>»</w:t>
            </w:r>
            <w:r w:rsidRPr="00133DFD">
              <w:rPr>
                <w:rFonts w:ascii="Times New Roman" w:hAnsi="Times New Roman"/>
                <w:spacing w:val="-9"/>
                <w:sz w:val="24"/>
                <w:szCs w:val="24"/>
                <w:lang w:val="ru-RU"/>
              </w:rPr>
              <w:t xml:space="preserve"> </w:t>
            </w:r>
            <w:r w:rsidRPr="00133DFD">
              <w:rPr>
                <w:rFonts w:ascii="Times New Roman" w:hAnsi="Times New Roman"/>
                <w:sz w:val="24"/>
                <w:szCs w:val="24"/>
                <w:lang w:val="ru-RU"/>
              </w:rPr>
              <w:t>открытая ОД</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с</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детьми</w:t>
            </w:r>
            <w:r w:rsidR="00EC7C28" w:rsidRPr="00133DFD">
              <w:rPr>
                <w:rFonts w:ascii="Times New Roman" w:hAnsi="Times New Roman"/>
                <w:sz w:val="24"/>
                <w:szCs w:val="24"/>
                <w:lang w:val="tt-RU"/>
              </w:rPr>
              <w:t xml:space="preserve"> подготовительной </w:t>
            </w:r>
            <w:r w:rsidRPr="00133DFD">
              <w:rPr>
                <w:rFonts w:ascii="Times New Roman" w:hAnsi="Times New Roman"/>
                <w:sz w:val="24"/>
                <w:szCs w:val="24"/>
                <w:lang w:val="ru-RU"/>
              </w:rPr>
              <w:t>групп</w:t>
            </w:r>
            <w:r w:rsidR="00EC7C28" w:rsidRPr="00133DFD">
              <w:rPr>
                <w:rFonts w:ascii="Times New Roman" w:hAnsi="Times New Roman"/>
                <w:sz w:val="24"/>
                <w:szCs w:val="24"/>
                <w:lang w:val="ru-RU"/>
              </w:rPr>
              <w:t>е №</w:t>
            </w:r>
            <w:r w:rsidR="00C4644E">
              <w:rPr>
                <w:rFonts w:ascii="Times New Roman" w:hAnsi="Times New Roman"/>
                <w:sz w:val="24"/>
                <w:szCs w:val="24"/>
                <w:lang w:val="ru-RU"/>
              </w:rPr>
              <w:t>7</w:t>
            </w:r>
          </w:p>
        </w:tc>
        <w:tc>
          <w:tcPr>
            <w:tcW w:w="1990" w:type="dxa"/>
            <w:gridSpan w:val="6"/>
          </w:tcPr>
          <w:p w14:paraId="4335ED6A"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Апрель</w:t>
            </w:r>
          </w:p>
        </w:tc>
        <w:tc>
          <w:tcPr>
            <w:tcW w:w="2266" w:type="dxa"/>
          </w:tcPr>
          <w:p w14:paraId="06E1DF8A" w14:textId="77777777" w:rsidR="00842C0D" w:rsidRPr="00133DFD" w:rsidRDefault="00842C0D" w:rsidP="00C4644E">
            <w:pPr>
              <w:pStyle w:val="ae"/>
              <w:jc w:val="both"/>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r>
            <w:r w:rsidRPr="00133DFD">
              <w:rPr>
                <w:rFonts w:ascii="Times New Roman" w:hAnsi="Times New Roman"/>
                <w:spacing w:val="-3"/>
                <w:sz w:val="24"/>
                <w:szCs w:val="24"/>
                <w:lang w:val="ru-RU"/>
              </w:rPr>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татарскому</w:t>
            </w:r>
          </w:p>
          <w:p w14:paraId="2249776B" w14:textId="77777777" w:rsidR="00842C0D" w:rsidRPr="00133DFD" w:rsidRDefault="00842C0D" w:rsidP="00C4644E">
            <w:pPr>
              <w:pStyle w:val="ae"/>
              <w:tabs>
                <w:tab w:val="left" w:pos="141"/>
              </w:tabs>
              <w:jc w:val="both"/>
              <w:rPr>
                <w:rFonts w:ascii="Times New Roman" w:hAnsi="Times New Roman"/>
                <w:sz w:val="24"/>
                <w:szCs w:val="24"/>
                <w:lang w:val="ru-RU"/>
              </w:rPr>
            </w:pPr>
            <w:r w:rsidRPr="00133DFD">
              <w:rPr>
                <w:rFonts w:ascii="Times New Roman" w:hAnsi="Times New Roman"/>
                <w:sz w:val="24"/>
                <w:szCs w:val="24"/>
                <w:lang w:val="ru-RU"/>
              </w:rPr>
              <w:tab/>
              <w:t>языку</w:t>
            </w:r>
          </w:p>
        </w:tc>
      </w:tr>
      <w:tr w:rsidR="00842C0D" w:rsidRPr="00133DFD" w14:paraId="2BE6902D" w14:textId="77777777" w:rsidTr="007B2B45">
        <w:trPr>
          <w:trHeight w:val="1379"/>
        </w:trPr>
        <w:tc>
          <w:tcPr>
            <w:tcW w:w="707" w:type="dxa"/>
          </w:tcPr>
          <w:p w14:paraId="2C2989EB" w14:textId="77777777" w:rsidR="00842C0D" w:rsidRPr="00B40048" w:rsidRDefault="00B40048" w:rsidP="000134ED">
            <w:pPr>
              <w:pStyle w:val="ae"/>
              <w:jc w:val="center"/>
              <w:rPr>
                <w:rFonts w:ascii="Times New Roman" w:hAnsi="Times New Roman"/>
                <w:sz w:val="24"/>
                <w:szCs w:val="24"/>
                <w:lang w:val="ru-RU"/>
              </w:rPr>
            </w:pPr>
            <w:r>
              <w:rPr>
                <w:rFonts w:ascii="Times New Roman" w:hAnsi="Times New Roman"/>
                <w:sz w:val="24"/>
                <w:szCs w:val="24"/>
                <w:lang w:val="ru-RU"/>
              </w:rPr>
              <w:t>5</w:t>
            </w:r>
          </w:p>
        </w:tc>
        <w:tc>
          <w:tcPr>
            <w:tcW w:w="5385" w:type="dxa"/>
            <w:gridSpan w:val="4"/>
          </w:tcPr>
          <w:p w14:paraId="509CB58A" w14:textId="0B8A3C66" w:rsidR="00842C0D" w:rsidRPr="00133DFD" w:rsidRDefault="00842C0D" w:rsidP="00C4644E">
            <w:pPr>
              <w:pStyle w:val="ae"/>
              <w:jc w:val="both"/>
              <w:rPr>
                <w:rFonts w:ascii="Times New Roman" w:hAnsi="Times New Roman"/>
                <w:sz w:val="24"/>
                <w:szCs w:val="24"/>
                <w:lang w:val="ru-RU"/>
              </w:rPr>
            </w:pPr>
            <w:r w:rsidRPr="00133DFD">
              <w:rPr>
                <w:rFonts w:ascii="Times New Roman" w:hAnsi="Times New Roman"/>
                <w:sz w:val="24"/>
                <w:szCs w:val="24"/>
                <w:lang w:val="ru-RU"/>
              </w:rPr>
              <w:t>Оформление</w:t>
            </w:r>
            <w:r w:rsidRPr="00133DFD">
              <w:rPr>
                <w:rFonts w:ascii="Times New Roman" w:hAnsi="Times New Roman"/>
                <w:sz w:val="24"/>
                <w:szCs w:val="24"/>
                <w:lang w:val="ru-RU"/>
              </w:rPr>
              <w:tab/>
              <w:t>стендов</w:t>
            </w:r>
            <w:r w:rsidRPr="00133DFD">
              <w:rPr>
                <w:rFonts w:ascii="Times New Roman" w:hAnsi="Times New Roman"/>
                <w:sz w:val="24"/>
                <w:szCs w:val="24"/>
                <w:lang w:val="ru-RU"/>
              </w:rPr>
              <w:tab/>
              <w:t>для</w:t>
            </w:r>
            <w:r w:rsidRPr="00133DFD">
              <w:rPr>
                <w:rFonts w:ascii="Times New Roman" w:hAnsi="Times New Roman"/>
                <w:sz w:val="24"/>
                <w:szCs w:val="24"/>
                <w:lang w:val="ru-RU"/>
              </w:rPr>
              <w:tab/>
              <w:t>родителей,</w:t>
            </w:r>
          </w:p>
          <w:p w14:paraId="26ED5FAD" w14:textId="77777777" w:rsidR="00842C0D" w:rsidRPr="00133DFD" w:rsidRDefault="00842C0D" w:rsidP="00C4644E">
            <w:pPr>
              <w:pStyle w:val="ae"/>
              <w:tabs>
                <w:tab w:val="left" w:pos="1"/>
              </w:tabs>
              <w:jc w:val="both"/>
              <w:rPr>
                <w:rFonts w:ascii="Times New Roman" w:hAnsi="Times New Roman"/>
                <w:sz w:val="24"/>
                <w:szCs w:val="24"/>
                <w:lang w:val="ru-RU"/>
              </w:rPr>
            </w:pPr>
            <w:r w:rsidRPr="00133DFD">
              <w:rPr>
                <w:rFonts w:ascii="Times New Roman" w:hAnsi="Times New Roman"/>
                <w:sz w:val="24"/>
                <w:szCs w:val="24"/>
                <w:lang w:val="ru-RU"/>
              </w:rPr>
              <w:t>«Татарские</w:t>
            </w:r>
            <w:r w:rsidRPr="00133DFD">
              <w:rPr>
                <w:rFonts w:ascii="Times New Roman" w:hAnsi="Times New Roman"/>
                <w:spacing w:val="28"/>
                <w:sz w:val="24"/>
                <w:szCs w:val="24"/>
                <w:lang w:val="ru-RU"/>
              </w:rPr>
              <w:t xml:space="preserve"> </w:t>
            </w:r>
            <w:r w:rsidRPr="00133DFD">
              <w:rPr>
                <w:rFonts w:ascii="Times New Roman" w:hAnsi="Times New Roman"/>
                <w:sz w:val="24"/>
                <w:szCs w:val="24"/>
                <w:lang w:val="ru-RU"/>
              </w:rPr>
              <w:t>народные</w:t>
            </w:r>
            <w:r w:rsidRPr="00133DFD">
              <w:rPr>
                <w:rFonts w:ascii="Times New Roman" w:hAnsi="Times New Roman"/>
                <w:spacing w:val="28"/>
                <w:sz w:val="24"/>
                <w:szCs w:val="24"/>
                <w:lang w:val="ru-RU"/>
              </w:rPr>
              <w:t xml:space="preserve"> </w:t>
            </w:r>
            <w:r w:rsidRPr="00133DFD">
              <w:rPr>
                <w:rFonts w:ascii="Times New Roman" w:hAnsi="Times New Roman"/>
                <w:sz w:val="24"/>
                <w:szCs w:val="24"/>
                <w:lang w:val="ru-RU"/>
              </w:rPr>
              <w:t>праздники»,</w:t>
            </w:r>
            <w:r w:rsidRPr="00133DFD">
              <w:rPr>
                <w:rFonts w:ascii="Times New Roman" w:hAnsi="Times New Roman"/>
                <w:spacing w:val="27"/>
                <w:sz w:val="24"/>
                <w:szCs w:val="24"/>
                <w:lang w:val="ru-RU"/>
              </w:rPr>
              <w:t xml:space="preserve"> </w:t>
            </w:r>
            <w:r w:rsidRPr="00133DFD">
              <w:rPr>
                <w:rFonts w:ascii="Times New Roman" w:hAnsi="Times New Roman"/>
                <w:sz w:val="24"/>
                <w:szCs w:val="24"/>
                <w:lang w:val="ru-RU"/>
              </w:rPr>
              <w:t>по</w:t>
            </w:r>
            <w:r w:rsidRPr="00133DFD">
              <w:rPr>
                <w:rFonts w:ascii="Times New Roman" w:hAnsi="Times New Roman"/>
                <w:spacing w:val="27"/>
                <w:sz w:val="24"/>
                <w:szCs w:val="24"/>
                <w:lang w:val="ru-RU"/>
              </w:rPr>
              <w:t xml:space="preserve"> </w:t>
            </w:r>
            <w:r w:rsidRPr="00133DFD">
              <w:rPr>
                <w:rFonts w:ascii="Times New Roman" w:hAnsi="Times New Roman"/>
                <w:sz w:val="24"/>
                <w:szCs w:val="24"/>
                <w:lang w:val="ru-RU"/>
              </w:rPr>
              <w:t>творчеству</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татарских</w:t>
            </w:r>
            <w:r w:rsidRPr="00133DFD">
              <w:rPr>
                <w:rFonts w:ascii="Times New Roman" w:hAnsi="Times New Roman"/>
                <w:sz w:val="24"/>
                <w:szCs w:val="24"/>
                <w:lang w:val="ru-RU"/>
              </w:rPr>
              <w:tab/>
              <w:t>писателей</w:t>
            </w:r>
            <w:r w:rsidRPr="00133DFD">
              <w:rPr>
                <w:rFonts w:ascii="Times New Roman" w:hAnsi="Times New Roman"/>
                <w:sz w:val="24"/>
                <w:szCs w:val="24"/>
                <w:lang w:val="ru-RU"/>
              </w:rPr>
              <w:tab/>
              <w:t>«Абдулла</w:t>
            </w:r>
            <w:r w:rsidRPr="00133DFD">
              <w:rPr>
                <w:rFonts w:ascii="Times New Roman" w:hAnsi="Times New Roman"/>
                <w:sz w:val="24"/>
                <w:szCs w:val="24"/>
                <w:lang w:val="ru-RU"/>
              </w:rPr>
              <w:tab/>
              <w:t>Алиш</w:t>
            </w:r>
            <w:r w:rsidRPr="00133DFD">
              <w:rPr>
                <w:rFonts w:ascii="Times New Roman" w:hAnsi="Times New Roman"/>
                <w:sz w:val="24"/>
                <w:szCs w:val="24"/>
                <w:lang w:val="ru-RU"/>
              </w:rPr>
              <w:tab/>
              <w:t>детям»,</w:t>
            </w:r>
            <w:r w:rsidR="00EC7C28" w:rsidRPr="00133DFD">
              <w:rPr>
                <w:rFonts w:ascii="Times New Roman" w:hAnsi="Times New Roman"/>
                <w:sz w:val="24"/>
                <w:szCs w:val="24"/>
                <w:lang w:val="ru-RU"/>
              </w:rPr>
              <w:t xml:space="preserve"> </w:t>
            </w:r>
            <w:r w:rsidRPr="00133DFD">
              <w:rPr>
                <w:rFonts w:ascii="Times New Roman" w:hAnsi="Times New Roman"/>
                <w:sz w:val="24"/>
                <w:szCs w:val="24"/>
                <w:lang w:val="ru-RU"/>
              </w:rPr>
              <w:t>«Муса</w:t>
            </w:r>
            <w:r w:rsidRPr="00133DFD">
              <w:rPr>
                <w:rFonts w:ascii="Times New Roman" w:hAnsi="Times New Roman"/>
                <w:spacing w:val="118"/>
                <w:sz w:val="24"/>
                <w:szCs w:val="24"/>
                <w:lang w:val="ru-RU"/>
              </w:rPr>
              <w:t xml:space="preserve"> </w:t>
            </w:r>
            <w:r w:rsidRPr="00133DFD">
              <w:rPr>
                <w:rFonts w:ascii="Times New Roman" w:hAnsi="Times New Roman"/>
                <w:sz w:val="24"/>
                <w:szCs w:val="24"/>
                <w:lang w:val="ru-RU"/>
              </w:rPr>
              <w:t>Джалиль</w:t>
            </w:r>
            <w:r w:rsidRPr="00133DFD">
              <w:rPr>
                <w:rFonts w:ascii="Times New Roman" w:hAnsi="Times New Roman"/>
                <w:spacing w:val="116"/>
                <w:sz w:val="24"/>
                <w:szCs w:val="24"/>
                <w:lang w:val="ru-RU"/>
              </w:rPr>
              <w:t xml:space="preserve"> </w:t>
            </w:r>
            <w:r w:rsidRPr="00133DFD">
              <w:rPr>
                <w:rFonts w:ascii="Times New Roman" w:hAnsi="Times New Roman"/>
                <w:sz w:val="24"/>
                <w:szCs w:val="24"/>
                <w:lang w:val="ru-RU"/>
              </w:rPr>
              <w:t>–</w:t>
            </w:r>
            <w:r w:rsidRPr="00133DFD">
              <w:rPr>
                <w:rFonts w:ascii="Times New Roman" w:hAnsi="Times New Roman"/>
                <w:spacing w:val="75"/>
                <w:sz w:val="24"/>
                <w:szCs w:val="24"/>
                <w:lang w:val="ru-RU"/>
              </w:rPr>
              <w:t xml:space="preserve"> </w:t>
            </w:r>
            <w:r w:rsidRPr="00133DFD">
              <w:rPr>
                <w:rFonts w:ascii="Times New Roman" w:hAnsi="Times New Roman"/>
                <w:sz w:val="24"/>
                <w:szCs w:val="24"/>
                <w:lang w:val="ru-RU"/>
              </w:rPr>
              <w:t>поэт-герой»,</w:t>
            </w:r>
          </w:p>
          <w:p w14:paraId="7B7C42F1" w14:textId="77777777" w:rsidR="00842C0D" w:rsidRPr="00133DFD" w:rsidRDefault="00842C0D" w:rsidP="00C4644E">
            <w:pPr>
              <w:pStyle w:val="ae"/>
              <w:jc w:val="both"/>
              <w:rPr>
                <w:rFonts w:ascii="Times New Roman" w:hAnsi="Times New Roman"/>
                <w:sz w:val="24"/>
                <w:szCs w:val="24"/>
                <w:lang w:val="ru-RU"/>
              </w:rPr>
            </w:pPr>
            <w:r w:rsidRPr="00133DFD">
              <w:rPr>
                <w:rFonts w:ascii="Times New Roman" w:hAnsi="Times New Roman"/>
                <w:sz w:val="24"/>
                <w:szCs w:val="24"/>
                <w:lang w:val="ru-RU"/>
              </w:rPr>
              <w:t>«Габдулла</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Тукая</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великий</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поэт»</w:t>
            </w:r>
          </w:p>
        </w:tc>
        <w:tc>
          <w:tcPr>
            <w:tcW w:w="1990" w:type="dxa"/>
            <w:gridSpan w:val="6"/>
          </w:tcPr>
          <w:p w14:paraId="6921023F"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В</w:t>
            </w:r>
            <w:r w:rsidRPr="00133DFD">
              <w:rPr>
                <w:rFonts w:ascii="Times New Roman" w:hAnsi="Times New Roman"/>
                <w:spacing w:val="-5"/>
                <w:sz w:val="24"/>
                <w:szCs w:val="24"/>
              </w:rPr>
              <w:t xml:space="preserve"> </w:t>
            </w:r>
            <w:r w:rsidRPr="00133DFD">
              <w:rPr>
                <w:rFonts w:ascii="Times New Roman" w:hAnsi="Times New Roman"/>
                <w:sz w:val="24"/>
                <w:szCs w:val="24"/>
              </w:rPr>
              <w:t>течение</w:t>
            </w:r>
            <w:r w:rsidRPr="00133DFD">
              <w:rPr>
                <w:rFonts w:ascii="Times New Roman" w:hAnsi="Times New Roman"/>
                <w:spacing w:val="1"/>
                <w:sz w:val="24"/>
                <w:szCs w:val="24"/>
              </w:rPr>
              <w:t xml:space="preserve"> </w:t>
            </w:r>
            <w:r w:rsidRPr="00133DFD">
              <w:rPr>
                <w:rFonts w:ascii="Times New Roman" w:hAnsi="Times New Roman"/>
                <w:sz w:val="24"/>
                <w:szCs w:val="24"/>
              </w:rPr>
              <w:t>года</w:t>
            </w:r>
          </w:p>
        </w:tc>
        <w:tc>
          <w:tcPr>
            <w:tcW w:w="2266" w:type="dxa"/>
          </w:tcPr>
          <w:p w14:paraId="32601DE7" w14:textId="77777777" w:rsidR="00842C0D" w:rsidRPr="00133DFD" w:rsidRDefault="00842C0D" w:rsidP="00C4644E">
            <w:pPr>
              <w:pStyle w:val="ae"/>
              <w:jc w:val="both"/>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r>
            <w:r w:rsidRPr="00133DFD">
              <w:rPr>
                <w:rFonts w:ascii="Times New Roman" w:hAnsi="Times New Roman"/>
                <w:spacing w:val="-3"/>
                <w:sz w:val="24"/>
                <w:szCs w:val="24"/>
                <w:lang w:val="ru-RU"/>
              </w:rPr>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татарскому</w:t>
            </w:r>
          </w:p>
          <w:p w14:paraId="2C67F9CA" w14:textId="664ADB05" w:rsidR="00842C0D" w:rsidRPr="00133DFD" w:rsidRDefault="00842C0D" w:rsidP="00C4644E">
            <w:pPr>
              <w:pStyle w:val="ae"/>
              <w:jc w:val="both"/>
              <w:rPr>
                <w:rFonts w:ascii="Times New Roman" w:hAnsi="Times New Roman"/>
                <w:sz w:val="24"/>
                <w:szCs w:val="24"/>
                <w:lang w:val="ru-RU"/>
              </w:rPr>
            </w:pPr>
            <w:r w:rsidRPr="00133DFD">
              <w:rPr>
                <w:rFonts w:ascii="Times New Roman" w:hAnsi="Times New Roman"/>
                <w:sz w:val="24"/>
                <w:szCs w:val="24"/>
                <w:lang w:val="ru-RU"/>
              </w:rPr>
              <w:t>языку</w:t>
            </w:r>
            <w:r w:rsidRPr="00133DFD">
              <w:rPr>
                <w:rFonts w:ascii="Times New Roman" w:hAnsi="Times New Roman"/>
                <w:spacing w:val="-57"/>
                <w:sz w:val="24"/>
                <w:szCs w:val="24"/>
                <w:lang w:val="ru-RU"/>
              </w:rPr>
              <w:t xml:space="preserve"> </w:t>
            </w:r>
            <w:r w:rsidR="0058631D">
              <w:rPr>
                <w:rFonts w:ascii="Times New Roman" w:hAnsi="Times New Roman"/>
                <w:sz w:val="24"/>
                <w:szCs w:val="24"/>
                <w:lang w:val="ru-RU"/>
              </w:rPr>
              <w:t>Хасанова Ф.Ф.</w:t>
            </w:r>
          </w:p>
        </w:tc>
      </w:tr>
      <w:tr w:rsidR="00842C0D" w:rsidRPr="0084685A" w14:paraId="72E49A21" w14:textId="77777777" w:rsidTr="007B2B45">
        <w:trPr>
          <w:trHeight w:val="2009"/>
        </w:trPr>
        <w:tc>
          <w:tcPr>
            <w:tcW w:w="707" w:type="dxa"/>
          </w:tcPr>
          <w:p w14:paraId="4735E75D" w14:textId="77777777" w:rsidR="00842C0D" w:rsidRPr="00133DFD" w:rsidRDefault="00B40048" w:rsidP="000134ED">
            <w:pPr>
              <w:pStyle w:val="ae"/>
              <w:jc w:val="center"/>
              <w:rPr>
                <w:rFonts w:ascii="Times New Roman" w:hAnsi="Times New Roman"/>
                <w:sz w:val="24"/>
                <w:szCs w:val="24"/>
                <w:lang w:val="ru-RU"/>
              </w:rPr>
            </w:pPr>
            <w:r>
              <w:rPr>
                <w:rFonts w:ascii="Times New Roman" w:hAnsi="Times New Roman"/>
                <w:sz w:val="24"/>
                <w:szCs w:val="24"/>
                <w:lang w:val="ru-RU"/>
              </w:rPr>
              <w:t>6</w:t>
            </w:r>
          </w:p>
        </w:tc>
        <w:tc>
          <w:tcPr>
            <w:tcW w:w="5385" w:type="dxa"/>
            <w:gridSpan w:val="4"/>
          </w:tcPr>
          <w:p w14:paraId="79F9AC87" w14:textId="77777777" w:rsidR="00842C0D" w:rsidRPr="00133DFD" w:rsidRDefault="00842C0D" w:rsidP="00C4644E">
            <w:pPr>
              <w:pStyle w:val="ae"/>
              <w:jc w:val="both"/>
              <w:rPr>
                <w:rFonts w:ascii="Times New Roman" w:hAnsi="Times New Roman"/>
                <w:sz w:val="24"/>
                <w:szCs w:val="24"/>
                <w:lang w:val="ru-RU"/>
              </w:rPr>
            </w:pPr>
            <w:r w:rsidRPr="00133DFD">
              <w:rPr>
                <w:rFonts w:ascii="Times New Roman" w:hAnsi="Times New Roman"/>
                <w:sz w:val="24"/>
                <w:szCs w:val="24"/>
                <w:lang w:val="ru-RU"/>
              </w:rPr>
              <w:t>Выставка</w:t>
            </w:r>
            <w:r w:rsidRPr="00133DFD">
              <w:rPr>
                <w:rFonts w:ascii="Times New Roman" w:hAnsi="Times New Roman"/>
                <w:sz w:val="24"/>
                <w:szCs w:val="24"/>
                <w:lang w:val="ru-RU"/>
              </w:rPr>
              <w:tab/>
              <w:t>совместных</w:t>
            </w:r>
            <w:r w:rsidRPr="00133DFD">
              <w:rPr>
                <w:rFonts w:ascii="Times New Roman" w:hAnsi="Times New Roman"/>
                <w:sz w:val="24"/>
                <w:szCs w:val="24"/>
                <w:lang w:val="ru-RU"/>
              </w:rPr>
              <w:tab/>
              <w:t>работ</w:t>
            </w:r>
            <w:r w:rsidRPr="00133DFD">
              <w:rPr>
                <w:rFonts w:ascii="Times New Roman" w:hAnsi="Times New Roman"/>
                <w:sz w:val="24"/>
                <w:szCs w:val="24"/>
                <w:lang w:val="ru-RU"/>
              </w:rPr>
              <w:tab/>
              <w:t>детей</w:t>
            </w:r>
            <w:r w:rsidRPr="00133DFD">
              <w:rPr>
                <w:rFonts w:ascii="Times New Roman" w:hAnsi="Times New Roman"/>
                <w:sz w:val="24"/>
                <w:szCs w:val="24"/>
                <w:lang w:val="ru-RU"/>
              </w:rPr>
              <w:tab/>
            </w:r>
            <w:r w:rsidRPr="00133DFD">
              <w:rPr>
                <w:rFonts w:ascii="Times New Roman" w:hAnsi="Times New Roman"/>
                <w:spacing w:val="-4"/>
                <w:sz w:val="24"/>
                <w:szCs w:val="24"/>
                <w:lang w:val="ru-RU"/>
              </w:rPr>
              <w:t>и</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родителей</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«Мой</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любимый</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мультфил</w:t>
            </w:r>
            <w:r w:rsidR="00EC7C28" w:rsidRPr="00133DFD">
              <w:rPr>
                <w:rFonts w:ascii="Times New Roman" w:hAnsi="Times New Roman"/>
                <w:sz w:val="24"/>
                <w:szCs w:val="24"/>
                <w:lang w:val="ru-RU"/>
              </w:rPr>
              <w:t>ь</w:t>
            </w:r>
            <w:r w:rsidRPr="00133DFD">
              <w:rPr>
                <w:rFonts w:ascii="Times New Roman" w:hAnsi="Times New Roman"/>
                <w:sz w:val="24"/>
                <w:szCs w:val="24"/>
                <w:lang w:val="ru-RU"/>
              </w:rPr>
              <w:t>м</w:t>
            </w:r>
            <w:r w:rsidR="00EC7C28" w:rsidRPr="00133DFD">
              <w:rPr>
                <w:rFonts w:ascii="Times New Roman" w:hAnsi="Times New Roman"/>
                <w:sz w:val="24"/>
                <w:szCs w:val="24"/>
                <w:lang w:val="ru-RU"/>
              </w:rPr>
              <w:t xml:space="preserve"> на  татарском языке</w:t>
            </w:r>
            <w:r w:rsidRPr="00133DFD">
              <w:rPr>
                <w:rFonts w:ascii="Times New Roman" w:hAnsi="Times New Roman"/>
                <w:sz w:val="24"/>
                <w:szCs w:val="24"/>
                <w:lang w:val="ru-RU"/>
              </w:rPr>
              <w:t>»</w:t>
            </w:r>
          </w:p>
        </w:tc>
        <w:tc>
          <w:tcPr>
            <w:tcW w:w="1990" w:type="dxa"/>
            <w:gridSpan w:val="6"/>
          </w:tcPr>
          <w:p w14:paraId="7A5CBDC3" w14:textId="77777777" w:rsidR="00842C0D" w:rsidRPr="00133DFD" w:rsidRDefault="00842C0D" w:rsidP="00C4644E">
            <w:pPr>
              <w:pStyle w:val="ae"/>
              <w:jc w:val="both"/>
              <w:rPr>
                <w:rFonts w:ascii="Times New Roman" w:hAnsi="Times New Roman"/>
                <w:sz w:val="24"/>
                <w:szCs w:val="24"/>
              </w:rPr>
            </w:pPr>
            <w:r w:rsidRPr="00133DFD">
              <w:rPr>
                <w:rFonts w:ascii="Times New Roman" w:hAnsi="Times New Roman"/>
                <w:sz w:val="24"/>
                <w:szCs w:val="24"/>
              </w:rPr>
              <w:t>Май</w:t>
            </w:r>
          </w:p>
        </w:tc>
        <w:tc>
          <w:tcPr>
            <w:tcW w:w="2266" w:type="dxa"/>
          </w:tcPr>
          <w:p w14:paraId="52E8D275" w14:textId="77777777" w:rsidR="00842C0D" w:rsidRPr="00133DFD" w:rsidRDefault="00842C0D" w:rsidP="00C4644E">
            <w:pPr>
              <w:pStyle w:val="ae"/>
              <w:jc w:val="both"/>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r>
            <w:r w:rsidRPr="00133DFD">
              <w:rPr>
                <w:rFonts w:ascii="Times New Roman" w:hAnsi="Times New Roman"/>
                <w:spacing w:val="-3"/>
                <w:sz w:val="24"/>
                <w:szCs w:val="24"/>
                <w:lang w:val="ru-RU"/>
              </w:rPr>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татарскому</w:t>
            </w:r>
          </w:p>
          <w:p w14:paraId="48DEACA4" w14:textId="7001C704" w:rsidR="00842C0D" w:rsidRPr="00133DFD" w:rsidRDefault="00A16CB3" w:rsidP="00C4644E">
            <w:pPr>
              <w:pStyle w:val="ae"/>
              <w:jc w:val="both"/>
              <w:rPr>
                <w:rFonts w:ascii="Times New Roman" w:hAnsi="Times New Roman"/>
                <w:sz w:val="24"/>
                <w:szCs w:val="24"/>
                <w:lang w:val="ru-RU"/>
              </w:rPr>
            </w:pPr>
            <w:r>
              <w:rPr>
                <w:rFonts w:ascii="Times New Roman" w:hAnsi="Times New Roman"/>
                <w:sz w:val="24"/>
                <w:szCs w:val="24"/>
                <w:lang w:val="ru-RU"/>
              </w:rPr>
              <w:t>я</w:t>
            </w:r>
            <w:r w:rsidR="00842C0D" w:rsidRPr="00133DFD">
              <w:rPr>
                <w:rFonts w:ascii="Times New Roman" w:hAnsi="Times New Roman"/>
                <w:sz w:val="24"/>
                <w:szCs w:val="24"/>
                <w:lang w:val="ru-RU"/>
              </w:rPr>
              <w:t>зыку</w:t>
            </w:r>
            <w:r w:rsidR="0058631D">
              <w:rPr>
                <w:rFonts w:ascii="Times New Roman" w:hAnsi="Times New Roman"/>
                <w:sz w:val="24"/>
                <w:szCs w:val="24"/>
                <w:lang w:val="ru-RU"/>
              </w:rPr>
              <w:t xml:space="preserve"> Хасанова Ф.Ф.</w:t>
            </w:r>
            <w:r>
              <w:rPr>
                <w:rFonts w:ascii="Times New Roman" w:hAnsi="Times New Roman"/>
                <w:sz w:val="24"/>
                <w:szCs w:val="24"/>
                <w:lang w:val="ru-RU"/>
              </w:rPr>
              <w:t>,</w:t>
            </w:r>
          </w:p>
          <w:p w14:paraId="2191FD20" w14:textId="77777777" w:rsidR="00842C0D" w:rsidRPr="00133DFD" w:rsidRDefault="00842C0D" w:rsidP="00C4644E">
            <w:pPr>
              <w:pStyle w:val="ae"/>
              <w:jc w:val="both"/>
              <w:rPr>
                <w:rFonts w:ascii="Times New Roman" w:hAnsi="Times New Roman"/>
                <w:sz w:val="24"/>
                <w:szCs w:val="24"/>
                <w:lang w:val="ru-RU"/>
              </w:rPr>
            </w:pPr>
            <w:r w:rsidRPr="00133DFD">
              <w:rPr>
                <w:rFonts w:ascii="Times New Roman" w:hAnsi="Times New Roman"/>
                <w:sz w:val="24"/>
                <w:szCs w:val="24"/>
                <w:lang w:val="ru-RU"/>
              </w:rPr>
              <w:t>воспитатели средней,</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старших</w:t>
            </w:r>
            <w:r w:rsidR="00A16CB3">
              <w:rPr>
                <w:rFonts w:ascii="Times New Roman" w:hAnsi="Times New Roman"/>
                <w:sz w:val="24"/>
                <w:szCs w:val="24"/>
                <w:lang w:val="ru-RU"/>
              </w:rPr>
              <w:t xml:space="preserve"> и </w:t>
            </w:r>
            <w:r w:rsidRPr="00133DFD">
              <w:rPr>
                <w:rFonts w:ascii="Times New Roman" w:hAnsi="Times New Roman"/>
                <w:sz w:val="24"/>
                <w:szCs w:val="24"/>
                <w:lang w:val="ru-RU"/>
              </w:rPr>
              <w:tab/>
            </w:r>
          </w:p>
          <w:p w14:paraId="78A87D87" w14:textId="77777777" w:rsidR="00842C0D" w:rsidRPr="00133DFD" w:rsidRDefault="00842C0D" w:rsidP="00C4644E">
            <w:pPr>
              <w:pStyle w:val="ae"/>
              <w:jc w:val="both"/>
              <w:rPr>
                <w:rFonts w:ascii="Times New Roman" w:hAnsi="Times New Roman"/>
                <w:sz w:val="24"/>
                <w:szCs w:val="24"/>
                <w:lang w:val="ru-RU"/>
              </w:rPr>
            </w:pPr>
            <w:r w:rsidRPr="00133DFD">
              <w:rPr>
                <w:rFonts w:ascii="Times New Roman" w:hAnsi="Times New Roman"/>
                <w:sz w:val="24"/>
                <w:szCs w:val="24"/>
                <w:lang w:val="ru-RU"/>
              </w:rPr>
              <w:t>подготовительной</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к</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школе групп</w:t>
            </w:r>
          </w:p>
        </w:tc>
      </w:tr>
      <w:tr w:rsidR="00842C0D" w:rsidRPr="0043589F" w14:paraId="459BCA44" w14:textId="77777777" w:rsidTr="007B2B45">
        <w:trPr>
          <w:trHeight w:val="1117"/>
        </w:trPr>
        <w:tc>
          <w:tcPr>
            <w:tcW w:w="707" w:type="dxa"/>
            <w:tcBorders>
              <w:bottom w:val="single" w:sz="8" w:space="0" w:color="000000"/>
            </w:tcBorders>
          </w:tcPr>
          <w:p w14:paraId="46F9C804" w14:textId="69234F08" w:rsidR="00842C0D" w:rsidRPr="0084685A" w:rsidRDefault="00C4644E" w:rsidP="000134ED">
            <w:pPr>
              <w:pStyle w:val="ae"/>
              <w:jc w:val="center"/>
              <w:rPr>
                <w:rFonts w:ascii="Times New Roman" w:hAnsi="Times New Roman"/>
                <w:sz w:val="24"/>
                <w:szCs w:val="24"/>
                <w:highlight w:val="yellow"/>
                <w:lang w:val="ru-RU"/>
              </w:rPr>
            </w:pPr>
            <w:r w:rsidRPr="00C4644E">
              <w:rPr>
                <w:rFonts w:ascii="Times New Roman" w:hAnsi="Times New Roman"/>
                <w:sz w:val="24"/>
                <w:szCs w:val="24"/>
                <w:lang w:val="ru-RU"/>
              </w:rPr>
              <w:lastRenderedPageBreak/>
              <w:t>7</w:t>
            </w:r>
          </w:p>
        </w:tc>
        <w:tc>
          <w:tcPr>
            <w:tcW w:w="5385" w:type="dxa"/>
            <w:gridSpan w:val="4"/>
            <w:tcBorders>
              <w:bottom w:val="single" w:sz="8" w:space="0" w:color="000000"/>
            </w:tcBorders>
          </w:tcPr>
          <w:p w14:paraId="777B2E2C" w14:textId="51C9B7AE" w:rsidR="00842C0D" w:rsidRPr="00595D6D" w:rsidRDefault="00842C0D" w:rsidP="00C4644E">
            <w:pPr>
              <w:pStyle w:val="ae"/>
              <w:jc w:val="both"/>
              <w:rPr>
                <w:rFonts w:ascii="Times New Roman" w:hAnsi="Times New Roman"/>
                <w:sz w:val="24"/>
                <w:szCs w:val="24"/>
                <w:lang w:val="ru-RU"/>
              </w:rPr>
            </w:pPr>
            <w:r w:rsidRPr="00A16CB3">
              <w:rPr>
                <w:rFonts w:ascii="Times New Roman" w:hAnsi="Times New Roman"/>
                <w:sz w:val="24"/>
                <w:szCs w:val="24"/>
                <w:lang w:val="ru-RU"/>
              </w:rPr>
              <w:t>Консультации</w:t>
            </w:r>
            <w:r w:rsidRPr="00A16CB3">
              <w:rPr>
                <w:rFonts w:ascii="Times New Roman" w:hAnsi="Times New Roman"/>
                <w:spacing w:val="1"/>
                <w:sz w:val="24"/>
                <w:szCs w:val="24"/>
                <w:lang w:val="ru-RU"/>
              </w:rPr>
              <w:t xml:space="preserve"> </w:t>
            </w:r>
            <w:r w:rsidR="00EC7C28">
              <w:rPr>
                <w:rFonts w:ascii="Times New Roman" w:hAnsi="Times New Roman"/>
                <w:sz w:val="24"/>
                <w:szCs w:val="24"/>
                <w:lang w:val="ru-RU"/>
              </w:rPr>
              <w:t>для родителей</w:t>
            </w:r>
            <w:proofErr w:type="gramStart"/>
            <w:r w:rsidR="00A16CB3">
              <w:rPr>
                <w:rFonts w:ascii="Times New Roman" w:hAnsi="Times New Roman"/>
                <w:sz w:val="24"/>
                <w:szCs w:val="24"/>
                <w:lang w:val="ru-RU"/>
              </w:rPr>
              <w:t>:</w:t>
            </w:r>
            <w:r w:rsidR="00A16CB3">
              <w:rPr>
                <w:rStyle w:val="10"/>
                <w:b w:val="0"/>
                <w:bCs w:val="0"/>
                <w:color w:val="000000"/>
                <w:sz w:val="28"/>
                <w:szCs w:val="28"/>
                <w:shd w:val="clear" w:color="auto" w:fill="FFFFFF"/>
              </w:rPr>
              <w:t>«</w:t>
            </w:r>
            <w:proofErr w:type="gramEnd"/>
            <w:r w:rsidR="00A16CB3" w:rsidRPr="00A16CB3">
              <w:rPr>
                <w:rFonts w:ascii="Times New Roman" w:eastAsia="Times New Roman" w:hAnsi="Times New Roman" w:cs="Times New Roman"/>
                <w:bCs/>
                <w:color w:val="000000"/>
                <w:sz w:val="24"/>
                <w:szCs w:val="24"/>
                <w:shd w:val="clear" w:color="auto" w:fill="FFFFFF"/>
                <w:lang w:val="ru-RU" w:eastAsia="ru-RU"/>
              </w:rPr>
              <w:t>Правила для родителей по обуче</w:t>
            </w:r>
            <w:r w:rsidR="00A16CB3">
              <w:rPr>
                <w:rFonts w:ascii="Times New Roman" w:eastAsia="Times New Roman" w:hAnsi="Times New Roman" w:cs="Times New Roman"/>
                <w:bCs/>
                <w:color w:val="000000"/>
                <w:sz w:val="24"/>
                <w:szCs w:val="24"/>
                <w:shd w:val="clear" w:color="auto" w:fill="FFFFFF"/>
                <w:lang w:val="ru-RU" w:eastAsia="ru-RU"/>
              </w:rPr>
              <w:t>нию детей татарскому языку дома»</w:t>
            </w:r>
            <w:r w:rsidR="008C4D33">
              <w:rPr>
                <w:rFonts w:ascii="Times New Roman" w:eastAsia="Times New Roman" w:hAnsi="Times New Roman" w:cs="Times New Roman"/>
                <w:bCs/>
                <w:color w:val="000000"/>
                <w:sz w:val="24"/>
                <w:szCs w:val="24"/>
                <w:shd w:val="clear" w:color="auto" w:fill="FFFFFF"/>
                <w:lang w:val="ru-RU" w:eastAsia="ru-RU"/>
              </w:rPr>
              <w:t>,</w:t>
            </w:r>
            <w:r w:rsidR="008C4D33" w:rsidRPr="008C4D33">
              <w:rPr>
                <w:rFonts w:ascii="Times New Roman" w:eastAsia="Times New Roman" w:hAnsi="Times New Roman" w:cs="Times New Roman"/>
                <w:sz w:val="24"/>
                <w:szCs w:val="24"/>
                <w:lang w:val="ru-RU" w:eastAsia="ru-RU"/>
              </w:rPr>
              <w:t xml:space="preserve"> </w:t>
            </w:r>
            <w:hyperlink r:id="rId16" w:history="1">
              <w:r w:rsidR="008C4D33" w:rsidRPr="008C4D33">
                <w:rPr>
                  <w:rStyle w:val="ac"/>
                  <w:rFonts w:ascii="Times New Roman" w:eastAsia="Times New Roman" w:hAnsi="Times New Roman" w:cs="Times New Roman"/>
                  <w:bCs/>
                  <w:color w:val="auto"/>
                  <w:sz w:val="24"/>
                  <w:szCs w:val="24"/>
                  <w:shd w:val="clear" w:color="auto" w:fill="FFFFFF"/>
                  <w:lang w:val="ru-RU" w:eastAsia="ru-RU"/>
                </w:rPr>
                <w:t>"Мультфильмы на татарском языке"</w:t>
              </w:r>
            </w:hyperlink>
          </w:p>
        </w:tc>
        <w:tc>
          <w:tcPr>
            <w:tcW w:w="1990" w:type="dxa"/>
            <w:gridSpan w:val="6"/>
            <w:tcBorders>
              <w:bottom w:val="single" w:sz="8" w:space="0" w:color="000000"/>
            </w:tcBorders>
          </w:tcPr>
          <w:p w14:paraId="4BA73D54" w14:textId="77777777" w:rsidR="00635FB3" w:rsidRPr="00A16CB3" w:rsidRDefault="00842C0D" w:rsidP="00C4644E">
            <w:pPr>
              <w:pStyle w:val="ae"/>
              <w:jc w:val="both"/>
              <w:rPr>
                <w:rFonts w:ascii="Times New Roman" w:hAnsi="Times New Roman"/>
                <w:spacing w:val="-3"/>
                <w:sz w:val="24"/>
                <w:szCs w:val="24"/>
                <w:lang w:val="ru-RU"/>
              </w:rPr>
            </w:pPr>
            <w:r w:rsidRPr="00A16CB3">
              <w:rPr>
                <w:rFonts w:ascii="Times New Roman" w:hAnsi="Times New Roman"/>
                <w:sz w:val="24"/>
                <w:szCs w:val="24"/>
              </w:rPr>
              <w:t>Ноябрь</w:t>
            </w:r>
            <w:r w:rsidR="00635FB3" w:rsidRPr="00A16CB3">
              <w:rPr>
                <w:rFonts w:ascii="Times New Roman" w:hAnsi="Times New Roman"/>
                <w:spacing w:val="-3"/>
                <w:sz w:val="24"/>
                <w:szCs w:val="24"/>
                <w:lang w:val="ru-RU"/>
              </w:rPr>
              <w:t>,</w:t>
            </w:r>
          </w:p>
          <w:p w14:paraId="69E8965B" w14:textId="77777777" w:rsidR="00842C0D" w:rsidRPr="00A16CB3" w:rsidRDefault="00842C0D" w:rsidP="00C4644E">
            <w:pPr>
              <w:pStyle w:val="ae"/>
              <w:jc w:val="both"/>
              <w:rPr>
                <w:rFonts w:ascii="Times New Roman" w:hAnsi="Times New Roman"/>
                <w:sz w:val="24"/>
                <w:szCs w:val="24"/>
              </w:rPr>
            </w:pPr>
            <w:r w:rsidRPr="00A16CB3">
              <w:rPr>
                <w:rFonts w:ascii="Times New Roman" w:hAnsi="Times New Roman"/>
                <w:sz w:val="24"/>
                <w:szCs w:val="24"/>
              </w:rPr>
              <w:t>Апрель</w:t>
            </w:r>
          </w:p>
        </w:tc>
        <w:tc>
          <w:tcPr>
            <w:tcW w:w="2266" w:type="dxa"/>
            <w:tcBorders>
              <w:bottom w:val="single" w:sz="8" w:space="0" w:color="000000"/>
            </w:tcBorders>
          </w:tcPr>
          <w:p w14:paraId="1ADD0EE8" w14:textId="77777777" w:rsidR="00842C0D" w:rsidRPr="00A16CB3" w:rsidRDefault="00842C0D" w:rsidP="00C4644E">
            <w:pPr>
              <w:pStyle w:val="ae"/>
              <w:jc w:val="both"/>
              <w:rPr>
                <w:rFonts w:ascii="Times New Roman" w:hAnsi="Times New Roman"/>
                <w:sz w:val="24"/>
                <w:szCs w:val="24"/>
                <w:lang w:val="ru-RU"/>
              </w:rPr>
            </w:pPr>
            <w:r w:rsidRPr="00A16CB3">
              <w:rPr>
                <w:rFonts w:ascii="Times New Roman" w:hAnsi="Times New Roman"/>
                <w:sz w:val="24"/>
                <w:szCs w:val="24"/>
                <w:lang w:val="ru-RU"/>
              </w:rPr>
              <w:t>Воспитатель</w:t>
            </w:r>
            <w:r w:rsidRPr="00A16CB3">
              <w:rPr>
                <w:rFonts w:ascii="Times New Roman" w:hAnsi="Times New Roman"/>
                <w:sz w:val="24"/>
                <w:szCs w:val="24"/>
                <w:lang w:val="ru-RU"/>
              </w:rPr>
              <w:tab/>
            </w:r>
            <w:r w:rsidRPr="00A16CB3">
              <w:rPr>
                <w:rFonts w:ascii="Times New Roman" w:hAnsi="Times New Roman"/>
                <w:spacing w:val="-3"/>
                <w:sz w:val="24"/>
                <w:szCs w:val="24"/>
                <w:lang w:val="ru-RU"/>
              </w:rPr>
              <w:t>по</w:t>
            </w:r>
            <w:r w:rsidRPr="00A16CB3">
              <w:rPr>
                <w:rFonts w:ascii="Times New Roman" w:hAnsi="Times New Roman"/>
                <w:spacing w:val="-57"/>
                <w:sz w:val="24"/>
                <w:szCs w:val="24"/>
                <w:lang w:val="ru-RU"/>
              </w:rPr>
              <w:t xml:space="preserve"> </w:t>
            </w:r>
            <w:r w:rsidRPr="00A16CB3">
              <w:rPr>
                <w:rFonts w:ascii="Times New Roman" w:hAnsi="Times New Roman"/>
                <w:sz w:val="24"/>
                <w:szCs w:val="24"/>
                <w:lang w:val="ru-RU"/>
              </w:rPr>
              <w:t>обучению</w:t>
            </w:r>
            <w:r w:rsidRPr="00A16CB3">
              <w:rPr>
                <w:rFonts w:ascii="Times New Roman" w:hAnsi="Times New Roman"/>
                <w:spacing w:val="1"/>
                <w:sz w:val="24"/>
                <w:szCs w:val="24"/>
                <w:lang w:val="ru-RU"/>
              </w:rPr>
              <w:t xml:space="preserve"> </w:t>
            </w:r>
            <w:r w:rsidRPr="00A16CB3">
              <w:rPr>
                <w:rFonts w:ascii="Times New Roman" w:hAnsi="Times New Roman"/>
                <w:sz w:val="24"/>
                <w:szCs w:val="24"/>
                <w:lang w:val="ru-RU"/>
              </w:rPr>
              <w:t>татарскому</w:t>
            </w:r>
          </w:p>
          <w:p w14:paraId="2D9198B3" w14:textId="77777777" w:rsidR="00842C0D" w:rsidRPr="00595D6D" w:rsidRDefault="00842C0D" w:rsidP="00C4644E">
            <w:pPr>
              <w:pStyle w:val="ae"/>
              <w:jc w:val="both"/>
              <w:rPr>
                <w:rFonts w:ascii="Times New Roman" w:hAnsi="Times New Roman"/>
                <w:sz w:val="24"/>
                <w:szCs w:val="24"/>
                <w:lang w:val="ru-RU"/>
              </w:rPr>
            </w:pPr>
            <w:r w:rsidRPr="00A16CB3">
              <w:rPr>
                <w:rFonts w:ascii="Times New Roman" w:hAnsi="Times New Roman"/>
                <w:sz w:val="24"/>
                <w:szCs w:val="24"/>
                <w:lang w:val="ru-RU"/>
              </w:rPr>
              <w:t>языку</w:t>
            </w:r>
          </w:p>
        </w:tc>
      </w:tr>
      <w:tr w:rsidR="00842C0D" w:rsidRPr="0043589F" w14:paraId="41304DFE" w14:textId="77777777" w:rsidTr="00B40048">
        <w:trPr>
          <w:trHeight w:val="277"/>
        </w:trPr>
        <w:tc>
          <w:tcPr>
            <w:tcW w:w="10348" w:type="dxa"/>
            <w:gridSpan w:val="12"/>
            <w:tcBorders>
              <w:top w:val="single" w:sz="8" w:space="0" w:color="000000"/>
            </w:tcBorders>
            <w:shd w:val="clear" w:color="auto" w:fill="DADADA"/>
          </w:tcPr>
          <w:p w14:paraId="04AB783C" w14:textId="1F010A61" w:rsidR="00842C0D" w:rsidRPr="00B81252" w:rsidRDefault="00601F70" w:rsidP="00B81252">
            <w:pPr>
              <w:pStyle w:val="ae"/>
              <w:jc w:val="center"/>
              <w:rPr>
                <w:rFonts w:ascii="Times New Roman" w:hAnsi="Times New Roman"/>
                <w:b/>
                <w:sz w:val="24"/>
                <w:szCs w:val="24"/>
              </w:rPr>
            </w:pPr>
            <w:r>
              <w:rPr>
                <w:rFonts w:ascii="Times New Roman" w:hAnsi="Times New Roman"/>
                <w:b/>
                <w:sz w:val="24"/>
                <w:szCs w:val="24"/>
                <w:lang w:val="ru-RU"/>
              </w:rPr>
              <w:t>4</w:t>
            </w:r>
            <w:r w:rsidR="000134ED">
              <w:rPr>
                <w:rFonts w:ascii="Times New Roman" w:hAnsi="Times New Roman"/>
                <w:b/>
                <w:sz w:val="24"/>
                <w:szCs w:val="24"/>
              </w:rPr>
              <w:t>.</w:t>
            </w:r>
            <w:r w:rsidR="000134ED">
              <w:rPr>
                <w:rFonts w:ascii="Times New Roman" w:hAnsi="Times New Roman"/>
                <w:b/>
                <w:sz w:val="24"/>
                <w:szCs w:val="24"/>
                <w:lang w:val="ru-RU"/>
              </w:rPr>
              <w:t>9</w:t>
            </w:r>
            <w:r w:rsidR="00842C0D" w:rsidRPr="00B81252">
              <w:rPr>
                <w:rFonts w:ascii="Times New Roman" w:hAnsi="Times New Roman"/>
                <w:b/>
                <w:sz w:val="24"/>
                <w:szCs w:val="24"/>
              </w:rPr>
              <w:t>.</w:t>
            </w:r>
            <w:r w:rsidR="00842C0D" w:rsidRPr="00B81252">
              <w:rPr>
                <w:rFonts w:ascii="Times New Roman" w:hAnsi="Times New Roman"/>
                <w:b/>
                <w:spacing w:val="-2"/>
                <w:sz w:val="24"/>
                <w:szCs w:val="24"/>
              </w:rPr>
              <w:t xml:space="preserve"> </w:t>
            </w:r>
            <w:r w:rsidR="00842C0D" w:rsidRPr="00B81252">
              <w:rPr>
                <w:rFonts w:ascii="Times New Roman" w:hAnsi="Times New Roman"/>
                <w:b/>
                <w:sz w:val="24"/>
                <w:szCs w:val="24"/>
              </w:rPr>
              <w:t>Выставки,</w:t>
            </w:r>
            <w:r w:rsidR="00842C0D" w:rsidRPr="00B81252">
              <w:rPr>
                <w:rFonts w:ascii="Times New Roman" w:hAnsi="Times New Roman"/>
                <w:b/>
                <w:spacing w:val="-5"/>
                <w:sz w:val="24"/>
                <w:szCs w:val="24"/>
              </w:rPr>
              <w:t xml:space="preserve"> </w:t>
            </w:r>
            <w:r w:rsidR="00842C0D" w:rsidRPr="00B81252">
              <w:rPr>
                <w:rFonts w:ascii="Times New Roman" w:hAnsi="Times New Roman"/>
                <w:b/>
                <w:sz w:val="24"/>
                <w:szCs w:val="24"/>
              </w:rPr>
              <w:t>смотры,</w:t>
            </w:r>
            <w:r w:rsidR="00842C0D" w:rsidRPr="00B81252">
              <w:rPr>
                <w:rFonts w:ascii="Times New Roman" w:hAnsi="Times New Roman"/>
                <w:b/>
                <w:spacing w:val="-2"/>
                <w:sz w:val="24"/>
                <w:szCs w:val="24"/>
              </w:rPr>
              <w:t xml:space="preserve"> </w:t>
            </w:r>
            <w:r w:rsidR="00842C0D" w:rsidRPr="00B81252">
              <w:rPr>
                <w:rFonts w:ascii="Times New Roman" w:hAnsi="Times New Roman"/>
                <w:b/>
                <w:sz w:val="24"/>
                <w:szCs w:val="24"/>
              </w:rPr>
              <w:t>смотры-конкурсы</w:t>
            </w:r>
          </w:p>
        </w:tc>
      </w:tr>
      <w:tr w:rsidR="00842C0D" w:rsidRPr="0043589F" w14:paraId="1D6E76B7" w14:textId="77777777" w:rsidTr="007B2B45">
        <w:trPr>
          <w:trHeight w:val="550"/>
        </w:trPr>
        <w:tc>
          <w:tcPr>
            <w:tcW w:w="849" w:type="dxa"/>
            <w:gridSpan w:val="2"/>
          </w:tcPr>
          <w:p w14:paraId="752CEBF3" w14:textId="77777777" w:rsidR="00842C0D" w:rsidRPr="00B81252" w:rsidRDefault="00842C0D" w:rsidP="0043589F">
            <w:pPr>
              <w:pStyle w:val="ae"/>
              <w:rPr>
                <w:rFonts w:ascii="Times New Roman" w:hAnsi="Times New Roman"/>
                <w:b/>
                <w:sz w:val="24"/>
                <w:szCs w:val="24"/>
              </w:rPr>
            </w:pPr>
            <w:r w:rsidRPr="00B81252">
              <w:rPr>
                <w:rFonts w:ascii="Times New Roman" w:hAnsi="Times New Roman"/>
                <w:b/>
                <w:sz w:val="24"/>
                <w:szCs w:val="24"/>
              </w:rPr>
              <w:t>№</w:t>
            </w:r>
          </w:p>
          <w:p w14:paraId="5764D1F2" w14:textId="77777777" w:rsidR="00842C0D" w:rsidRPr="00B81252" w:rsidRDefault="00842C0D" w:rsidP="0043589F">
            <w:pPr>
              <w:pStyle w:val="ae"/>
              <w:rPr>
                <w:rFonts w:ascii="Times New Roman" w:hAnsi="Times New Roman"/>
                <w:b/>
                <w:sz w:val="24"/>
                <w:szCs w:val="24"/>
              </w:rPr>
            </w:pPr>
            <w:r w:rsidRPr="00B81252">
              <w:rPr>
                <w:rFonts w:ascii="Times New Roman" w:hAnsi="Times New Roman"/>
                <w:b/>
                <w:sz w:val="24"/>
                <w:szCs w:val="24"/>
              </w:rPr>
              <w:t>п/п</w:t>
            </w:r>
          </w:p>
        </w:tc>
        <w:tc>
          <w:tcPr>
            <w:tcW w:w="3675" w:type="dxa"/>
          </w:tcPr>
          <w:p w14:paraId="51D716BE" w14:textId="77777777" w:rsidR="00842C0D" w:rsidRPr="00B81252" w:rsidRDefault="00842C0D" w:rsidP="00B81252">
            <w:pPr>
              <w:pStyle w:val="ae"/>
              <w:jc w:val="center"/>
              <w:rPr>
                <w:rFonts w:ascii="Times New Roman" w:hAnsi="Times New Roman"/>
                <w:b/>
                <w:sz w:val="24"/>
                <w:szCs w:val="24"/>
              </w:rPr>
            </w:pPr>
            <w:r w:rsidRPr="00B81252">
              <w:rPr>
                <w:rFonts w:ascii="Times New Roman" w:hAnsi="Times New Roman"/>
                <w:b/>
                <w:sz w:val="24"/>
                <w:szCs w:val="24"/>
              </w:rPr>
              <w:t>Содержание</w:t>
            </w:r>
          </w:p>
        </w:tc>
        <w:tc>
          <w:tcPr>
            <w:tcW w:w="2424" w:type="dxa"/>
            <w:gridSpan w:val="6"/>
          </w:tcPr>
          <w:p w14:paraId="43904B18" w14:textId="77777777" w:rsidR="00842C0D" w:rsidRPr="00B81252" w:rsidRDefault="00842C0D" w:rsidP="00B81252">
            <w:pPr>
              <w:pStyle w:val="ae"/>
              <w:jc w:val="center"/>
              <w:rPr>
                <w:rFonts w:ascii="Times New Roman" w:hAnsi="Times New Roman"/>
                <w:b/>
                <w:sz w:val="24"/>
                <w:szCs w:val="24"/>
              </w:rPr>
            </w:pPr>
            <w:r w:rsidRPr="00B81252">
              <w:rPr>
                <w:rFonts w:ascii="Times New Roman" w:hAnsi="Times New Roman"/>
                <w:b/>
                <w:sz w:val="24"/>
                <w:szCs w:val="24"/>
              </w:rPr>
              <w:t>Участники</w:t>
            </w:r>
          </w:p>
        </w:tc>
        <w:tc>
          <w:tcPr>
            <w:tcW w:w="982" w:type="dxa"/>
          </w:tcPr>
          <w:p w14:paraId="119DA9EB" w14:textId="77777777" w:rsidR="00842C0D" w:rsidRPr="00B81252" w:rsidRDefault="00842C0D" w:rsidP="00B81252">
            <w:pPr>
              <w:pStyle w:val="ae"/>
              <w:jc w:val="center"/>
              <w:rPr>
                <w:rFonts w:ascii="Times New Roman" w:hAnsi="Times New Roman"/>
                <w:b/>
                <w:sz w:val="24"/>
                <w:szCs w:val="24"/>
              </w:rPr>
            </w:pPr>
            <w:r w:rsidRPr="00B81252">
              <w:rPr>
                <w:rFonts w:ascii="Times New Roman" w:hAnsi="Times New Roman"/>
                <w:b/>
                <w:sz w:val="24"/>
                <w:szCs w:val="24"/>
              </w:rPr>
              <w:t>Срок</w:t>
            </w:r>
          </w:p>
        </w:tc>
        <w:tc>
          <w:tcPr>
            <w:tcW w:w="2418" w:type="dxa"/>
            <w:gridSpan w:val="2"/>
          </w:tcPr>
          <w:p w14:paraId="688C59CF" w14:textId="77777777" w:rsidR="00842C0D" w:rsidRPr="00B81252" w:rsidRDefault="00842C0D" w:rsidP="00B81252">
            <w:pPr>
              <w:pStyle w:val="ae"/>
              <w:jc w:val="center"/>
              <w:rPr>
                <w:rFonts w:ascii="Times New Roman" w:hAnsi="Times New Roman"/>
                <w:b/>
                <w:sz w:val="24"/>
                <w:szCs w:val="24"/>
              </w:rPr>
            </w:pPr>
            <w:r w:rsidRPr="00B81252">
              <w:rPr>
                <w:rFonts w:ascii="Times New Roman" w:hAnsi="Times New Roman"/>
                <w:b/>
                <w:sz w:val="24"/>
                <w:szCs w:val="24"/>
              </w:rPr>
              <w:t>Ответствен</w:t>
            </w:r>
          </w:p>
          <w:p w14:paraId="6B5E584D" w14:textId="77777777" w:rsidR="00842C0D" w:rsidRPr="00B81252" w:rsidRDefault="00842C0D" w:rsidP="00B81252">
            <w:pPr>
              <w:pStyle w:val="ae"/>
              <w:jc w:val="center"/>
              <w:rPr>
                <w:rFonts w:ascii="Times New Roman" w:hAnsi="Times New Roman"/>
                <w:b/>
                <w:sz w:val="24"/>
                <w:szCs w:val="24"/>
              </w:rPr>
            </w:pPr>
            <w:r w:rsidRPr="00B81252">
              <w:rPr>
                <w:rFonts w:ascii="Times New Roman" w:hAnsi="Times New Roman"/>
                <w:b/>
                <w:sz w:val="24"/>
                <w:szCs w:val="24"/>
              </w:rPr>
              <w:t>ный</w:t>
            </w:r>
          </w:p>
        </w:tc>
      </w:tr>
      <w:tr w:rsidR="00842C0D" w:rsidRPr="0043589F" w14:paraId="203771AE" w14:textId="77777777" w:rsidTr="00B40048">
        <w:trPr>
          <w:trHeight w:val="277"/>
        </w:trPr>
        <w:tc>
          <w:tcPr>
            <w:tcW w:w="10348" w:type="dxa"/>
            <w:gridSpan w:val="12"/>
            <w:shd w:val="clear" w:color="auto" w:fill="DADADA"/>
          </w:tcPr>
          <w:p w14:paraId="31CCFDF5" w14:textId="77777777" w:rsidR="00842C0D" w:rsidRPr="00B81252" w:rsidRDefault="00842C0D" w:rsidP="00B81252">
            <w:pPr>
              <w:pStyle w:val="ae"/>
              <w:jc w:val="center"/>
              <w:rPr>
                <w:rFonts w:ascii="Times New Roman" w:hAnsi="Times New Roman"/>
                <w:b/>
                <w:sz w:val="24"/>
                <w:szCs w:val="24"/>
              </w:rPr>
            </w:pPr>
            <w:r w:rsidRPr="00B81252">
              <w:rPr>
                <w:rFonts w:ascii="Times New Roman" w:hAnsi="Times New Roman"/>
                <w:b/>
                <w:sz w:val="24"/>
                <w:szCs w:val="24"/>
              </w:rPr>
              <w:t>Выставки</w:t>
            </w:r>
          </w:p>
        </w:tc>
      </w:tr>
      <w:tr w:rsidR="002B597B" w:rsidRPr="0043589F" w14:paraId="51E1CC03" w14:textId="77777777" w:rsidTr="007B2B45">
        <w:trPr>
          <w:trHeight w:val="550"/>
        </w:trPr>
        <w:tc>
          <w:tcPr>
            <w:tcW w:w="849" w:type="dxa"/>
            <w:gridSpan w:val="2"/>
          </w:tcPr>
          <w:p w14:paraId="5880B210" w14:textId="0ACA1EC4" w:rsidR="002B597B" w:rsidRDefault="00C4644E" w:rsidP="000134ED">
            <w:pPr>
              <w:pStyle w:val="ae"/>
              <w:jc w:val="center"/>
              <w:rPr>
                <w:rFonts w:ascii="Times New Roman" w:hAnsi="Times New Roman"/>
                <w:sz w:val="24"/>
                <w:szCs w:val="24"/>
                <w:lang w:val="tt-RU"/>
              </w:rPr>
            </w:pPr>
            <w:r>
              <w:rPr>
                <w:rFonts w:ascii="Times New Roman" w:hAnsi="Times New Roman"/>
                <w:sz w:val="24"/>
                <w:szCs w:val="24"/>
                <w:lang w:val="tt-RU"/>
              </w:rPr>
              <w:t>1</w:t>
            </w:r>
            <w:r w:rsidR="002B597B">
              <w:rPr>
                <w:rFonts w:ascii="Times New Roman" w:hAnsi="Times New Roman"/>
                <w:sz w:val="24"/>
                <w:szCs w:val="24"/>
                <w:lang w:val="tt-RU"/>
              </w:rPr>
              <w:t>.</w:t>
            </w:r>
          </w:p>
        </w:tc>
        <w:tc>
          <w:tcPr>
            <w:tcW w:w="3675" w:type="dxa"/>
          </w:tcPr>
          <w:p w14:paraId="5C3BEC93" w14:textId="7E9DE795" w:rsidR="002B597B" w:rsidRDefault="002B597B" w:rsidP="0060336F">
            <w:pPr>
              <w:pStyle w:val="ae"/>
              <w:jc w:val="both"/>
              <w:rPr>
                <w:rFonts w:ascii="Times New Roman" w:hAnsi="Times New Roman"/>
                <w:sz w:val="24"/>
                <w:szCs w:val="24"/>
                <w:lang w:val="tt-RU"/>
              </w:rPr>
            </w:pPr>
            <w:r>
              <w:rPr>
                <w:rFonts w:ascii="Times New Roman" w:hAnsi="Times New Roman"/>
                <w:sz w:val="24"/>
                <w:szCs w:val="24"/>
                <w:lang w:val="tt-RU"/>
              </w:rPr>
              <w:t xml:space="preserve">Выставка рисунков и творческих работ </w:t>
            </w:r>
            <w:r w:rsidR="00C4644E" w:rsidRPr="00C4644E">
              <w:rPr>
                <w:rFonts w:ascii="Times New Roman" w:hAnsi="Times New Roman"/>
                <w:sz w:val="24"/>
                <w:szCs w:val="24"/>
                <w:lang w:val="ru-RU"/>
              </w:rPr>
              <w:t>«Бабушки и Дедушки - наши дорогие, близкие, родные»</w:t>
            </w:r>
          </w:p>
        </w:tc>
        <w:tc>
          <w:tcPr>
            <w:tcW w:w="1997" w:type="dxa"/>
            <w:gridSpan w:val="4"/>
            <w:tcBorders>
              <w:right w:val="nil"/>
            </w:tcBorders>
          </w:tcPr>
          <w:p w14:paraId="01EF984D" w14:textId="77777777" w:rsidR="002B597B" w:rsidRPr="00B81252" w:rsidRDefault="00E06027" w:rsidP="0060336F">
            <w:pPr>
              <w:pStyle w:val="ae"/>
              <w:jc w:val="both"/>
              <w:rPr>
                <w:rFonts w:ascii="Times New Roman" w:hAnsi="Times New Roman" w:cs="Times New Roman"/>
                <w:sz w:val="24"/>
                <w:szCs w:val="24"/>
              </w:rPr>
            </w:pPr>
            <w:r>
              <w:rPr>
                <w:rFonts w:ascii="Times New Roman" w:hAnsi="Times New Roman" w:cs="Times New Roman"/>
                <w:sz w:val="24"/>
                <w:szCs w:val="24"/>
                <w:lang w:val="ru-RU"/>
              </w:rPr>
              <w:t>Дети, родители, педагоги</w:t>
            </w:r>
          </w:p>
        </w:tc>
        <w:tc>
          <w:tcPr>
            <w:tcW w:w="133" w:type="dxa"/>
            <w:tcBorders>
              <w:left w:val="nil"/>
            </w:tcBorders>
          </w:tcPr>
          <w:p w14:paraId="5FB26DBB" w14:textId="77777777" w:rsidR="002B597B" w:rsidRPr="00133DFD" w:rsidRDefault="002B597B" w:rsidP="0060336F">
            <w:pPr>
              <w:pStyle w:val="ae"/>
              <w:jc w:val="both"/>
              <w:rPr>
                <w:rFonts w:ascii="Times New Roman" w:hAnsi="Times New Roman" w:cs="Times New Roman"/>
                <w:sz w:val="24"/>
                <w:szCs w:val="24"/>
                <w:lang w:val="tt-RU"/>
              </w:rPr>
            </w:pPr>
          </w:p>
        </w:tc>
        <w:tc>
          <w:tcPr>
            <w:tcW w:w="1276" w:type="dxa"/>
            <w:gridSpan w:val="2"/>
          </w:tcPr>
          <w:p w14:paraId="5B287BC5" w14:textId="77777777" w:rsidR="002B597B" w:rsidRPr="00B81252" w:rsidRDefault="002B597B" w:rsidP="0060336F">
            <w:pPr>
              <w:pStyle w:val="ae"/>
              <w:jc w:val="both"/>
              <w:rPr>
                <w:rFonts w:ascii="Times New Roman" w:hAnsi="Times New Roman"/>
                <w:sz w:val="24"/>
                <w:szCs w:val="24"/>
                <w:lang w:val="tt-RU"/>
              </w:rPr>
            </w:pPr>
            <w:r>
              <w:rPr>
                <w:rFonts w:ascii="Times New Roman" w:hAnsi="Times New Roman"/>
                <w:sz w:val="24"/>
                <w:szCs w:val="24"/>
                <w:lang w:val="tt-RU"/>
              </w:rPr>
              <w:t>октябрь</w:t>
            </w:r>
          </w:p>
        </w:tc>
        <w:tc>
          <w:tcPr>
            <w:tcW w:w="2418" w:type="dxa"/>
            <w:gridSpan w:val="2"/>
          </w:tcPr>
          <w:p w14:paraId="3B21276F" w14:textId="77777777" w:rsidR="002B597B" w:rsidRPr="00B81252" w:rsidRDefault="002B597B" w:rsidP="0060336F">
            <w:pPr>
              <w:pStyle w:val="ae"/>
              <w:jc w:val="both"/>
              <w:rPr>
                <w:rFonts w:ascii="Times New Roman" w:hAnsi="Times New Roman" w:cs="Times New Roman"/>
                <w:sz w:val="24"/>
                <w:szCs w:val="24"/>
              </w:rPr>
            </w:pPr>
            <w:r w:rsidRPr="00B81252">
              <w:rPr>
                <w:rFonts w:ascii="Times New Roman" w:hAnsi="Times New Roman" w:cs="Times New Roman"/>
                <w:sz w:val="24"/>
                <w:szCs w:val="24"/>
              </w:rPr>
              <w:t>Педагоги</w:t>
            </w:r>
          </w:p>
          <w:p w14:paraId="01F29243" w14:textId="30F8BA74" w:rsidR="002B597B" w:rsidRPr="00C4644E" w:rsidRDefault="002B597B" w:rsidP="0060336F">
            <w:pPr>
              <w:pStyle w:val="ae"/>
              <w:jc w:val="both"/>
              <w:rPr>
                <w:rFonts w:ascii="Times New Roman" w:hAnsi="Times New Roman"/>
                <w:sz w:val="24"/>
                <w:szCs w:val="24"/>
                <w:lang w:val="ru-RU"/>
              </w:rPr>
            </w:pPr>
            <w:r w:rsidRPr="00B81252">
              <w:rPr>
                <w:rFonts w:ascii="Times New Roman" w:hAnsi="Times New Roman" w:cs="Times New Roman"/>
                <w:sz w:val="24"/>
                <w:szCs w:val="24"/>
              </w:rPr>
              <w:t>ДО</w:t>
            </w:r>
            <w:r w:rsidR="00C4644E">
              <w:rPr>
                <w:rFonts w:ascii="Times New Roman" w:hAnsi="Times New Roman" w:cs="Times New Roman"/>
                <w:sz w:val="24"/>
                <w:szCs w:val="24"/>
                <w:lang w:val="ru-RU"/>
              </w:rPr>
              <w:t>О</w:t>
            </w:r>
          </w:p>
        </w:tc>
      </w:tr>
      <w:tr w:rsidR="002B597B" w:rsidRPr="0043589F" w14:paraId="10C5E4DB" w14:textId="77777777" w:rsidTr="007B2B45">
        <w:trPr>
          <w:trHeight w:val="550"/>
        </w:trPr>
        <w:tc>
          <w:tcPr>
            <w:tcW w:w="849" w:type="dxa"/>
            <w:gridSpan w:val="2"/>
          </w:tcPr>
          <w:p w14:paraId="5E5C675B" w14:textId="77777777" w:rsidR="002B597B" w:rsidRDefault="002B597B" w:rsidP="000134ED">
            <w:pPr>
              <w:pStyle w:val="ae"/>
              <w:jc w:val="center"/>
              <w:rPr>
                <w:rFonts w:ascii="Times New Roman" w:hAnsi="Times New Roman"/>
                <w:sz w:val="24"/>
                <w:szCs w:val="24"/>
                <w:lang w:val="tt-RU"/>
              </w:rPr>
            </w:pPr>
            <w:r>
              <w:rPr>
                <w:rFonts w:ascii="Times New Roman" w:hAnsi="Times New Roman"/>
                <w:sz w:val="24"/>
                <w:szCs w:val="24"/>
                <w:lang w:val="tt-RU"/>
              </w:rPr>
              <w:t>3</w:t>
            </w:r>
          </w:p>
        </w:tc>
        <w:tc>
          <w:tcPr>
            <w:tcW w:w="3675" w:type="dxa"/>
          </w:tcPr>
          <w:p w14:paraId="19F5FDDB" w14:textId="6F12125A" w:rsidR="002B597B" w:rsidRPr="00B81252" w:rsidRDefault="002B597B" w:rsidP="0060336F">
            <w:pPr>
              <w:pStyle w:val="ae"/>
              <w:jc w:val="both"/>
              <w:rPr>
                <w:rFonts w:ascii="Times New Roman" w:hAnsi="Times New Roman" w:cs="Times New Roman"/>
                <w:sz w:val="24"/>
                <w:szCs w:val="24"/>
                <w:lang w:val="ru-RU"/>
              </w:rPr>
            </w:pPr>
            <w:r>
              <w:rPr>
                <w:rStyle w:val="c6"/>
                <w:rFonts w:ascii="Times New Roman" w:hAnsi="Times New Roman" w:cs="Times New Roman"/>
                <w:sz w:val="24"/>
                <w:szCs w:val="24"/>
                <w:lang w:val="tt-RU"/>
              </w:rPr>
              <w:t xml:space="preserve">Смотр-конкурс </w:t>
            </w:r>
            <w:r w:rsidRPr="00B81252">
              <w:rPr>
                <w:rStyle w:val="c6"/>
                <w:rFonts w:ascii="Times New Roman" w:hAnsi="Times New Roman" w:cs="Times New Roman"/>
                <w:sz w:val="24"/>
                <w:szCs w:val="24"/>
                <w:lang w:val="ru-RU"/>
              </w:rPr>
              <w:t>поделок из природного материала</w:t>
            </w:r>
            <w:r w:rsidRPr="00B81252">
              <w:rPr>
                <w:rFonts w:ascii="Times New Roman" w:hAnsi="Times New Roman" w:cs="Times New Roman"/>
                <w:sz w:val="24"/>
                <w:szCs w:val="24"/>
                <w:lang w:val="ru-RU"/>
              </w:rPr>
              <w:t xml:space="preserve"> «</w:t>
            </w:r>
            <w:r w:rsidR="00C4644E">
              <w:rPr>
                <w:rFonts w:ascii="Times New Roman" w:hAnsi="Times New Roman" w:cs="Times New Roman"/>
                <w:sz w:val="24"/>
                <w:szCs w:val="24"/>
                <w:lang w:val="tt-RU"/>
              </w:rPr>
              <w:t>Осенние фантазии</w:t>
            </w:r>
            <w:r w:rsidRPr="00B81252">
              <w:rPr>
                <w:rFonts w:ascii="Times New Roman" w:hAnsi="Times New Roman" w:cs="Times New Roman"/>
                <w:sz w:val="24"/>
                <w:szCs w:val="24"/>
                <w:lang w:val="ru-RU"/>
              </w:rPr>
              <w:t>»</w:t>
            </w:r>
          </w:p>
        </w:tc>
        <w:tc>
          <w:tcPr>
            <w:tcW w:w="1997" w:type="dxa"/>
            <w:gridSpan w:val="4"/>
            <w:tcBorders>
              <w:right w:val="nil"/>
            </w:tcBorders>
          </w:tcPr>
          <w:p w14:paraId="0D186E56" w14:textId="77777777" w:rsidR="002B597B" w:rsidRPr="00B81252" w:rsidRDefault="00E06027" w:rsidP="0060336F">
            <w:pPr>
              <w:pStyle w:val="ae"/>
              <w:jc w:val="both"/>
              <w:rPr>
                <w:rFonts w:ascii="Times New Roman" w:hAnsi="Times New Roman" w:cs="Times New Roman"/>
                <w:sz w:val="24"/>
                <w:szCs w:val="24"/>
              </w:rPr>
            </w:pPr>
            <w:r>
              <w:rPr>
                <w:rFonts w:ascii="Times New Roman" w:hAnsi="Times New Roman" w:cs="Times New Roman"/>
                <w:sz w:val="24"/>
                <w:szCs w:val="24"/>
                <w:lang w:val="ru-RU"/>
              </w:rPr>
              <w:t>Дети, родители, педагоги</w:t>
            </w:r>
          </w:p>
        </w:tc>
        <w:tc>
          <w:tcPr>
            <w:tcW w:w="133" w:type="dxa"/>
            <w:tcBorders>
              <w:left w:val="nil"/>
            </w:tcBorders>
          </w:tcPr>
          <w:p w14:paraId="7D4DA06C" w14:textId="77777777" w:rsidR="002B597B" w:rsidRPr="00133DFD" w:rsidRDefault="002B597B" w:rsidP="0060336F">
            <w:pPr>
              <w:pStyle w:val="ae"/>
              <w:jc w:val="both"/>
              <w:rPr>
                <w:rFonts w:ascii="Times New Roman" w:hAnsi="Times New Roman" w:cs="Times New Roman"/>
                <w:sz w:val="24"/>
                <w:szCs w:val="24"/>
                <w:lang w:val="tt-RU"/>
              </w:rPr>
            </w:pPr>
          </w:p>
        </w:tc>
        <w:tc>
          <w:tcPr>
            <w:tcW w:w="1276" w:type="dxa"/>
            <w:gridSpan w:val="2"/>
          </w:tcPr>
          <w:p w14:paraId="26103E81" w14:textId="77777777" w:rsidR="002B597B" w:rsidRPr="00B81252" w:rsidRDefault="002B597B" w:rsidP="0060336F">
            <w:pPr>
              <w:pStyle w:val="ae"/>
              <w:jc w:val="both"/>
              <w:rPr>
                <w:rFonts w:ascii="Times New Roman" w:hAnsi="Times New Roman" w:cs="Times New Roman"/>
                <w:sz w:val="24"/>
                <w:szCs w:val="24"/>
              </w:rPr>
            </w:pPr>
            <w:r w:rsidRPr="00B81252">
              <w:rPr>
                <w:rFonts w:ascii="Times New Roman" w:hAnsi="Times New Roman" w:cs="Times New Roman"/>
                <w:sz w:val="24"/>
                <w:szCs w:val="24"/>
              </w:rPr>
              <w:t>Октябрь</w:t>
            </w:r>
          </w:p>
        </w:tc>
        <w:tc>
          <w:tcPr>
            <w:tcW w:w="2418" w:type="dxa"/>
            <w:gridSpan w:val="2"/>
          </w:tcPr>
          <w:p w14:paraId="5A02FD3F" w14:textId="77777777" w:rsidR="00C4644E" w:rsidRPr="00B81252" w:rsidRDefault="00C4644E" w:rsidP="0060336F">
            <w:pPr>
              <w:pStyle w:val="ae"/>
              <w:jc w:val="both"/>
              <w:rPr>
                <w:rFonts w:ascii="Times New Roman" w:hAnsi="Times New Roman" w:cs="Times New Roman"/>
                <w:sz w:val="24"/>
                <w:szCs w:val="24"/>
              </w:rPr>
            </w:pPr>
            <w:r w:rsidRPr="00B81252">
              <w:rPr>
                <w:rFonts w:ascii="Times New Roman" w:hAnsi="Times New Roman" w:cs="Times New Roman"/>
                <w:sz w:val="24"/>
                <w:szCs w:val="24"/>
              </w:rPr>
              <w:t>Педагоги</w:t>
            </w:r>
          </w:p>
          <w:p w14:paraId="5DB20064" w14:textId="3FBA4EDA" w:rsidR="002B597B" w:rsidRPr="00B81252" w:rsidRDefault="00C4644E" w:rsidP="0060336F">
            <w:pPr>
              <w:pStyle w:val="ae"/>
              <w:jc w:val="both"/>
              <w:rPr>
                <w:rFonts w:ascii="Times New Roman" w:hAnsi="Times New Roman" w:cs="Times New Roman"/>
                <w:sz w:val="24"/>
                <w:szCs w:val="24"/>
              </w:rPr>
            </w:pPr>
            <w:r w:rsidRPr="00B81252">
              <w:rPr>
                <w:rFonts w:ascii="Times New Roman" w:hAnsi="Times New Roman" w:cs="Times New Roman"/>
                <w:sz w:val="24"/>
                <w:szCs w:val="24"/>
              </w:rPr>
              <w:t>ДО</w:t>
            </w:r>
            <w:r>
              <w:rPr>
                <w:rFonts w:ascii="Times New Roman" w:hAnsi="Times New Roman" w:cs="Times New Roman"/>
                <w:sz w:val="24"/>
                <w:szCs w:val="24"/>
                <w:lang w:val="ru-RU"/>
              </w:rPr>
              <w:t>О</w:t>
            </w:r>
          </w:p>
        </w:tc>
      </w:tr>
      <w:tr w:rsidR="002B597B" w:rsidRPr="0043589F" w14:paraId="383DADD8" w14:textId="77777777" w:rsidTr="007B2B45">
        <w:trPr>
          <w:trHeight w:val="550"/>
        </w:trPr>
        <w:tc>
          <w:tcPr>
            <w:tcW w:w="849" w:type="dxa"/>
            <w:gridSpan w:val="2"/>
          </w:tcPr>
          <w:p w14:paraId="12E967F3" w14:textId="77777777" w:rsidR="002B597B" w:rsidRPr="00B81252" w:rsidRDefault="002B597B" w:rsidP="000134ED">
            <w:pPr>
              <w:pStyle w:val="ae"/>
              <w:jc w:val="center"/>
              <w:rPr>
                <w:rFonts w:ascii="Times New Roman" w:hAnsi="Times New Roman"/>
                <w:sz w:val="24"/>
                <w:szCs w:val="24"/>
                <w:lang w:val="tt-RU"/>
              </w:rPr>
            </w:pPr>
            <w:r>
              <w:rPr>
                <w:rFonts w:ascii="Times New Roman" w:hAnsi="Times New Roman"/>
                <w:sz w:val="24"/>
                <w:szCs w:val="24"/>
                <w:lang w:val="tt-RU"/>
              </w:rPr>
              <w:t>4.</w:t>
            </w:r>
          </w:p>
        </w:tc>
        <w:tc>
          <w:tcPr>
            <w:tcW w:w="3675" w:type="dxa"/>
          </w:tcPr>
          <w:p w14:paraId="1F458635" w14:textId="6DAAA877" w:rsidR="002B597B" w:rsidRPr="00B81252" w:rsidRDefault="002B597B" w:rsidP="0060336F">
            <w:pPr>
              <w:pStyle w:val="ae"/>
              <w:jc w:val="both"/>
              <w:rPr>
                <w:rFonts w:ascii="Times New Roman" w:hAnsi="Times New Roman" w:cs="Times New Roman"/>
                <w:sz w:val="24"/>
                <w:szCs w:val="24"/>
                <w:lang w:val="ru-RU"/>
              </w:rPr>
            </w:pPr>
            <w:r>
              <w:rPr>
                <w:rFonts w:ascii="Times New Roman" w:hAnsi="Times New Roman" w:cs="Times New Roman"/>
                <w:sz w:val="24"/>
                <w:szCs w:val="24"/>
                <w:lang w:val="tt-RU"/>
              </w:rPr>
              <w:t xml:space="preserve">Выставка </w:t>
            </w:r>
            <w:r w:rsidRPr="00B81252">
              <w:rPr>
                <w:rFonts w:ascii="Times New Roman" w:hAnsi="Times New Roman" w:cs="Times New Roman"/>
                <w:sz w:val="24"/>
                <w:szCs w:val="24"/>
                <w:lang w:val="tt-RU"/>
              </w:rPr>
              <w:t xml:space="preserve">рисунков </w:t>
            </w:r>
            <w:r w:rsidRPr="00B81252">
              <w:rPr>
                <w:rFonts w:ascii="Times New Roman" w:hAnsi="Times New Roman" w:cs="Times New Roman"/>
                <w:sz w:val="24"/>
                <w:szCs w:val="24"/>
                <w:lang w:val="ru-RU"/>
              </w:rPr>
              <w:t>«</w:t>
            </w:r>
            <w:r w:rsidR="00C4644E" w:rsidRPr="00C4644E">
              <w:rPr>
                <w:rFonts w:ascii="Times New Roman" w:hAnsi="Times New Roman" w:cs="Times New Roman"/>
                <w:sz w:val="24"/>
                <w:szCs w:val="24"/>
                <w:lang w:val="ru-RU"/>
              </w:rPr>
              <w:t>Пусть всегда будет мама»</w:t>
            </w:r>
            <w:r w:rsidRPr="00B81252">
              <w:rPr>
                <w:rFonts w:ascii="Times New Roman" w:hAnsi="Times New Roman" w:cs="Times New Roman"/>
                <w:sz w:val="24"/>
                <w:szCs w:val="24"/>
                <w:lang w:val="ru-RU"/>
              </w:rPr>
              <w:t>»</w:t>
            </w:r>
          </w:p>
        </w:tc>
        <w:tc>
          <w:tcPr>
            <w:tcW w:w="1997" w:type="dxa"/>
            <w:gridSpan w:val="4"/>
            <w:tcBorders>
              <w:right w:val="nil"/>
            </w:tcBorders>
          </w:tcPr>
          <w:p w14:paraId="493A6A2F" w14:textId="77777777" w:rsidR="002B597B" w:rsidRPr="00B81252" w:rsidRDefault="00E06027" w:rsidP="0060336F">
            <w:pPr>
              <w:pStyle w:val="ae"/>
              <w:jc w:val="both"/>
              <w:rPr>
                <w:rFonts w:ascii="Times New Roman" w:hAnsi="Times New Roman" w:cs="Times New Roman"/>
                <w:sz w:val="24"/>
                <w:szCs w:val="24"/>
              </w:rPr>
            </w:pPr>
            <w:r>
              <w:rPr>
                <w:rFonts w:ascii="Times New Roman" w:hAnsi="Times New Roman" w:cs="Times New Roman"/>
                <w:sz w:val="24"/>
                <w:szCs w:val="24"/>
                <w:lang w:val="ru-RU"/>
              </w:rPr>
              <w:t>Дети, родители, педагоги</w:t>
            </w:r>
          </w:p>
        </w:tc>
        <w:tc>
          <w:tcPr>
            <w:tcW w:w="133" w:type="dxa"/>
            <w:tcBorders>
              <w:left w:val="nil"/>
            </w:tcBorders>
          </w:tcPr>
          <w:p w14:paraId="61085920" w14:textId="77777777" w:rsidR="002B597B" w:rsidRPr="00B81252" w:rsidRDefault="002B597B" w:rsidP="0060336F">
            <w:pPr>
              <w:pStyle w:val="ae"/>
              <w:jc w:val="both"/>
              <w:rPr>
                <w:rFonts w:ascii="Times New Roman" w:hAnsi="Times New Roman" w:cs="Times New Roman"/>
                <w:sz w:val="24"/>
                <w:szCs w:val="24"/>
              </w:rPr>
            </w:pPr>
          </w:p>
        </w:tc>
        <w:tc>
          <w:tcPr>
            <w:tcW w:w="1276" w:type="dxa"/>
            <w:gridSpan w:val="2"/>
          </w:tcPr>
          <w:p w14:paraId="1850087A" w14:textId="77777777" w:rsidR="002B597B" w:rsidRPr="00B81252" w:rsidRDefault="002B597B" w:rsidP="0060336F">
            <w:pPr>
              <w:pStyle w:val="ae"/>
              <w:jc w:val="both"/>
              <w:rPr>
                <w:rFonts w:ascii="Times New Roman" w:hAnsi="Times New Roman" w:cs="Times New Roman"/>
                <w:sz w:val="24"/>
                <w:szCs w:val="24"/>
              </w:rPr>
            </w:pPr>
            <w:r w:rsidRPr="00B81252">
              <w:rPr>
                <w:rFonts w:ascii="Times New Roman" w:hAnsi="Times New Roman" w:cs="Times New Roman"/>
                <w:sz w:val="24"/>
                <w:szCs w:val="24"/>
              </w:rPr>
              <w:t>Ноябрь</w:t>
            </w:r>
          </w:p>
        </w:tc>
        <w:tc>
          <w:tcPr>
            <w:tcW w:w="2418" w:type="dxa"/>
            <w:gridSpan w:val="2"/>
          </w:tcPr>
          <w:p w14:paraId="696FC96D" w14:textId="77777777" w:rsidR="00C4644E" w:rsidRPr="00B81252" w:rsidRDefault="00C4644E" w:rsidP="0060336F">
            <w:pPr>
              <w:pStyle w:val="ae"/>
              <w:jc w:val="both"/>
              <w:rPr>
                <w:rFonts w:ascii="Times New Roman" w:hAnsi="Times New Roman" w:cs="Times New Roman"/>
                <w:sz w:val="24"/>
                <w:szCs w:val="24"/>
              </w:rPr>
            </w:pPr>
            <w:r w:rsidRPr="00B81252">
              <w:rPr>
                <w:rFonts w:ascii="Times New Roman" w:hAnsi="Times New Roman" w:cs="Times New Roman"/>
                <w:sz w:val="24"/>
                <w:szCs w:val="24"/>
              </w:rPr>
              <w:t>Педагоги</w:t>
            </w:r>
          </w:p>
          <w:p w14:paraId="37C268DD" w14:textId="008F3856" w:rsidR="002B597B" w:rsidRPr="00B81252" w:rsidRDefault="00C4644E" w:rsidP="0060336F">
            <w:pPr>
              <w:pStyle w:val="ae"/>
              <w:jc w:val="both"/>
              <w:rPr>
                <w:rFonts w:ascii="Times New Roman" w:hAnsi="Times New Roman" w:cs="Times New Roman"/>
                <w:sz w:val="24"/>
                <w:szCs w:val="24"/>
              </w:rPr>
            </w:pPr>
            <w:r w:rsidRPr="00B81252">
              <w:rPr>
                <w:rFonts w:ascii="Times New Roman" w:hAnsi="Times New Roman" w:cs="Times New Roman"/>
                <w:sz w:val="24"/>
                <w:szCs w:val="24"/>
              </w:rPr>
              <w:t>ДО</w:t>
            </w:r>
            <w:r>
              <w:rPr>
                <w:rFonts w:ascii="Times New Roman" w:hAnsi="Times New Roman" w:cs="Times New Roman"/>
                <w:sz w:val="24"/>
                <w:szCs w:val="24"/>
                <w:lang w:val="ru-RU"/>
              </w:rPr>
              <w:t>О</w:t>
            </w:r>
          </w:p>
        </w:tc>
      </w:tr>
      <w:tr w:rsidR="002B597B" w:rsidRPr="0043589F" w14:paraId="599371C0" w14:textId="77777777" w:rsidTr="007B2B45">
        <w:trPr>
          <w:trHeight w:val="1104"/>
        </w:trPr>
        <w:tc>
          <w:tcPr>
            <w:tcW w:w="849" w:type="dxa"/>
            <w:gridSpan w:val="2"/>
          </w:tcPr>
          <w:p w14:paraId="3142FCDB" w14:textId="77777777" w:rsidR="002B597B" w:rsidRPr="00B81252" w:rsidRDefault="002B597B" w:rsidP="000134ED">
            <w:pPr>
              <w:pStyle w:val="ae"/>
              <w:jc w:val="center"/>
              <w:rPr>
                <w:rFonts w:ascii="Times New Roman" w:hAnsi="Times New Roman"/>
                <w:sz w:val="24"/>
                <w:szCs w:val="24"/>
                <w:lang w:val="tt-RU"/>
              </w:rPr>
            </w:pPr>
            <w:r>
              <w:rPr>
                <w:rFonts w:ascii="Times New Roman" w:hAnsi="Times New Roman"/>
                <w:sz w:val="24"/>
                <w:szCs w:val="24"/>
                <w:lang w:val="tt-RU"/>
              </w:rPr>
              <w:t>5.</w:t>
            </w:r>
          </w:p>
        </w:tc>
        <w:tc>
          <w:tcPr>
            <w:tcW w:w="3675" w:type="dxa"/>
            <w:shd w:val="clear" w:color="auto" w:fill="auto"/>
          </w:tcPr>
          <w:p w14:paraId="71EB18AD" w14:textId="2D6847D9" w:rsidR="002B597B" w:rsidRPr="00E06027" w:rsidRDefault="00E06027" w:rsidP="0060336F">
            <w:pPr>
              <w:pStyle w:val="ae"/>
              <w:jc w:val="both"/>
              <w:rPr>
                <w:rFonts w:ascii="Times New Roman" w:hAnsi="Times New Roman" w:cs="Times New Roman"/>
                <w:sz w:val="24"/>
                <w:szCs w:val="24"/>
                <w:lang w:val="ru-RU"/>
              </w:rPr>
            </w:pPr>
            <w:r w:rsidRPr="00E06027">
              <w:rPr>
                <w:rFonts w:ascii="Times New Roman" w:hAnsi="Times New Roman" w:cs="Times New Roman"/>
                <w:color w:val="000000" w:themeColor="text1"/>
                <w:sz w:val="24"/>
                <w:szCs w:val="24"/>
                <w:shd w:val="clear" w:color="auto" w:fill="CBE7F1"/>
              </w:rPr>
              <w:t xml:space="preserve">Выставка поделок </w:t>
            </w:r>
            <w:r w:rsidR="00C4644E">
              <w:rPr>
                <w:rFonts w:ascii="Times New Roman" w:hAnsi="Times New Roman" w:cs="Times New Roman"/>
                <w:color w:val="000000" w:themeColor="text1"/>
                <w:sz w:val="24"/>
                <w:szCs w:val="24"/>
                <w:shd w:val="clear" w:color="auto" w:fill="CBE7F1"/>
                <w:lang w:val="ru-RU"/>
              </w:rPr>
              <w:t>«</w:t>
            </w:r>
            <w:r w:rsidR="00C4644E" w:rsidRPr="00C4644E">
              <w:rPr>
                <w:rFonts w:ascii="Times New Roman" w:hAnsi="Times New Roman" w:cs="Times New Roman"/>
                <w:color w:val="000000" w:themeColor="text1"/>
                <w:sz w:val="24"/>
                <w:szCs w:val="24"/>
                <w:shd w:val="clear" w:color="auto" w:fill="CBE7F1"/>
                <w:lang w:val="ru-RU"/>
              </w:rPr>
              <w:t>Зимушка хрустальная</w:t>
            </w:r>
            <w:r w:rsidRPr="00E06027">
              <w:rPr>
                <w:rFonts w:ascii="Times New Roman" w:hAnsi="Times New Roman" w:cs="Times New Roman"/>
                <w:color w:val="000000" w:themeColor="text1"/>
                <w:sz w:val="24"/>
                <w:szCs w:val="24"/>
                <w:shd w:val="clear" w:color="auto" w:fill="CBE7F1"/>
                <w:lang w:val="ru-RU"/>
              </w:rPr>
              <w:t>»</w:t>
            </w:r>
          </w:p>
        </w:tc>
        <w:tc>
          <w:tcPr>
            <w:tcW w:w="1997" w:type="dxa"/>
            <w:gridSpan w:val="4"/>
            <w:tcBorders>
              <w:bottom w:val="single" w:sz="4" w:space="0" w:color="auto"/>
              <w:right w:val="nil"/>
            </w:tcBorders>
          </w:tcPr>
          <w:p w14:paraId="631E8AC0" w14:textId="77777777" w:rsidR="002B597B" w:rsidRPr="00133DFD" w:rsidRDefault="002B597B" w:rsidP="0060336F">
            <w:pPr>
              <w:pStyle w:val="ae"/>
              <w:jc w:val="both"/>
              <w:rPr>
                <w:rFonts w:ascii="Times New Roman" w:hAnsi="Times New Roman" w:cs="Times New Roman"/>
                <w:sz w:val="24"/>
                <w:szCs w:val="24"/>
                <w:lang w:val="ru-RU"/>
              </w:rPr>
            </w:pPr>
            <w:r>
              <w:rPr>
                <w:rFonts w:ascii="Times New Roman" w:hAnsi="Times New Roman" w:cs="Times New Roman"/>
                <w:sz w:val="24"/>
                <w:szCs w:val="24"/>
                <w:lang w:val="ru-RU"/>
              </w:rPr>
              <w:t>Дети, родител</w:t>
            </w:r>
            <w:r w:rsidR="00E06027">
              <w:rPr>
                <w:rFonts w:ascii="Times New Roman" w:hAnsi="Times New Roman" w:cs="Times New Roman"/>
                <w:sz w:val="24"/>
                <w:szCs w:val="24"/>
                <w:lang w:val="ru-RU"/>
              </w:rPr>
              <w:t>и</w:t>
            </w:r>
            <w:r>
              <w:rPr>
                <w:rFonts w:ascii="Times New Roman" w:hAnsi="Times New Roman" w:cs="Times New Roman"/>
                <w:sz w:val="24"/>
                <w:szCs w:val="24"/>
                <w:lang w:val="ru-RU"/>
              </w:rPr>
              <w:t xml:space="preserve"> </w:t>
            </w:r>
            <w:r w:rsidRPr="00133DFD">
              <w:rPr>
                <w:rFonts w:ascii="Times New Roman" w:hAnsi="Times New Roman" w:cs="Times New Roman"/>
                <w:sz w:val="24"/>
                <w:szCs w:val="24"/>
                <w:lang w:val="ru-RU"/>
              </w:rPr>
              <w:t>и педагоги</w:t>
            </w:r>
          </w:p>
        </w:tc>
        <w:tc>
          <w:tcPr>
            <w:tcW w:w="133" w:type="dxa"/>
            <w:tcBorders>
              <w:left w:val="nil"/>
            </w:tcBorders>
          </w:tcPr>
          <w:p w14:paraId="25BDC2CA" w14:textId="77777777" w:rsidR="002B597B" w:rsidRPr="00133DFD" w:rsidRDefault="002B597B" w:rsidP="0060336F">
            <w:pPr>
              <w:pStyle w:val="ae"/>
              <w:jc w:val="both"/>
              <w:rPr>
                <w:rFonts w:ascii="Times New Roman" w:hAnsi="Times New Roman" w:cs="Times New Roman"/>
                <w:sz w:val="24"/>
                <w:szCs w:val="24"/>
                <w:lang w:val="tt-RU"/>
              </w:rPr>
            </w:pPr>
          </w:p>
        </w:tc>
        <w:tc>
          <w:tcPr>
            <w:tcW w:w="1276" w:type="dxa"/>
            <w:gridSpan w:val="2"/>
          </w:tcPr>
          <w:p w14:paraId="7BE68D74" w14:textId="77777777" w:rsidR="002B597B" w:rsidRPr="00B81252" w:rsidRDefault="002B597B" w:rsidP="0060336F">
            <w:pPr>
              <w:pStyle w:val="ae"/>
              <w:jc w:val="both"/>
              <w:rPr>
                <w:rFonts w:ascii="Times New Roman" w:hAnsi="Times New Roman" w:cs="Times New Roman"/>
                <w:sz w:val="24"/>
                <w:szCs w:val="24"/>
              </w:rPr>
            </w:pPr>
            <w:r w:rsidRPr="00B81252">
              <w:rPr>
                <w:rFonts w:ascii="Times New Roman" w:hAnsi="Times New Roman" w:cs="Times New Roman"/>
                <w:sz w:val="24"/>
                <w:szCs w:val="24"/>
              </w:rPr>
              <w:t>Декабрь</w:t>
            </w:r>
          </w:p>
        </w:tc>
        <w:tc>
          <w:tcPr>
            <w:tcW w:w="2418" w:type="dxa"/>
            <w:gridSpan w:val="2"/>
          </w:tcPr>
          <w:p w14:paraId="1170F7A3" w14:textId="77777777" w:rsidR="00C4644E" w:rsidRPr="00B81252" w:rsidRDefault="00C4644E" w:rsidP="0060336F">
            <w:pPr>
              <w:pStyle w:val="ae"/>
              <w:jc w:val="both"/>
              <w:rPr>
                <w:rFonts w:ascii="Times New Roman" w:hAnsi="Times New Roman" w:cs="Times New Roman"/>
                <w:sz w:val="24"/>
                <w:szCs w:val="24"/>
              </w:rPr>
            </w:pPr>
            <w:r w:rsidRPr="00B81252">
              <w:rPr>
                <w:rFonts w:ascii="Times New Roman" w:hAnsi="Times New Roman" w:cs="Times New Roman"/>
                <w:sz w:val="24"/>
                <w:szCs w:val="24"/>
              </w:rPr>
              <w:t>Педагоги</w:t>
            </w:r>
          </w:p>
          <w:p w14:paraId="2A59FEDF" w14:textId="35D8EB21" w:rsidR="002B597B" w:rsidRPr="00B81252" w:rsidRDefault="00C4644E" w:rsidP="0060336F">
            <w:pPr>
              <w:pStyle w:val="ae"/>
              <w:jc w:val="both"/>
              <w:rPr>
                <w:rFonts w:ascii="Times New Roman" w:hAnsi="Times New Roman" w:cs="Times New Roman"/>
                <w:sz w:val="24"/>
                <w:szCs w:val="24"/>
                <w:lang w:val="tt-RU"/>
              </w:rPr>
            </w:pPr>
            <w:r w:rsidRPr="00B81252">
              <w:rPr>
                <w:rFonts w:ascii="Times New Roman" w:hAnsi="Times New Roman" w:cs="Times New Roman"/>
                <w:sz w:val="24"/>
                <w:szCs w:val="24"/>
              </w:rPr>
              <w:t>ДО</w:t>
            </w:r>
            <w:r>
              <w:rPr>
                <w:rFonts w:ascii="Times New Roman" w:hAnsi="Times New Roman" w:cs="Times New Roman"/>
                <w:sz w:val="24"/>
                <w:szCs w:val="24"/>
                <w:lang w:val="ru-RU"/>
              </w:rPr>
              <w:t>О</w:t>
            </w:r>
          </w:p>
        </w:tc>
      </w:tr>
    </w:tbl>
    <w:p w14:paraId="087FAA32" w14:textId="77777777" w:rsidR="00842C0D" w:rsidRPr="0043589F" w:rsidRDefault="00842C0D" w:rsidP="0060336F">
      <w:pPr>
        <w:pStyle w:val="ae"/>
        <w:jc w:val="both"/>
        <w:rPr>
          <w:rFonts w:ascii="Times New Roman" w:hAnsi="Times New Roman"/>
          <w:sz w:val="24"/>
          <w:szCs w:val="24"/>
        </w:rPr>
        <w:sectPr w:rsidR="00842C0D" w:rsidRPr="0043589F" w:rsidSect="0043589F">
          <w:type w:val="continuous"/>
          <w:pgSz w:w="11920" w:h="16840"/>
          <w:pgMar w:top="851" w:right="1134" w:bottom="1701" w:left="1134" w:header="0" w:footer="988" w:gutter="0"/>
          <w:cols w:space="720"/>
        </w:sectPr>
      </w:pPr>
    </w:p>
    <w:tbl>
      <w:tblPr>
        <w:tblStyle w:val="TableNormal"/>
        <w:tblW w:w="1033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
        <w:gridCol w:w="822"/>
        <w:gridCol w:w="1936"/>
        <w:gridCol w:w="433"/>
        <w:gridCol w:w="1179"/>
        <w:gridCol w:w="131"/>
        <w:gridCol w:w="1762"/>
        <w:gridCol w:w="89"/>
        <w:gridCol w:w="142"/>
        <w:gridCol w:w="183"/>
        <w:gridCol w:w="806"/>
        <w:gridCol w:w="502"/>
        <w:gridCol w:w="314"/>
        <w:gridCol w:w="2009"/>
      </w:tblGrid>
      <w:tr w:rsidR="00385941" w:rsidRPr="0043589F" w14:paraId="3DD7FDDC" w14:textId="77777777" w:rsidTr="002D60DC">
        <w:trPr>
          <w:trHeight w:val="554"/>
        </w:trPr>
        <w:tc>
          <w:tcPr>
            <w:tcW w:w="852" w:type="dxa"/>
            <w:gridSpan w:val="2"/>
            <w:tcBorders>
              <w:top w:val="nil"/>
            </w:tcBorders>
          </w:tcPr>
          <w:p w14:paraId="24B0F2AB" w14:textId="77777777" w:rsidR="00385941" w:rsidRPr="0043589F" w:rsidRDefault="00B40048" w:rsidP="000134ED">
            <w:pPr>
              <w:pStyle w:val="ae"/>
              <w:jc w:val="center"/>
              <w:rPr>
                <w:rFonts w:ascii="Times New Roman" w:hAnsi="Times New Roman"/>
                <w:sz w:val="24"/>
                <w:szCs w:val="24"/>
              </w:rPr>
            </w:pPr>
            <w:r>
              <w:rPr>
                <w:rFonts w:ascii="Times New Roman" w:hAnsi="Times New Roman"/>
                <w:sz w:val="24"/>
                <w:szCs w:val="24"/>
                <w:lang w:val="ru-RU"/>
              </w:rPr>
              <w:lastRenderedPageBreak/>
              <w:t>6</w:t>
            </w:r>
            <w:r w:rsidR="00385941" w:rsidRPr="0043589F">
              <w:rPr>
                <w:rFonts w:ascii="Times New Roman" w:hAnsi="Times New Roman"/>
                <w:sz w:val="24"/>
                <w:szCs w:val="24"/>
              </w:rPr>
              <w:t>.</w:t>
            </w:r>
          </w:p>
        </w:tc>
        <w:tc>
          <w:tcPr>
            <w:tcW w:w="3679" w:type="dxa"/>
            <w:gridSpan w:val="4"/>
            <w:tcBorders>
              <w:top w:val="nil"/>
            </w:tcBorders>
          </w:tcPr>
          <w:p w14:paraId="335A4DEF" w14:textId="77777777" w:rsidR="00385941" w:rsidRPr="00133DFD" w:rsidRDefault="00385941" w:rsidP="0060336F">
            <w:pPr>
              <w:pStyle w:val="ae"/>
              <w:jc w:val="both"/>
              <w:rPr>
                <w:rFonts w:ascii="Times New Roman" w:hAnsi="Times New Roman" w:cs="Times New Roman"/>
                <w:sz w:val="24"/>
                <w:szCs w:val="24"/>
                <w:lang w:val="tt-RU"/>
              </w:rPr>
            </w:pPr>
            <w:r w:rsidRPr="00133DFD">
              <w:rPr>
                <w:rFonts w:ascii="Times New Roman" w:hAnsi="Times New Roman" w:cs="Times New Roman"/>
                <w:sz w:val="24"/>
                <w:szCs w:val="24"/>
                <w:lang w:val="ru-RU"/>
              </w:rPr>
              <w:t>Лучшее</w:t>
            </w:r>
            <w:r w:rsidRPr="00133DFD">
              <w:rPr>
                <w:rFonts w:ascii="Times New Roman" w:hAnsi="Times New Roman" w:cs="Times New Roman"/>
                <w:spacing w:val="-1"/>
                <w:sz w:val="24"/>
                <w:szCs w:val="24"/>
                <w:lang w:val="ru-RU"/>
              </w:rPr>
              <w:t xml:space="preserve"> </w:t>
            </w:r>
            <w:r w:rsidRPr="00133DFD">
              <w:rPr>
                <w:rFonts w:ascii="Times New Roman" w:hAnsi="Times New Roman" w:cs="Times New Roman"/>
                <w:sz w:val="24"/>
                <w:szCs w:val="24"/>
                <w:lang w:val="ru-RU"/>
              </w:rPr>
              <w:t>новогоднее</w:t>
            </w:r>
            <w:r w:rsidRPr="00133DFD">
              <w:rPr>
                <w:rFonts w:ascii="Times New Roman" w:hAnsi="Times New Roman" w:cs="Times New Roman"/>
                <w:spacing w:val="-1"/>
                <w:sz w:val="24"/>
                <w:szCs w:val="24"/>
                <w:lang w:val="ru-RU"/>
              </w:rPr>
              <w:t xml:space="preserve"> </w:t>
            </w:r>
            <w:r w:rsidRPr="00133DFD">
              <w:rPr>
                <w:rFonts w:ascii="Times New Roman" w:hAnsi="Times New Roman" w:cs="Times New Roman"/>
                <w:sz w:val="24"/>
                <w:szCs w:val="24"/>
                <w:lang w:val="ru-RU"/>
              </w:rPr>
              <w:t>оформление</w:t>
            </w:r>
            <w:r w:rsidRPr="00133DFD">
              <w:rPr>
                <w:rFonts w:ascii="Times New Roman" w:hAnsi="Times New Roman" w:cs="Times New Roman"/>
                <w:sz w:val="24"/>
                <w:szCs w:val="24"/>
                <w:lang w:val="tt-RU"/>
              </w:rPr>
              <w:t xml:space="preserve"> группы </w:t>
            </w:r>
            <w:r w:rsidRPr="00133DFD">
              <w:rPr>
                <w:rFonts w:ascii="Times New Roman" w:hAnsi="Times New Roman" w:cs="Times New Roman"/>
                <w:sz w:val="24"/>
                <w:szCs w:val="24"/>
                <w:lang w:val="ru-RU"/>
              </w:rPr>
              <w:t>«</w:t>
            </w:r>
            <w:r w:rsidR="00E06027">
              <w:rPr>
                <w:rFonts w:ascii="Times New Roman" w:hAnsi="Times New Roman" w:cs="Times New Roman"/>
                <w:sz w:val="24"/>
                <w:szCs w:val="24"/>
                <w:lang w:val="tt-RU"/>
              </w:rPr>
              <w:t>Новогодние чудеса</w:t>
            </w:r>
            <w:r w:rsidRPr="00133DFD">
              <w:rPr>
                <w:rFonts w:ascii="Times New Roman" w:hAnsi="Times New Roman" w:cs="Times New Roman"/>
                <w:sz w:val="24"/>
                <w:szCs w:val="24"/>
                <w:lang w:val="ru-RU"/>
              </w:rPr>
              <w:t>»</w:t>
            </w:r>
          </w:p>
        </w:tc>
        <w:tc>
          <w:tcPr>
            <w:tcW w:w="1993" w:type="dxa"/>
            <w:gridSpan w:val="3"/>
            <w:tcBorders>
              <w:top w:val="nil"/>
              <w:right w:val="nil"/>
            </w:tcBorders>
          </w:tcPr>
          <w:p w14:paraId="2A6C8C10" w14:textId="77777777" w:rsidR="00385941" w:rsidRPr="00133DFD" w:rsidRDefault="00385941" w:rsidP="0060336F">
            <w:pPr>
              <w:pStyle w:val="ae"/>
              <w:jc w:val="both"/>
              <w:rPr>
                <w:rFonts w:ascii="Times New Roman" w:hAnsi="Times New Roman" w:cs="Times New Roman"/>
                <w:sz w:val="24"/>
                <w:szCs w:val="24"/>
                <w:lang w:val="ru-RU"/>
              </w:rPr>
            </w:pPr>
            <w:r w:rsidRPr="00133DFD">
              <w:rPr>
                <w:rFonts w:ascii="Times New Roman" w:hAnsi="Times New Roman" w:cs="Times New Roman"/>
                <w:sz w:val="24"/>
                <w:szCs w:val="24"/>
                <w:lang w:val="ru-RU"/>
              </w:rPr>
              <w:t>Дети, родители и пе</w:t>
            </w:r>
            <w:r>
              <w:rPr>
                <w:rFonts w:ascii="Times New Roman" w:hAnsi="Times New Roman" w:cs="Times New Roman"/>
                <w:sz w:val="24"/>
                <w:szCs w:val="24"/>
                <w:lang w:val="tt-RU"/>
              </w:rPr>
              <w:t>д</w:t>
            </w:r>
            <w:r w:rsidRPr="00133DFD">
              <w:rPr>
                <w:rFonts w:ascii="Times New Roman" w:hAnsi="Times New Roman" w:cs="Times New Roman"/>
                <w:sz w:val="24"/>
                <w:szCs w:val="24"/>
                <w:lang w:val="ru-RU"/>
              </w:rPr>
              <w:t>агоги</w:t>
            </w:r>
          </w:p>
        </w:tc>
        <w:tc>
          <w:tcPr>
            <w:tcW w:w="183" w:type="dxa"/>
            <w:tcBorders>
              <w:top w:val="nil"/>
              <w:left w:val="nil"/>
            </w:tcBorders>
          </w:tcPr>
          <w:p w14:paraId="21460B2B" w14:textId="77777777" w:rsidR="00385941" w:rsidRPr="00133DFD" w:rsidRDefault="00385941" w:rsidP="0060336F">
            <w:pPr>
              <w:pStyle w:val="ae"/>
              <w:jc w:val="both"/>
              <w:rPr>
                <w:rFonts w:ascii="Times New Roman" w:hAnsi="Times New Roman" w:cs="Times New Roman"/>
                <w:sz w:val="24"/>
                <w:szCs w:val="24"/>
                <w:lang w:val="tt-RU"/>
              </w:rPr>
            </w:pPr>
          </w:p>
        </w:tc>
        <w:tc>
          <w:tcPr>
            <w:tcW w:w="1308" w:type="dxa"/>
            <w:gridSpan w:val="2"/>
            <w:tcBorders>
              <w:top w:val="nil"/>
            </w:tcBorders>
          </w:tcPr>
          <w:p w14:paraId="172743CB" w14:textId="77777777" w:rsidR="00385941" w:rsidRPr="00133DFD" w:rsidRDefault="00385941" w:rsidP="0060336F">
            <w:pPr>
              <w:pStyle w:val="ae"/>
              <w:jc w:val="both"/>
              <w:rPr>
                <w:rFonts w:ascii="Times New Roman" w:hAnsi="Times New Roman" w:cs="Times New Roman"/>
                <w:sz w:val="24"/>
                <w:szCs w:val="24"/>
              </w:rPr>
            </w:pPr>
            <w:r w:rsidRPr="00133DFD">
              <w:rPr>
                <w:rFonts w:ascii="Times New Roman" w:hAnsi="Times New Roman" w:cs="Times New Roman"/>
                <w:sz w:val="24"/>
                <w:szCs w:val="24"/>
              </w:rPr>
              <w:t>Декабрь</w:t>
            </w:r>
          </w:p>
        </w:tc>
        <w:tc>
          <w:tcPr>
            <w:tcW w:w="2323" w:type="dxa"/>
            <w:gridSpan w:val="2"/>
            <w:tcBorders>
              <w:top w:val="nil"/>
              <w:bottom w:val="single" w:sz="4" w:space="0" w:color="auto"/>
            </w:tcBorders>
          </w:tcPr>
          <w:p w14:paraId="430FE61F" w14:textId="77777777" w:rsidR="0060336F" w:rsidRPr="00B81252" w:rsidRDefault="0060336F" w:rsidP="0060336F">
            <w:pPr>
              <w:pStyle w:val="ae"/>
              <w:jc w:val="both"/>
              <w:rPr>
                <w:rFonts w:ascii="Times New Roman" w:hAnsi="Times New Roman" w:cs="Times New Roman"/>
                <w:sz w:val="24"/>
                <w:szCs w:val="24"/>
              </w:rPr>
            </w:pPr>
            <w:r w:rsidRPr="00B81252">
              <w:rPr>
                <w:rFonts w:ascii="Times New Roman" w:hAnsi="Times New Roman" w:cs="Times New Roman"/>
                <w:sz w:val="24"/>
                <w:szCs w:val="24"/>
              </w:rPr>
              <w:t>Педагоги</w:t>
            </w:r>
          </w:p>
          <w:p w14:paraId="0B365142" w14:textId="53FC1BDC" w:rsidR="00385941" w:rsidRPr="00133DFD" w:rsidRDefault="0060336F" w:rsidP="0060336F">
            <w:pPr>
              <w:pStyle w:val="ae"/>
              <w:jc w:val="both"/>
              <w:rPr>
                <w:rFonts w:ascii="Times New Roman" w:hAnsi="Times New Roman" w:cs="Times New Roman"/>
                <w:sz w:val="24"/>
                <w:szCs w:val="24"/>
              </w:rPr>
            </w:pPr>
            <w:r w:rsidRPr="00B81252">
              <w:rPr>
                <w:rFonts w:ascii="Times New Roman" w:hAnsi="Times New Roman" w:cs="Times New Roman"/>
                <w:sz w:val="24"/>
                <w:szCs w:val="24"/>
              </w:rPr>
              <w:t>ДО</w:t>
            </w:r>
            <w:r>
              <w:rPr>
                <w:rFonts w:ascii="Times New Roman" w:hAnsi="Times New Roman" w:cs="Times New Roman"/>
                <w:sz w:val="24"/>
                <w:szCs w:val="24"/>
                <w:lang w:val="ru-RU"/>
              </w:rPr>
              <w:t>О</w:t>
            </w:r>
          </w:p>
        </w:tc>
      </w:tr>
      <w:tr w:rsidR="00385941" w:rsidRPr="0043589F" w14:paraId="2BAB177B" w14:textId="77777777" w:rsidTr="002D60DC">
        <w:trPr>
          <w:trHeight w:val="985"/>
        </w:trPr>
        <w:tc>
          <w:tcPr>
            <w:tcW w:w="852" w:type="dxa"/>
            <w:gridSpan w:val="2"/>
          </w:tcPr>
          <w:p w14:paraId="2232B332" w14:textId="77777777" w:rsidR="00385941" w:rsidRPr="0043589F" w:rsidRDefault="00E06027" w:rsidP="000134ED">
            <w:pPr>
              <w:pStyle w:val="ae"/>
              <w:jc w:val="center"/>
              <w:rPr>
                <w:rFonts w:ascii="Times New Roman" w:hAnsi="Times New Roman"/>
                <w:sz w:val="24"/>
                <w:szCs w:val="24"/>
              </w:rPr>
            </w:pPr>
            <w:r>
              <w:rPr>
                <w:rFonts w:ascii="Times New Roman" w:hAnsi="Times New Roman"/>
                <w:sz w:val="24"/>
                <w:szCs w:val="24"/>
                <w:lang w:val="ru-RU"/>
              </w:rPr>
              <w:t>7</w:t>
            </w:r>
            <w:r w:rsidR="00385941" w:rsidRPr="0043589F">
              <w:rPr>
                <w:rFonts w:ascii="Times New Roman" w:hAnsi="Times New Roman"/>
                <w:sz w:val="24"/>
                <w:szCs w:val="24"/>
              </w:rPr>
              <w:t>.</w:t>
            </w:r>
          </w:p>
        </w:tc>
        <w:tc>
          <w:tcPr>
            <w:tcW w:w="3548" w:type="dxa"/>
            <w:gridSpan w:val="3"/>
            <w:tcBorders>
              <w:right w:val="nil"/>
            </w:tcBorders>
          </w:tcPr>
          <w:p w14:paraId="0E114994" w14:textId="77777777" w:rsidR="00385941" w:rsidRPr="00133DFD" w:rsidRDefault="00385941" w:rsidP="0060336F">
            <w:pPr>
              <w:pStyle w:val="ae"/>
              <w:jc w:val="both"/>
              <w:rPr>
                <w:rFonts w:ascii="Times New Roman" w:hAnsi="Times New Roman" w:cs="Times New Roman"/>
                <w:sz w:val="24"/>
                <w:szCs w:val="24"/>
                <w:lang w:val="ru-RU"/>
              </w:rPr>
            </w:pPr>
            <w:r w:rsidRPr="00133DFD">
              <w:rPr>
                <w:rFonts w:ascii="Times New Roman" w:hAnsi="Times New Roman" w:cs="Times New Roman"/>
                <w:sz w:val="24"/>
                <w:szCs w:val="24"/>
                <w:lang w:val="ru-RU"/>
              </w:rPr>
              <w:t>Выставка</w:t>
            </w:r>
            <w:r w:rsidRPr="00133DFD">
              <w:rPr>
                <w:rFonts w:ascii="Times New Roman" w:hAnsi="Times New Roman" w:cs="Times New Roman"/>
                <w:sz w:val="24"/>
                <w:szCs w:val="24"/>
                <w:lang w:val="ru-RU"/>
              </w:rPr>
              <w:tab/>
            </w:r>
            <w:r w:rsidR="00E06027">
              <w:rPr>
                <w:rFonts w:ascii="Times New Roman" w:hAnsi="Times New Roman" w:cs="Times New Roman"/>
                <w:sz w:val="24"/>
                <w:szCs w:val="24"/>
                <w:lang w:val="ru-RU"/>
              </w:rPr>
              <w:t xml:space="preserve">поделок </w:t>
            </w:r>
            <w:r w:rsidRPr="00133DFD">
              <w:rPr>
                <w:rFonts w:ascii="Times New Roman" w:hAnsi="Times New Roman" w:cs="Times New Roman"/>
                <w:sz w:val="24"/>
                <w:szCs w:val="24"/>
                <w:lang w:val="ru-RU"/>
              </w:rPr>
              <w:t>детей</w:t>
            </w:r>
            <w:r w:rsidRPr="00133DFD">
              <w:rPr>
                <w:rFonts w:ascii="Times New Roman" w:hAnsi="Times New Roman" w:cs="Times New Roman"/>
                <w:sz w:val="24"/>
                <w:szCs w:val="24"/>
                <w:lang w:val="ru-RU"/>
              </w:rPr>
              <w:tab/>
              <w:t>и</w:t>
            </w:r>
            <w:r w:rsidRPr="00133DFD">
              <w:rPr>
                <w:rFonts w:ascii="Times New Roman" w:hAnsi="Times New Roman" w:cs="Times New Roman"/>
                <w:sz w:val="24"/>
                <w:szCs w:val="24"/>
                <w:lang w:val="ru-RU"/>
              </w:rPr>
              <w:tab/>
              <w:t>родителей</w:t>
            </w:r>
            <w:r w:rsidRPr="00133DFD">
              <w:rPr>
                <w:rFonts w:ascii="Times New Roman" w:hAnsi="Times New Roman" w:cs="Times New Roman"/>
                <w:spacing w:val="1"/>
                <w:sz w:val="24"/>
                <w:szCs w:val="24"/>
                <w:lang w:val="ru-RU"/>
              </w:rPr>
              <w:t xml:space="preserve"> </w:t>
            </w:r>
            <w:r w:rsidR="00E06027">
              <w:rPr>
                <w:rFonts w:ascii="Times New Roman" w:hAnsi="Times New Roman" w:cs="Times New Roman"/>
                <w:spacing w:val="1"/>
                <w:sz w:val="24"/>
                <w:szCs w:val="24"/>
                <w:lang w:val="ru-RU"/>
              </w:rPr>
              <w:t xml:space="preserve">по </w:t>
            </w:r>
            <w:r w:rsidRPr="00133DFD">
              <w:rPr>
                <w:rFonts w:ascii="Times New Roman" w:hAnsi="Times New Roman" w:cs="Times New Roman"/>
                <w:sz w:val="24"/>
                <w:szCs w:val="24"/>
                <w:lang w:val="ru-RU"/>
              </w:rPr>
              <w:t>произведениям</w:t>
            </w:r>
            <w:r w:rsidRPr="00133DFD">
              <w:rPr>
                <w:rFonts w:ascii="Times New Roman" w:hAnsi="Times New Roman" w:cs="Times New Roman"/>
                <w:spacing w:val="-1"/>
                <w:sz w:val="24"/>
                <w:szCs w:val="24"/>
                <w:lang w:val="ru-RU"/>
              </w:rPr>
              <w:t xml:space="preserve"> </w:t>
            </w:r>
            <w:r w:rsidRPr="00133DFD">
              <w:rPr>
                <w:rFonts w:ascii="Times New Roman" w:hAnsi="Times New Roman" w:cs="Times New Roman"/>
                <w:sz w:val="24"/>
                <w:szCs w:val="24"/>
                <w:lang w:val="ru-RU"/>
              </w:rPr>
              <w:t>М.</w:t>
            </w:r>
            <w:r w:rsidRPr="00133DFD">
              <w:rPr>
                <w:rFonts w:ascii="Times New Roman" w:hAnsi="Times New Roman" w:cs="Times New Roman"/>
                <w:spacing w:val="51"/>
                <w:sz w:val="24"/>
                <w:szCs w:val="24"/>
                <w:lang w:val="ru-RU"/>
              </w:rPr>
              <w:t xml:space="preserve"> </w:t>
            </w:r>
            <w:r w:rsidRPr="00133DFD">
              <w:rPr>
                <w:rFonts w:ascii="Times New Roman" w:hAnsi="Times New Roman" w:cs="Times New Roman"/>
                <w:sz w:val="24"/>
                <w:szCs w:val="24"/>
                <w:lang w:val="ru-RU"/>
              </w:rPr>
              <w:t>Джалиля</w:t>
            </w:r>
          </w:p>
        </w:tc>
        <w:tc>
          <w:tcPr>
            <w:tcW w:w="131" w:type="dxa"/>
            <w:tcBorders>
              <w:left w:val="nil"/>
            </w:tcBorders>
          </w:tcPr>
          <w:p w14:paraId="48406006" w14:textId="77777777" w:rsidR="00385941" w:rsidRPr="00133DFD" w:rsidRDefault="00385941" w:rsidP="0060336F">
            <w:pPr>
              <w:pStyle w:val="ae"/>
              <w:jc w:val="both"/>
              <w:rPr>
                <w:rFonts w:ascii="Times New Roman" w:hAnsi="Times New Roman" w:cs="Times New Roman"/>
                <w:sz w:val="24"/>
                <w:szCs w:val="24"/>
                <w:lang w:val="ru-RU"/>
              </w:rPr>
            </w:pPr>
          </w:p>
        </w:tc>
        <w:tc>
          <w:tcPr>
            <w:tcW w:w="1993" w:type="dxa"/>
            <w:gridSpan w:val="3"/>
            <w:tcBorders>
              <w:right w:val="nil"/>
            </w:tcBorders>
          </w:tcPr>
          <w:p w14:paraId="68B094ED" w14:textId="77777777" w:rsidR="00385941" w:rsidRPr="00133DFD" w:rsidRDefault="00385941" w:rsidP="0060336F">
            <w:pPr>
              <w:pStyle w:val="ae"/>
              <w:jc w:val="both"/>
              <w:rPr>
                <w:rFonts w:ascii="Times New Roman" w:hAnsi="Times New Roman" w:cs="Times New Roman"/>
                <w:sz w:val="24"/>
                <w:szCs w:val="24"/>
              </w:rPr>
            </w:pPr>
            <w:r w:rsidRPr="00133DFD">
              <w:rPr>
                <w:rFonts w:ascii="Times New Roman" w:hAnsi="Times New Roman" w:cs="Times New Roman"/>
                <w:sz w:val="24"/>
                <w:szCs w:val="24"/>
                <w:lang w:val="ru-RU"/>
              </w:rPr>
              <w:t>Дети, родители и педагоги</w:t>
            </w:r>
          </w:p>
        </w:tc>
        <w:tc>
          <w:tcPr>
            <w:tcW w:w="183" w:type="dxa"/>
            <w:tcBorders>
              <w:left w:val="nil"/>
            </w:tcBorders>
          </w:tcPr>
          <w:p w14:paraId="594E44A1" w14:textId="77777777" w:rsidR="00385941" w:rsidRPr="00133DFD" w:rsidRDefault="00385941" w:rsidP="0060336F">
            <w:pPr>
              <w:pStyle w:val="ae"/>
              <w:jc w:val="both"/>
              <w:rPr>
                <w:rFonts w:ascii="Times New Roman" w:hAnsi="Times New Roman" w:cs="Times New Roman"/>
                <w:sz w:val="24"/>
                <w:szCs w:val="24"/>
                <w:lang w:val="tt-RU"/>
              </w:rPr>
            </w:pPr>
          </w:p>
        </w:tc>
        <w:tc>
          <w:tcPr>
            <w:tcW w:w="1308" w:type="dxa"/>
            <w:gridSpan w:val="2"/>
          </w:tcPr>
          <w:p w14:paraId="2AABA9FC" w14:textId="77777777" w:rsidR="00385941" w:rsidRPr="00133DFD" w:rsidRDefault="00385941" w:rsidP="0060336F">
            <w:pPr>
              <w:pStyle w:val="ae"/>
              <w:jc w:val="both"/>
              <w:rPr>
                <w:rFonts w:ascii="Times New Roman" w:hAnsi="Times New Roman" w:cs="Times New Roman"/>
                <w:sz w:val="24"/>
                <w:szCs w:val="24"/>
              </w:rPr>
            </w:pPr>
            <w:r w:rsidRPr="00133DFD">
              <w:rPr>
                <w:rFonts w:ascii="Times New Roman" w:hAnsi="Times New Roman" w:cs="Times New Roman"/>
                <w:sz w:val="24"/>
                <w:szCs w:val="24"/>
              </w:rPr>
              <w:t>Февраль</w:t>
            </w:r>
          </w:p>
        </w:tc>
        <w:tc>
          <w:tcPr>
            <w:tcW w:w="2323" w:type="dxa"/>
            <w:gridSpan w:val="2"/>
          </w:tcPr>
          <w:p w14:paraId="09C5B6A5" w14:textId="77777777" w:rsidR="0060336F" w:rsidRPr="00B81252" w:rsidRDefault="0060336F" w:rsidP="0060336F">
            <w:pPr>
              <w:pStyle w:val="ae"/>
              <w:jc w:val="both"/>
              <w:rPr>
                <w:rFonts w:ascii="Times New Roman" w:hAnsi="Times New Roman" w:cs="Times New Roman"/>
                <w:sz w:val="24"/>
                <w:szCs w:val="24"/>
              </w:rPr>
            </w:pPr>
            <w:r w:rsidRPr="00B81252">
              <w:rPr>
                <w:rFonts w:ascii="Times New Roman" w:hAnsi="Times New Roman" w:cs="Times New Roman"/>
                <w:sz w:val="24"/>
                <w:szCs w:val="24"/>
              </w:rPr>
              <w:t>Педагоги</w:t>
            </w:r>
          </w:p>
          <w:p w14:paraId="4F0C732B" w14:textId="00FC84C1" w:rsidR="00385941" w:rsidRPr="00133DFD" w:rsidRDefault="0060336F" w:rsidP="0060336F">
            <w:pPr>
              <w:pStyle w:val="ae"/>
              <w:jc w:val="both"/>
              <w:rPr>
                <w:rFonts w:ascii="Times New Roman" w:hAnsi="Times New Roman" w:cs="Times New Roman"/>
                <w:sz w:val="24"/>
                <w:szCs w:val="24"/>
              </w:rPr>
            </w:pPr>
            <w:r w:rsidRPr="00B81252">
              <w:rPr>
                <w:rFonts w:ascii="Times New Roman" w:hAnsi="Times New Roman" w:cs="Times New Roman"/>
                <w:sz w:val="24"/>
                <w:szCs w:val="24"/>
              </w:rPr>
              <w:t>ДО</w:t>
            </w:r>
            <w:r>
              <w:rPr>
                <w:rFonts w:ascii="Times New Roman" w:hAnsi="Times New Roman" w:cs="Times New Roman"/>
                <w:sz w:val="24"/>
                <w:szCs w:val="24"/>
                <w:lang w:val="ru-RU"/>
              </w:rPr>
              <w:t>О</w:t>
            </w:r>
          </w:p>
        </w:tc>
      </w:tr>
      <w:tr w:rsidR="00385941" w:rsidRPr="0043589F" w14:paraId="466A1F63" w14:textId="77777777" w:rsidTr="002D60DC">
        <w:trPr>
          <w:trHeight w:val="574"/>
        </w:trPr>
        <w:tc>
          <w:tcPr>
            <w:tcW w:w="852" w:type="dxa"/>
            <w:gridSpan w:val="2"/>
          </w:tcPr>
          <w:p w14:paraId="5DB0A1DF" w14:textId="77777777" w:rsidR="00385941" w:rsidRPr="006C7B8C" w:rsidRDefault="00E06027" w:rsidP="000134ED">
            <w:pPr>
              <w:pStyle w:val="ae"/>
              <w:jc w:val="center"/>
              <w:rPr>
                <w:rFonts w:ascii="Times New Roman" w:hAnsi="Times New Roman"/>
                <w:sz w:val="24"/>
                <w:szCs w:val="24"/>
                <w:lang w:val="ru-RU"/>
              </w:rPr>
            </w:pPr>
            <w:r>
              <w:rPr>
                <w:rFonts w:ascii="Times New Roman" w:hAnsi="Times New Roman"/>
                <w:sz w:val="24"/>
                <w:szCs w:val="24"/>
                <w:lang w:val="ru-RU"/>
              </w:rPr>
              <w:t>8</w:t>
            </w:r>
            <w:r w:rsidR="00385941">
              <w:rPr>
                <w:rFonts w:ascii="Times New Roman" w:hAnsi="Times New Roman"/>
                <w:sz w:val="24"/>
                <w:szCs w:val="24"/>
                <w:lang w:val="ru-RU"/>
              </w:rPr>
              <w:t>.</w:t>
            </w:r>
          </w:p>
        </w:tc>
        <w:tc>
          <w:tcPr>
            <w:tcW w:w="3548" w:type="dxa"/>
            <w:gridSpan w:val="3"/>
            <w:tcBorders>
              <w:right w:val="nil"/>
            </w:tcBorders>
          </w:tcPr>
          <w:p w14:paraId="5C3EE032" w14:textId="35A7D65E" w:rsidR="00385941" w:rsidRPr="00E06027" w:rsidRDefault="0060336F" w:rsidP="0060336F">
            <w:pPr>
              <w:pStyle w:val="ae"/>
              <w:jc w:val="both"/>
              <w:rPr>
                <w:rFonts w:ascii="Times New Roman" w:hAnsi="Times New Roman" w:cs="Times New Roman"/>
                <w:sz w:val="24"/>
                <w:szCs w:val="24"/>
                <w:lang w:val="ru-RU"/>
              </w:rPr>
            </w:pPr>
            <w:r w:rsidRPr="0060336F">
              <w:rPr>
                <w:rFonts w:ascii="Times New Roman" w:hAnsi="Times New Roman" w:cs="Times New Roman"/>
                <w:sz w:val="24"/>
                <w:szCs w:val="24"/>
                <w:lang w:val="ru-RU"/>
              </w:rPr>
              <w:t>Выставка рисунков: «Защитники Родины»</w:t>
            </w:r>
          </w:p>
        </w:tc>
        <w:tc>
          <w:tcPr>
            <w:tcW w:w="131" w:type="dxa"/>
            <w:tcBorders>
              <w:left w:val="nil"/>
            </w:tcBorders>
          </w:tcPr>
          <w:p w14:paraId="732BC57D" w14:textId="77777777" w:rsidR="00385941" w:rsidRPr="00133DFD" w:rsidRDefault="00385941" w:rsidP="0060336F">
            <w:pPr>
              <w:pStyle w:val="ae"/>
              <w:jc w:val="both"/>
              <w:rPr>
                <w:rFonts w:ascii="Times New Roman" w:hAnsi="Times New Roman" w:cs="Times New Roman"/>
                <w:i/>
                <w:sz w:val="24"/>
                <w:szCs w:val="24"/>
                <w:lang w:val="ru-RU"/>
              </w:rPr>
            </w:pPr>
          </w:p>
        </w:tc>
        <w:tc>
          <w:tcPr>
            <w:tcW w:w="1993" w:type="dxa"/>
            <w:gridSpan w:val="3"/>
            <w:tcBorders>
              <w:right w:val="nil"/>
            </w:tcBorders>
          </w:tcPr>
          <w:p w14:paraId="714438C1" w14:textId="77777777" w:rsidR="00385941" w:rsidRPr="00133DFD" w:rsidRDefault="00385941" w:rsidP="0060336F">
            <w:pPr>
              <w:pStyle w:val="ae"/>
              <w:jc w:val="both"/>
              <w:rPr>
                <w:rFonts w:ascii="Times New Roman" w:hAnsi="Times New Roman" w:cs="Times New Roman"/>
                <w:sz w:val="24"/>
                <w:szCs w:val="24"/>
                <w:lang w:val="ru-RU"/>
              </w:rPr>
            </w:pPr>
            <w:r w:rsidRPr="00133DFD">
              <w:rPr>
                <w:rFonts w:ascii="Times New Roman" w:hAnsi="Times New Roman" w:cs="Times New Roman"/>
                <w:sz w:val="24"/>
                <w:szCs w:val="24"/>
                <w:lang w:val="ru-RU"/>
              </w:rPr>
              <w:t>Дети, родители и педагоги</w:t>
            </w:r>
          </w:p>
        </w:tc>
        <w:tc>
          <w:tcPr>
            <w:tcW w:w="183" w:type="dxa"/>
            <w:tcBorders>
              <w:left w:val="nil"/>
            </w:tcBorders>
          </w:tcPr>
          <w:p w14:paraId="61423720" w14:textId="77777777" w:rsidR="00385941" w:rsidRPr="00133DFD" w:rsidRDefault="00385941" w:rsidP="0060336F">
            <w:pPr>
              <w:pStyle w:val="ae"/>
              <w:jc w:val="both"/>
              <w:rPr>
                <w:rFonts w:ascii="Times New Roman" w:hAnsi="Times New Roman" w:cs="Times New Roman"/>
                <w:sz w:val="24"/>
                <w:szCs w:val="24"/>
              </w:rPr>
            </w:pPr>
          </w:p>
        </w:tc>
        <w:tc>
          <w:tcPr>
            <w:tcW w:w="1308" w:type="dxa"/>
            <w:gridSpan w:val="2"/>
          </w:tcPr>
          <w:p w14:paraId="4449BFEF" w14:textId="77777777" w:rsidR="00385941" w:rsidRPr="00133DFD" w:rsidRDefault="00385941" w:rsidP="0060336F">
            <w:pPr>
              <w:pStyle w:val="ae"/>
              <w:jc w:val="both"/>
              <w:rPr>
                <w:rFonts w:ascii="Times New Roman" w:hAnsi="Times New Roman" w:cs="Times New Roman"/>
                <w:sz w:val="24"/>
                <w:szCs w:val="24"/>
                <w:lang w:val="ru-RU"/>
              </w:rPr>
            </w:pPr>
            <w:r w:rsidRPr="00133DFD">
              <w:rPr>
                <w:rFonts w:ascii="Times New Roman" w:hAnsi="Times New Roman" w:cs="Times New Roman"/>
                <w:sz w:val="24"/>
                <w:szCs w:val="24"/>
              </w:rPr>
              <w:t>Февраль</w:t>
            </w:r>
          </w:p>
        </w:tc>
        <w:tc>
          <w:tcPr>
            <w:tcW w:w="2323" w:type="dxa"/>
            <w:gridSpan w:val="2"/>
          </w:tcPr>
          <w:p w14:paraId="727D850D" w14:textId="77777777" w:rsidR="0060336F" w:rsidRPr="00B81252" w:rsidRDefault="0060336F" w:rsidP="0060336F">
            <w:pPr>
              <w:pStyle w:val="ae"/>
              <w:jc w:val="both"/>
              <w:rPr>
                <w:rFonts w:ascii="Times New Roman" w:hAnsi="Times New Roman" w:cs="Times New Roman"/>
                <w:sz w:val="24"/>
                <w:szCs w:val="24"/>
              </w:rPr>
            </w:pPr>
            <w:r w:rsidRPr="00B81252">
              <w:rPr>
                <w:rFonts w:ascii="Times New Roman" w:hAnsi="Times New Roman" w:cs="Times New Roman"/>
                <w:sz w:val="24"/>
                <w:szCs w:val="24"/>
              </w:rPr>
              <w:t>Педагоги</w:t>
            </w:r>
          </w:p>
          <w:p w14:paraId="5C551096" w14:textId="5466329E" w:rsidR="00385941" w:rsidRPr="00133DFD" w:rsidRDefault="0060336F" w:rsidP="0060336F">
            <w:pPr>
              <w:pStyle w:val="ae"/>
              <w:jc w:val="both"/>
              <w:rPr>
                <w:rFonts w:ascii="Times New Roman" w:hAnsi="Times New Roman" w:cs="Times New Roman"/>
                <w:sz w:val="24"/>
                <w:szCs w:val="24"/>
                <w:lang w:val="ru-RU"/>
              </w:rPr>
            </w:pPr>
            <w:r w:rsidRPr="00B81252">
              <w:rPr>
                <w:rFonts w:ascii="Times New Roman" w:hAnsi="Times New Roman" w:cs="Times New Roman"/>
                <w:sz w:val="24"/>
                <w:szCs w:val="24"/>
              </w:rPr>
              <w:t>ДО</w:t>
            </w:r>
            <w:r>
              <w:rPr>
                <w:rFonts w:ascii="Times New Roman" w:hAnsi="Times New Roman" w:cs="Times New Roman"/>
                <w:sz w:val="24"/>
                <w:szCs w:val="24"/>
                <w:lang w:val="ru-RU"/>
              </w:rPr>
              <w:t>О</w:t>
            </w:r>
          </w:p>
        </w:tc>
      </w:tr>
      <w:tr w:rsidR="00385941" w:rsidRPr="0043589F" w14:paraId="0E5592F6" w14:textId="77777777" w:rsidTr="002D60DC">
        <w:trPr>
          <w:trHeight w:val="550"/>
        </w:trPr>
        <w:tc>
          <w:tcPr>
            <w:tcW w:w="852" w:type="dxa"/>
            <w:gridSpan w:val="2"/>
          </w:tcPr>
          <w:p w14:paraId="7042EB15" w14:textId="77777777" w:rsidR="00385941" w:rsidRPr="00B40048" w:rsidRDefault="00E06027" w:rsidP="000134ED">
            <w:pPr>
              <w:pStyle w:val="ae"/>
              <w:jc w:val="center"/>
              <w:rPr>
                <w:rFonts w:ascii="Times New Roman" w:hAnsi="Times New Roman"/>
                <w:sz w:val="24"/>
                <w:szCs w:val="24"/>
                <w:lang w:val="ru-RU"/>
              </w:rPr>
            </w:pPr>
            <w:r>
              <w:rPr>
                <w:rFonts w:ascii="Times New Roman" w:hAnsi="Times New Roman"/>
                <w:sz w:val="24"/>
                <w:szCs w:val="24"/>
                <w:lang w:val="ru-RU"/>
              </w:rPr>
              <w:t>9</w:t>
            </w:r>
            <w:r w:rsidR="00B40048">
              <w:rPr>
                <w:rFonts w:ascii="Times New Roman" w:hAnsi="Times New Roman"/>
                <w:sz w:val="24"/>
                <w:szCs w:val="24"/>
                <w:lang w:val="ru-RU"/>
              </w:rPr>
              <w:t>.</w:t>
            </w:r>
          </w:p>
        </w:tc>
        <w:tc>
          <w:tcPr>
            <w:tcW w:w="3548" w:type="dxa"/>
            <w:gridSpan w:val="3"/>
            <w:tcBorders>
              <w:right w:val="nil"/>
            </w:tcBorders>
          </w:tcPr>
          <w:p w14:paraId="524187D4" w14:textId="77777777" w:rsidR="00385941" w:rsidRPr="002D5C3F" w:rsidRDefault="002D5C3F" w:rsidP="0060336F">
            <w:pPr>
              <w:pStyle w:val="ae"/>
              <w:jc w:val="both"/>
              <w:rPr>
                <w:rFonts w:ascii="Times New Roman" w:hAnsi="Times New Roman" w:cs="Times New Roman"/>
                <w:sz w:val="24"/>
                <w:szCs w:val="24"/>
                <w:lang w:val="ru-RU"/>
              </w:rPr>
            </w:pPr>
            <w:r w:rsidRPr="002D5C3F">
              <w:rPr>
                <w:color w:val="000000"/>
                <w:shd w:val="clear" w:color="auto" w:fill="FFFFFF"/>
                <w:lang w:val="ru-RU"/>
              </w:rPr>
              <w:t>«</w:t>
            </w:r>
            <w:r w:rsidRPr="002D5C3F">
              <w:rPr>
                <w:rFonts w:ascii="Times New Roman" w:hAnsi="Times New Roman" w:cs="Times New Roman"/>
                <w:color w:val="000000"/>
                <w:sz w:val="24"/>
                <w:szCs w:val="24"/>
                <w:shd w:val="clear" w:color="auto" w:fill="FFFFFF"/>
                <w:lang w:val="ru-RU"/>
              </w:rPr>
              <w:t xml:space="preserve">Весенний маскарад» - конкурс масок-ободков </w:t>
            </w:r>
            <w:r w:rsidRPr="002D5C3F">
              <w:rPr>
                <w:rFonts w:ascii="Times New Roman" w:hAnsi="Times New Roman" w:cs="Times New Roman"/>
                <w:color w:val="000000"/>
                <w:sz w:val="24"/>
                <w:szCs w:val="24"/>
                <w:shd w:val="clear" w:color="auto" w:fill="FFFFFF"/>
              </w:rPr>
              <w:t> </w:t>
            </w:r>
            <w:r w:rsidRPr="002D5C3F">
              <w:rPr>
                <w:rFonts w:ascii="Times New Roman" w:hAnsi="Times New Roman" w:cs="Times New Roman"/>
                <w:color w:val="000000"/>
                <w:sz w:val="24"/>
                <w:szCs w:val="24"/>
                <w:shd w:val="clear" w:color="auto" w:fill="FFFFFF"/>
                <w:lang w:val="ru-RU"/>
              </w:rPr>
              <w:t>в рамках международного дня театра</w:t>
            </w:r>
          </w:p>
        </w:tc>
        <w:tc>
          <w:tcPr>
            <w:tcW w:w="131" w:type="dxa"/>
            <w:tcBorders>
              <w:left w:val="nil"/>
            </w:tcBorders>
          </w:tcPr>
          <w:p w14:paraId="3704ABF4" w14:textId="77777777" w:rsidR="00385941" w:rsidRPr="00133DFD" w:rsidRDefault="00385941" w:rsidP="0060336F">
            <w:pPr>
              <w:pStyle w:val="ae"/>
              <w:jc w:val="both"/>
              <w:rPr>
                <w:rFonts w:ascii="Times New Roman" w:hAnsi="Times New Roman" w:cs="Times New Roman"/>
                <w:sz w:val="24"/>
                <w:szCs w:val="24"/>
                <w:lang w:val="ru-RU"/>
              </w:rPr>
            </w:pPr>
          </w:p>
        </w:tc>
        <w:tc>
          <w:tcPr>
            <w:tcW w:w="1993" w:type="dxa"/>
            <w:gridSpan w:val="3"/>
            <w:tcBorders>
              <w:right w:val="nil"/>
            </w:tcBorders>
          </w:tcPr>
          <w:p w14:paraId="4945849C" w14:textId="77777777" w:rsidR="00385941" w:rsidRDefault="00385941" w:rsidP="0060336F">
            <w:pPr>
              <w:pStyle w:val="ae"/>
              <w:jc w:val="both"/>
              <w:rPr>
                <w:rFonts w:ascii="Times New Roman" w:hAnsi="Times New Roman" w:cs="Times New Roman"/>
                <w:sz w:val="24"/>
                <w:szCs w:val="24"/>
                <w:lang w:val="ru-RU"/>
              </w:rPr>
            </w:pPr>
          </w:p>
          <w:p w14:paraId="0AFD2DC4" w14:textId="77777777" w:rsidR="002D5C3F" w:rsidRPr="002D5C3F" w:rsidRDefault="002D5C3F" w:rsidP="0060336F">
            <w:pPr>
              <w:jc w:val="both"/>
            </w:pPr>
            <w:r w:rsidRPr="00133DFD">
              <w:rPr>
                <w:rFonts w:ascii="Times New Roman" w:hAnsi="Times New Roman" w:cs="Times New Roman"/>
                <w:lang w:val="ru-RU"/>
              </w:rPr>
              <w:t>Дети, родители и педагоги</w:t>
            </w:r>
          </w:p>
        </w:tc>
        <w:tc>
          <w:tcPr>
            <w:tcW w:w="183" w:type="dxa"/>
            <w:tcBorders>
              <w:left w:val="nil"/>
            </w:tcBorders>
          </w:tcPr>
          <w:p w14:paraId="2DD16A8E" w14:textId="77777777" w:rsidR="00385941" w:rsidRPr="002D5C3F" w:rsidRDefault="00385941" w:rsidP="0060336F">
            <w:pPr>
              <w:pStyle w:val="ae"/>
              <w:jc w:val="both"/>
              <w:rPr>
                <w:rFonts w:ascii="Times New Roman" w:hAnsi="Times New Roman" w:cs="Times New Roman"/>
                <w:sz w:val="24"/>
                <w:szCs w:val="24"/>
                <w:lang w:val="ru-RU"/>
              </w:rPr>
            </w:pPr>
          </w:p>
        </w:tc>
        <w:tc>
          <w:tcPr>
            <w:tcW w:w="1308" w:type="dxa"/>
            <w:gridSpan w:val="2"/>
          </w:tcPr>
          <w:p w14:paraId="55F1A5D2" w14:textId="77777777" w:rsidR="00385941" w:rsidRPr="002D5C3F" w:rsidRDefault="002D5C3F" w:rsidP="0060336F">
            <w:pPr>
              <w:pStyle w:val="ae"/>
              <w:jc w:val="both"/>
              <w:rPr>
                <w:rFonts w:ascii="Times New Roman" w:hAnsi="Times New Roman" w:cs="Times New Roman"/>
                <w:sz w:val="24"/>
                <w:szCs w:val="24"/>
                <w:lang w:val="ru-RU"/>
              </w:rPr>
            </w:pPr>
            <w:r>
              <w:rPr>
                <w:rFonts w:ascii="Times New Roman" w:hAnsi="Times New Roman" w:cs="Times New Roman"/>
                <w:sz w:val="24"/>
                <w:szCs w:val="24"/>
                <w:lang w:val="ru-RU"/>
              </w:rPr>
              <w:t>март</w:t>
            </w:r>
          </w:p>
        </w:tc>
        <w:tc>
          <w:tcPr>
            <w:tcW w:w="2323" w:type="dxa"/>
            <w:gridSpan w:val="2"/>
          </w:tcPr>
          <w:p w14:paraId="6FB0B62E" w14:textId="77777777" w:rsidR="0060336F" w:rsidRPr="00B81252" w:rsidRDefault="0060336F" w:rsidP="0060336F">
            <w:pPr>
              <w:pStyle w:val="ae"/>
              <w:jc w:val="both"/>
              <w:rPr>
                <w:rFonts w:ascii="Times New Roman" w:hAnsi="Times New Roman" w:cs="Times New Roman"/>
                <w:sz w:val="24"/>
                <w:szCs w:val="24"/>
              </w:rPr>
            </w:pPr>
            <w:r w:rsidRPr="00B81252">
              <w:rPr>
                <w:rFonts w:ascii="Times New Roman" w:hAnsi="Times New Roman" w:cs="Times New Roman"/>
                <w:sz w:val="24"/>
                <w:szCs w:val="24"/>
              </w:rPr>
              <w:t>Педагоги</w:t>
            </w:r>
          </w:p>
          <w:p w14:paraId="32735A22" w14:textId="6949FA4B" w:rsidR="00385941" w:rsidRPr="002D5C3F" w:rsidRDefault="0060336F" w:rsidP="0060336F">
            <w:pPr>
              <w:pStyle w:val="ae"/>
              <w:jc w:val="both"/>
              <w:rPr>
                <w:rFonts w:ascii="Times New Roman" w:hAnsi="Times New Roman" w:cs="Times New Roman"/>
                <w:sz w:val="24"/>
                <w:szCs w:val="24"/>
                <w:lang w:val="ru-RU"/>
              </w:rPr>
            </w:pPr>
            <w:r w:rsidRPr="00B81252">
              <w:rPr>
                <w:rFonts w:ascii="Times New Roman" w:hAnsi="Times New Roman" w:cs="Times New Roman"/>
                <w:sz w:val="24"/>
                <w:szCs w:val="24"/>
              </w:rPr>
              <w:t>ДО</w:t>
            </w:r>
            <w:r>
              <w:rPr>
                <w:rFonts w:ascii="Times New Roman" w:hAnsi="Times New Roman" w:cs="Times New Roman"/>
                <w:sz w:val="24"/>
                <w:szCs w:val="24"/>
                <w:lang w:val="ru-RU"/>
              </w:rPr>
              <w:t>О</w:t>
            </w:r>
          </w:p>
        </w:tc>
      </w:tr>
      <w:tr w:rsidR="00385941" w:rsidRPr="0043589F" w14:paraId="760C681C" w14:textId="77777777" w:rsidTr="002D60DC">
        <w:trPr>
          <w:trHeight w:val="261"/>
        </w:trPr>
        <w:tc>
          <w:tcPr>
            <w:tcW w:w="852" w:type="dxa"/>
            <w:gridSpan w:val="2"/>
          </w:tcPr>
          <w:p w14:paraId="03F39B39" w14:textId="77777777" w:rsidR="00385941" w:rsidRPr="00B40048" w:rsidRDefault="00B40048" w:rsidP="000134ED">
            <w:pPr>
              <w:pStyle w:val="ae"/>
              <w:jc w:val="center"/>
              <w:rPr>
                <w:rFonts w:ascii="Times New Roman" w:hAnsi="Times New Roman"/>
                <w:sz w:val="24"/>
                <w:szCs w:val="24"/>
                <w:lang w:val="ru-RU"/>
              </w:rPr>
            </w:pPr>
            <w:r>
              <w:rPr>
                <w:rFonts w:ascii="Times New Roman" w:hAnsi="Times New Roman"/>
                <w:sz w:val="24"/>
                <w:szCs w:val="24"/>
                <w:lang w:val="ru-RU"/>
              </w:rPr>
              <w:t>1</w:t>
            </w:r>
            <w:r w:rsidR="00E06027">
              <w:rPr>
                <w:rFonts w:ascii="Times New Roman" w:hAnsi="Times New Roman"/>
                <w:sz w:val="24"/>
                <w:szCs w:val="24"/>
                <w:lang w:val="ru-RU"/>
              </w:rPr>
              <w:t>0</w:t>
            </w:r>
            <w:r>
              <w:rPr>
                <w:rFonts w:ascii="Times New Roman" w:hAnsi="Times New Roman"/>
                <w:sz w:val="24"/>
                <w:szCs w:val="24"/>
                <w:lang w:val="ru-RU"/>
              </w:rPr>
              <w:t>.</w:t>
            </w:r>
          </w:p>
        </w:tc>
        <w:tc>
          <w:tcPr>
            <w:tcW w:w="3679" w:type="dxa"/>
            <w:gridSpan w:val="4"/>
          </w:tcPr>
          <w:p w14:paraId="3396817F" w14:textId="68CE0C69" w:rsidR="00385941" w:rsidRPr="0060336F" w:rsidRDefault="0060336F" w:rsidP="0060336F">
            <w:pPr>
              <w:pStyle w:val="ae"/>
              <w:jc w:val="both"/>
              <w:rPr>
                <w:rFonts w:ascii="Times New Roman" w:hAnsi="Times New Roman" w:cs="Times New Roman"/>
                <w:sz w:val="24"/>
                <w:szCs w:val="24"/>
                <w:lang w:val="ru-RU"/>
              </w:rPr>
            </w:pPr>
            <w:r w:rsidRPr="0060336F">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Выставка рисунков и поделок ко Дню Космонавтики </w:t>
            </w:r>
            <w:r w:rsidRPr="0060336F">
              <w:rPr>
                <w:rFonts w:ascii="Times New Roman" w:hAnsi="Times New Roman" w:cs="Times New Roman"/>
                <w:sz w:val="24"/>
                <w:szCs w:val="24"/>
                <w:lang w:val="ru-RU"/>
              </w:rPr>
              <w:t>«Космические просторы»</w:t>
            </w:r>
            <w:r w:rsidRPr="00133DFD">
              <w:rPr>
                <w:rFonts w:ascii="Times New Roman" w:hAnsi="Times New Roman" w:cs="Times New Roman"/>
                <w:sz w:val="24"/>
                <w:szCs w:val="24"/>
              </w:rPr>
              <w:t xml:space="preserve"> </w:t>
            </w:r>
          </w:p>
        </w:tc>
        <w:tc>
          <w:tcPr>
            <w:tcW w:w="1993" w:type="dxa"/>
            <w:gridSpan w:val="3"/>
            <w:tcBorders>
              <w:right w:val="nil"/>
            </w:tcBorders>
          </w:tcPr>
          <w:p w14:paraId="2FF2A9EC" w14:textId="77777777" w:rsidR="00385941" w:rsidRPr="00133DFD" w:rsidRDefault="00385941" w:rsidP="0060336F">
            <w:pPr>
              <w:pStyle w:val="ae"/>
              <w:tabs>
                <w:tab w:val="left" w:pos="869"/>
              </w:tabs>
              <w:jc w:val="both"/>
              <w:rPr>
                <w:rFonts w:ascii="Times New Roman" w:hAnsi="Times New Roman" w:cs="Times New Roman"/>
                <w:sz w:val="24"/>
                <w:szCs w:val="24"/>
                <w:lang w:val="ru-RU"/>
              </w:rPr>
            </w:pPr>
            <w:r w:rsidRPr="00133DFD">
              <w:rPr>
                <w:rFonts w:ascii="Times New Roman" w:hAnsi="Times New Roman" w:cs="Times New Roman"/>
                <w:sz w:val="24"/>
                <w:szCs w:val="24"/>
                <w:lang w:val="ru-RU"/>
              </w:rPr>
              <w:t>Дети, родители и педагоги</w:t>
            </w:r>
          </w:p>
        </w:tc>
        <w:tc>
          <w:tcPr>
            <w:tcW w:w="183" w:type="dxa"/>
            <w:tcBorders>
              <w:left w:val="nil"/>
            </w:tcBorders>
          </w:tcPr>
          <w:p w14:paraId="0B6D92D6" w14:textId="77777777" w:rsidR="00385941" w:rsidRPr="00133DFD" w:rsidRDefault="00385941" w:rsidP="0060336F">
            <w:pPr>
              <w:pStyle w:val="ae"/>
              <w:jc w:val="both"/>
              <w:rPr>
                <w:rFonts w:ascii="Times New Roman" w:hAnsi="Times New Roman" w:cs="Times New Roman"/>
                <w:sz w:val="24"/>
                <w:szCs w:val="24"/>
              </w:rPr>
            </w:pPr>
          </w:p>
        </w:tc>
        <w:tc>
          <w:tcPr>
            <w:tcW w:w="1308" w:type="dxa"/>
            <w:gridSpan w:val="2"/>
          </w:tcPr>
          <w:p w14:paraId="05A6D5E4" w14:textId="77777777" w:rsidR="00385941" w:rsidRPr="00133DFD" w:rsidRDefault="00385941" w:rsidP="0060336F">
            <w:pPr>
              <w:pStyle w:val="ae"/>
              <w:jc w:val="both"/>
              <w:rPr>
                <w:rFonts w:ascii="Times New Roman" w:hAnsi="Times New Roman" w:cs="Times New Roman"/>
                <w:sz w:val="24"/>
                <w:szCs w:val="24"/>
                <w:lang w:val="ru-RU"/>
              </w:rPr>
            </w:pPr>
            <w:r w:rsidRPr="00133DFD">
              <w:rPr>
                <w:rFonts w:ascii="Times New Roman" w:hAnsi="Times New Roman" w:cs="Times New Roman"/>
                <w:sz w:val="24"/>
                <w:szCs w:val="24"/>
                <w:lang w:val="ru-RU"/>
              </w:rPr>
              <w:t xml:space="preserve">Апрель </w:t>
            </w:r>
          </w:p>
        </w:tc>
        <w:tc>
          <w:tcPr>
            <w:tcW w:w="2323" w:type="dxa"/>
            <w:gridSpan w:val="2"/>
          </w:tcPr>
          <w:p w14:paraId="56140B8D" w14:textId="77777777" w:rsidR="0060336F" w:rsidRPr="00B81252" w:rsidRDefault="0060336F" w:rsidP="0060336F">
            <w:pPr>
              <w:pStyle w:val="ae"/>
              <w:jc w:val="both"/>
              <w:rPr>
                <w:rFonts w:ascii="Times New Roman" w:hAnsi="Times New Roman" w:cs="Times New Roman"/>
                <w:sz w:val="24"/>
                <w:szCs w:val="24"/>
              </w:rPr>
            </w:pPr>
            <w:r w:rsidRPr="00B81252">
              <w:rPr>
                <w:rFonts w:ascii="Times New Roman" w:hAnsi="Times New Roman" w:cs="Times New Roman"/>
                <w:sz w:val="24"/>
                <w:szCs w:val="24"/>
              </w:rPr>
              <w:t>Педагоги</w:t>
            </w:r>
          </w:p>
          <w:p w14:paraId="6C683D81" w14:textId="5A0C072C" w:rsidR="00385941" w:rsidRPr="00133DFD" w:rsidRDefault="0060336F" w:rsidP="0060336F">
            <w:pPr>
              <w:pStyle w:val="ae"/>
              <w:jc w:val="both"/>
              <w:rPr>
                <w:rFonts w:ascii="Times New Roman" w:hAnsi="Times New Roman" w:cs="Times New Roman"/>
                <w:sz w:val="24"/>
                <w:szCs w:val="24"/>
              </w:rPr>
            </w:pPr>
            <w:r w:rsidRPr="00B81252">
              <w:rPr>
                <w:rFonts w:ascii="Times New Roman" w:hAnsi="Times New Roman" w:cs="Times New Roman"/>
                <w:sz w:val="24"/>
                <w:szCs w:val="24"/>
              </w:rPr>
              <w:t>ДО</w:t>
            </w:r>
            <w:r>
              <w:rPr>
                <w:rFonts w:ascii="Times New Roman" w:hAnsi="Times New Roman" w:cs="Times New Roman"/>
                <w:sz w:val="24"/>
                <w:szCs w:val="24"/>
                <w:lang w:val="ru-RU"/>
              </w:rPr>
              <w:t>О</w:t>
            </w:r>
          </w:p>
        </w:tc>
      </w:tr>
      <w:tr w:rsidR="00385941" w:rsidRPr="0043589F" w14:paraId="7F91F203" w14:textId="77777777" w:rsidTr="002D60DC">
        <w:trPr>
          <w:trHeight w:val="554"/>
        </w:trPr>
        <w:tc>
          <w:tcPr>
            <w:tcW w:w="852" w:type="dxa"/>
            <w:gridSpan w:val="2"/>
          </w:tcPr>
          <w:p w14:paraId="5502E9E4" w14:textId="77777777" w:rsidR="00385941" w:rsidRPr="00B40048" w:rsidRDefault="00B40048" w:rsidP="000134ED">
            <w:pPr>
              <w:pStyle w:val="ae"/>
              <w:jc w:val="center"/>
              <w:rPr>
                <w:rFonts w:ascii="Times New Roman" w:hAnsi="Times New Roman"/>
                <w:sz w:val="24"/>
                <w:szCs w:val="24"/>
                <w:lang w:val="ru-RU"/>
              </w:rPr>
            </w:pPr>
            <w:r>
              <w:rPr>
                <w:rFonts w:ascii="Times New Roman" w:hAnsi="Times New Roman"/>
                <w:sz w:val="24"/>
                <w:szCs w:val="24"/>
                <w:lang w:val="ru-RU"/>
              </w:rPr>
              <w:t>1</w:t>
            </w:r>
            <w:r w:rsidR="00E06027">
              <w:rPr>
                <w:rFonts w:ascii="Times New Roman" w:hAnsi="Times New Roman"/>
                <w:sz w:val="24"/>
                <w:szCs w:val="24"/>
                <w:lang w:val="ru-RU"/>
              </w:rPr>
              <w:t>1</w:t>
            </w:r>
            <w:r>
              <w:rPr>
                <w:rFonts w:ascii="Times New Roman" w:hAnsi="Times New Roman"/>
                <w:sz w:val="24"/>
                <w:szCs w:val="24"/>
                <w:lang w:val="ru-RU"/>
              </w:rPr>
              <w:t>.</w:t>
            </w:r>
          </w:p>
        </w:tc>
        <w:tc>
          <w:tcPr>
            <w:tcW w:w="3548" w:type="dxa"/>
            <w:gridSpan w:val="3"/>
            <w:tcBorders>
              <w:right w:val="nil"/>
            </w:tcBorders>
          </w:tcPr>
          <w:p w14:paraId="6BD3A312" w14:textId="2D9E4100" w:rsidR="00385941" w:rsidRPr="00133DFD" w:rsidRDefault="00385941" w:rsidP="0060336F">
            <w:pPr>
              <w:pStyle w:val="ae"/>
              <w:jc w:val="both"/>
              <w:rPr>
                <w:rFonts w:ascii="Times New Roman" w:hAnsi="Times New Roman"/>
                <w:sz w:val="24"/>
                <w:szCs w:val="24"/>
                <w:lang w:val="tt-RU"/>
              </w:rPr>
            </w:pPr>
            <w:r>
              <w:rPr>
                <w:rFonts w:ascii="Times New Roman" w:hAnsi="Times New Roman"/>
                <w:sz w:val="24"/>
                <w:szCs w:val="24"/>
                <w:lang w:val="ru-RU"/>
              </w:rPr>
              <w:t xml:space="preserve">Выставка </w:t>
            </w:r>
            <w:r w:rsidRPr="00CF7238">
              <w:rPr>
                <w:rFonts w:ascii="Times New Roman" w:hAnsi="Times New Roman"/>
                <w:spacing w:val="-1"/>
                <w:sz w:val="24"/>
                <w:szCs w:val="24"/>
                <w:lang w:val="ru-RU"/>
              </w:rPr>
              <w:t>рисунков</w:t>
            </w:r>
            <w:r w:rsidR="0060336F">
              <w:rPr>
                <w:rFonts w:ascii="Times New Roman" w:hAnsi="Times New Roman"/>
                <w:spacing w:val="-1"/>
                <w:sz w:val="24"/>
                <w:szCs w:val="24"/>
                <w:lang w:val="ru-RU"/>
              </w:rPr>
              <w:t xml:space="preserve"> и поделок</w:t>
            </w:r>
            <w:r>
              <w:rPr>
                <w:rFonts w:ascii="Times New Roman" w:hAnsi="Times New Roman"/>
                <w:spacing w:val="-1"/>
                <w:sz w:val="24"/>
                <w:szCs w:val="24"/>
                <w:lang w:val="ru-RU"/>
              </w:rPr>
              <w:t xml:space="preserve"> по </w:t>
            </w:r>
            <w:r w:rsidRPr="00CF7238">
              <w:rPr>
                <w:rFonts w:ascii="Times New Roman" w:hAnsi="Times New Roman"/>
                <w:spacing w:val="-57"/>
                <w:sz w:val="24"/>
                <w:szCs w:val="24"/>
                <w:lang w:val="ru-RU"/>
              </w:rPr>
              <w:t xml:space="preserve"> </w:t>
            </w:r>
            <w:r>
              <w:rPr>
                <w:rFonts w:ascii="Times New Roman" w:hAnsi="Times New Roman"/>
                <w:spacing w:val="-57"/>
                <w:sz w:val="24"/>
                <w:szCs w:val="24"/>
                <w:lang w:val="ru-RU"/>
              </w:rPr>
              <w:t xml:space="preserve"> </w:t>
            </w:r>
            <w:r w:rsidRPr="00CF7238">
              <w:rPr>
                <w:rFonts w:ascii="Times New Roman" w:hAnsi="Times New Roman"/>
                <w:sz w:val="24"/>
                <w:szCs w:val="24"/>
                <w:lang w:val="ru-RU"/>
              </w:rPr>
              <w:t>произведения</w:t>
            </w:r>
            <w:r>
              <w:rPr>
                <w:rFonts w:ascii="Times New Roman" w:hAnsi="Times New Roman"/>
                <w:sz w:val="24"/>
                <w:szCs w:val="24"/>
                <w:lang w:val="ru-RU"/>
              </w:rPr>
              <w:t>м</w:t>
            </w:r>
            <w:r w:rsidRPr="00CF7238">
              <w:rPr>
                <w:rFonts w:ascii="Times New Roman" w:hAnsi="Times New Roman"/>
                <w:spacing w:val="58"/>
                <w:sz w:val="24"/>
                <w:szCs w:val="24"/>
                <w:lang w:val="ru-RU"/>
              </w:rPr>
              <w:t xml:space="preserve"> </w:t>
            </w:r>
            <w:r w:rsidRPr="00CF7238">
              <w:rPr>
                <w:rFonts w:ascii="Times New Roman" w:hAnsi="Times New Roman"/>
                <w:sz w:val="24"/>
                <w:szCs w:val="24"/>
                <w:lang w:val="ru-RU"/>
              </w:rPr>
              <w:t>Г.</w:t>
            </w:r>
            <w:r w:rsidRPr="00CF7238">
              <w:rPr>
                <w:rFonts w:ascii="Times New Roman" w:hAnsi="Times New Roman"/>
                <w:spacing w:val="-6"/>
                <w:sz w:val="24"/>
                <w:szCs w:val="24"/>
                <w:lang w:val="ru-RU"/>
              </w:rPr>
              <w:t xml:space="preserve"> </w:t>
            </w:r>
            <w:r w:rsidRPr="00CF7238">
              <w:rPr>
                <w:rFonts w:ascii="Times New Roman" w:hAnsi="Times New Roman"/>
                <w:sz w:val="24"/>
                <w:szCs w:val="24"/>
                <w:lang w:val="ru-RU"/>
              </w:rPr>
              <w:t>Тукая</w:t>
            </w:r>
            <w:r>
              <w:rPr>
                <w:rFonts w:ascii="Times New Roman" w:hAnsi="Times New Roman"/>
                <w:sz w:val="24"/>
                <w:szCs w:val="24"/>
                <w:lang w:val="ru-RU"/>
              </w:rPr>
              <w:t xml:space="preserve"> «Тукай б</w:t>
            </w:r>
            <w:r>
              <w:rPr>
                <w:rFonts w:ascii="Times New Roman" w:hAnsi="Times New Roman"/>
                <w:sz w:val="24"/>
                <w:szCs w:val="24"/>
                <w:lang w:val="tt-RU"/>
              </w:rPr>
              <w:t>езнең күңелләрдә”</w:t>
            </w:r>
          </w:p>
        </w:tc>
        <w:tc>
          <w:tcPr>
            <w:tcW w:w="131" w:type="dxa"/>
            <w:tcBorders>
              <w:left w:val="nil"/>
            </w:tcBorders>
          </w:tcPr>
          <w:p w14:paraId="3123E22D" w14:textId="77777777" w:rsidR="00385941" w:rsidRPr="005C54BB" w:rsidRDefault="00385941" w:rsidP="0060336F">
            <w:pPr>
              <w:pStyle w:val="ae"/>
              <w:jc w:val="both"/>
              <w:rPr>
                <w:rFonts w:ascii="Times New Roman" w:hAnsi="Times New Roman"/>
                <w:sz w:val="24"/>
                <w:szCs w:val="24"/>
                <w:lang w:val="ru-RU"/>
              </w:rPr>
            </w:pPr>
          </w:p>
        </w:tc>
        <w:tc>
          <w:tcPr>
            <w:tcW w:w="1993" w:type="dxa"/>
            <w:gridSpan w:val="3"/>
            <w:tcBorders>
              <w:right w:val="nil"/>
            </w:tcBorders>
          </w:tcPr>
          <w:p w14:paraId="48A89CE8" w14:textId="77777777" w:rsidR="00385941" w:rsidRPr="005C54BB" w:rsidRDefault="00385941" w:rsidP="0060336F">
            <w:pPr>
              <w:pStyle w:val="ae"/>
              <w:tabs>
                <w:tab w:val="left" w:pos="720"/>
              </w:tabs>
              <w:jc w:val="both"/>
              <w:rPr>
                <w:rFonts w:ascii="Times New Roman" w:hAnsi="Times New Roman"/>
                <w:sz w:val="24"/>
                <w:szCs w:val="24"/>
                <w:lang w:val="ru-RU"/>
              </w:rPr>
            </w:pPr>
            <w:r>
              <w:rPr>
                <w:rFonts w:ascii="Times New Roman" w:hAnsi="Times New Roman"/>
                <w:sz w:val="24"/>
                <w:szCs w:val="24"/>
                <w:lang w:val="ru-RU"/>
              </w:rPr>
              <w:t>Дети, родители и педагоги</w:t>
            </w:r>
          </w:p>
        </w:tc>
        <w:tc>
          <w:tcPr>
            <w:tcW w:w="183" w:type="dxa"/>
            <w:tcBorders>
              <w:left w:val="nil"/>
            </w:tcBorders>
          </w:tcPr>
          <w:p w14:paraId="079851D7" w14:textId="77777777" w:rsidR="00385941" w:rsidRPr="0043589F" w:rsidRDefault="00385941" w:rsidP="0060336F">
            <w:pPr>
              <w:pStyle w:val="ae"/>
              <w:jc w:val="both"/>
              <w:rPr>
                <w:rFonts w:ascii="Times New Roman" w:hAnsi="Times New Roman"/>
                <w:sz w:val="24"/>
                <w:szCs w:val="24"/>
              </w:rPr>
            </w:pPr>
          </w:p>
        </w:tc>
        <w:tc>
          <w:tcPr>
            <w:tcW w:w="1308" w:type="dxa"/>
            <w:gridSpan w:val="2"/>
          </w:tcPr>
          <w:p w14:paraId="79886B9C" w14:textId="77777777" w:rsidR="00385941" w:rsidRPr="005C54BB" w:rsidRDefault="00385941" w:rsidP="0060336F">
            <w:pPr>
              <w:pStyle w:val="ae"/>
              <w:jc w:val="both"/>
              <w:rPr>
                <w:rFonts w:ascii="Times New Roman" w:hAnsi="Times New Roman"/>
                <w:sz w:val="24"/>
                <w:szCs w:val="24"/>
                <w:lang w:val="ru-RU"/>
              </w:rPr>
            </w:pPr>
            <w:r>
              <w:rPr>
                <w:rFonts w:ascii="Times New Roman" w:hAnsi="Times New Roman"/>
                <w:sz w:val="24"/>
                <w:szCs w:val="24"/>
                <w:lang w:val="ru-RU"/>
              </w:rPr>
              <w:t xml:space="preserve">Апрель </w:t>
            </w:r>
          </w:p>
        </w:tc>
        <w:tc>
          <w:tcPr>
            <w:tcW w:w="2323" w:type="dxa"/>
            <w:gridSpan w:val="2"/>
          </w:tcPr>
          <w:p w14:paraId="1A7C12DB" w14:textId="77777777" w:rsidR="0060336F" w:rsidRPr="00B81252" w:rsidRDefault="0060336F" w:rsidP="0060336F">
            <w:pPr>
              <w:pStyle w:val="ae"/>
              <w:jc w:val="both"/>
              <w:rPr>
                <w:rFonts w:ascii="Times New Roman" w:hAnsi="Times New Roman" w:cs="Times New Roman"/>
                <w:sz w:val="24"/>
                <w:szCs w:val="24"/>
              </w:rPr>
            </w:pPr>
            <w:r w:rsidRPr="00B81252">
              <w:rPr>
                <w:rFonts w:ascii="Times New Roman" w:hAnsi="Times New Roman" w:cs="Times New Roman"/>
                <w:sz w:val="24"/>
                <w:szCs w:val="24"/>
              </w:rPr>
              <w:t>Педагоги</w:t>
            </w:r>
          </w:p>
          <w:p w14:paraId="55502B17" w14:textId="24EC164E" w:rsidR="00385941" w:rsidRPr="0043589F" w:rsidRDefault="0060336F" w:rsidP="0060336F">
            <w:pPr>
              <w:pStyle w:val="ae"/>
              <w:jc w:val="both"/>
              <w:rPr>
                <w:rFonts w:ascii="Times New Roman" w:hAnsi="Times New Roman"/>
                <w:sz w:val="24"/>
                <w:szCs w:val="24"/>
              </w:rPr>
            </w:pPr>
            <w:r w:rsidRPr="00B81252">
              <w:rPr>
                <w:rFonts w:ascii="Times New Roman" w:hAnsi="Times New Roman" w:cs="Times New Roman"/>
                <w:sz w:val="24"/>
                <w:szCs w:val="24"/>
              </w:rPr>
              <w:t>ДО</w:t>
            </w:r>
            <w:r>
              <w:rPr>
                <w:rFonts w:ascii="Times New Roman" w:hAnsi="Times New Roman" w:cs="Times New Roman"/>
                <w:sz w:val="24"/>
                <w:szCs w:val="24"/>
                <w:lang w:val="ru-RU"/>
              </w:rPr>
              <w:t>О</w:t>
            </w:r>
          </w:p>
        </w:tc>
      </w:tr>
      <w:tr w:rsidR="00385941" w:rsidRPr="0043589F" w14:paraId="15316805" w14:textId="77777777" w:rsidTr="002D60DC">
        <w:trPr>
          <w:trHeight w:val="825"/>
        </w:trPr>
        <w:tc>
          <w:tcPr>
            <w:tcW w:w="852" w:type="dxa"/>
            <w:gridSpan w:val="2"/>
          </w:tcPr>
          <w:p w14:paraId="1CFE4E89" w14:textId="77777777" w:rsidR="00385941" w:rsidRPr="00B40048" w:rsidRDefault="00B40048" w:rsidP="000134ED">
            <w:pPr>
              <w:pStyle w:val="ae"/>
              <w:jc w:val="center"/>
              <w:rPr>
                <w:rFonts w:ascii="Times New Roman" w:hAnsi="Times New Roman"/>
                <w:sz w:val="24"/>
                <w:szCs w:val="24"/>
                <w:lang w:val="ru-RU"/>
              </w:rPr>
            </w:pPr>
            <w:r>
              <w:rPr>
                <w:rFonts w:ascii="Times New Roman" w:hAnsi="Times New Roman"/>
                <w:sz w:val="24"/>
                <w:szCs w:val="24"/>
              </w:rPr>
              <w:t>1</w:t>
            </w:r>
            <w:r w:rsidR="00E06027">
              <w:rPr>
                <w:rFonts w:ascii="Times New Roman" w:hAnsi="Times New Roman"/>
                <w:sz w:val="24"/>
                <w:szCs w:val="24"/>
                <w:lang w:val="ru-RU"/>
              </w:rPr>
              <w:t>2</w:t>
            </w:r>
            <w:r>
              <w:rPr>
                <w:rFonts w:ascii="Times New Roman" w:hAnsi="Times New Roman"/>
                <w:sz w:val="24"/>
                <w:szCs w:val="24"/>
                <w:lang w:val="ru-RU"/>
              </w:rPr>
              <w:t>.</w:t>
            </w:r>
          </w:p>
        </w:tc>
        <w:tc>
          <w:tcPr>
            <w:tcW w:w="3548" w:type="dxa"/>
            <w:gridSpan w:val="3"/>
            <w:tcBorders>
              <w:right w:val="nil"/>
            </w:tcBorders>
          </w:tcPr>
          <w:p w14:paraId="45C3CC90" w14:textId="77777777" w:rsidR="00385941" w:rsidRDefault="0060336F" w:rsidP="0060336F">
            <w:pPr>
              <w:pStyle w:val="ae"/>
              <w:jc w:val="both"/>
              <w:rPr>
                <w:rFonts w:ascii="Times New Roman" w:hAnsi="Times New Roman"/>
                <w:sz w:val="24"/>
                <w:szCs w:val="24"/>
                <w:lang w:val="ru-RU"/>
              </w:rPr>
            </w:pPr>
            <w:r w:rsidRPr="0060336F">
              <w:rPr>
                <w:rFonts w:ascii="Times New Roman" w:hAnsi="Times New Roman"/>
                <w:sz w:val="24"/>
                <w:szCs w:val="24"/>
                <w:lang w:val="ru-RU"/>
              </w:rPr>
              <w:t>Выставка рисунков ко дню Победы: «Этот день мы не забудем никогда»</w:t>
            </w:r>
          </w:p>
          <w:p w14:paraId="6317918B" w14:textId="1CE46BCE" w:rsidR="00002FC5" w:rsidRPr="00CF7238" w:rsidRDefault="00002FC5" w:rsidP="0060336F">
            <w:pPr>
              <w:pStyle w:val="ae"/>
              <w:jc w:val="both"/>
              <w:rPr>
                <w:rFonts w:ascii="Times New Roman" w:hAnsi="Times New Roman"/>
                <w:sz w:val="24"/>
                <w:szCs w:val="24"/>
                <w:lang w:val="ru-RU"/>
              </w:rPr>
            </w:pPr>
          </w:p>
        </w:tc>
        <w:tc>
          <w:tcPr>
            <w:tcW w:w="131" w:type="dxa"/>
            <w:tcBorders>
              <w:left w:val="nil"/>
            </w:tcBorders>
          </w:tcPr>
          <w:p w14:paraId="1A376F0B" w14:textId="77777777" w:rsidR="00385941" w:rsidRPr="005C54BB" w:rsidRDefault="00385941" w:rsidP="0060336F">
            <w:pPr>
              <w:pStyle w:val="ae"/>
              <w:jc w:val="both"/>
              <w:rPr>
                <w:rFonts w:ascii="Times New Roman" w:hAnsi="Times New Roman"/>
                <w:sz w:val="24"/>
                <w:szCs w:val="24"/>
                <w:lang w:val="ru-RU"/>
              </w:rPr>
            </w:pPr>
          </w:p>
        </w:tc>
        <w:tc>
          <w:tcPr>
            <w:tcW w:w="1993" w:type="dxa"/>
            <w:gridSpan w:val="3"/>
            <w:tcBorders>
              <w:right w:val="nil"/>
            </w:tcBorders>
          </w:tcPr>
          <w:p w14:paraId="5BABC1E6" w14:textId="77777777" w:rsidR="00385941" w:rsidRPr="005C54BB" w:rsidRDefault="00385941" w:rsidP="0060336F">
            <w:pPr>
              <w:pStyle w:val="ae"/>
              <w:jc w:val="both"/>
              <w:rPr>
                <w:rFonts w:ascii="Times New Roman" w:hAnsi="Times New Roman"/>
                <w:sz w:val="24"/>
                <w:szCs w:val="24"/>
                <w:lang w:val="ru-RU"/>
              </w:rPr>
            </w:pPr>
            <w:r>
              <w:rPr>
                <w:rFonts w:ascii="Times New Roman" w:hAnsi="Times New Roman"/>
                <w:sz w:val="24"/>
                <w:szCs w:val="24"/>
                <w:lang w:val="ru-RU"/>
              </w:rPr>
              <w:t>Дети, родители и педагоги</w:t>
            </w:r>
          </w:p>
        </w:tc>
        <w:tc>
          <w:tcPr>
            <w:tcW w:w="183" w:type="dxa"/>
            <w:tcBorders>
              <w:left w:val="nil"/>
            </w:tcBorders>
          </w:tcPr>
          <w:p w14:paraId="673A8AA4" w14:textId="77777777" w:rsidR="00385941" w:rsidRPr="0043589F" w:rsidRDefault="00385941" w:rsidP="0060336F">
            <w:pPr>
              <w:pStyle w:val="ae"/>
              <w:jc w:val="both"/>
              <w:rPr>
                <w:rFonts w:ascii="Times New Roman" w:hAnsi="Times New Roman"/>
                <w:sz w:val="24"/>
                <w:szCs w:val="24"/>
              </w:rPr>
            </w:pPr>
          </w:p>
        </w:tc>
        <w:tc>
          <w:tcPr>
            <w:tcW w:w="1308" w:type="dxa"/>
            <w:gridSpan w:val="2"/>
          </w:tcPr>
          <w:p w14:paraId="4BE5999B" w14:textId="77777777" w:rsidR="00385941" w:rsidRPr="005C54BB" w:rsidRDefault="00385941" w:rsidP="0060336F">
            <w:pPr>
              <w:pStyle w:val="ae"/>
              <w:jc w:val="both"/>
              <w:rPr>
                <w:rFonts w:ascii="Times New Roman" w:hAnsi="Times New Roman"/>
                <w:sz w:val="24"/>
                <w:szCs w:val="24"/>
                <w:lang w:val="ru-RU"/>
              </w:rPr>
            </w:pPr>
            <w:r>
              <w:rPr>
                <w:rFonts w:ascii="Times New Roman" w:hAnsi="Times New Roman"/>
                <w:sz w:val="24"/>
                <w:szCs w:val="24"/>
                <w:lang w:val="ru-RU"/>
              </w:rPr>
              <w:t>Май</w:t>
            </w:r>
          </w:p>
        </w:tc>
        <w:tc>
          <w:tcPr>
            <w:tcW w:w="2323" w:type="dxa"/>
            <w:gridSpan w:val="2"/>
          </w:tcPr>
          <w:p w14:paraId="10207166" w14:textId="77777777" w:rsidR="0060336F" w:rsidRPr="00B81252" w:rsidRDefault="0060336F" w:rsidP="0060336F">
            <w:pPr>
              <w:pStyle w:val="ae"/>
              <w:jc w:val="both"/>
              <w:rPr>
                <w:rFonts w:ascii="Times New Roman" w:hAnsi="Times New Roman" w:cs="Times New Roman"/>
                <w:sz w:val="24"/>
                <w:szCs w:val="24"/>
              </w:rPr>
            </w:pPr>
            <w:r w:rsidRPr="00B81252">
              <w:rPr>
                <w:rFonts w:ascii="Times New Roman" w:hAnsi="Times New Roman" w:cs="Times New Roman"/>
                <w:sz w:val="24"/>
                <w:szCs w:val="24"/>
              </w:rPr>
              <w:t>Педагоги</w:t>
            </w:r>
          </w:p>
          <w:p w14:paraId="4242BBF4" w14:textId="47AB1F56" w:rsidR="00385941" w:rsidRPr="0043589F" w:rsidRDefault="0060336F" w:rsidP="0060336F">
            <w:pPr>
              <w:pStyle w:val="ae"/>
              <w:jc w:val="both"/>
              <w:rPr>
                <w:rFonts w:ascii="Times New Roman" w:hAnsi="Times New Roman"/>
                <w:sz w:val="24"/>
                <w:szCs w:val="24"/>
              </w:rPr>
            </w:pPr>
            <w:r w:rsidRPr="00B81252">
              <w:rPr>
                <w:rFonts w:ascii="Times New Roman" w:hAnsi="Times New Roman" w:cs="Times New Roman"/>
                <w:sz w:val="24"/>
                <w:szCs w:val="24"/>
              </w:rPr>
              <w:t>ДО</w:t>
            </w:r>
            <w:r>
              <w:rPr>
                <w:rFonts w:ascii="Times New Roman" w:hAnsi="Times New Roman" w:cs="Times New Roman"/>
                <w:sz w:val="24"/>
                <w:szCs w:val="24"/>
                <w:lang w:val="ru-RU"/>
              </w:rPr>
              <w:t>О</w:t>
            </w:r>
          </w:p>
        </w:tc>
      </w:tr>
      <w:tr w:rsidR="00385941" w:rsidRPr="00186D3B" w14:paraId="23C4DC3D" w14:textId="77777777" w:rsidTr="003774A7">
        <w:trPr>
          <w:trHeight w:val="322"/>
        </w:trPr>
        <w:tc>
          <w:tcPr>
            <w:tcW w:w="10338" w:type="dxa"/>
            <w:gridSpan w:val="14"/>
            <w:shd w:val="clear" w:color="auto" w:fill="DADADA"/>
          </w:tcPr>
          <w:p w14:paraId="23703C45" w14:textId="10E8A700" w:rsidR="00385941" w:rsidRPr="00186D3B" w:rsidRDefault="00601F70" w:rsidP="00B81252">
            <w:pPr>
              <w:pStyle w:val="ae"/>
              <w:jc w:val="center"/>
              <w:rPr>
                <w:rFonts w:ascii="Times New Roman" w:hAnsi="Times New Roman"/>
                <w:b/>
                <w:sz w:val="24"/>
                <w:szCs w:val="24"/>
                <w:lang w:val="ru-RU"/>
              </w:rPr>
            </w:pPr>
            <w:r>
              <w:rPr>
                <w:rFonts w:ascii="Times New Roman" w:hAnsi="Times New Roman"/>
                <w:b/>
                <w:sz w:val="24"/>
                <w:szCs w:val="24"/>
                <w:lang w:val="ru-RU"/>
              </w:rPr>
              <w:t>4</w:t>
            </w:r>
            <w:r w:rsidR="000134ED">
              <w:rPr>
                <w:rFonts w:ascii="Times New Roman" w:hAnsi="Times New Roman"/>
                <w:b/>
                <w:sz w:val="24"/>
                <w:szCs w:val="24"/>
                <w:lang w:val="ru-RU"/>
              </w:rPr>
              <w:t>.10</w:t>
            </w:r>
            <w:r w:rsidR="00385941" w:rsidRPr="00186D3B">
              <w:rPr>
                <w:rFonts w:ascii="Times New Roman" w:hAnsi="Times New Roman"/>
                <w:b/>
                <w:sz w:val="24"/>
                <w:szCs w:val="24"/>
                <w:lang w:val="ru-RU"/>
              </w:rPr>
              <w:t>.</w:t>
            </w:r>
            <w:r w:rsidR="00385941" w:rsidRPr="00186D3B">
              <w:rPr>
                <w:rFonts w:ascii="Times New Roman" w:hAnsi="Times New Roman"/>
                <w:b/>
                <w:spacing w:val="-6"/>
                <w:sz w:val="24"/>
                <w:szCs w:val="24"/>
                <w:lang w:val="ru-RU"/>
              </w:rPr>
              <w:t xml:space="preserve"> </w:t>
            </w:r>
            <w:r w:rsidR="00385941" w:rsidRPr="00186D3B">
              <w:rPr>
                <w:rFonts w:ascii="Times New Roman" w:hAnsi="Times New Roman"/>
                <w:b/>
                <w:sz w:val="24"/>
                <w:szCs w:val="24"/>
                <w:lang w:val="ru-RU"/>
              </w:rPr>
              <w:t>Смотры-конкурсы</w:t>
            </w:r>
            <w:r w:rsidR="00385941" w:rsidRPr="00186D3B">
              <w:rPr>
                <w:rFonts w:ascii="Times New Roman" w:hAnsi="Times New Roman"/>
                <w:b/>
                <w:spacing w:val="-6"/>
                <w:sz w:val="24"/>
                <w:szCs w:val="24"/>
                <w:lang w:val="ru-RU"/>
              </w:rPr>
              <w:t xml:space="preserve"> </w:t>
            </w:r>
            <w:r w:rsidR="00385941" w:rsidRPr="00186D3B">
              <w:rPr>
                <w:rFonts w:ascii="Times New Roman" w:hAnsi="Times New Roman"/>
                <w:b/>
                <w:sz w:val="24"/>
                <w:szCs w:val="24"/>
                <w:lang w:val="ru-RU"/>
              </w:rPr>
              <w:t>городского,</w:t>
            </w:r>
            <w:r w:rsidR="00385941" w:rsidRPr="00186D3B">
              <w:rPr>
                <w:rFonts w:ascii="Times New Roman" w:hAnsi="Times New Roman"/>
                <w:b/>
                <w:spacing w:val="-3"/>
                <w:sz w:val="24"/>
                <w:szCs w:val="24"/>
                <w:lang w:val="ru-RU"/>
              </w:rPr>
              <w:t xml:space="preserve"> </w:t>
            </w:r>
            <w:r w:rsidR="00385941" w:rsidRPr="00186D3B">
              <w:rPr>
                <w:rFonts w:ascii="Times New Roman" w:hAnsi="Times New Roman"/>
                <w:b/>
                <w:sz w:val="24"/>
                <w:szCs w:val="24"/>
                <w:lang w:val="ru-RU"/>
              </w:rPr>
              <w:t>регионального,</w:t>
            </w:r>
            <w:r w:rsidR="00385941" w:rsidRPr="00186D3B">
              <w:rPr>
                <w:rFonts w:ascii="Times New Roman" w:hAnsi="Times New Roman"/>
                <w:b/>
                <w:spacing w:val="-2"/>
                <w:sz w:val="24"/>
                <w:szCs w:val="24"/>
                <w:lang w:val="ru-RU"/>
              </w:rPr>
              <w:t xml:space="preserve"> </w:t>
            </w:r>
            <w:r w:rsidR="00385941" w:rsidRPr="00186D3B">
              <w:rPr>
                <w:rFonts w:ascii="Times New Roman" w:hAnsi="Times New Roman"/>
                <w:b/>
                <w:sz w:val="24"/>
                <w:szCs w:val="24"/>
                <w:lang w:val="ru-RU"/>
              </w:rPr>
              <w:t>российского</w:t>
            </w:r>
            <w:r w:rsidR="00385941" w:rsidRPr="00186D3B">
              <w:rPr>
                <w:rFonts w:ascii="Times New Roman" w:hAnsi="Times New Roman"/>
                <w:b/>
                <w:spacing w:val="-10"/>
                <w:sz w:val="24"/>
                <w:szCs w:val="24"/>
                <w:lang w:val="ru-RU"/>
              </w:rPr>
              <w:t xml:space="preserve"> </w:t>
            </w:r>
            <w:r w:rsidR="00385941" w:rsidRPr="00186D3B">
              <w:rPr>
                <w:rFonts w:ascii="Times New Roman" w:hAnsi="Times New Roman"/>
                <w:b/>
                <w:sz w:val="24"/>
                <w:szCs w:val="24"/>
                <w:lang w:val="ru-RU"/>
              </w:rPr>
              <w:t>уровня</w:t>
            </w:r>
          </w:p>
        </w:tc>
      </w:tr>
      <w:tr w:rsidR="00385941" w:rsidRPr="00186D3B" w14:paraId="3D1752AE" w14:textId="77777777" w:rsidTr="002D60DC">
        <w:trPr>
          <w:trHeight w:val="1101"/>
        </w:trPr>
        <w:tc>
          <w:tcPr>
            <w:tcW w:w="30" w:type="dxa"/>
          </w:tcPr>
          <w:p w14:paraId="5241DA57" w14:textId="77777777" w:rsidR="00385941" w:rsidRPr="00186D3B" w:rsidRDefault="00385941" w:rsidP="0043589F">
            <w:pPr>
              <w:pStyle w:val="ae"/>
              <w:rPr>
                <w:rFonts w:ascii="Times New Roman" w:hAnsi="Times New Roman"/>
                <w:sz w:val="24"/>
                <w:szCs w:val="24"/>
                <w:lang w:val="ru-RU"/>
              </w:rPr>
            </w:pPr>
          </w:p>
        </w:tc>
        <w:tc>
          <w:tcPr>
            <w:tcW w:w="3191" w:type="dxa"/>
            <w:gridSpan w:val="3"/>
          </w:tcPr>
          <w:p w14:paraId="43620EB3" w14:textId="77777777" w:rsidR="00385941" w:rsidRPr="00385941" w:rsidRDefault="00385941" w:rsidP="00385941">
            <w:pPr>
              <w:pStyle w:val="ae"/>
              <w:jc w:val="center"/>
              <w:rPr>
                <w:rFonts w:ascii="Times New Roman" w:hAnsi="Times New Roman"/>
                <w:b/>
                <w:sz w:val="24"/>
                <w:szCs w:val="24"/>
              </w:rPr>
            </w:pPr>
            <w:r w:rsidRPr="00385941">
              <w:rPr>
                <w:rFonts w:ascii="Times New Roman" w:hAnsi="Times New Roman"/>
                <w:b/>
                <w:sz w:val="24"/>
                <w:szCs w:val="24"/>
              </w:rPr>
              <w:t>Конкурсы</w:t>
            </w:r>
          </w:p>
        </w:tc>
        <w:tc>
          <w:tcPr>
            <w:tcW w:w="1310" w:type="dxa"/>
            <w:gridSpan w:val="2"/>
          </w:tcPr>
          <w:p w14:paraId="23DAD3BA" w14:textId="77777777" w:rsidR="00385941" w:rsidRPr="00385941" w:rsidRDefault="00385941" w:rsidP="00385941">
            <w:pPr>
              <w:pStyle w:val="ae"/>
              <w:jc w:val="center"/>
              <w:rPr>
                <w:rFonts w:ascii="Times New Roman" w:hAnsi="Times New Roman"/>
                <w:b/>
                <w:sz w:val="24"/>
                <w:szCs w:val="24"/>
              </w:rPr>
            </w:pPr>
            <w:r w:rsidRPr="0058631D">
              <w:rPr>
                <w:rFonts w:ascii="Times New Roman" w:hAnsi="Times New Roman"/>
                <w:b/>
                <w:sz w:val="24"/>
                <w:szCs w:val="24"/>
              </w:rPr>
              <w:t>Группы</w:t>
            </w:r>
          </w:p>
        </w:tc>
        <w:tc>
          <w:tcPr>
            <w:tcW w:w="1851" w:type="dxa"/>
            <w:gridSpan w:val="2"/>
          </w:tcPr>
          <w:p w14:paraId="1CF95339" w14:textId="77777777" w:rsidR="00385941" w:rsidRPr="00385941" w:rsidRDefault="00385941" w:rsidP="00385941">
            <w:pPr>
              <w:pStyle w:val="ae"/>
              <w:jc w:val="center"/>
              <w:rPr>
                <w:rFonts w:ascii="Times New Roman" w:hAnsi="Times New Roman"/>
                <w:b/>
                <w:sz w:val="24"/>
                <w:szCs w:val="24"/>
              </w:rPr>
            </w:pPr>
            <w:r w:rsidRPr="00385941">
              <w:rPr>
                <w:rFonts w:ascii="Times New Roman" w:hAnsi="Times New Roman"/>
                <w:b/>
                <w:sz w:val="24"/>
                <w:szCs w:val="24"/>
              </w:rPr>
              <w:t>Сроки</w:t>
            </w:r>
          </w:p>
        </w:tc>
        <w:tc>
          <w:tcPr>
            <w:tcW w:w="1947" w:type="dxa"/>
            <w:gridSpan w:val="5"/>
          </w:tcPr>
          <w:p w14:paraId="23FA8494" w14:textId="77777777" w:rsidR="00385941" w:rsidRPr="00385941" w:rsidRDefault="00385941" w:rsidP="00385941">
            <w:pPr>
              <w:pStyle w:val="ae"/>
              <w:jc w:val="center"/>
              <w:rPr>
                <w:rFonts w:ascii="Times New Roman" w:hAnsi="Times New Roman"/>
                <w:b/>
                <w:spacing w:val="1"/>
                <w:sz w:val="24"/>
                <w:szCs w:val="24"/>
                <w:lang w:val="ru-RU"/>
              </w:rPr>
            </w:pPr>
            <w:r w:rsidRPr="00385941">
              <w:rPr>
                <w:rFonts w:ascii="Times New Roman" w:hAnsi="Times New Roman"/>
                <w:b/>
                <w:sz w:val="24"/>
                <w:szCs w:val="24"/>
                <w:lang w:val="ru-RU"/>
              </w:rPr>
              <w:t>Рекомендовано</w:t>
            </w:r>
            <w:r w:rsidRPr="00385941">
              <w:rPr>
                <w:rFonts w:ascii="Times New Roman" w:hAnsi="Times New Roman"/>
                <w:b/>
                <w:spacing w:val="1"/>
                <w:sz w:val="24"/>
                <w:szCs w:val="24"/>
                <w:lang w:val="ru-RU"/>
              </w:rPr>
              <w:t xml:space="preserve"> </w:t>
            </w:r>
            <w:r w:rsidRPr="00385941">
              <w:rPr>
                <w:rFonts w:ascii="Times New Roman" w:hAnsi="Times New Roman"/>
                <w:b/>
                <w:sz w:val="24"/>
                <w:szCs w:val="24"/>
                <w:lang w:val="ru-RU"/>
              </w:rPr>
              <w:t>проведение</w:t>
            </w:r>
          </w:p>
          <w:p w14:paraId="5CBCF78F" w14:textId="77777777" w:rsidR="00385941" w:rsidRPr="00385941" w:rsidRDefault="00385941" w:rsidP="00385941">
            <w:pPr>
              <w:pStyle w:val="ae"/>
              <w:jc w:val="center"/>
              <w:rPr>
                <w:rFonts w:ascii="Times New Roman" w:hAnsi="Times New Roman"/>
                <w:b/>
                <w:sz w:val="24"/>
                <w:szCs w:val="24"/>
                <w:lang w:val="ru-RU"/>
              </w:rPr>
            </w:pPr>
            <w:r>
              <w:rPr>
                <w:rFonts w:ascii="Times New Roman" w:hAnsi="Times New Roman"/>
                <w:b/>
                <w:sz w:val="24"/>
                <w:szCs w:val="24"/>
                <w:lang w:val="ru-RU"/>
              </w:rPr>
              <w:t>о</w:t>
            </w:r>
            <w:r w:rsidRPr="00385941">
              <w:rPr>
                <w:rFonts w:ascii="Times New Roman" w:hAnsi="Times New Roman"/>
                <w:b/>
                <w:sz w:val="24"/>
                <w:szCs w:val="24"/>
                <w:lang w:val="ru-RU"/>
              </w:rPr>
              <w:t>тдельной</w:t>
            </w:r>
            <w:r>
              <w:rPr>
                <w:rFonts w:ascii="Times New Roman" w:hAnsi="Times New Roman"/>
                <w:b/>
                <w:sz w:val="24"/>
                <w:szCs w:val="24"/>
                <w:lang w:val="ru-RU"/>
              </w:rPr>
              <w:t xml:space="preserve"> </w:t>
            </w:r>
            <w:r w:rsidRPr="00385941">
              <w:rPr>
                <w:rFonts w:ascii="Times New Roman" w:hAnsi="Times New Roman"/>
                <w:b/>
                <w:spacing w:val="-2"/>
                <w:sz w:val="24"/>
                <w:szCs w:val="24"/>
                <w:lang w:val="ru-RU"/>
              </w:rPr>
              <w:t>работы</w:t>
            </w:r>
          </w:p>
          <w:p w14:paraId="587201F6" w14:textId="77777777" w:rsidR="00385941" w:rsidRPr="00385941" w:rsidRDefault="00385941" w:rsidP="00385941">
            <w:pPr>
              <w:pStyle w:val="ae"/>
              <w:jc w:val="center"/>
              <w:rPr>
                <w:rFonts w:ascii="Times New Roman" w:hAnsi="Times New Roman"/>
                <w:b/>
                <w:sz w:val="24"/>
                <w:szCs w:val="24"/>
                <w:lang w:val="ru-RU"/>
              </w:rPr>
            </w:pPr>
            <w:r w:rsidRPr="00385941">
              <w:rPr>
                <w:rFonts w:ascii="Times New Roman" w:hAnsi="Times New Roman"/>
                <w:b/>
                <w:sz w:val="24"/>
                <w:szCs w:val="24"/>
                <w:lang w:val="ru-RU"/>
              </w:rPr>
              <w:t>по</w:t>
            </w:r>
            <w:r w:rsidRPr="00385941">
              <w:rPr>
                <w:rFonts w:ascii="Times New Roman" w:hAnsi="Times New Roman"/>
                <w:b/>
                <w:spacing w:val="-3"/>
                <w:sz w:val="24"/>
                <w:szCs w:val="24"/>
                <w:lang w:val="ru-RU"/>
              </w:rPr>
              <w:t xml:space="preserve"> </w:t>
            </w:r>
            <w:r w:rsidRPr="00385941">
              <w:rPr>
                <w:rFonts w:ascii="Times New Roman" w:hAnsi="Times New Roman"/>
                <w:b/>
                <w:sz w:val="24"/>
                <w:szCs w:val="24"/>
                <w:lang w:val="ru-RU"/>
              </w:rPr>
              <w:t>участию</w:t>
            </w:r>
          </w:p>
        </w:tc>
        <w:tc>
          <w:tcPr>
            <w:tcW w:w="2009" w:type="dxa"/>
          </w:tcPr>
          <w:p w14:paraId="28C2327B" w14:textId="77777777" w:rsidR="00385941" w:rsidRPr="00385941" w:rsidRDefault="00385941" w:rsidP="00385941">
            <w:pPr>
              <w:pStyle w:val="ae"/>
              <w:jc w:val="center"/>
              <w:rPr>
                <w:rFonts w:ascii="Times New Roman" w:hAnsi="Times New Roman"/>
                <w:b/>
                <w:sz w:val="24"/>
                <w:szCs w:val="24"/>
              </w:rPr>
            </w:pPr>
            <w:r w:rsidRPr="00385941">
              <w:rPr>
                <w:rFonts w:ascii="Times New Roman" w:hAnsi="Times New Roman"/>
                <w:b/>
                <w:sz w:val="24"/>
                <w:szCs w:val="24"/>
              </w:rPr>
              <w:t>Ответственные</w:t>
            </w:r>
          </w:p>
        </w:tc>
      </w:tr>
      <w:tr w:rsidR="00E06027" w:rsidRPr="00186D3B" w14:paraId="0CEC5A0F" w14:textId="77777777" w:rsidTr="002D60DC">
        <w:trPr>
          <w:trHeight w:val="829"/>
        </w:trPr>
        <w:tc>
          <w:tcPr>
            <w:tcW w:w="30" w:type="dxa"/>
          </w:tcPr>
          <w:p w14:paraId="42CBA751" w14:textId="77777777" w:rsidR="00E06027" w:rsidRPr="003456EF" w:rsidRDefault="00E06027" w:rsidP="00E06027">
            <w:pPr>
              <w:pStyle w:val="ae"/>
              <w:jc w:val="center"/>
              <w:rPr>
                <w:rFonts w:ascii="Times New Roman" w:hAnsi="Times New Roman"/>
                <w:sz w:val="24"/>
                <w:szCs w:val="24"/>
                <w:lang w:val="ru-RU"/>
              </w:rPr>
            </w:pPr>
            <w:r>
              <w:rPr>
                <w:rFonts w:ascii="Times New Roman" w:hAnsi="Times New Roman"/>
                <w:sz w:val="24"/>
                <w:szCs w:val="24"/>
                <w:lang w:val="ru-RU"/>
              </w:rPr>
              <w:t>1</w:t>
            </w:r>
          </w:p>
        </w:tc>
        <w:tc>
          <w:tcPr>
            <w:tcW w:w="3191" w:type="dxa"/>
            <w:gridSpan w:val="3"/>
            <w:shd w:val="clear" w:color="auto" w:fill="auto"/>
          </w:tcPr>
          <w:p w14:paraId="19DE9A8E" w14:textId="77777777" w:rsidR="00E06027" w:rsidRPr="0068638D" w:rsidRDefault="00E06027" w:rsidP="00E06027">
            <w:pPr>
              <w:jc w:val="both"/>
              <w:rPr>
                <w:rFonts w:ascii="Times New Roman" w:hAnsi="Times New Roman" w:cs="Times New Roman"/>
                <w:lang w:val="ru-RU"/>
              </w:rPr>
            </w:pPr>
            <w:r w:rsidRPr="00A16CB3">
              <w:rPr>
                <w:rFonts w:ascii="Times New Roman" w:hAnsi="Times New Roman" w:cs="Times New Roman"/>
                <w:lang w:val="ru-RU"/>
              </w:rPr>
              <w:t xml:space="preserve">Районный конкурс детских театральных постановок на татарском языке им. </w:t>
            </w:r>
            <w:r w:rsidRPr="0068638D">
              <w:rPr>
                <w:rFonts w:ascii="Times New Roman" w:hAnsi="Times New Roman" w:cs="Times New Roman"/>
                <w:lang w:val="ru-RU"/>
              </w:rPr>
              <w:t xml:space="preserve">Марселя </w:t>
            </w:r>
            <w:r w:rsidRPr="0068638D">
              <w:rPr>
                <w:rFonts w:ascii="Times New Roman" w:hAnsi="Times New Roman" w:cs="Times New Roman"/>
                <w:lang w:val="ru-RU"/>
              </w:rPr>
              <w:lastRenderedPageBreak/>
              <w:t xml:space="preserve">Салимжанова «Театр йолдызлары» </w:t>
            </w:r>
          </w:p>
        </w:tc>
        <w:tc>
          <w:tcPr>
            <w:tcW w:w="1310" w:type="dxa"/>
            <w:gridSpan w:val="2"/>
          </w:tcPr>
          <w:p w14:paraId="0BDC020C" w14:textId="3B77F818" w:rsidR="00E06027" w:rsidRPr="0068638D" w:rsidRDefault="0058631D" w:rsidP="00E06027">
            <w:pPr>
              <w:pStyle w:val="ae"/>
              <w:rPr>
                <w:rFonts w:ascii="Times New Roman" w:hAnsi="Times New Roman"/>
                <w:sz w:val="24"/>
                <w:szCs w:val="24"/>
                <w:lang w:val="ru-RU"/>
              </w:rPr>
            </w:pPr>
            <w:r>
              <w:rPr>
                <w:rFonts w:ascii="Times New Roman" w:hAnsi="Times New Roman"/>
                <w:sz w:val="24"/>
                <w:szCs w:val="24"/>
                <w:lang w:val="ru-RU"/>
              </w:rPr>
              <w:lastRenderedPageBreak/>
              <w:t xml:space="preserve"> Детский театральный коллектив</w:t>
            </w:r>
          </w:p>
        </w:tc>
        <w:tc>
          <w:tcPr>
            <w:tcW w:w="1851" w:type="dxa"/>
            <w:gridSpan w:val="2"/>
          </w:tcPr>
          <w:p w14:paraId="12472C47" w14:textId="77777777" w:rsidR="00E06027" w:rsidRPr="00186D3B" w:rsidRDefault="00E06027" w:rsidP="00E06027">
            <w:pPr>
              <w:pStyle w:val="ae"/>
              <w:jc w:val="center"/>
              <w:rPr>
                <w:rFonts w:ascii="Times New Roman" w:hAnsi="Times New Roman"/>
                <w:sz w:val="24"/>
                <w:szCs w:val="24"/>
                <w:lang w:val="ru-RU"/>
              </w:rPr>
            </w:pPr>
            <w:r w:rsidRPr="00186D3B">
              <w:rPr>
                <w:rFonts w:ascii="Times New Roman" w:hAnsi="Times New Roman"/>
                <w:sz w:val="24"/>
                <w:szCs w:val="24"/>
                <w:lang w:val="ru-RU"/>
              </w:rPr>
              <w:t>октябрь</w:t>
            </w:r>
          </w:p>
        </w:tc>
        <w:tc>
          <w:tcPr>
            <w:tcW w:w="1947" w:type="dxa"/>
            <w:gridSpan w:val="5"/>
          </w:tcPr>
          <w:p w14:paraId="4F7A4FD2" w14:textId="6FBFE51B" w:rsidR="00E06027" w:rsidRPr="00186D3B" w:rsidRDefault="00E06027" w:rsidP="00B00D8F">
            <w:pPr>
              <w:pStyle w:val="ae"/>
              <w:rPr>
                <w:rFonts w:ascii="Times New Roman" w:hAnsi="Times New Roman"/>
                <w:sz w:val="24"/>
                <w:szCs w:val="24"/>
                <w:lang w:val="ru-RU"/>
              </w:rPr>
            </w:pPr>
            <w:r w:rsidRPr="00186D3B">
              <w:rPr>
                <w:rFonts w:ascii="Times New Roman" w:hAnsi="Times New Roman"/>
                <w:sz w:val="24"/>
                <w:szCs w:val="24"/>
                <w:lang w:val="ru-RU"/>
              </w:rPr>
              <w:t>Утверждение состава</w:t>
            </w:r>
            <w:r w:rsidRPr="00186D3B">
              <w:rPr>
                <w:rFonts w:ascii="Times New Roman" w:hAnsi="Times New Roman"/>
                <w:spacing w:val="-57"/>
                <w:sz w:val="24"/>
                <w:szCs w:val="24"/>
                <w:lang w:val="ru-RU"/>
              </w:rPr>
              <w:t xml:space="preserve"> </w:t>
            </w:r>
            <w:r w:rsidRPr="00186D3B">
              <w:rPr>
                <w:rFonts w:ascii="Times New Roman" w:hAnsi="Times New Roman"/>
                <w:sz w:val="24"/>
                <w:szCs w:val="24"/>
                <w:lang w:val="ru-RU"/>
              </w:rPr>
              <w:t>театральной</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lastRenderedPageBreak/>
              <w:t>постановки</w:t>
            </w:r>
            <w:proofErr w:type="gramStart"/>
            <w:r w:rsidRPr="00186D3B">
              <w:rPr>
                <w:rFonts w:ascii="Times New Roman" w:hAnsi="Times New Roman"/>
                <w:sz w:val="24"/>
                <w:szCs w:val="24"/>
                <w:lang w:val="ru-RU"/>
              </w:rPr>
              <w:t>,</w:t>
            </w:r>
            <w:r w:rsidRPr="00186D3B">
              <w:rPr>
                <w:rFonts w:ascii="Times New Roman" w:hAnsi="Times New Roman"/>
                <w:spacing w:val="-1"/>
                <w:sz w:val="24"/>
                <w:szCs w:val="24"/>
                <w:lang w:val="ru-RU"/>
              </w:rPr>
              <w:t>в</w:t>
            </w:r>
            <w:proofErr w:type="gramEnd"/>
            <w:r w:rsidRPr="00186D3B">
              <w:rPr>
                <w:rFonts w:ascii="Times New Roman" w:hAnsi="Times New Roman"/>
                <w:spacing w:val="-1"/>
                <w:sz w:val="24"/>
                <w:szCs w:val="24"/>
                <w:lang w:val="ru-RU"/>
              </w:rPr>
              <w:t>ыбор</w:t>
            </w:r>
            <w:r w:rsidR="0004031B">
              <w:rPr>
                <w:rFonts w:ascii="Times New Roman" w:hAnsi="Times New Roman"/>
                <w:spacing w:val="-1"/>
                <w:sz w:val="24"/>
                <w:szCs w:val="24"/>
                <w:lang w:val="ru-RU"/>
              </w:rPr>
              <w:t xml:space="preserve"> </w:t>
            </w:r>
            <w:r w:rsidRPr="00186D3B">
              <w:rPr>
                <w:rFonts w:ascii="Times New Roman" w:hAnsi="Times New Roman"/>
                <w:spacing w:val="-57"/>
                <w:sz w:val="24"/>
                <w:szCs w:val="24"/>
                <w:lang w:val="ru-RU"/>
              </w:rPr>
              <w:t xml:space="preserve"> </w:t>
            </w:r>
            <w:r w:rsidRPr="00186D3B">
              <w:rPr>
                <w:rFonts w:ascii="Times New Roman" w:hAnsi="Times New Roman"/>
                <w:sz w:val="24"/>
                <w:szCs w:val="24"/>
                <w:lang w:val="ru-RU"/>
              </w:rPr>
              <w:t>репертуара,</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организация</w:t>
            </w:r>
          </w:p>
          <w:p w14:paraId="225515B0" w14:textId="77777777" w:rsidR="00E06027" w:rsidRPr="00186D3B" w:rsidRDefault="00E06027" w:rsidP="00B00D8F">
            <w:pPr>
              <w:pStyle w:val="ae"/>
              <w:rPr>
                <w:rFonts w:ascii="Times New Roman" w:hAnsi="Times New Roman"/>
                <w:sz w:val="24"/>
                <w:szCs w:val="24"/>
              </w:rPr>
            </w:pPr>
            <w:proofErr w:type="gramStart"/>
            <w:r w:rsidRPr="00186D3B">
              <w:rPr>
                <w:rFonts w:ascii="Times New Roman" w:hAnsi="Times New Roman"/>
                <w:sz w:val="24"/>
                <w:szCs w:val="24"/>
              </w:rPr>
              <w:t>репетиций</w:t>
            </w:r>
            <w:proofErr w:type="gramEnd"/>
            <w:r w:rsidRPr="00186D3B">
              <w:rPr>
                <w:rFonts w:ascii="Times New Roman" w:hAnsi="Times New Roman"/>
                <w:sz w:val="24"/>
                <w:szCs w:val="24"/>
              </w:rPr>
              <w:t>.</w:t>
            </w:r>
          </w:p>
        </w:tc>
        <w:tc>
          <w:tcPr>
            <w:tcW w:w="2009" w:type="dxa"/>
          </w:tcPr>
          <w:p w14:paraId="352DD815" w14:textId="77777777" w:rsidR="0068638D" w:rsidRDefault="0068638D" w:rsidP="0068638D">
            <w:pPr>
              <w:pStyle w:val="ae"/>
              <w:rPr>
                <w:rFonts w:ascii="Times New Roman" w:hAnsi="Times New Roman"/>
                <w:sz w:val="24"/>
                <w:szCs w:val="24"/>
                <w:lang w:val="ru-RU"/>
              </w:rPr>
            </w:pPr>
            <w:r>
              <w:rPr>
                <w:rFonts w:ascii="Times New Roman" w:hAnsi="Times New Roman"/>
                <w:sz w:val="24"/>
                <w:szCs w:val="24"/>
                <w:lang w:val="ru-RU"/>
              </w:rPr>
              <w:lastRenderedPageBreak/>
              <w:t xml:space="preserve">Воспитатель по обучению татарскому языку </w:t>
            </w:r>
            <w:r>
              <w:rPr>
                <w:rFonts w:ascii="Times New Roman" w:hAnsi="Times New Roman"/>
                <w:sz w:val="24"/>
                <w:szCs w:val="24"/>
                <w:lang w:val="ru-RU"/>
              </w:rPr>
              <w:lastRenderedPageBreak/>
              <w:t>Фаляхова Ф.Ф.,</w:t>
            </w:r>
          </w:p>
          <w:p w14:paraId="3AC75A9F" w14:textId="4C85F1A1" w:rsidR="00E06027" w:rsidRPr="0068638D" w:rsidRDefault="0068638D" w:rsidP="0068638D">
            <w:pPr>
              <w:pStyle w:val="ae"/>
              <w:rPr>
                <w:rFonts w:ascii="Times New Roman" w:hAnsi="Times New Roman"/>
                <w:sz w:val="24"/>
                <w:szCs w:val="24"/>
                <w:lang w:val="ru-RU"/>
              </w:rPr>
            </w:pPr>
            <w:r>
              <w:rPr>
                <w:rFonts w:ascii="Times New Roman" w:hAnsi="Times New Roman"/>
                <w:sz w:val="24"/>
                <w:szCs w:val="24"/>
                <w:lang w:val="ru-RU"/>
              </w:rPr>
              <w:t>п</w:t>
            </w:r>
            <w:r w:rsidRPr="00186D3B">
              <w:rPr>
                <w:rFonts w:ascii="Times New Roman" w:hAnsi="Times New Roman"/>
                <w:sz w:val="24"/>
                <w:szCs w:val="24"/>
                <w:lang w:val="ru-RU"/>
              </w:rPr>
              <w:t>едагоги</w:t>
            </w:r>
            <w:r w:rsidRPr="00186D3B">
              <w:rPr>
                <w:rFonts w:ascii="Times New Roman" w:hAnsi="Times New Roman"/>
                <w:spacing w:val="-3"/>
                <w:sz w:val="24"/>
                <w:szCs w:val="24"/>
                <w:lang w:val="ru-RU"/>
              </w:rPr>
              <w:t xml:space="preserve"> </w:t>
            </w:r>
            <w:r w:rsidRPr="00186D3B">
              <w:rPr>
                <w:rFonts w:ascii="Times New Roman" w:hAnsi="Times New Roman"/>
                <w:sz w:val="24"/>
                <w:szCs w:val="24"/>
                <w:lang w:val="ru-RU"/>
              </w:rPr>
              <w:t>ДО</w:t>
            </w:r>
            <w:r w:rsidR="0004031B">
              <w:rPr>
                <w:rFonts w:ascii="Times New Roman" w:hAnsi="Times New Roman"/>
                <w:sz w:val="24"/>
                <w:szCs w:val="24"/>
                <w:lang w:val="ru-RU"/>
              </w:rPr>
              <w:t>О</w:t>
            </w:r>
          </w:p>
        </w:tc>
      </w:tr>
      <w:tr w:rsidR="00E06027" w:rsidRPr="00186D3B" w14:paraId="25E52F23" w14:textId="77777777" w:rsidTr="002D60DC">
        <w:trPr>
          <w:trHeight w:val="826"/>
        </w:trPr>
        <w:tc>
          <w:tcPr>
            <w:tcW w:w="30" w:type="dxa"/>
          </w:tcPr>
          <w:p w14:paraId="6247B22F" w14:textId="77777777" w:rsidR="00E06027" w:rsidRPr="003456EF" w:rsidRDefault="00E06027" w:rsidP="00E06027">
            <w:pPr>
              <w:pStyle w:val="ae"/>
              <w:jc w:val="center"/>
              <w:rPr>
                <w:rFonts w:ascii="Times New Roman" w:hAnsi="Times New Roman"/>
                <w:sz w:val="24"/>
                <w:szCs w:val="24"/>
                <w:lang w:val="ru-RU"/>
              </w:rPr>
            </w:pPr>
            <w:r>
              <w:rPr>
                <w:rFonts w:ascii="Times New Roman" w:hAnsi="Times New Roman"/>
                <w:sz w:val="24"/>
                <w:szCs w:val="24"/>
                <w:lang w:val="ru-RU"/>
              </w:rPr>
              <w:lastRenderedPageBreak/>
              <w:t>2</w:t>
            </w:r>
          </w:p>
        </w:tc>
        <w:tc>
          <w:tcPr>
            <w:tcW w:w="3191" w:type="dxa"/>
            <w:gridSpan w:val="3"/>
          </w:tcPr>
          <w:p w14:paraId="738BB2E0" w14:textId="77777777" w:rsidR="00E06027" w:rsidRPr="00E06027" w:rsidRDefault="00E06027" w:rsidP="00E06027">
            <w:pPr>
              <w:jc w:val="both"/>
              <w:rPr>
                <w:rFonts w:ascii="Times New Roman" w:hAnsi="Times New Roman" w:cs="Times New Roman"/>
                <w:lang w:val="ru-RU"/>
              </w:rPr>
            </w:pPr>
            <w:r w:rsidRPr="00A16CB3">
              <w:rPr>
                <w:rFonts w:ascii="Times New Roman" w:hAnsi="Times New Roman" w:cs="Times New Roman"/>
                <w:lang w:val="ru-RU"/>
              </w:rPr>
              <w:t xml:space="preserve">Районный конкурс семейного чтения «Туган телем – минем горурлык!» </w:t>
            </w:r>
            <w:r w:rsidRPr="00E06027">
              <w:rPr>
                <w:rFonts w:ascii="Times New Roman" w:hAnsi="Times New Roman" w:cs="Times New Roman"/>
                <w:lang w:val="ru-RU"/>
              </w:rPr>
              <w:t xml:space="preserve">(«Родной язык – моя гордость!» </w:t>
            </w:r>
          </w:p>
        </w:tc>
        <w:tc>
          <w:tcPr>
            <w:tcW w:w="1310" w:type="dxa"/>
            <w:gridSpan w:val="2"/>
          </w:tcPr>
          <w:p w14:paraId="515A3A9A" w14:textId="0E3326C6" w:rsidR="00E06027" w:rsidRPr="00E06027" w:rsidRDefault="0058631D" w:rsidP="00E06027">
            <w:pPr>
              <w:pStyle w:val="ae"/>
              <w:rPr>
                <w:rFonts w:ascii="Times New Roman" w:hAnsi="Times New Roman"/>
                <w:sz w:val="24"/>
                <w:szCs w:val="24"/>
                <w:lang w:val="ru-RU"/>
              </w:rPr>
            </w:pPr>
            <w:r>
              <w:rPr>
                <w:rFonts w:ascii="Times New Roman" w:hAnsi="Times New Roman"/>
                <w:sz w:val="24"/>
                <w:szCs w:val="24"/>
                <w:lang w:val="ru-RU"/>
              </w:rPr>
              <w:t>Старшие и подготовительные группы</w:t>
            </w:r>
          </w:p>
        </w:tc>
        <w:tc>
          <w:tcPr>
            <w:tcW w:w="1851" w:type="dxa"/>
            <w:gridSpan w:val="2"/>
          </w:tcPr>
          <w:p w14:paraId="0D871046" w14:textId="77777777" w:rsidR="00E06027" w:rsidRPr="00186D3B" w:rsidRDefault="00E06027" w:rsidP="00E06027">
            <w:pPr>
              <w:pStyle w:val="ae"/>
              <w:jc w:val="center"/>
              <w:rPr>
                <w:rFonts w:ascii="Times New Roman" w:hAnsi="Times New Roman"/>
                <w:sz w:val="24"/>
                <w:szCs w:val="24"/>
                <w:lang w:val="ru-RU"/>
              </w:rPr>
            </w:pPr>
            <w:r w:rsidRPr="00186D3B">
              <w:rPr>
                <w:rFonts w:ascii="Times New Roman" w:hAnsi="Times New Roman"/>
                <w:sz w:val="24"/>
                <w:szCs w:val="24"/>
                <w:lang w:val="ru-RU"/>
              </w:rPr>
              <w:t>октябрь</w:t>
            </w:r>
          </w:p>
        </w:tc>
        <w:tc>
          <w:tcPr>
            <w:tcW w:w="1947" w:type="dxa"/>
            <w:gridSpan w:val="5"/>
          </w:tcPr>
          <w:p w14:paraId="1187F73E" w14:textId="77777777" w:rsidR="00E06027" w:rsidRPr="00186D3B" w:rsidRDefault="00E06027" w:rsidP="00B00D8F">
            <w:pPr>
              <w:pStyle w:val="ae"/>
              <w:rPr>
                <w:rFonts w:ascii="Times New Roman" w:hAnsi="Times New Roman"/>
                <w:sz w:val="24"/>
                <w:szCs w:val="24"/>
                <w:lang w:val="ru-RU"/>
              </w:rPr>
            </w:pPr>
            <w:r w:rsidRPr="00186D3B">
              <w:rPr>
                <w:rFonts w:ascii="Times New Roman" w:hAnsi="Times New Roman"/>
                <w:sz w:val="24"/>
                <w:szCs w:val="24"/>
                <w:lang w:val="ru-RU"/>
              </w:rPr>
              <w:t>Индивидуальная</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подготовка</w:t>
            </w:r>
            <w:r w:rsidRPr="00186D3B">
              <w:rPr>
                <w:rFonts w:ascii="Times New Roman" w:hAnsi="Times New Roman"/>
                <w:spacing w:val="-10"/>
                <w:sz w:val="24"/>
                <w:szCs w:val="24"/>
                <w:lang w:val="ru-RU"/>
              </w:rPr>
              <w:t xml:space="preserve"> семьи и </w:t>
            </w:r>
            <w:r w:rsidRPr="00186D3B">
              <w:rPr>
                <w:rFonts w:ascii="Times New Roman" w:hAnsi="Times New Roman"/>
                <w:sz w:val="24"/>
                <w:szCs w:val="24"/>
                <w:lang w:val="ru-RU"/>
              </w:rPr>
              <w:t>детей</w:t>
            </w:r>
          </w:p>
        </w:tc>
        <w:tc>
          <w:tcPr>
            <w:tcW w:w="2009" w:type="dxa"/>
          </w:tcPr>
          <w:p w14:paraId="2824C6A3" w14:textId="3C736AE9" w:rsidR="00E06027" w:rsidRPr="0004031B" w:rsidRDefault="0068638D" w:rsidP="00E06027">
            <w:pPr>
              <w:pStyle w:val="ae"/>
              <w:rPr>
                <w:rFonts w:ascii="Times New Roman" w:hAnsi="Times New Roman"/>
                <w:sz w:val="24"/>
                <w:szCs w:val="24"/>
                <w:lang w:val="ru-RU"/>
              </w:rPr>
            </w:pPr>
            <w:r w:rsidRPr="00186D3B">
              <w:rPr>
                <w:rFonts w:ascii="Times New Roman" w:hAnsi="Times New Roman"/>
                <w:sz w:val="24"/>
                <w:szCs w:val="24"/>
              </w:rPr>
              <w:t>Педагоги</w:t>
            </w:r>
            <w:r w:rsidRPr="00186D3B">
              <w:rPr>
                <w:rFonts w:ascii="Times New Roman" w:hAnsi="Times New Roman"/>
                <w:spacing w:val="-3"/>
                <w:sz w:val="24"/>
                <w:szCs w:val="24"/>
              </w:rPr>
              <w:t xml:space="preserve"> </w:t>
            </w:r>
            <w:r w:rsidRPr="00186D3B">
              <w:rPr>
                <w:rFonts w:ascii="Times New Roman" w:hAnsi="Times New Roman"/>
                <w:sz w:val="24"/>
                <w:szCs w:val="24"/>
              </w:rPr>
              <w:t>ДО</w:t>
            </w:r>
            <w:r w:rsidR="0004031B">
              <w:rPr>
                <w:rFonts w:ascii="Times New Roman" w:hAnsi="Times New Roman"/>
                <w:sz w:val="24"/>
                <w:szCs w:val="24"/>
                <w:lang w:val="ru-RU"/>
              </w:rPr>
              <w:t>О</w:t>
            </w:r>
          </w:p>
        </w:tc>
      </w:tr>
      <w:tr w:rsidR="006C41FD" w:rsidRPr="00186D3B" w14:paraId="4FB8F4ED" w14:textId="77777777" w:rsidTr="002D60DC">
        <w:trPr>
          <w:trHeight w:val="826"/>
        </w:trPr>
        <w:tc>
          <w:tcPr>
            <w:tcW w:w="30" w:type="dxa"/>
          </w:tcPr>
          <w:p w14:paraId="644E15F9" w14:textId="77777777" w:rsidR="006C41FD" w:rsidRDefault="006C41FD" w:rsidP="006C41FD">
            <w:pPr>
              <w:pStyle w:val="ae"/>
              <w:jc w:val="center"/>
              <w:rPr>
                <w:rFonts w:ascii="Times New Roman" w:hAnsi="Times New Roman"/>
                <w:sz w:val="24"/>
                <w:szCs w:val="24"/>
              </w:rPr>
            </w:pPr>
          </w:p>
        </w:tc>
        <w:tc>
          <w:tcPr>
            <w:tcW w:w="3191" w:type="dxa"/>
            <w:gridSpan w:val="3"/>
          </w:tcPr>
          <w:p w14:paraId="22ADDD81" w14:textId="67225AA0" w:rsidR="006C41FD" w:rsidRPr="006C41FD" w:rsidRDefault="006C41FD" w:rsidP="006C41FD">
            <w:pPr>
              <w:jc w:val="both"/>
              <w:rPr>
                <w:rFonts w:ascii="Times New Roman" w:hAnsi="Times New Roman" w:cs="Times New Roman"/>
                <w:lang w:val="ru-RU"/>
              </w:rPr>
            </w:pPr>
            <w:r w:rsidRPr="006C41FD">
              <w:rPr>
                <w:rFonts w:ascii="Times New Roman" w:hAnsi="Times New Roman" w:cs="Times New Roman"/>
                <w:lang w:val="ru-RU"/>
              </w:rPr>
              <w:t xml:space="preserve">Городской конкурс </w:t>
            </w:r>
            <w:r w:rsidR="0004031B">
              <w:rPr>
                <w:rFonts w:ascii="Times New Roman" w:hAnsi="Times New Roman" w:cs="Times New Roman"/>
                <w:lang w:val="ru-RU"/>
              </w:rPr>
              <w:t xml:space="preserve">среди воспитанников с ОВЗ </w:t>
            </w:r>
            <w:r>
              <w:rPr>
                <w:rFonts w:ascii="Times New Roman" w:hAnsi="Times New Roman" w:cs="Times New Roman"/>
                <w:lang w:val="ru-RU"/>
              </w:rPr>
              <w:t>«</w:t>
            </w:r>
            <w:r w:rsidRPr="006C41FD">
              <w:rPr>
                <w:rFonts w:ascii="Times New Roman" w:hAnsi="Times New Roman" w:cs="Times New Roman"/>
                <w:lang w:val="ru-RU"/>
              </w:rPr>
              <w:t>Успех каждого ребенка»</w:t>
            </w:r>
          </w:p>
        </w:tc>
        <w:tc>
          <w:tcPr>
            <w:tcW w:w="1310" w:type="dxa"/>
            <w:gridSpan w:val="2"/>
          </w:tcPr>
          <w:p w14:paraId="031774DC" w14:textId="22AF61FA" w:rsidR="006C41FD" w:rsidRPr="006C41FD" w:rsidRDefault="0058631D" w:rsidP="006C41FD">
            <w:pPr>
              <w:pStyle w:val="ae"/>
              <w:rPr>
                <w:rFonts w:ascii="Times New Roman" w:hAnsi="Times New Roman"/>
                <w:sz w:val="24"/>
                <w:szCs w:val="24"/>
                <w:lang w:val="ru-RU"/>
              </w:rPr>
            </w:pPr>
            <w:r>
              <w:rPr>
                <w:rFonts w:ascii="Times New Roman" w:hAnsi="Times New Roman"/>
                <w:sz w:val="24"/>
                <w:szCs w:val="24"/>
                <w:lang w:val="ru-RU"/>
              </w:rPr>
              <w:t>Воспитанники группы РАС</w:t>
            </w:r>
          </w:p>
        </w:tc>
        <w:tc>
          <w:tcPr>
            <w:tcW w:w="1851" w:type="dxa"/>
            <w:gridSpan w:val="2"/>
          </w:tcPr>
          <w:p w14:paraId="35EACAFA" w14:textId="518ED1D5" w:rsidR="006C41FD" w:rsidRPr="006C41FD" w:rsidRDefault="0004031B" w:rsidP="006C41FD">
            <w:pPr>
              <w:pStyle w:val="ae"/>
              <w:jc w:val="center"/>
              <w:rPr>
                <w:rFonts w:ascii="Times New Roman" w:hAnsi="Times New Roman"/>
                <w:sz w:val="24"/>
                <w:szCs w:val="24"/>
                <w:lang w:val="ru-RU"/>
              </w:rPr>
            </w:pPr>
            <w:r>
              <w:rPr>
                <w:rFonts w:ascii="Times New Roman" w:hAnsi="Times New Roman"/>
                <w:sz w:val="24"/>
                <w:szCs w:val="24"/>
                <w:lang w:val="ru-RU"/>
              </w:rPr>
              <w:t>октябрь</w:t>
            </w:r>
          </w:p>
        </w:tc>
        <w:tc>
          <w:tcPr>
            <w:tcW w:w="1947" w:type="dxa"/>
            <w:gridSpan w:val="5"/>
          </w:tcPr>
          <w:p w14:paraId="0B79B55D" w14:textId="77777777" w:rsidR="006C41FD" w:rsidRPr="00186D3B" w:rsidRDefault="006C41FD" w:rsidP="006C41FD">
            <w:pPr>
              <w:pStyle w:val="ae"/>
              <w:rPr>
                <w:rFonts w:ascii="Times New Roman" w:hAnsi="Times New Roman"/>
                <w:sz w:val="24"/>
                <w:szCs w:val="24"/>
                <w:lang w:val="ru-RU"/>
              </w:rPr>
            </w:pPr>
            <w:r w:rsidRPr="00186D3B">
              <w:rPr>
                <w:rFonts w:ascii="Times New Roman" w:hAnsi="Times New Roman"/>
                <w:sz w:val="24"/>
                <w:szCs w:val="24"/>
                <w:lang w:val="ru-RU"/>
              </w:rPr>
              <w:t>Индивидуальная</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подготовка</w:t>
            </w:r>
            <w:r w:rsidRPr="00186D3B">
              <w:rPr>
                <w:rFonts w:ascii="Times New Roman" w:hAnsi="Times New Roman"/>
                <w:spacing w:val="-10"/>
                <w:sz w:val="24"/>
                <w:szCs w:val="24"/>
                <w:lang w:val="ru-RU"/>
              </w:rPr>
              <w:t xml:space="preserve"> семьи и </w:t>
            </w:r>
            <w:r w:rsidRPr="00186D3B">
              <w:rPr>
                <w:rFonts w:ascii="Times New Roman" w:hAnsi="Times New Roman"/>
                <w:sz w:val="24"/>
                <w:szCs w:val="24"/>
                <w:lang w:val="ru-RU"/>
              </w:rPr>
              <w:t>детей</w:t>
            </w:r>
          </w:p>
        </w:tc>
        <w:tc>
          <w:tcPr>
            <w:tcW w:w="2009" w:type="dxa"/>
          </w:tcPr>
          <w:p w14:paraId="572F616A" w14:textId="55188D38" w:rsidR="006C41FD" w:rsidRPr="0004031B" w:rsidRDefault="006C41FD" w:rsidP="006C41FD">
            <w:pPr>
              <w:pStyle w:val="ae"/>
              <w:rPr>
                <w:rFonts w:ascii="Times New Roman" w:hAnsi="Times New Roman"/>
                <w:sz w:val="24"/>
                <w:szCs w:val="24"/>
                <w:lang w:val="ru-RU"/>
              </w:rPr>
            </w:pPr>
            <w:r w:rsidRPr="00186D3B">
              <w:rPr>
                <w:rFonts w:ascii="Times New Roman" w:hAnsi="Times New Roman"/>
                <w:sz w:val="24"/>
                <w:szCs w:val="24"/>
              </w:rPr>
              <w:t>Педагоги</w:t>
            </w:r>
            <w:r w:rsidRPr="00186D3B">
              <w:rPr>
                <w:rFonts w:ascii="Times New Roman" w:hAnsi="Times New Roman"/>
                <w:spacing w:val="-3"/>
                <w:sz w:val="24"/>
                <w:szCs w:val="24"/>
              </w:rPr>
              <w:t xml:space="preserve"> </w:t>
            </w:r>
            <w:r w:rsidRPr="00186D3B">
              <w:rPr>
                <w:rFonts w:ascii="Times New Roman" w:hAnsi="Times New Roman"/>
                <w:sz w:val="24"/>
                <w:szCs w:val="24"/>
              </w:rPr>
              <w:t>ДО</w:t>
            </w:r>
            <w:r w:rsidR="0004031B">
              <w:rPr>
                <w:rFonts w:ascii="Times New Roman" w:hAnsi="Times New Roman"/>
                <w:sz w:val="24"/>
                <w:szCs w:val="24"/>
                <w:lang w:val="ru-RU"/>
              </w:rPr>
              <w:t>О</w:t>
            </w:r>
          </w:p>
        </w:tc>
      </w:tr>
      <w:tr w:rsidR="006C41FD" w:rsidRPr="00186D3B" w14:paraId="19F23E3F" w14:textId="77777777" w:rsidTr="002D60DC">
        <w:trPr>
          <w:trHeight w:val="1381"/>
        </w:trPr>
        <w:tc>
          <w:tcPr>
            <w:tcW w:w="30" w:type="dxa"/>
          </w:tcPr>
          <w:p w14:paraId="059904A3" w14:textId="77777777" w:rsidR="006C41FD" w:rsidRPr="00186D3B" w:rsidRDefault="006C41FD" w:rsidP="006C41FD">
            <w:pPr>
              <w:pStyle w:val="ae"/>
              <w:jc w:val="center"/>
              <w:rPr>
                <w:rFonts w:ascii="Times New Roman" w:hAnsi="Times New Roman"/>
                <w:sz w:val="24"/>
                <w:szCs w:val="24"/>
                <w:lang w:val="ru-RU"/>
              </w:rPr>
            </w:pPr>
            <w:r>
              <w:rPr>
                <w:rFonts w:ascii="Times New Roman" w:hAnsi="Times New Roman"/>
                <w:sz w:val="24"/>
                <w:szCs w:val="24"/>
                <w:lang w:val="ru-RU"/>
              </w:rPr>
              <w:t>3</w:t>
            </w:r>
          </w:p>
        </w:tc>
        <w:tc>
          <w:tcPr>
            <w:tcW w:w="3191" w:type="dxa"/>
            <w:gridSpan w:val="3"/>
          </w:tcPr>
          <w:p w14:paraId="5A53A134" w14:textId="22EA914B" w:rsidR="006C41FD" w:rsidRPr="0068638D" w:rsidRDefault="00A14567" w:rsidP="006C41FD">
            <w:pPr>
              <w:jc w:val="both"/>
              <w:rPr>
                <w:rFonts w:ascii="Times New Roman" w:hAnsi="Times New Roman" w:cs="Times New Roman"/>
                <w:lang w:val="ru-RU"/>
              </w:rPr>
            </w:pPr>
            <w:r>
              <w:rPr>
                <w:rFonts w:ascii="Times New Roman" w:hAnsi="Times New Roman" w:cs="Times New Roman"/>
                <w:lang w:val="ru-RU"/>
              </w:rPr>
              <w:t xml:space="preserve">Городской </w:t>
            </w:r>
            <w:r w:rsidR="006C41FD">
              <w:rPr>
                <w:rFonts w:ascii="Times New Roman" w:hAnsi="Times New Roman" w:cs="Times New Roman"/>
                <w:lang w:val="ru-RU"/>
              </w:rPr>
              <w:t xml:space="preserve"> конкурс юных экскурсоводов</w:t>
            </w:r>
            <w:r>
              <w:rPr>
                <w:rFonts w:ascii="Times New Roman" w:hAnsi="Times New Roman" w:cs="Times New Roman"/>
                <w:lang w:val="ru-RU"/>
              </w:rPr>
              <w:t xml:space="preserve"> (на </w:t>
            </w:r>
            <w:proofErr w:type="gramStart"/>
            <w:r>
              <w:rPr>
                <w:rFonts w:ascii="Times New Roman" w:hAnsi="Times New Roman" w:cs="Times New Roman"/>
                <w:lang w:val="ru-RU"/>
              </w:rPr>
              <w:t>лучшую</w:t>
            </w:r>
            <w:proofErr w:type="gramEnd"/>
            <w:r>
              <w:rPr>
                <w:rFonts w:ascii="Times New Roman" w:hAnsi="Times New Roman" w:cs="Times New Roman"/>
                <w:lang w:val="ru-RU"/>
              </w:rPr>
              <w:t xml:space="preserve"> видео-экскурсию: мир искусства)</w:t>
            </w:r>
          </w:p>
        </w:tc>
        <w:tc>
          <w:tcPr>
            <w:tcW w:w="1310" w:type="dxa"/>
            <w:gridSpan w:val="2"/>
          </w:tcPr>
          <w:p w14:paraId="555C2660" w14:textId="6F98FC7A" w:rsidR="006C41FD" w:rsidRPr="006C41FD" w:rsidRDefault="0058631D" w:rsidP="006C41FD">
            <w:pPr>
              <w:pStyle w:val="ae"/>
              <w:rPr>
                <w:rFonts w:ascii="Times New Roman" w:hAnsi="Times New Roman"/>
                <w:sz w:val="24"/>
                <w:szCs w:val="24"/>
                <w:lang w:val="ru-RU"/>
              </w:rPr>
            </w:pPr>
            <w:r>
              <w:rPr>
                <w:rFonts w:ascii="Times New Roman" w:hAnsi="Times New Roman"/>
                <w:sz w:val="24"/>
                <w:szCs w:val="24"/>
                <w:lang w:val="ru-RU"/>
              </w:rPr>
              <w:t>Старшие и подготовительные группы</w:t>
            </w:r>
          </w:p>
        </w:tc>
        <w:tc>
          <w:tcPr>
            <w:tcW w:w="1851" w:type="dxa"/>
            <w:gridSpan w:val="2"/>
          </w:tcPr>
          <w:p w14:paraId="4B390C96" w14:textId="044FE296" w:rsidR="006C41FD" w:rsidRPr="00186D3B" w:rsidRDefault="00A14567" w:rsidP="006C41FD">
            <w:pPr>
              <w:pStyle w:val="ae"/>
              <w:jc w:val="center"/>
              <w:rPr>
                <w:rFonts w:ascii="Times New Roman" w:hAnsi="Times New Roman"/>
                <w:sz w:val="24"/>
                <w:szCs w:val="24"/>
                <w:lang w:val="ru-RU"/>
              </w:rPr>
            </w:pPr>
            <w:r>
              <w:rPr>
                <w:rFonts w:ascii="Times New Roman" w:hAnsi="Times New Roman"/>
                <w:sz w:val="24"/>
                <w:szCs w:val="24"/>
                <w:lang w:val="ru-RU"/>
              </w:rPr>
              <w:t>апрель</w:t>
            </w:r>
          </w:p>
        </w:tc>
        <w:tc>
          <w:tcPr>
            <w:tcW w:w="1947" w:type="dxa"/>
            <w:gridSpan w:val="5"/>
          </w:tcPr>
          <w:p w14:paraId="66A4BCEB" w14:textId="77777777" w:rsidR="006C41FD" w:rsidRPr="00186D3B" w:rsidRDefault="006C41FD" w:rsidP="006C41FD">
            <w:pPr>
              <w:pStyle w:val="ae"/>
              <w:rPr>
                <w:rFonts w:ascii="Times New Roman" w:hAnsi="Times New Roman"/>
                <w:sz w:val="24"/>
                <w:szCs w:val="24"/>
                <w:lang w:val="ru-RU"/>
              </w:rPr>
            </w:pPr>
            <w:r w:rsidRPr="00186D3B">
              <w:rPr>
                <w:rFonts w:ascii="Times New Roman" w:hAnsi="Times New Roman"/>
                <w:sz w:val="24"/>
                <w:szCs w:val="24"/>
                <w:lang w:val="ru-RU"/>
              </w:rPr>
              <w:t>Индивидуальная</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подготовка</w:t>
            </w:r>
            <w:r w:rsidRPr="00186D3B">
              <w:rPr>
                <w:rFonts w:ascii="Times New Roman" w:hAnsi="Times New Roman"/>
                <w:spacing w:val="-10"/>
                <w:sz w:val="24"/>
                <w:szCs w:val="24"/>
                <w:lang w:val="ru-RU"/>
              </w:rPr>
              <w:t xml:space="preserve"> семьи и </w:t>
            </w:r>
            <w:r w:rsidRPr="00186D3B">
              <w:rPr>
                <w:rFonts w:ascii="Times New Roman" w:hAnsi="Times New Roman"/>
                <w:sz w:val="24"/>
                <w:szCs w:val="24"/>
                <w:lang w:val="ru-RU"/>
              </w:rPr>
              <w:t>детей</w:t>
            </w:r>
          </w:p>
        </w:tc>
        <w:tc>
          <w:tcPr>
            <w:tcW w:w="2009" w:type="dxa"/>
          </w:tcPr>
          <w:p w14:paraId="58F068D3" w14:textId="2A5297DE" w:rsidR="006C41FD" w:rsidRPr="0004031B" w:rsidRDefault="006C41FD" w:rsidP="006C41FD">
            <w:pPr>
              <w:pStyle w:val="ae"/>
              <w:rPr>
                <w:rFonts w:ascii="Times New Roman" w:hAnsi="Times New Roman"/>
                <w:sz w:val="24"/>
                <w:szCs w:val="24"/>
                <w:lang w:val="ru-RU"/>
              </w:rPr>
            </w:pPr>
            <w:r w:rsidRPr="00186D3B">
              <w:rPr>
                <w:rFonts w:ascii="Times New Roman" w:hAnsi="Times New Roman"/>
                <w:sz w:val="24"/>
                <w:szCs w:val="24"/>
              </w:rPr>
              <w:t>Педагоги</w:t>
            </w:r>
            <w:r w:rsidRPr="00186D3B">
              <w:rPr>
                <w:rFonts w:ascii="Times New Roman" w:hAnsi="Times New Roman"/>
                <w:spacing w:val="-3"/>
                <w:sz w:val="24"/>
                <w:szCs w:val="24"/>
              </w:rPr>
              <w:t xml:space="preserve"> </w:t>
            </w:r>
            <w:r w:rsidRPr="00186D3B">
              <w:rPr>
                <w:rFonts w:ascii="Times New Roman" w:hAnsi="Times New Roman"/>
                <w:sz w:val="24"/>
                <w:szCs w:val="24"/>
              </w:rPr>
              <w:t>ДО</w:t>
            </w:r>
            <w:r w:rsidR="0004031B">
              <w:rPr>
                <w:rFonts w:ascii="Times New Roman" w:hAnsi="Times New Roman"/>
                <w:sz w:val="24"/>
                <w:szCs w:val="24"/>
                <w:lang w:val="ru-RU"/>
              </w:rPr>
              <w:t>О</w:t>
            </w:r>
          </w:p>
        </w:tc>
      </w:tr>
      <w:tr w:rsidR="00A14567" w:rsidRPr="00186D3B" w14:paraId="3C5CEDE1" w14:textId="77777777" w:rsidTr="002D60DC">
        <w:trPr>
          <w:trHeight w:val="1381"/>
        </w:trPr>
        <w:tc>
          <w:tcPr>
            <w:tcW w:w="30" w:type="dxa"/>
          </w:tcPr>
          <w:p w14:paraId="72D86684" w14:textId="77777777" w:rsidR="00A14567" w:rsidRDefault="00A14567" w:rsidP="00A14567">
            <w:pPr>
              <w:pStyle w:val="ae"/>
              <w:jc w:val="center"/>
              <w:rPr>
                <w:rFonts w:ascii="Times New Roman" w:hAnsi="Times New Roman"/>
                <w:sz w:val="24"/>
                <w:szCs w:val="24"/>
              </w:rPr>
            </w:pPr>
          </w:p>
        </w:tc>
        <w:tc>
          <w:tcPr>
            <w:tcW w:w="3191" w:type="dxa"/>
            <w:gridSpan w:val="3"/>
          </w:tcPr>
          <w:p w14:paraId="14DC2DEF" w14:textId="77777777" w:rsidR="003774A7" w:rsidRDefault="00A14567" w:rsidP="00A14567">
            <w:pPr>
              <w:jc w:val="both"/>
              <w:rPr>
                <w:rFonts w:ascii="Times New Roman" w:hAnsi="Times New Roman" w:cs="Times New Roman"/>
                <w:lang w:val="ru-RU"/>
              </w:rPr>
            </w:pPr>
            <w:r w:rsidRPr="00A14567">
              <w:rPr>
                <w:rFonts w:ascii="Times New Roman" w:hAnsi="Times New Roman" w:cs="Times New Roman"/>
                <w:lang w:val="ru-RU"/>
              </w:rPr>
              <w:t>Городской челленд</w:t>
            </w:r>
            <w:r>
              <w:rPr>
                <w:rFonts w:ascii="Times New Roman" w:hAnsi="Times New Roman" w:cs="Times New Roman"/>
                <w:lang w:val="ru-RU"/>
              </w:rPr>
              <w:t>ж</w:t>
            </w:r>
            <w:r w:rsidR="003774A7">
              <w:rPr>
                <w:rFonts w:ascii="Times New Roman" w:hAnsi="Times New Roman" w:cs="Times New Roman"/>
                <w:lang w:val="ru-RU"/>
              </w:rPr>
              <w:t xml:space="preserve"> среди ДОО «Юный техник» </w:t>
            </w:r>
          </w:p>
          <w:p w14:paraId="72E1DDF2" w14:textId="0F06D9BF" w:rsidR="00A14567" w:rsidRPr="00A14567" w:rsidRDefault="003774A7" w:rsidP="00A14567">
            <w:pPr>
              <w:jc w:val="both"/>
              <w:rPr>
                <w:rFonts w:ascii="Times New Roman" w:hAnsi="Times New Roman" w:cs="Times New Roman"/>
                <w:lang w:val="ru-RU"/>
              </w:rPr>
            </w:pPr>
            <w:r>
              <w:rPr>
                <w:rFonts w:ascii="Times New Roman" w:hAnsi="Times New Roman" w:cs="Times New Roman"/>
                <w:lang w:val="ru-RU"/>
              </w:rPr>
              <w:t>(</w:t>
            </w:r>
            <w:r w:rsidR="00A14567" w:rsidRPr="00A14567">
              <w:rPr>
                <w:rFonts w:ascii="Times New Roman" w:hAnsi="Times New Roman" w:cs="Times New Roman"/>
                <w:lang w:val="ru-RU"/>
              </w:rPr>
              <w:t>с привлечением родителей)</w:t>
            </w:r>
          </w:p>
        </w:tc>
        <w:tc>
          <w:tcPr>
            <w:tcW w:w="1310" w:type="dxa"/>
            <w:gridSpan w:val="2"/>
          </w:tcPr>
          <w:p w14:paraId="5E0C80D4" w14:textId="5B1AD4D2" w:rsidR="00A14567" w:rsidRPr="00A14567" w:rsidRDefault="0058631D" w:rsidP="00A14567">
            <w:pPr>
              <w:pStyle w:val="ae"/>
              <w:rPr>
                <w:rFonts w:ascii="Times New Roman" w:hAnsi="Times New Roman"/>
                <w:sz w:val="24"/>
                <w:szCs w:val="24"/>
                <w:lang w:val="ru-RU"/>
              </w:rPr>
            </w:pPr>
            <w:r>
              <w:rPr>
                <w:rFonts w:ascii="Times New Roman" w:hAnsi="Times New Roman"/>
                <w:sz w:val="24"/>
                <w:szCs w:val="24"/>
                <w:lang w:val="ru-RU"/>
              </w:rPr>
              <w:t>Старшие и подготовительные группы</w:t>
            </w:r>
          </w:p>
        </w:tc>
        <w:tc>
          <w:tcPr>
            <w:tcW w:w="1851" w:type="dxa"/>
            <w:gridSpan w:val="2"/>
          </w:tcPr>
          <w:p w14:paraId="20B71EDB" w14:textId="1B94F5A9" w:rsidR="00A14567" w:rsidRPr="00A14567" w:rsidRDefault="00A14567" w:rsidP="00A14567">
            <w:pPr>
              <w:pStyle w:val="ae"/>
              <w:jc w:val="center"/>
              <w:rPr>
                <w:rFonts w:ascii="Times New Roman" w:hAnsi="Times New Roman"/>
                <w:sz w:val="24"/>
                <w:szCs w:val="24"/>
                <w:lang w:val="ru-RU"/>
              </w:rPr>
            </w:pPr>
            <w:r>
              <w:rPr>
                <w:rFonts w:ascii="Times New Roman" w:hAnsi="Times New Roman"/>
                <w:sz w:val="24"/>
                <w:szCs w:val="24"/>
                <w:lang w:val="ru-RU"/>
              </w:rPr>
              <w:t>январь</w:t>
            </w:r>
          </w:p>
        </w:tc>
        <w:tc>
          <w:tcPr>
            <w:tcW w:w="1947" w:type="dxa"/>
            <w:gridSpan w:val="5"/>
          </w:tcPr>
          <w:p w14:paraId="2C27893B" w14:textId="0F786358" w:rsidR="00A14567" w:rsidRPr="00A14567" w:rsidRDefault="00A14567" w:rsidP="00A14567">
            <w:pPr>
              <w:pStyle w:val="ae"/>
              <w:rPr>
                <w:rFonts w:ascii="Times New Roman" w:hAnsi="Times New Roman"/>
                <w:sz w:val="24"/>
                <w:szCs w:val="24"/>
                <w:lang w:val="ru-RU"/>
              </w:rPr>
            </w:pPr>
            <w:r w:rsidRPr="00186D3B">
              <w:rPr>
                <w:rFonts w:ascii="Times New Roman" w:hAnsi="Times New Roman"/>
                <w:sz w:val="24"/>
                <w:szCs w:val="24"/>
                <w:lang w:val="ru-RU"/>
              </w:rPr>
              <w:t>Индивидуальная</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подготовка</w:t>
            </w:r>
            <w:r w:rsidRPr="00186D3B">
              <w:rPr>
                <w:rFonts w:ascii="Times New Roman" w:hAnsi="Times New Roman"/>
                <w:spacing w:val="-10"/>
                <w:sz w:val="24"/>
                <w:szCs w:val="24"/>
                <w:lang w:val="ru-RU"/>
              </w:rPr>
              <w:t xml:space="preserve"> семьи и </w:t>
            </w:r>
            <w:r w:rsidRPr="00186D3B">
              <w:rPr>
                <w:rFonts w:ascii="Times New Roman" w:hAnsi="Times New Roman"/>
                <w:sz w:val="24"/>
                <w:szCs w:val="24"/>
                <w:lang w:val="ru-RU"/>
              </w:rPr>
              <w:t>детей</w:t>
            </w:r>
          </w:p>
        </w:tc>
        <w:tc>
          <w:tcPr>
            <w:tcW w:w="2009" w:type="dxa"/>
          </w:tcPr>
          <w:p w14:paraId="03C875D4" w14:textId="1887D427" w:rsidR="00A14567" w:rsidRPr="00A14567" w:rsidRDefault="00A14567" w:rsidP="00A14567">
            <w:pPr>
              <w:pStyle w:val="ae"/>
              <w:rPr>
                <w:rFonts w:ascii="Times New Roman" w:hAnsi="Times New Roman"/>
                <w:sz w:val="24"/>
                <w:szCs w:val="24"/>
                <w:lang w:val="ru-RU"/>
              </w:rPr>
            </w:pPr>
            <w:r w:rsidRPr="00186D3B">
              <w:rPr>
                <w:rFonts w:ascii="Times New Roman" w:hAnsi="Times New Roman"/>
                <w:sz w:val="24"/>
                <w:szCs w:val="24"/>
              </w:rPr>
              <w:t>Педагоги</w:t>
            </w:r>
            <w:r w:rsidRPr="00186D3B">
              <w:rPr>
                <w:rFonts w:ascii="Times New Roman" w:hAnsi="Times New Roman"/>
                <w:spacing w:val="-3"/>
                <w:sz w:val="24"/>
                <w:szCs w:val="24"/>
              </w:rPr>
              <w:t xml:space="preserve"> </w:t>
            </w:r>
            <w:r w:rsidRPr="00186D3B">
              <w:rPr>
                <w:rFonts w:ascii="Times New Roman" w:hAnsi="Times New Roman"/>
                <w:sz w:val="24"/>
                <w:szCs w:val="24"/>
              </w:rPr>
              <w:t>ДО</w:t>
            </w:r>
            <w:r>
              <w:rPr>
                <w:rFonts w:ascii="Times New Roman" w:hAnsi="Times New Roman"/>
                <w:sz w:val="24"/>
                <w:szCs w:val="24"/>
                <w:lang w:val="ru-RU"/>
              </w:rPr>
              <w:t>О</w:t>
            </w:r>
          </w:p>
        </w:tc>
      </w:tr>
      <w:tr w:rsidR="00A14567" w:rsidRPr="00186D3B" w14:paraId="1A315D96" w14:textId="77777777" w:rsidTr="002D60DC">
        <w:trPr>
          <w:trHeight w:val="1381"/>
        </w:trPr>
        <w:tc>
          <w:tcPr>
            <w:tcW w:w="30" w:type="dxa"/>
          </w:tcPr>
          <w:p w14:paraId="7CBD7127" w14:textId="5DDAF07B" w:rsidR="00A14567" w:rsidRPr="00A14567" w:rsidRDefault="00A14567" w:rsidP="00A14567">
            <w:pPr>
              <w:pStyle w:val="ae"/>
              <w:jc w:val="center"/>
              <w:rPr>
                <w:rFonts w:ascii="Times New Roman" w:hAnsi="Times New Roman"/>
                <w:sz w:val="24"/>
                <w:szCs w:val="24"/>
                <w:lang w:val="ru-RU"/>
              </w:rPr>
            </w:pPr>
          </w:p>
        </w:tc>
        <w:tc>
          <w:tcPr>
            <w:tcW w:w="3191" w:type="dxa"/>
            <w:gridSpan w:val="3"/>
          </w:tcPr>
          <w:p w14:paraId="0AAAE85F" w14:textId="5D6620CC" w:rsidR="00A14567" w:rsidRPr="0004031B" w:rsidRDefault="00A14567" w:rsidP="00A14567">
            <w:pPr>
              <w:jc w:val="both"/>
              <w:rPr>
                <w:lang w:val="ru-RU"/>
              </w:rPr>
            </w:pPr>
            <w:r>
              <w:rPr>
                <w:rFonts w:ascii="Times New Roman" w:hAnsi="Times New Roman"/>
                <w:lang w:val="ru-RU"/>
              </w:rPr>
              <w:t>Городской конкурс «Татар кызы</w:t>
            </w:r>
            <w:proofErr w:type="gramStart"/>
            <w:r>
              <w:rPr>
                <w:rFonts w:ascii="Times New Roman" w:hAnsi="Times New Roman"/>
                <w:lang w:val="ru-RU"/>
              </w:rPr>
              <w:t>,Т</w:t>
            </w:r>
            <w:proofErr w:type="gramEnd"/>
            <w:r>
              <w:rPr>
                <w:rFonts w:ascii="Times New Roman" w:hAnsi="Times New Roman"/>
                <w:lang w:val="ru-RU"/>
              </w:rPr>
              <w:t>атар малае»</w:t>
            </w:r>
          </w:p>
        </w:tc>
        <w:tc>
          <w:tcPr>
            <w:tcW w:w="1310" w:type="dxa"/>
            <w:gridSpan w:val="2"/>
          </w:tcPr>
          <w:p w14:paraId="59A13A16" w14:textId="01A5BCEC" w:rsidR="00A14567" w:rsidRPr="0004031B" w:rsidRDefault="0058631D" w:rsidP="00A14567">
            <w:pPr>
              <w:pStyle w:val="ae"/>
              <w:rPr>
                <w:rFonts w:ascii="Times New Roman" w:hAnsi="Times New Roman"/>
                <w:sz w:val="24"/>
                <w:szCs w:val="24"/>
                <w:lang w:val="ru-RU"/>
              </w:rPr>
            </w:pPr>
            <w:r>
              <w:rPr>
                <w:rFonts w:ascii="Times New Roman" w:hAnsi="Times New Roman"/>
                <w:sz w:val="24"/>
                <w:szCs w:val="24"/>
                <w:lang w:val="ru-RU"/>
              </w:rPr>
              <w:t>Старшие и подготовительные группы</w:t>
            </w:r>
          </w:p>
        </w:tc>
        <w:tc>
          <w:tcPr>
            <w:tcW w:w="1851" w:type="dxa"/>
            <w:gridSpan w:val="2"/>
          </w:tcPr>
          <w:p w14:paraId="193E32F7" w14:textId="0C1D6787" w:rsidR="00A14567" w:rsidRPr="0004031B" w:rsidRDefault="00A14567" w:rsidP="00A14567">
            <w:pPr>
              <w:pStyle w:val="ae"/>
              <w:jc w:val="center"/>
              <w:rPr>
                <w:rFonts w:ascii="Times New Roman" w:hAnsi="Times New Roman"/>
                <w:sz w:val="24"/>
                <w:szCs w:val="24"/>
                <w:lang w:val="ru-RU"/>
              </w:rPr>
            </w:pPr>
            <w:r>
              <w:rPr>
                <w:rFonts w:ascii="Times New Roman" w:hAnsi="Times New Roman"/>
                <w:sz w:val="24"/>
                <w:szCs w:val="24"/>
                <w:lang w:val="ru-RU"/>
              </w:rPr>
              <w:t>февраль</w:t>
            </w:r>
          </w:p>
        </w:tc>
        <w:tc>
          <w:tcPr>
            <w:tcW w:w="1947" w:type="dxa"/>
            <w:gridSpan w:val="5"/>
          </w:tcPr>
          <w:p w14:paraId="7CCE8596" w14:textId="32DF6B3A" w:rsidR="00A14567" w:rsidRPr="00186D3B" w:rsidRDefault="00A14567" w:rsidP="00A14567">
            <w:pPr>
              <w:pStyle w:val="ae"/>
              <w:rPr>
                <w:rFonts w:ascii="Times New Roman" w:hAnsi="Times New Roman"/>
                <w:sz w:val="24"/>
                <w:szCs w:val="24"/>
                <w:lang w:val="ru-RU"/>
              </w:rPr>
            </w:pPr>
            <w:r w:rsidRPr="00186D3B">
              <w:rPr>
                <w:rFonts w:ascii="Times New Roman" w:hAnsi="Times New Roman"/>
                <w:sz w:val="24"/>
                <w:szCs w:val="24"/>
                <w:lang w:val="ru-RU"/>
              </w:rPr>
              <w:t xml:space="preserve">Утверждение </w:t>
            </w:r>
            <w:r>
              <w:rPr>
                <w:rFonts w:ascii="Times New Roman" w:hAnsi="Times New Roman"/>
                <w:sz w:val="24"/>
                <w:szCs w:val="24"/>
                <w:lang w:val="ru-RU"/>
              </w:rPr>
              <w:t>ребенка,</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выбор</w:t>
            </w:r>
            <w:r w:rsidRPr="00186D3B">
              <w:rPr>
                <w:rFonts w:ascii="Times New Roman" w:hAnsi="Times New Roman"/>
                <w:spacing w:val="-57"/>
                <w:sz w:val="24"/>
                <w:szCs w:val="24"/>
                <w:lang w:val="ru-RU"/>
              </w:rPr>
              <w:t xml:space="preserve"> </w:t>
            </w:r>
            <w:r>
              <w:rPr>
                <w:rFonts w:ascii="Times New Roman" w:hAnsi="Times New Roman"/>
                <w:spacing w:val="-57"/>
                <w:sz w:val="24"/>
                <w:szCs w:val="24"/>
                <w:lang w:val="ru-RU"/>
              </w:rPr>
              <w:t xml:space="preserve">    </w:t>
            </w:r>
            <w:r w:rsidRPr="00186D3B">
              <w:rPr>
                <w:rFonts w:ascii="Times New Roman" w:hAnsi="Times New Roman"/>
                <w:sz w:val="24"/>
                <w:szCs w:val="24"/>
                <w:lang w:val="ru-RU"/>
              </w:rPr>
              <w:t>репертуара,</w:t>
            </w:r>
          </w:p>
          <w:p w14:paraId="0235E076" w14:textId="19E7D7DF" w:rsidR="00A14567" w:rsidRPr="0004031B" w:rsidRDefault="00A14567" w:rsidP="00A14567">
            <w:pPr>
              <w:pStyle w:val="ae"/>
              <w:rPr>
                <w:rFonts w:ascii="Times New Roman" w:hAnsi="Times New Roman"/>
                <w:sz w:val="24"/>
                <w:szCs w:val="24"/>
                <w:lang w:val="ru-RU"/>
              </w:rPr>
            </w:pPr>
            <w:r w:rsidRPr="0004031B">
              <w:rPr>
                <w:rFonts w:ascii="Times New Roman" w:hAnsi="Times New Roman"/>
                <w:sz w:val="24"/>
                <w:szCs w:val="24"/>
                <w:lang w:val="ru-RU"/>
              </w:rPr>
              <w:t>Организация</w:t>
            </w:r>
            <w:r>
              <w:rPr>
                <w:rFonts w:ascii="Times New Roman" w:hAnsi="Times New Roman"/>
                <w:sz w:val="24"/>
                <w:szCs w:val="24"/>
                <w:lang w:val="ru-RU"/>
              </w:rPr>
              <w:t xml:space="preserve"> </w:t>
            </w:r>
            <w:r w:rsidRPr="0004031B">
              <w:rPr>
                <w:rFonts w:ascii="Times New Roman" w:hAnsi="Times New Roman"/>
                <w:spacing w:val="-57"/>
                <w:sz w:val="24"/>
                <w:szCs w:val="24"/>
                <w:lang w:val="ru-RU"/>
              </w:rPr>
              <w:t xml:space="preserve"> </w:t>
            </w:r>
            <w:r w:rsidRPr="0004031B">
              <w:rPr>
                <w:rFonts w:ascii="Times New Roman" w:hAnsi="Times New Roman"/>
                <w:sz w:val="24"/>
                <w:szCs w:val="24"/>
                <w:lang w:val="ru-RU"/>
              </w:rPr>
              <w:t>репетиций</w:t>
            </w:r>
          </w:p>
        </w:tc>
        <w:tc>
          <w:tcPr>
            <w:tcW w:w="2009" w:type="dxa"/>
          </w:tcPr>
          <w:p w14:paraId="4E53F860" w14:textId="77777777" w:rsidR="00A14567" w:rsidRDefault="00A14567" w:rsidP="00A14567">
            <w:pPr>
              <w:pStyle w:val="ae"/>
              <w:rPr>
                <w:rFonts w:ascii="Times New Roman" w:hAnsi="Times New Roman"/>
                <w:sz w:val="24"/>
                <w:szCs w:val="24"/>
                <w:lang w:val="ru-RU"/>
              </w:rPr>
            </w:pPr>
            <w:r>
              <w:rPr>
                <w:rFonts w:ascii="Times New Roman" w:hAnsi="Times New Roman"/>
                <w:sz w:val="24"/>
                <w:szCs w:val="24"/>
                <w:lang w:val="ru-RU"/>
              </w:rPr>
              <w:t>Воспитатель по обучению татарскому языку Фаляхова Ф.Ф.,</w:t>
            </w:r>
          </w:p>
          <w:p w14:paraId="67F0C138" w14:textId="7B1AA5AC" w:rsidR="00A14567" w:rsidRPr="0004031B" w:rsidRDefault="00A14567" w:rsidP="00A14567">
            <w:pPr>
              <w:pStyle w:val="ae"/>
              <w:rPr>
                <w:rFonts w:ascii="Times New Roman" w:hAnsi="Times New Roman"/>
                <w:sz w:val="24"/>
                <w:szCs w:val="24"/>
                <w:lang w:val="ru-RU"/>
              </w:rPr>
            </w:pPr>
            <w:r>
              <w:rPr>
                <w:rFonts w:ascii="Times New Roman" w:hAnsi="Times New Roman"/>
                <w:sz w:val="24"/>
                <w:szCs w:val="24"/>
                <w:lang w:val="ru-RU"/>
              </w:rPr>
              <w:t xml:space="preserve">Музыкальные руководители </w:t>
            </w:r>
            <w:r w:rsidRPr="00186D3B">
              <w:rPr>
                <w:rFonts w:ascii="Times New Roman" w:hAnsi="Times New Roman"/>
                <w:sz w:val="24"/>
                <w:szCs w:val="24"/>
              </w:rPr>
              <w:t>ДО</w:t>
            </w:r>
            <w:r>
              <w:rPr>
                <w:rFonts w:ascii="Times New Roman" w:hAnsi="Times New Roman"/>
                <w:sz w:val="24"/>
                <w:szCs w:val="24"/>
                <w:lang w:val="ru-RU"/>
              </w:rPr>
              <w:t>О</w:t>
            </w:r>
          </w:p>
        </w:tc>
      </w:tr>
      <w:tr w:rsidR="006E0FC4" w:rsidRPr="00186D3B" w14:paraId="4120F8A3" w14:textId="77777777" w:rsidTr="002D60DC">
        <w:trPr>
          <w:trHeight w:val="826"/>
        </w:trPr>
        <w:tc>
          <w:tcPr>
            <w:tcW w:w="30" w:type="dxa"/>
          </w:tcPr>
          <w:p w14:paraId="7D4AB752" w14:textId="77777777" w:rsidR="006E0FC4" w:rsidRPr="003456EF" w:rsidRDefault="006E0FC4" w:rsidP="006E0FC4">
            <w:pPr>
              <w:pStyle w:val="ae"/>
              <w:jc w:val="center"/>
              <w:rPr>
                <w:rFonts w:ascii="Times New Roman" w:hAnsi="Times New Roman"/>
                <w:sz w:val="24"/>
                <w:szCs w:val="24"/>
                <w:lang w:val="ru-RU"/>
              </w:rPr>
            </w:pPr>
            <w:r>
              <w:rPr>
                <w:rFonts w:ascii="Times New Roman" w:hAnsi="Times New Roman"/>
                <w:sz w:val="24"/>
                <w:szCs w:val="24"/>
                <w:lang w:val="ru-RU"/>
              </w:rPr>
              <w:t>4</w:t>
            </w:r>
          </w:p>
        </w:tc>
        <w:tc>
          <w:tcPr>
            <w:tcW w:w="3191" w:type="dxa"/>
            <w:gridSpan w:val="3"/>
          </w:tcPr>
          <w:p w14:paraId="3667CD16" w14:textId="4200B439" w:rsidR="006E0FC4" w:rsidRPr="00A16CB3" w:rsidRDefault="006E0FC4" w:rsidP="006E0FC4">
            <w:pPr>
              <w:jc w:val="both"/>
              <w:rPr>
                <w:rFonts w:ascii="Times New Roman" w:hAnsi="Times New Roman" w:cs="Times New Roman"/>
                <w:lang w:val="ru-RU"/>
              </w:rPr>
            </w:pPr>
            <w:r>
              <w:rPr>
                <w:rFonts w:ascii="Times New Roman" w:hAnsi="Times New Roman" w:cs="Times New Roman"/>
                <w:lang w:val="ru-RU"/>
              </w:rPr>
              <w:t xml:space="preserve">Городской конкурс «Живет Победа </w:t>
            </w:r>
            <w:r>
              <w:rPr>
                <w:rFonts w:ascii="Times New Roman" w:hAnsi="Times New Roman"/>
                <w:lang w:val="ru-RU"/>
              </w:rPr>
              <w:t xml:space="preserve">в поколениях» </w:t>
            </w:r>
            <w:proofErr w:type="gramStart"/>
            <w:r>
              <w:rPr>
                <w:rFonts w:ascii="Times New Roman" w:hAnsi="Times New Roman"/>
                <w:lang w:val="ru-RU"/>
              </w:rPr>
              <w:t xml:space="preserve">( </w:t>
            </w:r>
            <w:proofErr w:type="gramEnd"/>
            <w:r>
              <w:rPr>
                <w:rFonts w:ascii="Times New Roman" w:hAnsi="Times New Roman"/>
                <w:lang w:val="ru-RU"/>
              </w:rPr>
              <w:t>к 80-летию Победы)</w:t>
            </w:r>
          </w:p>
        </w:tc>
        <w:tc>
          <w:tcPr>
            <w:tcW w:w="1310" w:type="dxa"/>
            <w:gridSpan w:val="2"/>
          </w:tcPr>
          <w:p w14:paraId="4733880E" w14:textId="4E4D67C6" w:rsidR="006E0FC4" w:rsidRPr="00186D3B" w:rsidRDefault="0058631D" w:rsidP="006E0FC4">
            <w:pPr>
              <w:pStyle w:val="ae"/>
              <w:rPr>
                <w:rFonts w:ascii="Times New Roman" w:hAnsi="Times New Roman"/>
                <w:sz w:val="24"/>
                <w:szCs w:val="24"/>
                <w:lang w:val="ru-RU"/>
              </w:rPr>
            </w:pPr>
            <w:r>
              <w:rPr>
                <w:rFonts w:ascii="Times New Roman" w:hAnsi="Times New Roman"/>
                <w:sz w:val="24"/>
                <w:szCs w:val="24"/>
                <w:lang w:val="ru-RU"/>
              </w:rPr>
              <w:t>Старшие и подготовительные группы</w:t>
            </w:r>
          </w:p>
        </w:tc>
        <w:tc>
          <w:tcPr>
            <w:tcW w:w="1851" w:type="dxa"/>
            <w:gridSpan w:val="2"/>
          </w:tcPr>
          <w:p w14:paraId="1EF74A5E" w14:textId="611BA3F1" w:rsidR="006E0FC4" w:rsidRPr="00186D3B" w:rsidRDefault="006E0FC4" w:rsidP="006E0FC4">
            <w:pPr>
              <w:pStyle w:val="ae"/>
              <w:jc w:val="center"/>
              <w:rPr>
                <w:rFonts w:ascii="Times New Roman" w:hAnsi="Times New Roman"/>
                <w:sz w:val="24"/>
                <w:szCs w:val="24"/>
                <w:lang w:val="ru-RU"/>
              </w:rPr>
            </w:pPr>
            <w:r>
              <w:rPr>
                <w:rFonts w:ascii="Times New Roman" w:hAnsi="Times New Roman"/>
                <w:sz w:val="24"/>
                <w:szCs w:val="24"/>
                <w:lang w:val="ru-RU"/>
              </w:rPr>
              <w:t>февраль</w:t>
            </w:r>
          </w:p>
        </w:tc>
        <w:tc>
          <w:tcPr>
            <w:tcW w:w="1947" w:type="dxa"/>
            <w:gridSpan w:val="5"/>
          </w:tcPr>
          <w:p w14:paraId="0935801F" w14:textId="1938BBD8" w:rsidR="006E0FC4" w:rsidRPr="006E0FC4" w:rsidRDefault="006E0FC4" w:rsidP="006E0FC4">
            <w:pPr>
              <w:pStyle w:val="ae"/>
              <w:rPr>
                <w:rFonts w:ascii="Times New Roman" w:hAnsi="Times New Roman"/>
                <w:sz w:val="24"/>
                <w:szCs w:val="24"/>
                <w:lang w:val="ru-RU"/>
              </w:rPr>
            </w:pPr>
            <w:r w:rsidRPr="00186D3B">
              <w:rPr>
                <w:rFonts w:ascii="Times New Roman" w:hAnsi="Times New Roman"/>
                <w:sz w:val="24"/>
                <w:szCs w:val="24"/>
              </w:rPr>
              <w:t>Индивидуальная</w:t>
            </w:r>
            <w:r w:rsidRPr="00186D3B">
              <w:rPr>
                <w:rFonts w:ascii="Times New Roman" w:hAnsi="Times New Roman"/>
                <w:spacing w:val="1"/>
                <w:sz w:val="24"/>
                <w:szCs w:val="24"/>
              </w:rPr>
              <w:t xml:space="preserve"> </w:t>
            </w:r>
            <w:r w:rsidRPr="00186D3B">
              <w:rPr>
                <w:rFonts w:ascii="Times New Roman" w:hAnsi="Times New Roman"/>
                <w:sz w:val="24"/>
                <w:szCs w:val="24"/>
              </w:rPr>
              <w:t>подготовка</w:t>
            </w:r>
            <w:r w:rsidRPr="00186D3B">
              <w:rPr>
                <w:rFonts w:ascii="Times New Roman" w:hAnsi="Times New Roman"/>
                <w:spacing w:val="-10"/>
                <w:sz w:val="24"/>
                <w:szCs w:val="24"/>
              </w:rPr>
              <w:t xml:space="preserve"> </w:t>
            </w:r>
            <w:r w:rsidRPr="00186D3B">
              <w:rPr>
                <w:rFonts w:ascii="Times New Roman" w:hAnsi="Times New Roman"/>
                <w:sz w:val="24"/>
                <w:szCs w:val="24"/>
              </w:rPr>
              <w:t>детей</w:t>
            </w:r>
          </w:p>
        </w:tc>
        <w:tc>
          <w:tcPr>
            <w:tcW w:w="2009" w:type="dxa"/>
          </w:tcPr>
          <w:p w14:paraId="6480ED6A" w14:textId="308B1554" w:rsidR="006E0FC4" w:rsidRPr="0004031B" w:rsidRDefault="006E0FC4" w:rsidP="006E0FC4">
            <w:pPr>
              <w:pStyle w:val="ae"/>
              <w:rPr>
                <w:rFonts w:ascii="Times New Roman" w:hAnsi="Times New Roman"/>
                <w:sz w:val="24"/>
                <w:szCs w:val="24"/>
                <w:lang w:val="ru-RU"/>
              </w:rPr>
            </w:pPr>
            <w:r w:rsidRPr="00186D3B">
              <w:rPr>
                <w:rFonts w:ascii="Times New Roman" w:hAnsi="Times New Roman"/>
                <w:sz w:val="24"/>
                <w:szCs w:val="24"/>
              </w:rPr>
              <w:t>Педагоги</w:t>
            </w:r>
            <w:r w:rsidRPr="00186D3B">
              <w:rPr>
                <w:rFonts w:ascii="Times New Roman" w:hAnsi="Times New Roman"/>
                <w:spacing w:val="-3"/>
                <w:sz w:val="24"/>
                <w:szCs w:val="24"/>
              </w:rPr>
              <w:t xml:space="preserve"> </w:t>
            </w:r>
            <w:r w:rsidRPr="00186D3B">
              <w:rPr>
                <w:rFonts w:ascii="Times New Roman" w:hAnsi="Times New Roman"/>
                <w:sz w:val="24"/>
                <w:szCs w:val="24"/>
              </w:rPr>
              <w:t>ДО</w:t>
            </w:r>
            <w:r>
              <w:rPr>
                <w:rFonts w:ascii="Times New Roman" w:hAnsi="Times New Roman"/>
                <w:sz w:val="24"/>
                <w:szCs w:val="24"/>
                <w:lang w:val="ru-RU"/>
              </w:rPr>
              <w:t>О</w:t>
            </w:r>
          </w:p>
        </w:tc>
      </w:tr>
      <w:tr w:rsidR="006E0FC4" w:rsidRPr="00186D3B" w14:paraId="5ACF4B7D" w14:textId="77777777" w:rsidTr="002D60DC">
        <w:trPr>
          <w:trHeight w:val="1074"/>
        </w:trPr>
        <w:tc>
          <w:tcPr>
            <w:tcW w:w="30" w:type="dxa"/>
          </w:tcPr>
          <w:p w14:paraId="28EF6C18" w14:textId="77777777" w:rsidR="006E0FC4" w:rsidRPr="003456EF" w:rsidRDefault="006E0FC4" w:rsidP="006E0FC4">
            <w:pPr>
              <w:pStyle w:val="ae"/>
              <w:jc w:val="center"/>
              <w:rPr>
                <w:rFonts w:ascii="Times New Roman" w:hAnsi="Times New Roman"/>
                <w:sz w:val="24"/>
                <w:szCs w:val="24"/>
                <w:lang w:val="ru-RU"/>
              </w:rPr>
            </w:pPr>
            <w:r>
              <w:rPr>
                <w:rFonts w:ascii="Times New Roman" w:hAnsi="Times New Roman"/>
                <w:sz w:val="24"/>
                <w:szCs w:val="24"/>
                <w:lang w:val="ru-RU"/>
              </w:rPr>
              <w:t>5</w:t>
            </w:r>
          </w:p>
        </w:tc>
        <w:tc>
          <w:tcPr>
            <w:tcW w:w="3191" w:type="dxa"/>
            <w:gridSpan w:val="3"/>
          </w:tcPr>
          <w:p w14:paraId="04129742" w14:textId="77777777" w:rsidR="006E0FC4" w:rsidRPr="00A16CB3" w:rsidRDefault="006E0FC4" w:rsidP="006E0FC4">
            <w:pPr>
              <w:jc w:val="both"/>
              <w:rPr>
                <w:rFonts w:ascii="Times New Roman" w:hAnsi="Times New Roman" w:cs="Times New Roman"/>
                <w:lang w:val="ru-RU"/>
              </w:rPr>
            </w:pPr>
            <w:r w:rsidRPr="00A16CB3">
              <w:rPr>
                <w:rFonts w:ascii="Times New Roman" w:hAnsi="Times New Roman" w:cs="Times New Roman"/>
                <w:lang w:val="ru-RU"/>
              </w:rPr>
              <w:t xml:space="preserve">Городской конкурс юных чтецов «Звёздный билет» </w:t>
            </w:r>
          </w:p>
        </w:tc>
        <w:tc>
          <w:tcPr>
            <w:tcW w:w="1310" w:type="dxa"/>
            <w:gridSpan w:val="2"/>
          </w:tcPr>
          <w:p w14:paraId="58417DD7" w14:textId="0A93000F" w:rsidR="006E0FC4" w:rsidRPr="00186D3B" w:rsidRDefault="0058631D" w:rsidP="006E0FC4">
            <w:pPr>
              <w:pStyle w:val="ae"/>
              <w:rPr>
                <w:rFonts w:ascii="Times New Roman" w:hAnsi="Times New Roman"/>
                <w:sz w:val="24"/>
                <w:szCs w:val="24"/>
                <w:lang w:val="ru-RU"/>
              </w:rPr>
            </w:pPr>
            <w:r>
              <w:rPr>
                <w:rFonts w:ascii="Times New Roman" w:hAnsi="Times New Roman"/>
                <w:sz w:val="24"/>
                <w:szCs w:val="24"/>
                <w:lang w:val="ru-RU"/>
              </w:rPr>
              <w:t>Старшие и подготовительные группы</w:t>
            </w:r>
          </w:p>
        </w:tc>
        <w:tc>
          <w:tcPr>
            <w:tcW w:w="1851" w:type="dxa"/>
            <w:gridSpan w:val="2"/>
          </w:tcPr>
          <w:p w14:paraId="63858A27" w14:textId="77777777" w:rsidR="006E0FC4" w:rsidRPr="00186D3B" w:rsidRDefault="006E0FC4" w:rsidP="006E0FC4">
            <w:pPr>
              <w:pStyle w:val="ae"/>
              <w:jc w:val="center"/>
              <w:rPr>
                <w:rFonts w:ascii="Times New Roman" w:hAnsi="Times New Roman"/>
                <w:sz w:val="24"/>
                <w:szCs w:val="24"/>
                <w:lang w:val="ru-RU"/>
              </w:rPr>
            </w:pPr>
            <w:r>
              <w:rPr>
                <w:rFonts w:ascii="Times New Roman" w:hAnsi="Times New Roman"/>
                <w:sz w:val="24"/>
                <w:szCs w:val="24"/>
                <w:lang w:val="ru-RU"/>
              </w:rPr>
              <w:t>Район-январь, город-февраль</w:t>
            </w:r>
          </w:p>
        </w:tc>
        <w:tc>
          <w:tcPr>
            <w:tcW w:w="1947" w:type="dxa"/>
            <w:gridSpan w:val="5"/>
          </w:tcPr>
          <w:p w14:paraId="1511ED56" w14:textId="77777777" w:rsidR="006E0FC4" w:rsidRPr="00186D3B" w:rsidRDefault="006E0FC4" w:rsidP="006E0FC4">
            <w:pPr>
              <w:pStyle w:val="ae"/>
              <w:rPr>
                <w:rFonts w:ascii="Times New Roman" w:hAnsi="Times New Roman"/>
                <w:sz w:val="24"/>
                <w:szCs w:val="24"/>
              </w:rPr>
            </w:pPr>
            <w:r w:rsidRPr="00186D3B">
              <w:rPr>
                <w:rFonts w:ascii="Times New Roman" w:hAnsi="Times New Roman"/>
                <w:sz w:val="24"/>
                <w:szCs w:val="24"/>
              </w:rPr>
              <w:t>Индивидуальная</w:t>
            </w:r>
            <w:r w:rsidRPr="00186D3B">
              <w:rPr>
                <w:rFonts w:ascii="Times New Roman" w:hAnsi="Times New Roman"/>
                <w:spacing w:val="1"/>
                <w:sz w:val="24"/>
                <w:szCs w:val="24"/>
              </w:rPr>
              <w:t xml:space="preserve"> </w:t>
            </w:r>
            <w:r w:rsidRPr="00186D3B">
              <w:rPr>
                <w:rFonts w:ascii="Times New Roman" w:hAnsi="Times New Roman"/>
                <w:sz w:val="24"/>
                <w:szCs w:val="24"/>
              </w:rPr>
              <w:t>подготовка</w:t>
            </w:r>
            <w:r w:rsidRPr="00186D3B">
              <w:rPr>
                <w:rFonts w:ascii="Times New Roman" w:hAnsi="Times New Roman"/>
                <w:spacing w:val="-10"/>
                <w:sz w:val="24"/>
                <w:szCs w:val="24"/>
              </w:rPr>
              <w:t xml:space="preserve"> </w:t>
            </w:r>
            <w:r w:rsidRPr="00186D3B">
              <w:rPr>
                <w:rFonts w:ascii="Times New Roman" w:hAnsi="Times New Roman"/>
                <w:sz w:val="24"/>
                <w:szCs w:val="24"/>
              </w:rPr>
              <w:t>детей</w:t>
            </w:r>
          </w:p>
        </w:tc>
        <w:tc>
          <w:tcPr>
            <w:tcW w:w="2009" w:type="dxa"/>
          </w:tcPr>
          <w:p w14:paraId="6BCAB6AF" w14:textId="184C03DB" w:rsidR="006E0FC4" w:rsidRPr="0004031B" w:rsidRDefault="006E0FC4" w:rsidP="006E0FC4">
            <w:pPr>
              <w:pStyle w:val="ae"/>
              <w:rPr>
                <w:rFonts w:ascii="Times New Roman" w:hAnsi="Times New Roman"/>
                <w:sz w:val="24"/>
                <w:szCs w:val="24"/>
                <w:lang w:val="ru-RU"/>
              </w:rPr>
            </w:pPr>
            <w:r w:rsidRPr="00186D3B">
              <w:rPr>
                <w:rFonts w:ascii="Times New Roman" w:hAnsi="Times New Roman"/>
                <w:sz w:val="24"/>
                <w:szCs w:val="24"/>
              </w:rPr>
              <w:t>Педагоги</w:t>
            </w:r>
            <w:r w:rsidRPr="00186D3B">
              <w:rPr>
                <w:rFonts w:ascii="Times New Roman" w:hAnsi="Times New Roman"/>
                <w:spacing w:val="-3"/>
                <w:sz w:val="24"/>
                <w:szCs w:val="24"/>
              </w:rPr>
              <w:t xml:space="preserve"> </w:t>
            </w:r>
            <w:r w:rsidRPr="00186D3B">
              <w:rPr>
                <w:rFonts w:ascii="Times New Roman" w:hAnsi="Times New Roman"/>
                <w:sz w:val="24"/>
                <w:szCs w:val="24"/>
              </w:rPr>
              <w:t>ДО</w:t>
            </w:r>
            <w:r>
              <w:rPr>
                <w:rFonts w:ascii="Times New Roman" w:hAnsi="Times New Roman"/>
                <w:sz w:val="24"/>
                <w:szCs w:val="24"/>
                <w:lang w:val="ru-RU"/>
              </w:rPr>
              <w:t>О</w:t>
            </w:r>
          </w:p>
        </w:tc>
      </w:tr>
      <w:tr w:rsidR="006E0FC4" w:rsidRPr="00186D3B" w14:paraId="21319A9E" w14:textId="77777777" w:rsidTr="002D60DC">
        <w:trPr>
          <w:trHeight w:val="1074"/>
        </w:trPr>
        <w:tc>
          <w:tcPr>
            <w:tcW w:w="30" w:type="dxa"/>
          </w:tcPr>
          <w:p w14:paraId="1F34C82A" w14:textId="77777777" w:rsidR="006E0FC4" w:rsidRDefault="006E0FC4" w:rsidP="006E0FC4">
            <w:pPr>
              <w:pStyle w:val="ae"/>
              <w:jc w:val="center"/>
              <w:rPr>
                <w:rFonts w:ascii="Times New Roman" w:hAnsi="Times New Roman"/>
                <w:sz w:val="24"/>
                <w:szCs w:val="24"/>
              </w:rPr>
            </w:pPr>
          </w:p>
        </w:tc>
        <w:tc>
          <w:tcPr>
            <w:tcW w:w="3191" w:type="dxa"/>
            <w:gridSpan w:val="3"/>
          </w:tcPr>
          <w:p w14:paraId="46EFA7B5" w14:textId="43F565EE" w:rsidR="006E0FC4" w:rsidRPr="006E0FC4" w:rsidRDefault="006E0FC4" w:rsidP="006E0FC4">
            <w:pPr>
              <w:jc w:val="both"/>
              <w:rPr>
                <w:rFonts w:ascii="Times New Roman" w:hAnsi="Times New Roman" w:cs="Times New Roman"/>
                <w:lang w:val="ru-RU"/>
              </w:rPr>
            </w:pPr>
            <w:r w:rsidRPr="006E0FC4">
              <w:rPr>
                <w:rFonts w:ascii="Times New Roman" w:hAnsi="Times New Roman" w:cs="Times New Roman"/>
                <w:lang w:val="ru-RU"/>
              </w:rPr>
              <w:t>Городской</w:t>
            </w:r>
            <w:r w:rsidR="003774A7">
              <w:rPr>
                <w:rFonts w:ascii="Times New Roman" w:hAnsi="Times New Roman" w:cs="Times New Roman"/>
                <w:lang w:val="ru-RU"/>
              </w:rPr>
              <w:t xml:space="preserve"> конкурс «Идел буе варислары» (</w:t>
            </w:r>
            <w:r w:rsidRPr="006E0FC4">
              <w:rPr>
                <w:rFonts w:ascii="Times New Roman" w:hAnsi="Times New Roman" w:cs="Times New Roman"/>
                <w:lang w:val="ru-RU"/>
              </w:rPr>
              <w:t>«Наследники Поволжья»)</w:t>
            </w:r>
          </w:p>
        </w:tc>
        <w:tc>
          <w:tcPr>
            <w:tcW w:w="1310" w:type="dxa"/>
            <w:gridSpan w:val="2"/>
          </w:tcPr>
          <w:p w14:paraId="7301AA49" w14:textId="4475F852" w:rsidR="006E0FC4" w:rsidRPr="006E0FC4" w:rsidRDefault="0058631D" w:rsidP="006E0FC4">
            <w:pPr>
              <w:pStyle w:val="ae"/>
              <w:rPr>
                <w:rFonts w:ascii="Times New Roman" w:hAnsi="Times New Roman"/>
                <w:sz w:val="24"/>
                <w:szCs w:val="24"/>
                <w:lang w:val="ru-RU"/>
              </w:rPr>
            </w:pPr>
            <w:r>
              <w:rPr>
                <w:rFonts w:ascii="Times New Roman" w:hAnsi="Times New Roman"/>
                <w:sz w:val="24"/>
                <w:szCs w:val="24"/>
                <w:lang w:val="ru-RU"/>
              </w:rPr>
              <w:t>Старшие и подготовительные группы</w:t>
            </w:r>
          </w:p>
        </w:tc>
        <w:tc>
          <w:tcPr>
            <w:tcW w:w="1851" w:type="dxa"/>
            <w:gridSpan w:val="2"/>
          </w:tcPr>
          <w:p w14:paraId="21EEA310" w14:textId="3F158044" w:rsidR="006E0FC4" w:rsidRPr="006E0FC4" w:rsidRDefault="006E0FC4" w:rsidP="006E0FC4">
            <w:pPr>
              <w:pStyle w:val="ae"/>
              <w:jc w:val="center"/>
              <w:rPr>
                <w:rFonts w:ascii="Times New Roman" w:hAnsi="Times New Roman"/>
                <w:sz w:val="24"/>
                <w:szCs w:val="24"/>
                <w:lang w:val="ru-RU"/>
              </w:rPr>
            </w:pPr>
            <w:r>
              <w:rPr>
                <w:rFonts w:ascii="Times New Roman" w:hAnsi="Times New Roman"/>
                <w:sz w:val="24"/>
                <w:szCs w:val="24"/>
                <w:lang w:val="ru-RU"/>
              </w:rPr>
              <w:t>март</w:t>
            </w:r>
          </w:p>
        </w:tc>
        <w:tc>
          <w:tcPr>
            <w:tcW w:w="1947" w:type="dxa"/>
            <w:gridSpan w:val="5"/>
          </w:tcPr>
          <w:p w14:paraId="1EB6158E" w14:textId="77777777" w:rsidR="006E0FC4" w:rsidRPr="00186D3B" w:rsidRDefault="006E0FC4" w:rsidP="006E0FC4">
            <w:pPr>
              <w:pStyle w:val="ae"/>
              <w:rPr>
                <w:rFonts w:ascii="Times New Roman" w:hAnsi="Times New Roman"/>
                <w:sz w:val="24"/>
                <w:szCs w:val="24"/>
                <w:lang w:val="ru-RU"/>
              </w:rPr>
            </w:pPr>
            <w:r w:rsidRPr="00186D3B">
              <w:rPr>
                <w:rFonts w:ascii="Times New Roman" w:hAnsi="Times New Roman"/>
                <w:sz w:val="24"/>
                <w:szCs w:val="24"/>
                <w:lang w:val="ru-RU"/>
              </w:rPr>
              <w:t xml:space="preserve">Утверждение </w:t>
            </w:r>
            <w:r>
              <w:rPr>
                <w:rFonts w:ascii="Times New Roman" w:hAnsi="Times New Roman"/>
                <w:sz w:val="24"/>
                <w:szCs w:val="24"/>
                <w:lang w:val="ru-RU"/>
              </w:rPr>
              <w:t>ребенка,</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выбор</w:t>
            </w:r>
            <w:r w:rsidRPr="00186D3B">
              <w:rPr>
                <w:rFonts w:ascii="Times New Roman" w:hAnsi="Times New Roman"/>
                <w:spacing w:val="-57"/>
                <w:sz w:val="24"/>
                <w:szCs w:val="24"/>
                <w:lang w:val="ru-RU"/>
              </w:rPr>
              <w:t xml:space="preserve"> </w:t>
            </w:r>
            <w:r>
              <w:rPr>
                <w:rFonts w:ascii="Times New Roman" w:hAnsi="Times New Roman"/>
                <w:spacing w:val="-57"/>
                <w:sz w:val="24"/>
                <w:szCs w:val="24"/>
                <w:lang w:val="ru-RU"/>
              </w:rPr>
              <w:t xml:space="preserve">    </w:t>
            </w:r>
            <w:r w:rsidRPr="00186D3B">
              <w:rPr>
                <w:rFonts w:ascii="Times New Roman" w:hAnsi="Times New Roman"/>
                <w:sz w:val="24"/>
                <w:szCs w:val="24"/>
                <w:lang w:val="ru-RU"/>
              </w:rPr>
              <w:t>репертуара,</w:t>
            </w:r>
          </w:p>
          <w:p w14:paraId="5AF2700E" w14:textId="4A659910" w:rsidR="006E0FC4" w:rsidRPr="006E0FC4" w:rsidRDefault="006E0FC4" w:rsidP="006E0FC4">
            <w:pPr>
              <w:pStyle w:val="ae"/>
              <w:rPr>
                <w:rFonts w:ascii="Times New Roman" w:hAnsi="Times New Roman"/>
                <w:sz w:val="24"/>
                <w:szCs w:val="24"/>
                <w:lang w:val="ru-RU"/>
              </w:rPr>
            </w:pPr>
            <w:r w:rsidRPr="0004031B">
              <w:rPr>
                <w:rFonts w:ascii="Times New Roman" w:hAnsi="Times New Roman"/>
                <w:sz w:val="24"/>
                <w:szCs w:val="24"/>
                <w:lang w:val="ru-RU"/>
              </w:rPr>
              <w:t>Организация</w:t>
            </w:r>
            <w:r>
              <w:rPr>
                <w:rFonts w:ascii="Times New Roman" w:hAnsi="Times New Roman"/>
                <w:sz w:val="24"/>
                <w:szCs w:val="24"/>
                <w:lang w:val="ru-RU"/>
              </w:rPr>
              <w:t xml:space="preserve"> </w:t>
            </w:r>
            <w:r w:rsidRPr="0004031B">
              <w:rPr>
                <w:rFonts w:ascii="Times New Roman" w:hAnsi="Times New Roman"/>
                <w:spacing w:val="-57"/>
                <w:sz w:val="24"/>
                <w:szCs w:val="24"/>
                <w:lang w:val="ru-RU"/>
              </w:rPr>
              <w:t xml:space="preserve"> </w:t>
            </w:r>
            <w:r w:rsidRPr="0004031B">
              <w:rPr>
                <w:rFonts w:ascii="Times New Roman" w:hAnsi="Times New Roman"/>
                <w:sz w:val="24"/>
                <w:szCs w:val="24"/>
                <w:lang w:val="ru-RU"/>
              </w:rPr>
              <w:t>репетиций</w:t>
            </w:r>
          </w:p>
        </w:tc>
        <w:tc>
          <w:tcPr>
            <w:tcW w:w="2009" w:type="dxa"/>
          </w:tcPr>
          <w:p w14:paraId="36ADE8A9" w14:textId="77777777" w:rsidR="006E0FC4" w:rsidRDefault="006E0FC4" w:rsidP="006E0FC4">
            <w:pPr>
              <w:pStyle w:val="ae"/>
              <w:rPr>
                <w:rFonts w:ascii="Times New Roman" w:hAnsi="Times New Roman"/>
                <w:sz w:val="24"/>
                <w:szCs w:val="24"/>
                <w:lang w:val="ru-RU"/>
              </w:rPr>
            </w:pPr>
            <w:r>
              <w:rPr>
                <w:rFonts w:ascii="Times New Roman" w:hAnsi="Times New Roman"/>
                <w:sz w:val="24"/>
                <w:szCs w:val="24"/>
                <w:lang w:val="ru-RU"/>
              </w:rPr>
              <w:t>Воспитатель по обучению татарскому языку Фаляхова Ф.Ф.,</w:t>
            </w:r>
          </w:p>
          <w:p w14:paraId="21C1C1B9" w14:textId="48C359CF" w:rsidR="006E0FC4" w:rsidRPr="006E0FC4" w:rsidRDefault="006E0FC4" w:rsidP="006E0FC4">
            <w:pPr>
              <w:pStyle w:val="ae"/>
              <w:rPr>
                <w:rFonts w:ascii="Times New Roman" w:hAnsi="Times New Roman"/>
                <w:sz w:val="24"/>
                <w:szCs w:val="24"/>
                <w:lang w:val="ru-RU"/>
              </w:rPr>
            </w:pPr>
            <w:r>
              <w:rPr>
                <w:rFonts w:ascii="Times New Roman" w:hAnsi="Times New Roman"/>
                <w:sz w:val="24"/>
                <w:szCs w:val="24"/>
                <w:lang w:val="ru-RU"/>
              </w:rPr>
              <w:t xml:space="preserve">Музыкальные руководители </w:t>
            </w:r>
            <w:r w:rsidRPr="00186D3B">
              <w:rPr>
                <w:rFonts w:ascii="Times New Roman" w:hAnsi="Times New Roman"/>
                <w:sz w:val="24"/>
                <w:szCs w:val="24"/>
              </w:rPr>
              <w:t>ДО</w:t>
            </w:r>
            <w:r>
              <w:rPr>
                <w:rFonts w:ascii="Times New Roman" w:hAnsi="Times New Roman"/>
                <w:sz w:val="24"/>
                <w:szCs w:val="24"/>
                <w:lang w:val="ru-RU"/>
              </w:rPr>
              <w:t>О</w:t>
            </w:r>
          </w:p>
        </w:tc>
      </w:tr>
      <w:tr w:rsidR="006E0FC4" w:rsidRPr="00186D3B" w14:paraId="4D3697F3" w14:textId="77777777" w:rsidTr="002D60DC">
        <w:trPr>
          <w:trHeight w:val="820"/>
        </w:trPr>
        <w:tc>
          <w:tcPr>
            <w:tcW w:w="30" w:type="dxa"/>
          </w:tcPr>
          <w:p w14:paraId="5D8FD43F" w14:textId="77777777" w:rsidR="006E0FC4" w:rsidRPr="003456EF" w:rsidRDefault="006E0FC4" w:rsidP="006E0FC4">
            <w:pPr>
              <w:pStyle w:val="ae"/>
              <w:jc w:val="center"/>
              <w:rPr>
                <w:rFonts w:ascii="Times New Roman" w:hAnsi="Times New Roman"/>
                <w:sz w:val="24"/>
                <w:szCs w:val="24"/>
                <w:lang w:val="ru-RU"/>
              </w:rPr>
            </w:pPr>
            <w:r>
              <w:rPr>
                <w:rFonts w:ascii="Times New Roman" w:hAnsi="Times New Roman"/>
                <w:sz w:val="24"/>
                <w:szCs w:val="24"/>
                <w:lang w:val="ru-RU"/>
              </w:rPr>
              <w:t>6</w:t>
            </w:r>
          </w:p>
        </w:tc>
        <w:tc>
          <w:tcPr>
            <w:tcW w:w="3191" w:type="dxa"/>
            <w:gridSpan w:val="3"/>
          </w:tcPr>
          <w:p w14:paraId="17357320" w14:textId="20AF387D" w:rsidR="006E0FC4" w:rsidRPr="00A16CB3" w:rsidRDefault="006E0FC4" w:rsidP="006E0FC4">
            <w:pPr>
              <w:rPr>
                <w:rFonts w:ascii="Times New Roman" w:hAnsi="Times New Roman" w:cs="Times New Roman"/>
                <w:lang w:val="ru-RU"/>
              </w:rPr>
            </w:pPr>
            <w:r>
              <w:rPr>
                <w:rFonts w:ascii="Times New Roman" w:hAnsi="Times New Roman" w:cs="Times New Roman"/>
                <w:lang w:val="ru-RU"/>
              </w:rPr>
              <w:t>Городской фестиваль детских талантов с участием воспитанников ДОО «Балачак иле»</w:t>
            </w:r>
          </w:p>
        </w:tc>
        <w:tc>
          <w:tcPr>
            <w:tcW w:w="1310" w:type="dxa"/>
            <w:gridSpan w:val="2"/>
          </w:tcPr>
          <w:p w14:paraId="788E60EC" w14:textId="7CC43674" w:rsidR="006E0FC4" w:rsidRPr="00186D3B" w:rsidRDefault="0058631D" w:rsidP="006E0FC4">
            <w:pPr>
              <w:pStyle w:val="ae"/>
              <w:rPr>
                <w:rFonts w:ascii="Times New Roman" w:hAnsi="Times New Roman"/>
                <w:sz w:val="24"/>
                <w:szCs w:val="24"/>
                <w:lang w:val="ru-RU"/>
              </w:rPr>
            </w:pPr>
            <w:r>
              <w:rPr>
                <w:rFonts w:ascii="Times New Roman" w:hAnsi="Times New Roman"/>
                <w:sz w:val="24"/>
                <w:szCs w:val="24"/>
                <w:lang w:val="ru-RU"/>
              </w:rPr>
              <w:t>Старшие и подготовительные группы</w:t>
            </w:r>
          </w:p>
        </w:tc>
        <w:tc>
          <w:tcPr>
            <w:tcW w:w="1851" w:type="dxa"/>
            <w:gridSpan w:val="2"/>
          </w:tcPr>
          <w:p w14:paraId="092936D2" w14:textId="77777777" w:rsidR="006E0FC4" w:rsidRDefault="006E0FC4" w:rsidP="006E0FC4">
            <w:pPr>
              <w:pStyle w:val="ae"/>
              <w:jc w:val="center"/>
              <w:rPr>
                <w:rFonts w:ascii="Times New Roman" w:hAnsi="Times New Roman"/>
                <w:sz w:val="24"/>
                <w:szCs w:val="24"/>
                <w:lang w:val="ru-RU"/>
              </w:rPr>
            </w:pPr>
            <w:r>
              <w:rPr>
                <w:rFonts w:ascii="Times New Roman" w:hAnsi="Times New Roman"/>
                <w:sz w:val="24"/>
                <w:szCs w:val="24"/>
                <w:lang w:val="ru-RU"/>
              </w:rPr>
              <w:t>Март</w:t>
            </w:r>
          </w:p>
          <w:p w14:paraId="0D28DE26" w14:textId="77777777" w:rsidR="006E0FC4" w:rsidRPr="00186D3B" w:rsidRDefault="006E0FC4" w:rsidP="006E0FC4">
            <w:pPr>
              <w:pStyle w:val="ae"/>
              <w:jc w:val="center"/>
              <w:rPr>
                <w:rFonts w:ascii="Times New Roman" w:hAnsi="Times New Roman"/>
                <w:sz w:val="24"/>
                <w:szCs w:val="24"/>
                <w:lang w:val="ru-RU"/>
              </w:rPr>
            </w:pPr>
            <w:r>
              <w:rPr>
                <w:rFonts w:ascii="Times New Roman" w:hAnsi="Times New Roman"/>
                <w:sz w:val="24"/>
                <w:szCs w:val="24"/>
                <w:lang w:val="ru-RU"/>
              </w:rPr>
              <w:t>апрель</w:t>
            </w:r>
          </w:p>
        </w:tc>
        <w:tc>
          <w:tcPr>
            <w:tcW w:w="1947" w:type="dxa"/>
            <w:gridSpan w:val="5"/>
          </w:tcPr>
          <w:p w14:paraId="73DF12B2" w14:textId="78640F42" w:rsidR="006E0FC4" w:rsidRPr="00186D3B" w:rsidRDefault="006E0FC4" w:rsidP="006E0FC4">
            <w:pPr>
              <w:pStyle w:val="ae"/>
              <w:rPr>
                <w:rFonts w:ascii="Times New Roman" w:hAnsi="Times New Roman"/>
                <w:sz w:val="24"/>
                <w:szCs w:val="24"/>
                <w:lang w:val="ru-RU"/>
              </w:rPr>
            </w:pPr>
            <w:r w:rsidRPr="00186D3B">
              <w:rPr>
                <w:rFonts w:ascii="Times New Roman" w:hAnsi="Times New Roman"/>
                <w:sz w:val="24"/>
                <w:szCs w:val="24"/>
                <w:lang w:val="ru-RU"/>
              </w:rPr>
              <w:t>Утверждение состава</w:t>
            </w:r>
            <w:r w:rsidRPr="00186D3B">
              <w:rPr>
                <w:rFonts w:ascii="Times New Roman" w:hAnsi="Times New Roman"/>
                <w:spacing w:val="-57"/>
                <w:sz w:val="24"/>
                <w:szCs w:val="24"/>
                <w:lang w:val="ru-RU"/>
              </w:rPr>
              <w:t xml:space="preserve"> </w:t>
            </w:r>
            <w:r w:rsidR="00FA7DA5">
              <w:rPr>
                <w:rFonts w:ascii="Times New Roman" w:hAnsi="Times New Roman"/>
                <w:spacing w:val="-57"/>
                <w:sz w:val="24"/>
                <w:szCs w:val="24"/>
                <w:lang w:val="ru-RU"/>
              </w:rPr>
              <w:t xml:space="preserve">              </w:t>
            </w:r>
            <w:r w:rsidRPr="00186D3B">
              <w:rPr>
                <w:rFonts w:ascii="Times New Roman" w:hAnsi="Times New Roman"/>
                <w:sz w:val="24"/>
                <w:szCs w:val="24"/>
                <w:lang w:val="ru-RU"/>
              </w:rPr>
              <w:t>ансамбля,</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выбор</w:t>
            </w:r>
            <w:r w:rsidR="00FA7DA5">
              <w:rPr>
                <w:rFonts w:ascii="Times New Roman" w:hAnsi="Times New Roman"/>
                <w:sz w:val="24"/>
                <w:szCs w:val="24"/>
                <w:lang w:val="ru-RU"/>
              </w:rPr>
              <w:t xml:space="preserve"> </w:t>
            </w:r>
            <w:r w:rsidRPr="00186D3B">
              <w:rPr>
                <w:rFonts w:ascii="Times New Roman" w:hAnsi="Times New Roman"/>
                <w:spacing w:val="-57"/>
                <w:sz w:val="24"/>
                <w:szCs w:val="24"/>
                <w:lang w:val="ru-RU"/>
              </w:rPr>
              <w:t xml:space="preserve"> </w:t>
            </w:r>
            <w:r w:rsidRPr="00186D3B">
              <w:rPr>
                <w:rFonts w:ascii="Times New Roman" w:hAnsi="Times New Roman"/>
                <w:sz w:val="24"/>
                <w:szCs w:val="24"/>
                <w:lang w:val="ru-RU"/>
              </w:rPr>
              <w:t>репертуара,</w:t>
            </w:r>
          </w:p>
          <w:p w14:paraId="4FDD2E06" w14:textId="77777777" w:rsidR="006E0FC4" w:rsidRPr="00186D3B" w:rsidRDefault="006E0FC4" w:rsidP="006E0FC4">
            <w:pPr>
              <w:pStyle w:val="ae"/>
              <w:rPr>
                <w:rFonts w:ascii="Times New Roman" w:hAnsi="Times New Roman"/>
                <w:sz w:val="24"/>
                <w:szCs w:val="24"/>
              </w:rPr>
            </w:pPr>
            <w:r>
              <w:rPr>
                <w:rFonts w:ascii="Times New Roman" w:hAnsi="Times New Roman"/>
                <w:sz w:val="24"/>
                <w:szCs w:val="24"/>
                <w:lang w:val="ru-RU"/>
              </w:rPr>
              <w:t>о</w:t>
            </w:r>
            <w:r w:rsidRPr="00186D3B">
              <w:rPr>
                <w:rFonts w:ascii="Times New Roman" w:hAnsi="Times New Roman"/>
                <w:sz w:val="24"/>
                <w:szCs w:val="24"/>
              </w:rPr>
              <w:t>рганизация</w:t>
            </w:r>
            <w:r>
              <w:rPr>
                <w:rFonts w:ascii="Times New Roman" w:hAnsi="Times New Roman"/>
                <w:sz w:val="24"/>
                <w:szCs w:val="24"/>
                <w:lang w:val="ru-RU"/>
              </w:rPr>
              <w:t xml:space="preserve"> </w:t>
            </w:r>
            <w:r w:rsidRPr="00186D3B">
              <w:rPr>
                <w:rFonts w:ascii="Times New Roman" w:hAnsi="Times New Roman"/>
                <w:spacing w:val="-57"/>
                <w:sz w:val="24"/>
                <w:szCs w:val="24"/>
              </w:rPr>
              <w:t xml:space="preserve"> </w:t>
            </w:r>
            <w:r w:rsidRPr="00186D3B">
              <w:rPr>
                <w:rFonts w:ascii="Times New Roman" w:hAnsi="Times New Roman"/>
                <w:sz w:val="24"/>
                <w:szCs w:val="24"/>
              </w:rPr>
              <w:t>репетиций</w:t>
            </w:r>
          </w:p>
        </w:tc>
        <w:tc>
          <w:tcPr>
            <w:tcW w:w="2009" w:type="dxa"/>
          </w:tcPr>
          <w:p w14:paraId="733B83A7" w14:textId="2CC1C55B" w:rsidR="006E0FC4" w:rsidRPr="0004031B" w:rsidRDefault="006E0FC4" w:rsidP="006E0FC4">
            <w:pPr>
              <w:pStyle w:val="ae"/>
              <w:rPr>
                <w:rFonts w:ascii="Times New Roman" w:hAnsi="Times New Roman"/>
                <w:sz w:val="24"/>
                <w:szCs w:val="24"/>
                <w:lang w:val="ru-RU"/>
              </w:rPr>
            </w:pPr>
            <w:r>
              <w:rPr>
                <w:rFonts w:ascii="Times New Roman" w:hAnsi="Times New Roman"/>
                <w:sz w:val="24"/>
                <w:szCs w:val="24"/>
                <w:lang w:val="ru-RU"/>
              </w:rPr>
              <w:t xml:space="preserve">Музыкальные руководители </w:t>
            </w:r>
            <w:r w:rsidRPr="00186D3B">
              <w:rPr>
                <w:rFonts w:ascii="Times New Roman" w:hAnsi="Times New Roman"/>
                <w:sz w:val="24"/>
                <w:szCs w:val="24"/>
              </w:rPr>
              <w:t>ДО</w:t>
            </w:r>
            <w:r>
              <w:rPr>
                <w:rFonts w:ascii="Times New Roman" w:hAnsi="Times New Roman"/>
                <w:sz w:val="24"/>
                <w:szCs w:val="24"/>
                <w:lang w:val="ru-RU"/>
              </w:rPr>
              <w:t>О</w:t>
            </w:r>
          </w:p>
        </w:tc>
      </w:tr>
      <w:tr w:rsidR="006E0FC4" w:rsidRPr="00186D3B" w14:paraId="1586B902" w14:textId="77777777" w:rsidTr="002D60DC">
        <w:trPr>
          <w:trHeight w:val="1231"/>
        </w:trPr>
        <w:tc>
          <w:tcPr>
            <w:tcW w:w="30" w:type="dxa"/>
          </w:tcPr>
          <w:p w14:paraId="42702FE7" w14:textId="77777777" w:rsidR="006E0FC4" w:rsidRPr="00186D3B" w:rsidRDefault="006E0FC4" w:rsidP="006E0FC4">
            <w:pPr>
              <w:pStyle w:val="ae"/>
              <w:jc w:val="center"/>
              <w:rPr>
                <w:rFonts w:ascii="Times New Roman" w:hAnsi="Times New Roman"/>
                <w:sz w:val="24"/>
                <w:szCs w:val="24"/>
                <w:lang w:val="ru-RU"/>
              </w:rPr>
            </w:pPr>
            <w:r>
              <w:rPr>
                <w:rFonts w:ascii="Times New Roman" w:hAnsi="Times New Roman"/>
                <w:sz w:val="24"/>
                <w:szCs w:val="24"/>
                <w:lang w:val="ru-RU"/>
              </w:rPr>
              <w:t>7</w:t>
            </w:r>
          </w:p>
        </w:tc>
        <w:tc>
          <w:tcPr>
            <w:tcW w:w="3191" w:type="dxa"/>
            <w:gridSpan w:val="3"/>
          </w:tcPr>
          <w:p w14:paraId="64EA7699" w14:textId="0ED7D8A6" w:rsidR="006E0FC4" w:rsidRPr="00A14567" w:rsidRDefault="006E0FC4" w:rsidP="006E0FC4">
            <w:pPr>
              <w:rPr>
                <w:rFonts w:ascii="Times New Roman" w:hAnsi="Times New Roman" w:cs="Times New Roman"/>
                <w:lang w:val="tt-RU"/>
              </w:rPr>
            </w:pPr>
            <w:r>
              <w:rPr>
                <w:rFonts w:ascii="Times New Roman" w:hAnsi="Times New Roman" w:cs="Times New Roman"/>
                <w:lang w:val="ru-RU"/>
              </w:rPr>
              <w:t>Фестиваль-конкурс татарских народных игр «</w:t>
            </w:r>
            <w:r>
              <w:rPr>
                <w:rFonts w:ascii="Times New Roman" w:hAnsi="Times New Roman" w:cs="Times New Roman"/>
                <w:lang w:val="tt-RU"/>
              </w:rPr>
              <w:t>Әйлән-бәйлән”</w:t>
            </w:r>
          </w:p>
        </w:tc>
        <w:tc>
          <w:tcPr>
            <w:tcW w:w="1310" w:type="dxa"/>
            <w:gridSpan w:val="2"/>
          </w:tcPr>
          <w:p w14:paraId="11D4C8F1" w14:textId="72132191" w:rsidR="006E0FC4" w:rsidRPr="00A14567" w:rsidRDefault="0058631D" w:rsidP="006E0FC4">
            <w:pPr>
              <w:pStyle w:val="ae"/>
              <w:rPr>
                <w:rFonts w:ascii="Times New Roman" w:hAnsi="Times New Roman"/>
                <w:sz w:val="24"/>
                <w:szCs w:val="24"/>
                <w:lang w:val="ru-RU"/>
              </w:rPr>
            </w:pPr>
            <w:r>
              <w:rPr>
                <w:rFonts w:ascii="Times New Roman" w:hAnsi="Times New Roman"/>
                <w:sz w:val="24"/>
                <w:szCs w:val="24"/>
                <w:lang w:val="ru-RU"/>
              </w:rPr>
              <w:t>Татарские группы</w:t>
            </w:r>
          </w:p>
        </w:tc>
        <w:tc>
          <w:tcPr>
            <w:tcW w:w="1851" w:type="dxa"/>
            <w:gridSpan w:val="2"/>
          </w:tcPr>
          <w:p w14:paraId="09DF3AD9" w14:textId="1B32D57C" w:rsidR="006E0FC4" w:rsidRPr="00186D3B" w:rsidRDefault="006E0FC4" w:rsidP="006E0FC4">
            <w:pPr>
              <w:pStyle w:val="ae"/>
              <w:jc w:val="center"/>
              <w:rPr>
                <w:rFonts w:ascii="Times New Roman" w:hAnsi="Times New Roman"/>
                <w:sz w:val="24"/>
                <w:szCs w:val="24"/>
                <w:lang w:val="ru-RU"/>
              </w:rPr>
            </w:pPr>
            <w:r>
              <w:rPr>
                <w:rFonts w:ascii="Times New Roman" w:hAnsi="Times New Roman"/>
                <w:sz w:val="24"/>
                <w:szCs w:val="24"/>
                <w:lang w:val="ru-RU"/>
              </w:rPr>
              <w:t>май</w:t>
            </w:r>
          </w:p>
        </w:tc>
        <w:tc>
          <w:tcPr>
            <w:tcW w:w="1947" w:type="dxa"/>
            <w:gridSpan w:val="5"/>
          </w:tcPr>
          <w:p w14:paraId="190C41AF" w14:textId="0423E9D8" w:rsidR="006E0FC4" w:rsidRPr="00186D3B" w:rsidRDefault="006E0FC4" w:rsidP="006E0FC4">
            <w:pPr>
              <w:pStyle w:val="ae"/>
              <w:rPr>
                <w:rFonts w:ascii="Times New Roman" w:hAnsi="Times New Roman"/>
                <w:sz w:val="24"/>
                <w:szCs w:val="24"/>
                <w:lang w:val="ru-RU"/>
              </w:rPr>
            </w:pPr>
            <w:r w:rsidRPr="00186D3B">
              <w:rPr>
                <w:rFonts w:ascii="Times New Roman" w:hAnsi="Times New Roman"/>
                <w:sz w:val="24"/>
                <w:szCs w:val="24"/>
                <w:lang w:val="ru-RU"/>
              </w:rPr>
              <w:t>Утверждение состава</w:t>
            </w:r>
            <w:r w:rsidR="00FA7DA5">
              <w:rPr>
                <w:rFonts w:ascii="Times New Roman" w:hAnsi="Times New Roman"/>
                <w:sz w:val="24"/>
                <w:szCs w:val="24"/>
                <w:lang w:val="ru-RU"/>
              </w:rPr>
              <w:t xml:space="preserve"> </w:t>
            </w:r>
            <w:r w:rsidRPr="00186D3B">
              <w:rPr>
                <w:rFonts w:ascii="Times New Roman" w:hAnsi="Times New Roman"/>
                <w:spacing w:val="-57"/>
                <w:sz w:val="24"/>
                <w:szCs w:val="24"/>
                <w:lang w:val="ru-RU"/>
              </w:rPr>
              <w:t xml:space="preserve"> </w:t>
            </w:r>
            <w:r w:rsidRPr="00186D3B">
              <w:rPr>
                <w:rFonts w:ascii="Times New Roman" w:hAnsi="Times New Roman"/>
                <w:sz w:val="24"/>
                <w:szCs w:val="24"/>
                <w:lang w:val="ru-RU"/>
              </w:rPr>
              <w:t>ансамбля,</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выбор</w:t>
            </w:r>
            <w:r w:rsidRPr="00186D3B">
              <w:rPr>
                <w:rFonts w:ascii="Times New Roman" w:hAnsi="Times New Roman"/>
                <w:spacing w:val="-57"/>
                <w:sz w:val="24"/>
                <w:szCs w:val="24"/>
                <w:lang w:val="ru-RU"/>
              </w:rPr>
              <w:t xml:space="preserve"> </w:t>
            </w:r>
            <w:r w:rsidR="00FA7DA5">
              <w:rPr>
                <w:rFonts w:ascii="Times New Roman" w:hAnsi="Times New Roman"/>
                <w:spacing w:val="-57"/>
                <w:sz w:val="24"/>
                <w:szCs w:val="24"/>
                <w:lang w:val="ru-RU"/>
              </w:rPr>
              <w:t xml:space="preserve">             р</w:t>
            </w:r>
            <w:r w:rsidRPr="00186D3B">
              <w:rPr>
                <w:rFonts w:ascii="Times New Roman" w:hAnsi="Times New Roman"/>
                <w:sz w:val="24"/>
                <w:szCs w:val="24"/>
                <w:lang w:val="ru-RU"/>
              </w:rPr>
              <w:t>епертуара,</w:t>
            </w:r>
          </w:p>
          <w:p w14:paraId="06CC94C7" w14:textId="06409A50" w:rsidR="006E0FC4" w:rsidRPr="00A14567" w:rsidRDefault="006E0FC4" w:rsidP="006E0FC4">
            <w:pPr>
              <w:rPr>
                <w:lang w:val="ru-RU"/>
              </w:rPr>
            </w:pPr>
            <w:r>
              <w:rPr>
                <w:rFonts w:ascii="Times New Roman" w:hAnsi="Times New Roman"/>
                <w:lang w:val="ru-RU"/>
              </w:rPr>
              <w:t>о</w:t>
            </w:r>
            <w:r w:rsidRPr="00186D3B">
              <w:rPr>
                <w:rFonts w:ascii="Times New Roman" w:hAnsi="Times New Roman"/>
              </w:rPr>
              <w:t>рганизация</w:t>
            </w:r>
            <w:r>
              <w:rPr>
                <w:rFonts w:ascii="Times New Roman" w:hAnsi="Times New Roman"/>
                <w:lang w:val="ru-RU"/>
              </w:rPr>
              <w:t xml:space="preserve"> </w:t>
            </w:r>
            <w:r w:rsidRPr="00186D3B">
              <w:rPr>
                <w:rFonts w:ascii="Times New Roman" w:hAnsi="Times New Roman"/>
                <w:spacing w:val="-57"/>
              </w:rPr>
              <w:t xml:space="preserve"> </w:t>
            </w:r>
            <w:r w:rsidRPr="00186D3B">
              <w:rPr>
                <w:rFonts w:ascii="Times New Roman" w:hAnsi="Times New Roman"/>
              </w:rPr>
              <w:lastRenderedPageBreak/>
              <w:t>репетиций</w:t>
            </w:r>
          </w:p>
        </w:tc>
        <w:tc>
          <w:tcPr>
            <w:tcW w:w="2009" w:type="dxa"/>
          </w:tcPr>
          <w:p w14:paraId="066C67D3" w14:textId="77777777" w:rsidR="006E0FC4" w:rsidRDefault="006E0FC4" w:rsidP="006E0FC4">
            <w:pPr>
              <w:pStyle w:val="ae"/>
              <w:rPr>
                <w:rFonts w:ascii="Times New Roman" w:hAnsi="Times New Roman"/>
                <w:sz w:val="24"/>
                <w:szCs w:val="24"/>
                <w:lang w:val="ru-RU"/>
              </w:rPr>
            </w:pPr>
            <w:r>
              <w:rPr>
                <w:rFonts w:ascii="Times New Roman" w:hAnsi="Times New Roman"/>
                <w:sz w:val="24"/>
                <w:szCs w:val="24"/>
                <w:lang w:val="ru-RU"/>
              </w:rPr>
              <w:lastRenderedPageBreak/>
              <w:t>Воспитатель по обучению татарскому языку Фаляхова Ф.Ф.,</w:t>
            </w:r>
          </w:p>
          <w:p w14:paraId="71744BA4" w14:textId="776CAA54" w:rsidR="006E0FC4" w:rsidRPr="00186D3B" w:rsidRDefault="006E0FC4" w:rsidP="006E0FC4">
            <w:pPr>
              <w:pStyle w:val="ae"/>
              <w:rPr>
                <w:rFonts w:ascii="Times New Roman" w:hAnsi="Times New Roman"/>
                <w:sz w:val="24"/>
                <w:szCs w:val="24"/>
                <w:lang w:val="ru-RU"/>
              </w:rPr>
            </w:pPr>
            <w:r>
              <w:rPr>
                <w:rFonts w:ascii="Times New Roman" w:hAnsi="Times New Roman"/>
                <w:sz w:val="24"/>
                <w:szCs w:val="24"/>
                <w:lang w:val="ru-RU"/>
              </w:rPr>
              <w:lastRenderedPageBreak/>
              <w:t xml:space="preserve">Музыкальные руководители </w:t>
            </w:r>
            <w:r w:rsidRPr="00186D3B">
              <w:rPr>
                <w:rFonts w:ascii="Times New Roman" w:hAnsi="Times New Roman"/>
                <w:sz w:val="24"/>
                <w:szCs w:val="24"/>
              </w:rPr>
              <w:t>ДО</w:t>
            </w:r>
            <w:r>
              <w:rPr>
                <w:rFonts w:ascii="Times New Roman" w:hAnsi="Times New Roman"/>
                <w:sz w:val="24"/>
                <w:szCs w:val="24"/>
                <w:lang w:val="ru-RU"/>
              </w:rPr>
              <w:t>О</w:t>
            </w:r>
          </w:p>
        </w:tc>
      </w:tr>
      <w:tr w:rsidR="006E0FC4" w:rsidRPr="00186D3B" w14:paraId="49DDA2E6" w14:textId="77777777" w:rsidTr="002D60DC">
        <w:trPr>
          <w:trHeight w:val="1126"/>
        </w:trPr>
        <w:tc>
          <w:tcPr>
            <w:tcW w:w="30" w:type="dxa"/>
          </w:tcPr>
          <w:p w14:paraId="6C7440E4" w14:textId="77777777" w:rsidR="006E0FC4" w:rsidRPr="00186D3B" w:rsidRDefault="006E0FC4" w:rsidP="006E0FC4">
            <w:pPr>
              <w:pStyle w:val="ae"/>
              <w:jc w:val="center"/>
              <w:rPr>
                <w:rFonts w:ascii="Times New Roman" w:hAnsi="Times New Roman"/>
                <w:sz w:val="24"/>
                <w:szCs w:val="24"/>
                <w:lang w:val="ru-RU"/>
              </w:rPr>
            </w:pPr>
            <w:r>
              <w:rPr>
                <w:rFonts w:ascii="Times New Roman" w:hAnsi="Times New Roman"/>
                <w:sz w:val="24"/>
                <w:szCs w:val="24"/>
                <w:lang w:val="ru-RU"/>
              </w:rPr>
              <w:lastRenderedPageBreak/>
              <w:t>9</w:t>
            </w:r>
          </w:p>
        </w:tc>
        <w:tc>
          <w:tcPr>
            <w:tcW w:w="3191" w:type="dxa"/>
            <w:gridSpan w:val="3"/>
          </w:tcPr>
          <w:p w14:paraId="42EA4963" w14:textId="32B9B0E0" w:rsidR="006E0FC4" w:rsidRPr="00A16CB3" w:rsidRDefault="006E0FC4" w:rsidP="006E0FC4">
            <w:pPr>
              <w:jc w:val="both"/>
              <w:rPr>
                <w:rFonts w:ascii="Times New Roman" w:hAnsi="Times New Roman" w:cs="Times New Roman"/>
                <w:lang w:val="ru-RU"/>
              </w:rPr>
            </w:pPr>
            <w:r>
              <w:rPr>
                <w:rFonts w:ascii="Times New Roman" w:hAnsi="Times New Roman" w:cs="Times New Roman"/>
                <w:lang w:val="ru-RU"/>
              </w:rPr>
              <w:t>Фестиваль русских игр «Русские традиции и современность»</w:t>
            </w:r>
          </w:p>
        </w:tc>
        <w:tc>
          <w:tcPr>
            <w:tcW w:w="1310" w:type="dxa"/>
            <w:gridSpan w:val="2"/>
          </w:tcPr>
          <w:p w14:paraId="310E3DCC" w14:textId="7854C0B6" w:rsidR="006E0FC4" w:rsidRPr="00A16CB3" w:rsidRDefault="0058631D" w:rsidP="006E0FC4">
            <w:pPr>
              <w:jc w:val="center"/>
              <w:rPr>
                <w:rFonts w:ascii="Times New Roman" w:hAnsi="Times New Roman" w:cs="Times New Roman"/>
                <w:lang w:val="ru-RU"/>
              </w:rPr>
            </w:pPr>
            <w:r>
              <w:rPr>
                <w:rFonts w:ascii="Times New Roman" w:hAnsi="Times New Roman" w:cs="Times New Roman"/>
                <w:lang w:val="ru-RU"/>
              </w:rPr>
              <w:t>Русские группы</w:t>
            </w:r>
          </w:p>
        </w:tc>
        <w:tc>
          <w:tcPr>
            <w:tcW w:w="1851" w:type="dxa"/>
            <w:gridSpan w:val="2"/>
          </w:tcPr>
          <w:p w14:paraId="73ABBB7E" w14:textId="26E2029D" w:rsidR="006E0FC4" w:rsidRPr="009A31C3" w:rsidRDefault="006E0FC4" w:rsidP="006E0FC4">
            <w:pPr>
              <w:jc w:val="center"/>
              <w:rPr>
                <w:rFonts w:ascii="Times New Roman" w:hAnsi="Times New Roman" w:cs="Times New Roman"/>
                <w:lang w:val="ru-RU"/>
              </w:rPr>
            </w:pPr>
            <w:r>
              <w:rPr>
                <w:rFonts w:ascii="Times New Roman" w:hAnsi="Times New Roman" w:cs="Times New Roman"/>
                <w:lang w:val="ru-RU"/>
              </w:rPr>
              <w:t>май</w:t>
            </w:r>
          </w:p>
        </w:tc>
        <w:tc>
          <w:tcPr>
            <w:tcW w:w="1947" w:type="dxa"/>
            <w:gridSpan w:val="5"/>
          </w:tcPr>
          <w:p w14:paraId="6CB0A293" w14:textId="5836591C" w:rsidR="006E0FC4" w:rsidRPr="00186D3B" w:rsidRDefault="006E0FC4" w:rsidP="006E0FC4">
            <w:pPr>
              <w:pStyle w:val="ae"/>
              <w:rPr>
                <w:rFonts w:ascii="Times New Roman" w:hAnsi="Times New Roman"/>
                <w:sz w:val="24"/>
                <w:szCs w:val="24"/>
                <w:lang w:val="ru-RU"/>
              </w:rPr>
            </w:pPr>
            <w:r w:rsidRPr="00186D3B">
              <w:rPr>
                <w:rFonts w:ascii="Times New Roman" w:hAnsi="Times New Roman"/>
                <w:sz w:val="24"/>
                <w:szCs w:val="24"/>
                <w:lang w:val="ru-RU"/>
              </w:rPr>
              <w:t>Утверждение состава</w:t>
            </w:r>
            <w:r w:rsidR="00FA7DA5">
              <w:rPr>
                <w:rFonts w:ascii="Times New Roman" w:hAnsi="Times New Roman"/>
                <w:sz w:val="24"/>
                <w:szCs w:val="24"/>
                <w:lang w:val="ru-RU"/>
              </w:rPr>
              <w:t xml:space="preserve"> </w:t>
            </w:r>
            <w:r w:rsidRPr="00186D3B">
              <w:rPr>
                <w:rFonts w:ascii="Times New Roman" w:hAnsi="Times New Roman"/>
                <w:spacing w:val="-57"/>
                <w:sz w:val="24"/>
                <w:szCs w:val="24"/>
                <w:lang w:val="ru-RU"/>
              </w:rPr>
              <w:t xml:space="preserve"> </w:t>
            </w:r>
            <w:r w:rsidRPr="00186D3B">
              <w:rPr>
                <w:rFonts w:ascii="Times New Roman" w:hAnsi="Times New Roman"/>
                <w:sz w:val="24"/>
                <w:szCs w:val="24"/>
                <w:lang w:val="ru-RU"/>
              </w:rPr>
              <w:t>ансамбля,</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выбор</w:t>
            </w:r>
            <w:r w:rsidR="00FA7DA5">
              <w:rPr>
                <w:rFonts w:ascii="Times New Roman" w:hAnsi="Times New Roman"/>
                <w:sz w:val="24"/>
                <w:szCs w:val="24"/>
                <w:lang w:val="ru-RU"/>
              </w:rPr>
              <w:t xml:space="preserve"> </w:t>
            </w:r>
            <w:r w:rsidRPr="00186D3B">
              <w:rPr>
                <w:rFonts w:ascii="Times New Roman" w:hAnsi="Times New Roman"/>
                <w:spacing w:val="-57"/>
                <w:sz w:val="24"/>
                <w:szCs w:val="24"/>
                <w:lang w:val="ru-RU"/>
              </w:rPr>
              <w:t xml:space="preserve"> </w:t>
            </w:r>
            <w:r w:rsidRPr="00186D3B">
              <w:rPr>
                <w:rFonts w:ascii="Times New Roman" w:hAnsi="Times New Roman"/>
                <w:sz w:val="24"/>
                <w:szCs w:val="24"/>
                <w:lang w:val="ru-RU"/>
              </w:rPr>
              <w:t>репертуара,</w:t>
            </w:r>
          </w:p>
          <w:p w14:paraId="50514128" w14:textId="4F59DC22" w:rsidR="006E0FC4" w:rsidRPr="00186D3B" w:rsidRDefault="006E0FC4" w:rsidP="006E0FC4">
            <w:pPr>
              <w:pStyle w:val="ae"/>
              <w:rPr>
                <w:rFonts w:ascii="Times New Roman" w:hAnsi="Times New Roman"/>
                <w:sz w:val="24"/>
                <w:szCs w:val="24"/>
                <w:lang w:val="ru-RU"/>
              </w:rPr>
            </w:pPr>
            <w:r>
              <w:rPr>
                <w:rFonts w:ascii="Times New Roman" w:hAnsi="Times New Roman"/>
                <w:sz w:val="24"/>
                <w:szCs w:val="24"/>
                <w:lang w:val="ru-RU"/>
              </w:rPr>
              <w:t>о</w:t>
            </w:r>
            <w:r w:rsidRPr="00186D3B">
              <w:rPr>
                <w:rFonts w:ascii="Times New Roman" w:hAnsi="Times New Roman"/>
                <w:sz w:val="24"/>
                <w:szCs w:val="24"/>
              </w:rPr>
              <w:t>рганизация</w:t>
            </w:r>
            <w:r>
              <w:rPr>
                <w:rFonts w:ascii="Times New Roman" w:hAnsi="Times New Roman"/>
                <w:sz w:val="24"/>
                <w:szCs w:val="24"/>
                <w:lang w:val="ru-RU"/>
              </w:rPr>
              <w:t xml:space="preserve"> </w:t>
            </w:r>
            <w:r w:rsidRPr="00186D3B">
              <w:rPr>
                <w:rFonts w:ascii="Times New Roman" w:hAnsi="Times New Roman"/>
                <w:spacing w:val="-57"/>
                <w:sz w:val="24"/>
                <w:szCs w:val="24"/>
              </w:rPr>
              <w:t xml:space="preserve"> </w:t>
            </w:r>
            <w:r w:rsidRPr="00186D3B">
              <w:rPr>
                <w:rFonts w:ascii="Times New Roman" w:hAnsi="Times New Roman"/>
                <w:sz w:val="24"/>
                <w:szCs w:val="24"/>
              </w:rPr>
              <w:t>репетиций</w:t>
            </w:r>
          </w:p>
        </w:tc>
        <w:tc>
          <w:tcPr>
            <w:tcW w:w="2009" w:type="dxa"/>
          </w:tcPr>
          <w:p w14:paraId="583D7C7D" w14:textId="668CAC4B" w:rsidR="006E0FC4" w:rsidRPr="00186D3B" w:rsidRDefault="006E0FC4" w:rsidP="006E0FC4">
            <w:pPr>
              <w:pStyle w:val="ae"/>
              <w:rPr>
                <w:rFonts w:ascii="Times New Roman" w:hAnsi="Times New Roman"/>
                <w:sz w:val="24"/>
                <w:szCs w:val="24"/>
                <w:lang w:val="ru-RU"/>
              </w:rPr>
            </w:pPr>
            <w:r>
              <w:rPr>
                <w:rFonts w:ascii="Times New Roman" w:hAnsi="Times New Roman"/>
                <w:sz w:val="24"/>
                <w:szCs w:val="24"/>
                <w:lang w:val="ru-RU"/>
              </w:rPr>
              <w:t xml:space="preserve">Музыкальные руководители </w:t>
            </w:r>
            <w:r w:rsidRPr="00186D3B">
              <w:rPr>
                <w:rFonts w:ascii="Times New Roman" w:hAnsi="Times New Roman"/>
                <w:sz w:val="24"/>
                <w:szCs w:val="24"/>
              </w:rPr>
              <w:t>ДО</w:t>
            </w:r>
            <w:r>
              <w:rPr>
                <w:rFonts w:ascii="Times New Roman" w:hAnsi="Times New Roman"/>
                <w:sz w:val="24"/>
                <w:szCs w:val="24"/>
                <w:lang w:val="ru-RU"/>
              </w:rPr>
              <w:t>О</w:t>
            </w:r>
          </w:p>
        </w:tc>
      </w:tr>
      <w:tr w:rsidR="006E0FC4" w:rsidRPr="00133DFD" w14:paraId="78497181" w14:textId="77777777" w:rsidTr="003774A7">
        <w:trPr>
          <w:trHeight w:val="338"/>
        </w:trPr>
        <w:tc>
          <w:tcPr>
            <w:tcW w:w="10338" w:type="dxa"/>
            <w:gridSpan w:val="14"/>
            <w:shd w:val="clear" w:color="auto" w:fill="DADADA"/>
          </w:tcPr>
          <w:p w14:paraId="12844B4D" w14:textId="7649A8B6" w:rsidR="006E0FC4" w:rsidRPr="00946FDC" w:rsidRDefault="00601F70" w:rsidP="006E0FC4">
            <w:pPr>
              <w:pStyle w:val="ae"/>
              <w:jc w:val="center"/>
              <w:rPr>
                <w:rFonts w:ascii="Times New Roman" w:hAnsi="Times New Roman"/>
                <w:b/>
                <w:sz w:val="24"/>
                <w:szCs w:val="24"/>
                <w:lang w:val="ru-RU"/>
              </w:rPr>
            </w:pPr>
            <w:r>
              <w:rPr>
                <w:rFonts w:ascii="Times New Roman" w:hAnsi="Times New Roman"/>
                <w:b/>
                <w:sz w:val="24"/>
                <w:szCs w:val="24"/>
                <w:lang w:val="ru-RU"/>
              </w:rPr>
              <w:t>4</w:t>
            </w:r>
            <w:r w:rsidR="000134ED">
              <w:rPr>
                <w:rFonts w:ascii="Times New Roman" w:hAnsi="Times New Roman"/>
                <w:b/>
                <w:sz w:val="24"/>
                <w:szCs w:val="24"/>
                <w:lang w:val="ru-RU"/>
              </w:rPr>
              <w:t>.11</w:t>
            </w:r>
            <w:r w:rsidR="006E0FC4" w:rsidRPr="00946FDC">
              <w:rPr>
                <w:rFonts w:ascii="Times New Roman" w:hAnsi="Times New Roman"/>
                <w:b/>
                <w:sz w:val="24"/>
                <w:szCs w:val="24"/>
                <w:lang w:val="ru-RU"/>
              </w:rPr>
              <w:t>.</w:t>
            </w:r>
            <w:r w:rsidR="006E0FC4" w:rsidRPr="00946FDC">
              <w:rPr>
                <w:rFonts w:ascii="Times New Roman" w:hAnsi="Times New Roman"/>
                <w:b/>
                <w:spacing w:val="-2"/>
                <w:sz w:val="24"/>
                <w:szCs w:val="24"/>
                <w:lang w:val="ru-RU"/>
              </w:rPr>
              <w:t xml:space="preserve"> </w:t>
            </w:r>
            <w:r w:rsidR="006E0FC4" w:rsidRPr="00946FDC">
              <w:rPr>
                <w:rFonts w:ascii="Times New Roman" w:hAnsi="Times New Roman"/>
                <w:b/>
                <w:sz w:val="24"/>
                <w:szCs w:val="24"/>
                <w:lang w:val="ru-RU"/>
              </w:rPr>
              <w:t>Конкурсы</w:t>
            </w:r>
            <w:r w:rsidR="006E0FC4" w:rsidRPr="00946FDC">
              <w:rPr>
                <w:rFonts w:ascii="Times New Roman" w:hAnsi="Times New Roman"/>
                <w:b/>
                <w:spacing w:val="-1"/>
                <w:sz w:val="24"/>
                <w:szCs w:val="24"/>
                <w:lang w:val="ru-RU"/>
              </w:rPr>
              <w:t xml:space="preserve"> </w:t>
            </w:r>
            <w:r w:rsidR="006E0FC4" w:rsidRPr="00946FDC">
              <w:rPr>
                <w:rFonts w:ascii="Times New Roman" w:hAnsi="Times New Roman"/>
                <w:b/>
                <w:sz w:val="24"/>
                <w:szCs w:val="24"/>
                <w:lang w:val="ru-RU"/>
              </w:rPr>
              <w:t>профессионального</w:t>
            </w:r>
            <w:r w:rsidR="006E0FC4" w:rsidRPr="00946FDC">
              <w:rPr>
                <w:rFonts w:ascii="Times New Roman" w:hAnsi="Times New Roman"/>
                <w:b/>
                <w:spacing w:val="-5"/>
                <w:sz w:val="24"/>
                <w:szCs w:val="24"/>
                <w:lang w:val="ru-RU"/>
              </w:rPr>
              <w:t xml:space="preserve"> </w:t>
            </w:r>
            <w:r w:rsidR="006E0FC4" w:rsidRPr="00946FDC">
              <w:rPr>
                <w:rFonts w:ascii="Times New Roman" w:hAnsi="Times New Roman"/>
                <w:b/>
                <w:sz w:val="24"/>
                <w:szCs w:val="24"/>
                <w:lang w:val="ru-RU"/>
              </w:rPr>
              <w:t>мастерства</w:t>
            </w:r>
            <w:r w:rsidR="006E0FC4" w:rsidRPr="00946FDC">
              <w:rPr>
                <w:rFonts w:ascii="Times New Roman" w:hAnsi="Times New Roman"/>
                <w:b/>
                <w:spacing w:val="-2"/>
                <w:sz w:val="24"/>
                <w:szCs w:val="24"/>
                <w:lang w:val="ru-RU"/>
              </w:rPr>
              <w:t xml:space="preserve"> </w:t>
            </w:r>
            <w:r w:rsidR="006E0FC4" w:rsidRPr="00946FDC">
              <w:rPr>
                <w:rFonts w:ascii="Times New Roman" w:hAnsi="Times New Roman"/>
                <w:b/>
                <w:sz w:val="24"/>
                <w:szCs w:val="24"/>
                <w:lang w:val="ru-RU"/>
              </w:rPr>
              <w:t>в</w:t>
            </w:r>
            <w:r w:rsidR="006E0FC4" w:rsidRPr="00946FDC">
              <w:rPr>
                <w:rFonts w:ascii="Times New Roman" w:hAnsi="Times New Roman"/>
                <w:b/>
                <w:spacing w:val="-3"/>
                <w:sz w:val="24"/>
                <w:szCs w:val="24"/>
                <w:lang w:val="ru-RU"/>
              </w:rPr>
              <w:t xml:space="preserve"> </w:t>
            </w:r>
            <w:r w:rsidR="006E0FC4" w:rsidRPr="00946FDC">
              <w:rPr>
                <w:rFonts w:ascii="Times New Roman" w:hAnsi="Times New Roman"/>
                <w:b/>
                <w:sz w:val="24"/>
                <w:szCs w:val="24"/>
                <w:lang w:val="ru-RU"/>
              </w:rPr>
              <w:t>202</w:t>
            </w:r>
            <w:r w:rsidR="006E0FC4">
              <w:rPr>
                <w:rFonts w:ascii="Times New Roman" w:hAnsi="Times New Roman"/>
                <w:b/>
                <w:sz w:val="24"/>
                <w:szCs w:val="24"/>
                <w:lang w:val="ru-RU"/>
              </w:rPr>
              <w:t>4</w:t>
            </w:r>
            <w:r w:rsidR="006E0FC4" w:rsidRPr="00946FDC">
              <w:rPr>
                <w:rFonts w:ascii="Times New Roman" w:hAnsi="Times New Roman"/>
                <w:b/>
                <w:sz w:val="24"/>
                <w:szCs w:val="24"/>
                <w:lang w:val="ru-RU"/>
              </w:rPr>
              <w:t>-</w:t>
            </w:r>
            <w:r w:rsidR="006E0FC4" w:rsidRPr="00946FDC">
              <w:rPr>
                <w:rFonts w:ascii="Times New Roman" w:hAnsi="Times New Roman"/>
                <w:b/>
                <w:spacing w:val="-1"/>
                <w:sz w:val="24"/>
                <w:szCs w:val="24"/>
                <w:lang w:val="ru-RU"/>
              </w:rPr>
              <w:t xml:space="preserve"> </w:t>
            </w:r>
            <w:r w:rsidR="006E0FC4" w:rsidRPr="00946FDC">
              <w:rPr>
                <w:rFonts w:ascii="Times New Roman" w:hAnsi="Times New Roman"/>
                <w:b/>
                <w:sz w:val="24"/>
                <w:szCs w:val="24"/>
                <w:lang w:val="ru-RU"/>
              </w:rPr>
              <w:t>202</w:t>
            </w:r>
            <w:r w:rsidR="006E0FC4">
              <w:rPr>
                <w:rFonts w:ascii="Times New Roman" w:hAnsi="Times New Roman"/>
                <w:b/>
                <w:sz w:val="24"/>
                <w:szCs w:val="24"/>
                <w:lang w:val="ru-RU"/>
              </w:rPr>
              <w:t>5</w:t>
            </w:r>
            <w:r w:rsidR="006E0FC4" w:rsidRPr="00946FDC">
              <w:rPr>
                <w:rFonts w:ascii="Times New Roman" w:hAnsi="Times New Roman"/>
                <w:b/>
                <w:spacing w:val="-2"/>
                <w:sz w:val="24"/>
                <w:szCs w:val="24"/>
                <w:lang w:val="ru-RU"/>
              </w:rPr>
              <w:t xml:space="preserve"> </w:t>
            </w:r>
            <w:r w:rsidR="006E0FC4" w:rsidRPr="00946FDC">
              <w:rPr>
                <w:rFonts w:ascii="Times New Roman" w:hAnsi="Times New Roman"/>
                <w:b/>
                <w:sz w:val="24"/>
                <w:szCs w:val="24"/>
                <w:lang w:val="ru-RU"/>
              </w:rPr>
              <w:t>года</w:t>
            </w:r>
          </w:p>
        </w:tc>
      </w:tr>
      <w:tr w:rsidR="006E0FC4" w:rsidRPr="00133DFD" w14:paraId="31E7BC1C" w14:textId="77777777" w:rsidTr="002D60DC">
        <w:trPr>
          <w:trHeight w:val="553"/>
        </w:trPr>
        <w:tc>
          <w:tcPr>
            <w:tcW w:w="852" w:type="dxa"/>
            <w:gridSpan w:val="2"/>
          </w:tcPr>
          <w:p w14:paraId="34946C55" w14:textId="77777777" w:rsidR="006E0FC4" w:rsidRPr="009A31C3" w:rsidRDefault="006E0FC4" w:rsidP="006E0FC4">
            <w:pPr>
              <w:pStyle w:val="ae"/>
              <w:rPr>
                <w:rFonts w:ascii="Times New Roman" w:hAnsi="Times New Roman"/>
                <w:sz w:val="24"/>
                <w:szCs w:val="24"/>
                <w:lang w:val="ru-RU"/>
              </w:rPr>
            </w:pPr>
          </w:p>
        </w:tc>
        <w:tc>
          <w:tcPr>
            <w:tcW w:w="1936" w:type="dxa"/>
          </w:tcPr>
          <w:p w14:paraId="3D0CC621" w14:textId="77777777" w:rsidR="006E0FC4" w:rsidRPr="00133DFD" w:rsidRDefault="006E0FC4" w:rsidP="006E0FC4">
            <w:pPr>
              <w:pStyle w:val="ae"/>
              <w:jc w:val="center"/>
              <w:rPr>
                <w:rFonts w:ascii="Times New Roman" w:hAnsi="Times New Roman"/>
                <w:sz w:val="24"/>
                <w:szCs w:val="24"/>
              </w:rPr>
            </w:pPr>
            <w:r w:rsidRPr="00133DFD">
              <w:rPr>
                <w:rFonts w:ascii="Times New Roman" w:hAnsi="Times New Roman"/>
                <w:sz w:val="24"/>
                <w:szCs w:val="24"/>
              </w:rPr>
              <w:t>Конкурсы</w:t>
            </w:r>
          </w:p>
        </w:tc>
        <w:tc>
          <w:tcPr>
            <w:tcW w:w="1743" w:type="dxa"/>
            <w:gridSpan w:val="3"/>
          </w:tcPr>
          <w:p w14:paraId="2E19C43E" w14:textId="77777777" w:rsidR="006E0FC4" w:rsidRPr="00133DFD" w:rsidRDefault="006E0FC4" w:rsidP="006E0FC4">
            <w:pPr>
              <w:pStyle w:val="ae"/>
              <w:jc w:val="center"/>
              <w:rPr>
                <w:rFonts w:ascii="Times New Roman" w:hAnsi="Times New Roman"/>
                <w:sz w:val="24"/>
                <w:szCs w:val="24"/>
              </w:rPr>
            </w:pPr>
            <w:r w:rsidRPr="00133DFD">
              <w:rPr>
                <w:rFonts w:ascii="Times New Roman" w:hAnsi="Times New Roman"/>
                <w:sz w:val="24"/>
                <w:szCs w:val="24"/>
              </w:rPr>
              <w:t>ФИО,</w:t>
            </w:r>
          </w:p>
          <w:p w14:paraId="2D8A59B6" w14:textId="77777777" w:rsidR="006E0FC4" w:rsidRPr="00133DFD" w:rsidRDefault="006E0FC4" w:rsidP="006E0FC4">
            <w:pPr>
              <w:pStyle w:val="ae"/>
              <w:jc w:val="center"/>
              <w:rPr>
                <w:rFonts w:ascii="Times New Roman" w:hAnsi="Times New Roman"/>
                <w:sz w:val="24"/>
                <w:szCs w:val="24"/>
              </w:rPr>
            </w:pPr>
            <w:r w:rsidRPr="00133DFD">
              <w:rPr>
                <w:rFonts w:ascii="Times New Roman" w:hAnsi="Times New Roman"/>
                <w:sz w:val="24"/>
                <w:szCs w:val="24"/>
              </w:rPr>
              <w:t>должность педагога</w:t>
            </w:r>
          </w:p>
        </w:tc>
        <w:tc>
          <w:tcPr>
            <w:tcW w:w="1762" w:type="dxa"/>
          </w:tcPr>
          <w:p w14:paraId="2FA07721" w14:textId="77777777" w:rsidR="006E0FC4" w:rsidRPr="00133DFD" w:rsidRDefault="006E0FC4" w:rsidP="006E0FC4">
            <w:pPr>
              <w:pStyle w:val="ae"/>
              <w:jc w:val="center"/>
              <w:rPr>
                <w:rFonts w:ascii="Times New Roman" w:hAnsi="Times New Roman"/>
                <w:sz w:val="24"/>
                <w:szCs w:val="24"/>
              </w:rPr>
            </w:pPr>
            <w:r w:rsidRPr="00133DFD">
              <w:rPr>
                <w:rFonts w:ascii="Times New Roman" w:hAnsi="Times New Roman"/>
                <w:sz w:val="24"/>
                <w:szCs w:val="24"/>
              </w:rPr>
              <w:t>Стаж работы</w:t>
            </w:r>
          </w:p>
        </w:tc>
        <w:tc>
          <w:tcPr>
            <w:tcW w:w="2036" w:type="dxa"/>
            <w:gridSpan w:val="6"/>
          </w:tcPr>
          <w:p w14:paraId="3A0708ED" w14:textId="77777777" w:rsidR="006E0FC4" w:rsidRPr="00133DFD" w:rsidRDefault="006E0FC4" w:rsidP="006E0FC4">
            <w:pPr>
              <w:pStyle w:val="ae"/>
              <w:jc w:val="center"/>
              <w:rPr>
                <w:rFonts w:ascii="Times New Roman" w:hAnsi="Times New Roman"/>
                <w:sz w:val="24"/>
                <w:szCs w:val="24"/>
              </w:rPr>
            </w:pPr>
            <w:r w:rsidRPr="00133DFD">
              <w:rPr>
                <w:rFonts w:ascii="Times New Roman" w:hAnsi="Times New Roman"/>
                <w:sz w:val="24"/>
                <w:szCs w:val="24"/>
              </w:rPr>
              <w:t>Предполагаемы</w:t>
            </w:r>
          </w:p>
          <w:p w14:paraId="3AEE4111" w14:textId="77777777" w:rsidR="006E0FC4" w:rsidRPr="00133DFD" w:rsidRDefault="006E0FC4" w:rsidP="006E0FC4">
            <w:pPr>
              <w:pStyle w:val="ae"/>
              <w:jc w:val="center"/>
              <w:rPr>
                <w:rFonts w:ascii="Times New Roman" w:hAnsi="Times New Roman"/>
                <w:sz w:val="24"/>
                <w:szCs w:val="24"/>
              </w:rPr>
            </w:pPr>
            <w:r w:rsidRPr="00133DFD">
              <w:rPr>
                <w:rFonts w:ascii="Times New Roman" w:hAnsi="Times New Roman"/>
                <w:sz w:val="24"/>
                <w:szCs w:val="24"/>
              </w:rPr>
              <w:t>й результат</w:t>
            </w:r>
          </w:p>
        </w:tc>
        <w:tc>
          <w:tcPr>
            <w:tcW w:w="2009" w:type="dxa"/>
          </w:tcPr>
          <w:p w14:paraId="61430244" w14:textId="77777777" w:rsidR="006E0FC4" w:rsidRPr="00133DFD" w:rsidRDefault="006E0FC4" w:rsidP="006E0FC4">
            <w:pPr>
              <w:pStyle w:val="ae"/>
              <w:jc w:val="center"/>
              <w:rPr>
                <w:rFonts w:ascii="Times New Roman" w:hAnsi="Times New Roman"/>
                <w:sz w:val="24"/>
                <w:szCs w:val="24"/>
              </w:rPr>
            </w:pPr>
            <w:r w:rsidRPr="00133DFD">
              <w:rPr>
                <w:rFonts w:ascii="Times New Roman" w:hAnsi="Times New Roman"/>
                <w:sz w:val="24"/>
                <w:szCs w:val="24"/>
              </w:rPr>
              <w:t>Рекомендовано</w:t>
            </w:r>
          </w:p>
          <w:p w14:paraId="62BAC36B" w14:textId="77777777" w:rsidR="006E0FC4" w:rsidRPr="00133DFD" w:rsidRDefault="006E0FC4" w:rsidP="006E0FC4">
            <w:pPr>
              <w:pStyle w:val="ae"/>
              <w:jc w:val="center"/>
              <w:rPr>
                <w:rFonts w:ascii="Times New Roman" w:hAnsi="Times New Roman"/>
                <w:sz w:val="24"/>
                <w:szCs w:val="24"/>
              </w:rPr>
            </w:pPr>
            <w:r w:rsidRPr="00133DFD">
              <w:rPr>
                <w:rFonts w:ascii="Times New Roman" w:hAnsi="Times New Roman"/>
                <w:sz w:val="24"/>
                <w:szCs w:val="24"/>
              </w:rPr>
              <w:t>проведение</w:t>
            </w:r>
          </w:p>
        </w:tc>
      </w:tr>
      <w:tr w:rsidR="002D60DC" w:rsidRPr="00133DFD" w14:paraId="170D9C2D" w14:textId="77777777" w:rsidTr="002D60DC">
        <w:trPr>
          <w:trHeight w:val="553"/>
        </w:trPr>
        <w:tc>
          <w:tcPr>
            <w:tcW w:w="852" w:type="dxa"/>
            <w:gridSpan w:val="2"/>
          </w:tcPr>
          <w:p w14:paraId="7C2ABC8C" w14:textId="210ECBFF" w:rsidR="002D60DC" w:rsidRPr="006F664C" w:rsidRDefault="002D60DC" w:rsidP="000134ED">
            <w:pPr>
              <w:pStyle w:val="ae"/>
              <w:jc w:val="center"/>
              <w:rPr>
                <w:rFonts w:ascii="Times New Roman" w:hAnsi="Times New Roman"/>
                <w:sz w:val="24"/>
                <w:szCs w:val="24"/>
                <w:lang w:val="ru-RU"/>
              </w:rPr>
            </w:pPr>
            <w:r w:rsidRPr="006F664C">
              <w:rPr>
                <w:rFonts w:ascii="Times New Roman" w:hAnsi="Times New Roman"/>
                <w:sz w:val="24"/>
                <w:szCs w:val="24"/>
                <w:lang w:val="ru-RU"/>
              </w:rPr>
              <w:t>1</w:t>
            </w:r>
          </w:p>
        </w:tc>
        <w:tc>
          <w:tcPr>
            <w:tcW w:w="1936" w:type="dxa"/>
          </w:tcPr>
          <w:p w14:paraId="0E904245" w14:textId="508BDA41" w:rsidR="002D60DC" w:rsidRPr="006F664C" w:rsidRDefault="002D60DC" w:rsidP="00002FC5">
            <w:pPr>
              <w:pStyle w:val="ae"/>
              <w:jc w:val="both"/>
              <w:rPr>
                <w:rFonts w:ascii="Times New Roman" w:hAnsi="Times New Roman"/>
                <w:sz w:val="24"/>
                <w:szCs w:val="24"/>
              </w:rPr>
            </w:pPr>
            <w:r w:rsidRPr="006F664C">
              <w:rPr>
                <w:rFonts w:ascii="Times New Roman" w:hAnsi="Times New Roman"/>
                <w:sz w:val="24"/>
                <w:szCs w:val="24"/>
                <w:lang w:val="ru-RU"/>
              </w:rPr>
              <w:t>Всероссийский конкурс «Воспитатели России»</w:t>
            </w:r>
          </w:p>
        </w:tc>
        <w:tc>
          <w:tcPr>
            <w:tcW w:w="1743" w:type="dxa"/>
            <w:gridSpan w:val="3"/>
          </w:tcPr>
          <w:p w14:paraId="2040D811" w14:textId="77777777" w:rsidR="002D60DC" w:rsidRPr="006F664C" w:rsidRDefault="002D60DC" w:rsidP="00002FC5">
            <w:pPr>
              <w:pStyle w:val="ae"/>
              <w:jc w:val="both"/>
              <w:rPr>
                <w:rFonts w:ascii="Times New Roman" w:hAnsi="Times New Roman"/>
                <w:sz w:val="24"/>
                <w:szCs w:val="24"/>
                <w:lang w:val="ru-RU"/>
              </w:rPr>
            </w:pPr>
            <w:r w:rsidRPr="006F664C">
              <w:rPr>
                <w:rFonts w:ascii="Times New Roman" w:hAnsi="Times New Roman"/>
                <w:sz w:val="24"/>
                <w:szCs w:val="24"/>
                <w:lang w:val="ru-RU"/>
              </w:rPr>
              <w:t>Валиева И.Р.,</w:t>
            </w:r>
          </w:p>
          <w:p w14:paraId="72ADBF97" w14:textId="77777777" w:rsidR="002D60DC" w:rsidRPr="006F664C" w:rsidRDefault="002D60DC" w:rsidP="00002FC5">
            <w:pPr>
              <w:pStyle w:val="ae"/>
              <w:jc w:val="both"/>
              <w:rPr>
                <w:rFonts w:ascii="Times New Roman" w:hAnsi="Times New Roman"/>
                <w:sz w:val="24"/>
                <w:szCs w:val="24"/>
                <w:lang w:val="ru-RU"/>
              </w:rPr>
            </w:pPr>
            <w:r w:rsidRPr="006F664C">
              <w:rPr>
                <w:rFonts w:ascii="Times New Roman" w:hAnsi="Times New Roman"/>
                <w:sz w:val="24"/>
                <w:szCs w:val="24"/>
                <w:lang w:val="ru-RU"/>
              </w:rPr>
              <w:t xml:space="preserve">Фаляхова Ф.Ф., </w:t>
            </w:r>
          </w:p>
          <w:p w14:paraId="4F4B0AD6" w14:textId="0E9C05A2" w:rsidR="002D60DC" w:rsidRPr="006F664C" w:rsidRDefault="002D60DC" w:rsidP="00002FC5">
            <w:pPr>
              <w:pStyle w:val="ae"/>
              <w:jc w:val="both"/>
              <w:rPr>
                <w:rFonts w:ascii="Times New Roman" w:hAnsi="Times New Roman"/>
                <w:sz w:val="24"/>
                <w:szCs w:val="24"/>
              </w:rPr>
            </w:pPr>
            <w:r w:rsidRPr="006F664C">
              <w:rPr>
                <w:rFonts w:ascii="Times New Roman" w:hAnsi="Times New Roman"/>
                <w:sz w:val="24"/>
                <w:szCs w:val="24"/>
                <w:lang w:val="ru-RU"/>
              </w:rPr>
              <w:t>Имамвердиева С.В.</w:t>
            </w:r>
          </w:p>
        </w:tc>
        <w:tc>
          <w:tcPr>
            <w:tcW w:w="1762" w:type="dxa"/>
          </w:tcPr>
          <w:p w14:paraId="0CEB8F4F" w14:textId="77777777" w:rsidR="002D60DC" w:rsidRPr="006F664C" w:rsidRDefault="002D60DC" w:rsidP="002D60DC">
            <w:pPr>
              <w:pStyle w:val="ae"/>
              <w:jc w:val="center"/>
              <w:rPr>
                <w:rFonts w:ascii="Times New Roman" w:hAnsi="Times New Roman"/>
                <w:sz w:val="24"/>
                <w:szCs w:val="24"/>
              </w:rPr>
            </w:pPr>
          </w:p>
        </w:tc>
        <w:tc>
          <w:tcPr>
            <w:tcW w:w="2036" w:type="dxa"/>
            <w:gridSpan w:val="6"/>
          </w:tcPr>
          <w:p w14:paraId="43E57BD4" w14:textId="1290E269" w:rsidR="002D60DC" w:rsidRPr="006F664C" w:rsidRDefault="002D60DC" w:rsidP="002D60DC">
            <w:pPr>
              <w:pStyle w:val="ae"/>
              <w:jc w:val="center"/>
              <w:rPr>
                <w:rFonts w:ascii="Times New Roman" w:hAnsi="Times New Roman"/>
                <w:sz w:val="24"/>
                <w:szCs w:val="24"/>
              </w:rPr>
            </w:pPr>
            <w:r w:rsidRPr="006F664C">
              <w:rPr>
                <w:rFonts w:ascii="Times New Roman" w:hAnsi="Times New Roman"/>
                <w:sz w:val="24"/>
                <w:szCs w:val="24"/>
              </w:rPr>
              <w:t>положительный</w:t>
            </w:r>
          </w:p>
        </w:tc>
        <w:tc>
          <w:tcPr>
            <w:tcW w:w="2009" w:type="dxa"/>
          </w:tcPr>
          <w:p w14:paraId="48994AB9" w14:textId="77777777" w:rsidR="00002FC5" w:rsidRPr="006F664C" w:rsidRDefault="00002FC5" w:rsidP="00002FC5">
            <w:pPr>
              <w:pStyle w:val="ae"/>
              <w:rPr>
                <w:rFonts w:ascii="Times New Roman" w:hAnsi="Times New Roman"/>
                <w:sz w:val="24"/>
                <w:szCs w:val="24"/>
                <w:lang w:val="ru-RU"/>
              </w:rPr>
            </w:pPr>
            <w:r w:rsidRPr="006F664C">
              <w:rPr>
                <w:rFonts w:ascii="Times New Roman" w:hAnsi="Times New Roman"/>
                <w:sz w:val="24"/>
                <w:szCs w:val="24"/>
                <w:lang w:val="ru-RU"/>
              </w:rPr>
              <w:t>Создание</w:t>
            </w:r>
            <w:r w:rsidRPr="006F664C">
              <w:rPr>
                <w:rFonts w:ascii="Times New Roman" w:hAnsi="Times New Roman"/>
                <w:spacing w:val="1"/>
                <w:sz w:val="24"/>
                <w:szCs w:val="24"/>
                <w:lang w:val="ru-RU"/>
              </w:rPr>
              <w:t xml:space="preserve"> </w:t>
            </w:r>
            <w:r w:rsidRPr="006F664C">
              <w:rPr>
                <w:rFonts w:ascii="Times New Roman" w:hAnsi="Times New Roman"/>
                <w:sz w:val="24"/>
                <w:szCs w:val="24"/>
                <w:lang w:val="ru-RU"/>
              </w:rPr>
              <w:t>творческой</w:t>
            </w:r>
            <w:r w:rsidRPr="006F664C">
              <w:rPr>
                <w:rFonts w:ascii="Times New Roman" w:hAnsi="Times New Roman"/>
                <w:spacing w:val="1"/>
                <w:sz w:val="24"/>
                <w:szCs w:val="24"/>
                <w:lang w:val="ru-RU"/>
              </w:rPr>
              <w:t xml:space="preserve"> </w:t>
            </w:r>
            <w:r w:rsidRPr="006F664C">
              <w:rPr>
                <w:rFonts w:ascii="Times New Roman" w:hAnsi="Times New Roman"/>
                <w:sz w:val="24"/>
                <w:szCs w:val="24"/>
                <w:lang w:val="ru-RU"/>
              </w:rPr>
              <w:t>группы,</w:t>
            </w:r>
            <w:r w:rsidRPr="006F664C">
              <w:rPr>
                <w:rFonts w:ascii="Times New Roman" w:hAnsi="Times New Roman"/>
                <w:spacing w:val="1"/>
                <w:sz w:val="24"/>
                <w:szCs w:val="24"/>
                <w:lang w:val="ru-RU"/>
              </w:rPr>
              <w:t xml:space="preserve"> </w:t>
            </w:r>
            <w:r w:rsidRPr="006F664C">
              <w:rPr>
                <w:rFonts w:ascii="Times New Roman" w:hAnsi="Times New Roman"/>
                <w:spacing w:val="-1"/>
                <w:sz w:val="24"/>
                <w:szCs w:val="24"/>
                <w:lang w:val="ru-RU"/>
              </w:rPr>
              <w:t>консультативная,</w:t>
            </w:r>
          </w:p>
          <w:p w14:paraId="55CC3B59" w14:textId="3BD470DA" w:rsidR="002D60DC" w:rsidRPr="003024D5" w:rsidRDefault="00002FC5" w:rsidP="00002FC5">
            <w:pPr>
              <w:pStyle w:val="ae"/>
              <w:rPr>
                <w:rFonts w:ascii="Times New Roman" w:hAnsi="Times New Roman"/>
                <w:sz w:val="24"/>
                <w:szCs w:val="24"/>
                <w:lang w:val="ru-RU"/>
              </w:rPr>
            </w:pPr>
            <w:r w:rsidRPr="006F664C">
              <w:rPr>
                <w:rFonts w:ascii="Times New Roman" w:hAnsi="Times New Roman"/>
                <w:spacing w:val="-1"/>
                <w:sz w:val="24"/>
                <w:szCs w:val="24"/>
                <w:lang w:val="ru-RU"/>
              </w:rPr>
              <w:t>методическая</w:t>
            </w:r>
            <w:r w:rsidRPr="006F664C">
              <w:rPr>
                <w:rFonts w:ascii="Times New Roman" w:hAnsi="Times New Roman"/>
                <w:spacing w:val="-57"/>
                <w:sz w:val="24"/>
                <w:szCs w:val="24"/>
                <w:lang w:val="ru-RU"/>
              </w:rPr>
              <w:t xml:space="preserve"> </w:t>
            </w:r>
            <w:r w:rsidRPr="006F664C">
              <w:rPr>
                <w:rFonts w:ascii="Times New Roman" w:hAnsi="Times New Roman"/>
                <w:sz w:val="24"/>
                <w:szCs w:val="24"/>
                <w:lang w:val="ru-RU"/>
              </w:rPr>
              <w:t>помощь</w:t>
            </w:r>
          </w:p>
        </w:tc>
      </w:tr>
      <w:tr w:rsidR="002D60DC" w:rsidRPr="00133DFD" w14:paraId="772CE0E1" w14:textId="77777777" w:rsidTr="00002FC5">
        <w:trPr>
          <w:trHeight w:val="1960"/>
        </w:trPr>
        <w:tc>
          <w:tcPr>
            <w:tcW w:w="852" w:type="dxa"/>
            <w:gridSpan w:val="2"/>
          </w:tcPr>
          <w:p w14:paraId="3C85682E" w14:textId="5B4A7F5B" w:rsidR="002D60DC" w:rsidRPr="006F664C" w:rsidRDefault="002D60DC" w:rsidP="000134ED">
            <w:pPr>
              <w:pStyle w:val="ae"/>
              <w:jc w:val="center"/>
              <w:rPr>
                <w:rFonts w:ascii="Times New Roman" w:hAnsi="Times New Roman"/>
                <w:sz w:val="24"/>
                <w:szCs w:val="24"/>
              </w:rPr>
            </w:pPr>
            <w:r w:rsidRPr="006F664C">
              <w:rPr>
                <w:rFonts w:ascii="Times New Roman" w:hAnsi="Times New Roman"/>
                <w:sz w:val="24"/>
                <w:szCs w:val="24"/>
                <w:lang w:val="ru-RU"/>
              </w:rPr>
              <w:t>2.</w:t>
            </w:r>
          </w:p>
        </w:tc>
        <w:tc>
          <w:tcPr>
            <w:tcW w:w="1936" w:type="dxa"/>
          </w:tcPr>
          <w:p w14:paraId="64FA8D4B" w14:textId="54049C26" w:rsidR="002D60DC" w:rsidRPr="006F664C" w:rsidRDefault="002D60DC" w:rsidP="00002FC5">
            <w:pPr>
              <w:pStyle w:val="ae"/>
              <w:jc w:val="both"/>
              <w:rPr>
                <w:rFonts w:ascii="Times New Roman" w:hAnsi="Times New Roman"/>
                <w:sz w:val="24"/>
                <w:szCs w:val="24"/>
                <w:lang w:val="ru-RU"/>
              </w:rPr>
            </w:pPr>
            <w:r w:rsidRPr="006F664C">
              <w:rPr>
                <w:rFonts w:ascii="Times New Roman" w:hAnsi="Times New Roman"/>
                <w:sz w:val="24"/>
                <w:szCs w:val="24"/>
                <w:lang w:val="ru-RU"/>
              </w:rPr>
              <w:t>Всероссийский конкурс профессионального мастерства «Учитель года -2025» (Воспитатель)</w:t>
            </w:r>
          </w:p>
        </w:tc>
        <w:tc>
          <w:tcPr>
            <w:tcW w:w="1743" w:type="dxa"/>
            <w:gridSpan w:val="3"/>
          </w:tcPr>
          <w:p w14:paraId="7B0B5540" w14:textId="4FE752B1" w:rsidR="002D60DC" w:rsidRPr="006F664C" w:rsidRDefault="002D60DC" w:rsidP="00002FC5">
            <w:pPr>
              <w:pStyle w:val="ae"/>
              <w:jc w:val="both"/>
              <w:rPr>
                <w:rFonts w:ascii="Times New Roman" w:hAnsi="Times New Roman"/>
                <w:sz w:val="24"/>
                <w:szCs w:val="24"/>
              </w:rPr>
            </w:pPr>
            <w:r w:rsidRPr="006F664C">
              <w:rPr>
                <w:rFonts w:ascii="Times New Roman" w:hAnsi="Times New Roman"/>
                <w:sz w:val="24"/>
                <w:szCs w:val="24"/>
              </w:rPr>
              <w:t>По</w:t>
            </w:r>
            <w:r w:rsidRPr="006F664C">
              <w:rPr>
                <w:rFonts w:ascii="Times New Roman" w:hAnsi="Times New Roman"/>
                <w:spacing w:val="1"/>
                <w:sz w:val="24"/>
                <w:szCs w:val="24"/>
              </w:rPr>
              <w:t xml:space="preserve"> </w:t>
            </w:r>
            <w:r w:rsidRPr="006F664C">
              <w:rPr>
                <w:rFonts w:ascii="Times New Roman" w:hAnsi="Times New Roman"/>
                <w:sz w:val="24"/>
                <w:szCs w:val="24"/>
              </w:rPr>
              <w:t>результатам</w:t>
            </w:r>
            <w:r w:rsidRPr="006F664C">
              <w:rPr>
                <w:rFonts w:ascii="Times New Roman" w:hAnsi="Times New Roman"/>
                <w:spacing w:val="-58"/>
                <w:sz w:val="24"/>
                <w:szCs w:val="24"/>
              </w:rPr>
              <w:t xml:space="preserve"> </w:t>
            </w:r>
            <w:r w:rsidRPr="006F664C">
              <w:rPr>
                <w:rFonts w:ascii="Times New Roman" w:hAnsi="Times New Roman"/>
                <w:sz w:val="24"/>
                <w:szCs w:val="24"/>
              </w:rPr>
              <w:t>конкурса</w:t>
            </w:r>
            <w:r w:rsidRPr="006F664C">
              <w:rPr>
                <w:rFonts w:ascii="Times New Roman" w:hAnsi="Times New Roman"/>
                <w:spacing w:val="1"/>
                <w:sz w:val="24"/>
                <w:szCs w:val="24"/>
              </w:rPr>
              <w:t xml:space="preserve"> </w:t>
            </w:r>
            <w:r w:rsidRPr="006F664C">
              <w:rPr>
                <w:rFonts w:ascii="Times New Roman" w:hAnsi="Times New Roman"/>
                <w:sz w:val="24"/>
                <w:szCs w:val="24"/>
              </w:rPr>
              <w:t>ДО</w:t>
            </w:r>
            <w:r w:rsidRPr="006F664C">
              <w:rPr>
                <w:rFonts w:ascii="Times New Roman" w:hAnsi="Times New Roman"/>
                <w:sz w:val="24"/>
                <w:szCs w:val="24"/>
                <w:lang w:val="ru-RU"/>
              </w:rPr>
              <w:t>О</w:t>
            </w:r>
          </w:p>
        </w:tc>
        <w:tc>
          <w:tcPr>
            <w:tcW w:w="1762" w:type="dxa"/>
          </w:tcPr>
          <w:p w14:paraId="7CD284BD" w14:textId="785C37EC" w:rsidR="002D60DC" w:rsidRPr="006F664C" w:rsidRDefault="002D60DC" w:rsidP="002D60DC">
            <w:pPr>
              <w:pStyle w:val="ae"/>
              <w:jc w:val="center"/>
              <w:rPr>
                <w:rFonts w:ascii="Times New Roman" w:hAnsi="Times New Roman"/>
                <w:sz w:val="24"/>
                <w:szCs w:val="24"/>
              </w:rPr>
            </w:pPr>
            <w:r w:rsidRPr="006F664C">
              <w:rPr>
                <w:rFonts w:ascii="Times New Roman" w:hAnsi="Times New Roman"/>
                <w:sz w:val="24"/>
                <w:szCs w:val="24"/>
              </w:rPr>
              <w:t>Более</w:t>
            </w:r>
            <w:r w:rsidRPr="006F664C">
              <w:rPr>
                <w:rFonts w:ascii="Times New Roman" w:hAnsi="Times New Roman"/>
                <w:spacing w:val="1"/>
                <w:sz w:val="24"/>
                <w:szCs w:val="24"/>
              </w:rPr>
              <w:t xml:space="preserve"> </w:t>
            </w:r>
            <w:r w:rsidRPr="006F664C">
              <w:rPr>
                <w:rFonts w:ascii="Times New Roman" w:hAnsi="Times New Roman"/>
                <w:sz w:val="24"/>
                <w:szCs w:val="24"/>
              </w:rPr>
              <w:t>5 лет</w:t>
            </w:r>
          </w:p>
        </w:tc>
        <w:tc>
          <w:tcPr>
            <w:tcW w:w="2036" w:type="dxa"/>
            <w:gridSpan w:val="6"/>
          </w:tcPr>
          <w:p w14:paraId="333B36AE" w14:textId="04DA60F5" w:rsidR="002D60DC" w:rsidRPr="006F664C" w:rsidRDefault="002D60DC" w:rsidP="002D60DC">
            <w:pPr>
              <w:pStyle w:val="ae"/>
              <w:jc w:val="center"/>
              <w:rPr>
                <w:rFonts w:ascii="Times New Roman" w:hAnsi="Times New Roman"/>
                <w:sz w:val="24"/>
                <w:szCs w:val="24"/>
              </w:rPr>
            </w:pPr>
            <w:r w:rsidRPr="006F664C">
              <w:rPr>
                <w:rFonts w:ascii="Times New Roman" w:hAnsi="Times New Roman"/>
                <w:sz w:val="24"/>
                <w:szCs w:val="24"/>
              </w:rPr>
              <w:t>положительный</w:t>
            </w:r>
          </w:p>
        </w:tc>
        <w:tc>
          <w:tcPr>
            <w:tcW w:w="2009" w:type="dxa"/>
          </w:tcPr>
          <w:p w14:paraId="48C65305" w14:textId="77777777" w:rsidR="002D60DC" w:rsidRPr="006F664C" w:rsidRDefault="002D60DC" w:rsidP="00002FC5">
            <w:pPr>
              <w:pStyle w:val="ae"/>
              <w:rPr>
                <w:rFonts w:ascii="Times New Roman" w:hAnsi="Times New Roman"/>
                <w:sz w:val="24"/>
                <w:szCs w:val="24"/>
                <w:lang w:val="ru-RU"/>
              </w:rPr>
            </w:pPr>
            <w:r w:rsidRPr="006F664C">
              <w:rPr>
                <w:rFonts w:ascii="Times New Roman" w:hAnsi="Times New Roman"/>
                <w:sz w:val="24"/>
                <w:szCs w:val="24"/>
                <w:lang w:val="ru-RU"/>
              </w:rPr>
              <w:t>Создание</w:t>
            </w:r>
            <w:r w:rsidRPr="006F664C">
              <w:rPr>
                <w:rFonts w:ascii="Times New Roman" w:hAnsi="Times New Roman"/>
                <w:spacing w:val="1"/>
                <w:sz w:val="24"/>
                <w:szCs w:val="24"/>
                <w:lang w:val="ru-RU"/>
              </w:rPr>
              <w:t xml:space="preserve"> </w:t>
            </w:r>
            <w:r w:rsidRPr="006F664C">
              <w:rPr>
                <w:rFonts w:ascii="Times New Roman" w:hAnsi="Times New Roman"/>
                <w:sz w:val="24"/>
                <w:szCs w:val="24"/>
                <w:lang w:val="ru-RU"/>
              </w:rPr>
              <w:t>творческой</w:t>
            </w:r>
            <w:r w:rsidRPr="006F664C">
              <w:rPr>
                <w:rFonts w:ascii="Times New Roman" w:hAnsi="Times New Roman"/>
                <w:spacing w:val="1"/>
                <w:sz w:val="24"/>
                <w:szCs w:val="24"/>
                <w:lang w:val="ru-RU"/>
              </w:rPr>
              <w:t xml:space="preserve"> </w:t>
            </w:r>
            <w:r w:rsidRPr="006F664C">
              <w:rPr>
                <w:rFonts w:ascii="Times New Roman" w:hAnsi="Times New Roman"/>
                <w:sz w:val="24"/>
                <w:szCs w:val="24"/>
                <w:lang w:val="ru-RU"/>
              </w:rPr>
              <w:t>группы,</w:t>
            </w:r>
            <w:r w:rsidRPr="006F664C">
              <w:rPr>
                <w:rFonts w:ascii="Times New Roman" w:hAnsi="Times New Roman"/>
                <w:spacing w:val="1"/>
                <w:sz w:val="24"/>
                <w:szCs w:val="24"/>
                <w:lang w:val="ru-RU"/>
              </w:rPr>
              <w:t xml:space="preserve"> </w:t>
            </w:r>
            <w:r w:rsidRPr="006F664C">
              <w:rPr>
                <w:rFonts w:ascii="Times New Roman" w:hAnsi="Times New Roman"/>
                <w:spacing w:val="-1"/>
                <w:sz w:val="24"/>
                <w:szCs w:val="24"/>
                <w:lang w:val="ru-RU"/>
              </w:rPr>
              <w:t>консультативная,</w:t>
            </w:r>
          </w:p>
          <w:p w14:paraId="01AD79F8" w14:textId="7B6BD39C" w:rsidR="002D60DC" w:rsidRPr="003024D5" w:rsidRDefault="002D60DC" w:rsidP="00002FC5">
            <w:pPr>
              <w:pStyle w:val="ae"/>
              <w:rPr>
                <w:rFonts w:ascii="Times New Roman" w:hAnsi="Times New Roman"/>
                <w:sz w:val="24"/>
                <w:szCs w:val="24"/>
                <w:lang w:val="ru-RU"/>
              </w:rPr>
            </w:pPr>
            <w:r w:rsidRPr="006F664C">
              <w:rPr>
                <w:rFonts w:ascii="Times New Roman" w:hAnsi="Times New Roman"/>
                <w:spacing w:val="-1"/>
                <w:sz w:val="24"/>
                <w:szCs w:val="24"/>
                <w:lang w:val="ru-RU"/>
              </w:rPr>
              <w:t>методическая</w:t>
            </w:r>
            <w:r w:rsidRPr="006F664C">
              <w:rPr>
                <w:rFonts w:ascii="Times New Roman" w:hAnsi="Times New Roman"/>
                <w:spacing w:val="-57"/>
                <w:sz w:val="24"/>
                <w:szCs w:val="24"/>
                <w:lang w:val="ru-RU"/>
              </w:rPr>
              <w:t xml:space="preserve"> </w:t>
            </w:r>
            <w:r w:rsidRPr="006F664C">
              <w:rPr>
                <w:rFonts w:ascii="Times New Roman" w:hAnsi="Times New Roman"/>
                <w:sz w:val="24"/>
                <w:szCs w:val="24"/>
                <w:lang w:val="ru-RU"/>
              </w:rPr>
              <w:t>помощь</w:t>
            </w:r>
          </w:p>
        </w:tc>
      </w:tr>
      <w:tr w:rsidR="002D60DC" w:rsidRPr="00133DFD" w14:paraId="6C18C68A" w14:textId="77777777" w:rsidTr="002D60DC">
        <w:trPr>
          <w:trHeight w:val="553"/>
        </w:trPr>
        <w:tc>
          <w:tcPr>
            <w:tcW w:w="852" w:type="dxa"/>
            <w:gridSpan w:val="2"/>
          </w:tcPr>
          <w:p w14:paraId="73ECC1F8" w14:textId="72A1FDFB" w:rsidR="002D60DC" w:rsidRPr="006F664C" w:rsidRDefault="002D60DC" w:rsidP="000134ED">
            <w:pPr>
              <w:pStyle w:val="ae"/>
              <w:jc w:val="center"/>
              <w:rPr>
                <w:rFonts w:ascii="Times New Roman" w:hAnsi="Times New Roman"/>
                <w:sz w:val="24"/>
                <w:szCs w:val="24"/>
              </w:rPr>
            </w:pPr>
            <w:r w:rsidRPr="006F664C">
              <w:rPr>
                <w:rFonts w:ascii="Times New Roman" w:hAnsi="Times New Roman"/>
                <w:sz w:val="24"/>
                <w:szCs w:val="24"/>
                <w:lang w:val="ru-RU"/>
              </w:rPr>
              <w:t>3</w:t>
            </w:r>
          </w:p>
        </w:tc>
        <w:tc>
          <w:tcPr>
            <w:tcW w:w="1936" w:type="dxa"/>
          </w:tcPr>
          <w:p w14:paraId="5CDA450C" w14:textId="4B997F31" w:rsidR="002D60DC" w:rsidRPr="006F664C" w:rsidRDefault="002D60DC" w:rsidP="00002FC5">
            <w:pPr>
              <w:pStyle w:val="ae"/>
              <w:jc w:val="both"/>
              <w:rPr>
                <w:rFonts w:ascii="Times New Roman" w:hAnsi="Times New Roman"/>
                <w:sz w:val="24"/>
                <w:szCs w:val="24"/>
                <w:lang w:val="ru-RU"/>
              </w:rPr>
            </w:pPr>
            <w:r w:rsidRPr="006F664C">
              <w:rPr>
                <w:rFonts w:ascii="Times New Roman" w:hAnsi="Times New Roman"/>
                <w:sz w:val="24"/>
                <w:szCs w:val="24"/>
                <w:lang w:val="ru-RU"/>
              </w:rPr>
              <w:t>Городской конкурс профессионального мастерства «Воспитать человека»</w:t>
            </w:r>
          </w:p>
        </w:tc>
        <w:tc>
          <w:tcPr>
            <w:tcW w:w="1743" w:type="dxa"/>
            <w:gridSpan w:val="3"/>
          </w:tcPr>
          <w:p w14:paraId="3C97C43D" w14:textId="5AB16220" w:rsidR="002D60DC" w:rsidRPr="006F664C" w:rsidRDefault="002D60DC" w:rsidP="00002FC5">
            <w:pPr>
              <w:pStyle w:val="ae"/>
              <w:jc w:val="both"/>
              <w:rPr>
                <w:rFonts w:ascii="Times New Roman" w:hAnsi="Times New Roman"/>
                <w:sz w:val="24"/>
                <w:szCs w:val="24"/>
              </w:rPr>
            </w:pPr>
            <w:r w:rsidRPr="006F664C">
              <w:rPr>
                <w:rFonts w:ascii="Times New Roman" w:hAnsi="Times New Roman"/>
                <w:sz w:val="24"/>
                <w:szCs w:val="24"/>
              </w:rPr>
              <w:t>По</w:t>
            </w:r>
            <w:r w:rsidRPr="006F664C">
              <w:rPr>
                <w:rFonts w:ascii="Times New Roman" w:hAnsi="Times New Roman"/>
                <w:spacing w:val="1"/>
                <w:sz w:val="24"/>
                <w:szCs w:val="24"/>
              </w:rPr>
              <w:t xml:space="preserve"> </w:t>
            </w:r>
            <w:r w:rsidRPr="006F664C">
              <w:rPr>
                <w:rFonts w:ascii="Times New Roman" w:hAnsi="Times New Roman"/>
                <w:sz w:val="24"/>
                <w:szCs w:val="24"/>
              </w:rPr>
              <w:t>результатам</w:t>
            </w:r>
            <w:r w:rsidRPr="006F664C">
              <w:rPr>
                <w:rFonts w:ascii="Times New Roman" w:hAnsi="Times New Roman"/>
                <w:spacing w:val="-58"/>
                <w:sz w:val="24"/>
                <w:szCs w:val="24"/>
              </w:rPr>
              <w:t xml:space="preserve"> </w:t>
            </w:r>
            <w:r w:rsidRPr="006F664C">
              <w:rPr>
                <w:rFonts w:ascii="Times New Roman" w:hAnsi="Times New Roman"/>
                <w:sz w:val="24"/>
                <w:szCs w:val="24"/>
              </w:rPr>
              <w:t>конкурса</w:t>
            </w:r>
            <w:r w:rsidRPr="006F664C">
              <w:rPr>
                <w:rFonts w:ascii="Times New Roman" w:hAnsi="Times New Roman"/>
                <w:spacing w:val="1"/>
                <w:sz w:val="24"/>
                <w:szCs w:val="24"/>
              </w:rPr>
              <w:t xml:space="preserve"> </w:t>
            </w:r>
            <w:r w:rsidRPr="006F664C">
              <w:rPr>
                <w:rFonts w:ascii="Times New Roman" w:hAnsi="Times New Roman"/>
                <w:sz w:val="24"/>
                <w:szCs w:val="24"/>
              </w:rPr>
              <w:t>ДО</w:t>
            </w:r>
            <w:r w:rsidRPr="006F664C">
              <w:rPr>
                <w:rFonts w:ascii="Times New Roman" w:hAnsi="Times New Roman"/>
                <w:sz w:val="24"/>
                <w:szCs w:val="24"/>
                <w:lang w:val="ru-RU"/>
              </w:rPr>
              <w:t>О</w:t>
            </w:r>
          </w:p>
        </w:tc>
        <w:tc>
          <w:tcPr>
            <w:tcW w:w="1762" w:type="dxa"/>
          </w:tcPr>
          <w:p w14:paraId="25501AB3" w14:textId="620E51F8" w:rsidR="002D60DC" w:rsidRPr="006F664C" w:rsidRDefault="002D60DC" w:rsidP="002D60DC">
            <w:pPr>
              <w:pStyle w:val="ae"/>
              <w:jc w:val="center"/>
              <w:rPr>
                <w:rFonts w:ascii="Times New Roman" w:hAnsi="Times New Roman"/>
                <w:sz w:val="24"/>
                <w:szCs w:val="24"/>
              </w:rPr>
            </w:pPr>
            <w:r w:rsidRPr="006F664C">
              <w:rPr>
                <w:rFonts w:ascii="Times New Roman" w:hAnsi="Times New Roman"/>
                <w:sz w:val="24"/>
                <w:szCs w:val="24"/>
              </w:rPr>
              <w:t>Более</w:t>
            </w:r>
            <w:r w:rsidRPr="006F664C">
              <w:rPr>
                <w:rFonts w:ascii="Times New Roman" w:hAnsi="Times New Roman"/>
                <w:spacing w:val="1"/>
                <w:sz w:val="24"/>
                <w:szCs w:val="24"/>
              </w:rPr>
              <w:t xml:space="preserve"> </w:t>
            </w:r>
            <w:r w:rsidRPr="006F664C">
              <w:rPr>
                <w:rFonts w:ascii="Times New Roman" w:hAnsi="Times New Roman"/>
                <w:sz w:val="24"/>
                <w:szCs w:val="24"/>
              </w:rPr>
              <w:t>5 лет</w:t>
            </w:r>
          </w:p>
        </w:tc>
        <w:tc>
          <w:tcPr>
            <w:tcW w:w="2036" w:type="dxa"/>
            <w:gridSpan w:val="6"/>
          </w:tcPr>
          <w:p w14:paraId="0D1D03E5" w14:textId="5A6B89F5" w:rsidR="002D60DC" w:rsidRPr="006F664C" w:rsidRDefault="002D60DC" w:rsidP="002D60DC">
            <w:pPr>
              <w:pStyle w:val="ae"/>
              <w:jc w:val="center"/>
              <w:rPr>
                <w:rFonts w:ascii="Times New Roman" w:hAnsi="Times New Roman"/>
                <w:sz w:val="24"/>
                <w:szCs w:val="24"/>
              </w:rPr>
            </w:pPr>
            <w:r w:rsidRPr="006F664C">
              <w:rPr>
                <w:rFonts w:ascii="Times New Roman" w:hAnsi="Times New Roman"/>
                <w:sz w:val="24"/>
                <w:szCs w:val="24"/>
              </w:rPr>
              <w:t>положительный</w:t>
            </w:r>
          </w:p>
        </w:tc>
        <w:tc>
          <w:tcPr>
            <w:tcW w:w="2009" w:type="dxa"/>
          </w:tcPr>
          <w:p w14:paraId="6A98674D" w14:textId="77777777" w:rsidR="002D60DC" w:rsidRPr="006F664C" w:rsidRDefault="002D60DC" w:rsidP="00002FC5">
            <w:pPr>
              <w:pStyle w:val="ae"/>
              <w:rPr>
                <w:rFonts w:ascii="Times New Roman" w:hAnsi="Times New Roman"/>
                <w:sz w:val="24"/>
                <w:szCs w:val="24"/>
                <w:lang w:val="ru-RU"/>
              </w:rPr>
            </w:pPr>
            <w:r w:rsidRPr="006F664C">
              <w:rPr>
                <w:rFonts w:ascii="Times New Roman" w:hAnsi="Times New Roman"/>
                <w:sz w:val="24"/>
                <w:szCs w:val="24"/>
                <w:lang w:val="ru-RU"/>
              </w:rPr>
              <w:t>Создание</w:t>
            </w:r>
            <w:r w:rsidRPr="006F664C">
              <w:rPr>
                <w:rFonts w:ascii="Times New Roman" w:hAnsi="Times New Roman"/>
                <w:spacing w:val="1"/>
                <w:sz w:val="24"/>
                <w:szCs w:val="24"/>
                <w:lang w:val="ru-RU"/>
              </w:rPr>
              <w:t xml:space="preserve"> </w:t>
            </w:r>
            <w:r w:rsidRPr="006F664C">
              <w:rPr>
                <w:rFonts w:ascii="Times New Roman" w:hAnsi="Times New Roman"/>
                <w:sz w:val="24"/>
                <w:szCs w:val="24"/>
                <w:lang w:val="ru-RU"/>
              </w:rPr>
              <w:t>творческой</w:t>
            </w:r>
            <w:r w:rsidRPr="006F664C">
              <w:rPr>
                <w:rFonts w:ascii="Times New Roman" w:hAnsi="Times New Roman"/>
                <w:spacing w:val="1"/>
                <w:sz w:val="24"/>
                <w:szCs w:val="24"/>
                <w:lang w:val="ru-RU"/>
              </w:rPr>
              <w:t xml:space="preserve"> </w:t>
            </w:r>
            <w:r w:rsidRPr="006F664C">
              <w:rPr>
                <w:rFonts w:ascii="Times New Roman" w:hAnsi="Times New Roman"/>
                <w:sz w:val="24"/>
                <w:szCs w:val="24"/>
                <w:lang w:val="ru-RU"/>
              </w:rPr>
              <w:t>группы,</w:t>
            </w:r>
            <w:r w:rsidRPr="006F664C">
              <w:rPr>
                <w:rFonts w:ascii="Times New Roman" w:hAnsi="Times New Roman"/>
                <w:spacing w:val="1"/>
                <w:sz w:val="24"/>
                <w:szCs w:val="24"/>
                <w:lang w:val="ru-RU"/>
              </w:rPr>
              <w:t xml:space="preserve"> </w:t>
            </w:r>
            <w:r w:rsidRPr="006F664C">
              <w:rPr>
                <w:rFonts w:ascii="Times New Roman" w:hAnsi="Times New Roman"/>
                <w:spacing w:val="-1"/>
                <w:sz w:val="24"/>
                <w:szCs w:val="24"/>
                <w:lang w:val="ru-RU"/>
              </w:rPr>
              <w:t>консультативная,</w:t>
            </w:r>
          </w:p>
          <w:p w14:paraId="2D2B2AE1" w14:textId="73BFD301" w:rsidR="002D60DC" w:rsidRPr="003024D5" w:rsidRDefault="002D60DC" w:rsidP="00002FC5">
            <w:pPr>
              <w:pStyle w:val="ae"/>
              <w:rPr>
                <w:rFonts w:ascii="Times New Roman" w:hAnsi="Times New Roman"/>
                <w:sz w:val="24"/>
                <w:szCs w:val="24"/>
                <w:lang w:val="ru-RU"/>
              </w:rPr>
            </w:pPr>
            <w:r w:rsidRPr="006F664C">
              <w:rPr>
                <w:rFonts w:ascii="Times New Roman" w:hAnsi="Times New Roman"/>
                <w:spacing w:val="-1"/>
                <w:sz w:val="24"/>
                <w:szCs w:val="24"/>
                <w:lang w:val="ru-RU"/>
              </w:rPr>
              <w:t>методическая</w:t>
            </w:r>
            <w:r w:rsidRPr="006F664C">
              <w:rPr>
                <w:rFonts w:ascii="Times New Roman" w:hAnsi="Times New Roman"/>
                <w:spacing w:val="-57"/>
                <w:sz w:val="24"/>
                <w:szCs w:val="24"/>
                <w:lang w:val="ru-RU"/>
              </w:rPr>
              <w:t xml:space="preserve"> </w:t>
            </w:r>
            <w:r w:rsidRPr="006F664C">
              <w:rPr>
                <w:rFonts w:ascii="Times New Roman" w:hAnsi="Times New Roman"/>
                <w:sz w:val="24"/>
                <w:szCs w:val="24"/>
                <w:lang w:val="ru-RU"/>
              </w:rPr>
              <w:t>помощь</w:t>
            </w:r>
          </w:p>
        </w:tc>
      </w:tr>
      <w:tr w:rsidR="002D60DC" w:rsidRPr="00133DFD" w14:paraId="48E5F5B0" w14:textId="77777777" w:rsidTr="002D60DC">
        <w:trPr>
          <w:trHeight w:val="553"/>
        </w:trPr>
        <w:tc>
          <w:tcPr>
            <w:tcW w:w="852" w:type="dxa"/>
            <w:gridSpan w:val="2"/>
          </w:tcPr>
          <w:p w14:paraId="0D857CF2" w14:textId="5C58E863" w:rsidR="002D60DC" w:rsidRPr="006F664C" w:rsidRDefault="002D60DC" w:rsidP="000134ED">
            <w:pPr>
              <w:pStyle w:val="ae"/>
              <w:jc w:val="center"/>
              <w:rPr>
                <w:rFonts w:ascii="Times New Roman" w:hAnsi="Times New Roman"/>
                <w:sz w:val="24"/>
                <w:szCs w:val="24"/>
              </w:rPr>
            </w:pPr>
            <w:r w:rsidRPr="006F664C">
              <w:rPr>
                <w:rFonts w:ascii="Times New Roman" w:hAnsi="Times New Roman"/>
                <w:sz w:val="24"/>
                <w:szCs w:val="24"/>
                <w:lang w:val="ru-RU"/>
              </w:rPr>
              <w:t>4</w:t>
            </w:r>
          </w:p>
        </w:tc>
        <w:tc>
          <w:tcPr>
            <w:tcW w:w="1936" w:type="dxa"/>
          </w:tcPr>
          <w:p w14:paraId="0B91A9C3" w14:textId="77777777" w:rsidR="002D60DC" w:rsidRDefault="002D60DC" w:rsidP="00002FC5">
            <w:pPr>
              <w:pStyle w:val="ae"/>
              <w:jc w:val="both"/>
              <w:rPr>
                <w:rFonts w:ascii="Times New Roman" w:hAnsi="Times New Roman"/>
                <w:sz w:val="24"/>
                <w:szCs w:val="24"/>
                <w:lang w:val="ru-RU"/>
              </w:rPr>
            </w:pPr>
            <w:r w:rsidRPr="006F664C">
              <w:rPr>
                <w:rFonts w:ascii="Times New Roman" w:hAnsi="Times New Roman"/>
                <w:sz w:val="24"/>
                <w:szCs w:val="24"/>
                <w:lang w:val="ru-RU"/>
              </w:rPr>
              <w:t xml:space="preserve">Городской конкурс профессионального мастерства «Сердце отдаю детям» </w:t>
            </w:r>
          </w:p>
          <w:p w14:paraId="5516F71A" w14:textId="59D81600" w:rsidR="006F664C" w:rsidRPr="006F664C" w:rsidRDefault="006F664C" w:rsidP="00002FC5">
            <w:pPr>
              <w:pStyle w:val="ae"/>
              <w:jc w:val="both"/>
              <w:rPr>
                <w:rFonts w:ascii="Times New Roman" w:hAnsi="Times New Roman"/>
                <w:sz w:val="24"/>
                <w:szCs w:val="24"/>
                <w:lang w:val="ru-RU"/>
              </w:rPr>
            </w:pPr>
          </w:p>
        </w:tc>
        <w:tc>
          <w:tcPr>
            <w:tcW w:w="1743" w:type="dxa"/>
            <w:gridSpan w:val="3"/>
          </w:tcPr>
          <w:p w14:paraId="6D127A35" w14:textId="51D0D764" w:rsidR="002D60DC" w:rsidRPr="006F664C" w:rsidRDefault="002D60DC" w:rsidP="00002FC5">
            <w:pPr>
              <w:pStyle w:val="ae"/>
              <w:jc w:val="both"/>
              <w:rPr>
                <w:rFonts w:ascii="Times New Roman" w:hAnsi="Times New Roman"/>
                <w:sz w:val="24"/>
                <w:szCs w:val="24"/>
              </w:rPr>
            </w:pPr>
            <w:r w:rsidRPr="006F664C">
              <w:rPr>
                <w:rFonts w:ascii="Times New Roman" w:hAnsi="Times New Roman"/>
                <w:sz w:val="24"/>
                <w:szCs w:val="24"/>
              </w:rPr>
              <w:t>По</w:t>
            </w:r>
            <w:r w:rsidRPr="006F664C">
              <w:rPr>
                <w:rFonts w:ascii="Times New Roman" w:hAnsi="Times New Roman"/>
                <w:spacing w:val="1"/>
                <w:sz w:val="24"/>
                <w:szCs w:val="24"/>
              </w:rPr>
              <w:t xml:space="preserve"> </w:t>
            </w:r>
            <w:r w:rsidRPr="006F664C">
              <w:rPr>
                <w:rFonts w:ascii="Times New Roman" w:hAnsi="Times New Roman"/>
                <w:sz w:val="24"/>
                <w:szCs w:val="24"/>
              </w:rPr>
              <w:t>результатам</w:t>
            </w:r>
            <w:r w:rsidRPr="006F664C">
              <w:rPr>
                <w:rFonts w:ascii="Times New Roman" w:hAnsi="Times New Roman"/>
                <w:spacing w:val="-58"/>
                <w:sz w:val="24"/>
                <w:szCs w:val="24"/>
              </w:rPr>
              <w:t xml:space="preserve"> </w:t>
            </w:r>
            <w:r w:rsidRPr="006F664C">
              <w:rPr>
                <w:rFonts w:ascii="Times New Roman" w:hAnsi="Times New Roman"/>
                <w:sz w:val="24"/>
                <w:szCs w:val="24"/>
              </w:rPr>
              <w:t>конкурса</w:t>
            </w:r>
            <w:r w:rsidRPr="006F664C">
              <w:rPr>
                <w:rFonts w:ascii="Times New Roman" w:hAnsi="Times New Roman"/>
                <w:spacing w:val="1"/>
                <w:sz w:val="24"/>
                <w:szCs w:val="24"/>
              </w:rPr>
              <w:t xml:space="preserve"> </w:t>
            </w:r>
            <w:r w:rsidRPr="006F664C">
              <w:rPr>
                <w:rFonts w:ascii="Times New Roman" w:hAnsi="Times New Roman"/>
                <w:sz w:val="24"/>
                <w:szCs w:val="24"/>
              </w:rPr>
              <w:t>ДО</w:t>
            </w:r>
            <w:r w:rsidRPr="006F664C">
              <w:rPr>
                <w:rFonts w:ascii="Times New Roman" w:hAnsi="Times New Roman"/>
                <w:sz w:val="24"/>
                <w:szCs w:val="24"/>
                <w:lang w:val="ru-RU"/>
              </w:rPr>
              <w:t>О</w:t>
            </w:r>
          </w:p>
        </w:tc>
        <w:tc>
          <w:tcPr>
            <w:tcW w:w="1762" w:type="dxa"/>
          </w:tcPr>
          <w:p w14:paraId="78E73451" w14:textId="53E3E58D" w:rsidR="002D60DC" w:rsidRPr="006F664C" w:rsidRDefault="002D60DC" w:rsidP="002D60DC">
            <w:pPr>
              <w:pStyle w:val="ae"/>
              <w:jc w:val="center"/>
              <w:rPr>
                <w:rFonts w:ascii="Times New Roman" w:hAnsi="Times New Roman"/>
                <w:sz w:val="24"/>
                <w:szCs w:val="24"/>
              </w:rPr>
            </w:pPr>
            <w:r w:rsidRPr="006F664C">
              <w:rPr>
                <w:rFonts w:ascii="Times New Roman" w:hAnsi="Times New Roman"/>
                <w:sz w:val="24"/>
                <w:szCs w:val="24"/>
              </w:rPr>
              <w:t>Более</w:t>
            </w:r>
            <w:r w:rsidRPr="006F664C">
              <w:rPr>
                <w:rFonts w:ascii="Times New Roman" w:hAnsi="Times New Roman"/>
                <w:spacing w:val="1"/>
                <w:sz w:val="24"/>
                <w:szCs w:val="24"/>
              </w:rPr>
              <w:t xml:space="preserve"> </w:t>
            </w:r>
            <w:r w:rsidRPr="006F664C">
              <w:rPr>
                <w:rFonts w:ascii="Times New Roman" w:hAnsi="Times New Roman"/>
                <w:sz w:val="24"/>
                <w:szCs w:val="24"/>
              </w:rPr>
              <w:t>5 лет</w:t>
            </w:r>
          </w:p>
        </w:tc>
        <w:tc>
          <w:tcPr>
            <w:tcW w:w="2036" w:type="dxa"/>
            <w:gridSpan w:val="6"/>
          </w:tcPr>
          <w:p w14:paraId="58CF0B60" w14:textId="68EA4456" w:rsidR="002D60DC" w:rsidRPr="006F664C" w:rsidRDefault="002D60DC" w:rsidP="002D60DC">
            <w:pPr>
              <w:pStyle w:val="ae"/>
              <w:jc w:val="center"/>
              <w:rPr>
                <w:rFonts w:ascii="Times New Roman" w:hAnsi="Times New Roman"/>
                <w:sz w:val="24"/>
                <w:szCs w:val="24"/>
              </w:rPr>
            </w:pPr>
            <w:r w:rsidRPr="006F664C">
              <w:rPr>
                <w:rFonts w:ascii="Times New Roman" w:hAnsi="Times New Roman"/>
                <w:sz w:val="24"/>
                <w:szCs w:val="24"/>
              </w:rPr>
              <w:t>положительный</w:t>
            </w:r>
          </w:p>
        </w:tc>
        <w:tc>
          <w:tcPr>
            <w:tcW w:w="2009" w:type="dxa"/>
          </w:tcPr>
          <w:p w14:paraId="7E4C8994" w14:textId="77777777" w:rsidR="002D60DC" w:rsidRPr="006F664C" w:rsidRDefault="002D60DC" w:rsidP="00002FC5">
            <w:pPr>
              <w:pStyle w:val="ae"/>
              <w:rPr>
                <w:rFonts w:ascii="Times New Roman" w:hAnsi="Times New Roman"/>
                <w:sz w:val="24"/>
                <w:szCs w:val="24"/>
                <w:lang w:val="ru-RU"/>
              </w:rPr>
            </w:pPr>
            <w:r w:rsidRPr="006F664C">
              <w:rPr>
                <w:rFonts w:ascii="Times New Roman" w:hAnsi="Times New Roman"/>
                <w:sz w:val="24"/>
                <w:szCs w:val="24"/>
                <w:lang w:val="ru-RU"/>
              </w:rPr>
              <w:t>Создание</w:t>
            </w:r>
            <w:r w:rsidRPr="006F664C">
              <w:rPr>
                <w:rFonts w:ascii="Times New Roman" w:hAnsi="Times New Roman"/>
                <w:spacing w:val="1"/>
                <w:sz w:val="24"/>
                <w:szCs w:val="24"/>
                <w:lang w:val="ru-RU"/>
              </w:rPr>
              <w:t xml:space="preserve"> </w:t>
            </w:r>
            <w:r w:rsidRPr="006F664C">
              <w:rPr>
                <w:rFonts w:ascii="Times New Roman" w:hAnsi="Times New Roman"/>
                <w:sz w:val="24"/>
                <w:szCs w:val="24"/>
                <w:lang w:val="ru-RU"/>
              </w:rPr>
              <w:t>творческой</w:t>
            </w:r>
            <w:r w:rsidRPr="006F664C">
              <w:rPr>
                <w:rFonts w:ascii="Times New Roman" w:hAnsi="Times New Roman"/>
                <w:spacing w:val="1"/>
                <w:sz w:val="24"/>
                <w:szCs w:val="24"/>
                <w:lang w:val="ru-RU"/>
              </w:rPr>
              <w:t xml:space="preserve"> </w:t>
            </w:r>
            <w:r w:rsidRPr="006F664C">
              <w:rPr>
                <w:rFonts w:ascii="Times New Roman" w:hAnsi="Times New Roman"/>
                <w:sz w:val="24"/>
                <w:szCs w:val="24"/>
                <w:lang w:val="ru-RU"/>
              </w:rPr>
              <w:t>группы,</w:t>
            </w:r>
            <w:r w:rsidRPr="006F664C">
              <w:rPr>
                <w:rFonts w:ascii="Times New Roman" w:hAnsi="Times New Roman"/>
                <w:spacing w:val="1"/>
                <w:sz w:val="24"/>
                <w:szCs w:val="24"/>
                <w:lang w:val="ru-RU"/>
              </w:rPr>
              <w:t xml:space="preserve"> </w:t>
            </w:r>
            <w:r w:rsidRPr="006F664C">
              <w:rPr>
                <w:rFonts w:ascii="Times New Roman" w:hAnsi="Times New Roman"/>
                <w:spacing w:val="-1"/>
                <w:sz w:val="24"/>
                <w:szCs w:val="24"/>
                <w:lang w:val="ru-RU"/>
              </w:rPr>
              <w:t>консультативная,</w:t>
            </w:r>
          </w:p>
          <w:p w14:paraId="19F436C5" w14:textId="5946FA03" w:rsidR="002D60DC" w:rsidRPr="003024D5" w:rsidRDefault="002D60DC" w:rsidP="00002FC5">
            <w:pPr>
              <w:pStyle w:val="ae"/>
              <w:rPr>
                <w:rFonts w:ascii="Times New Roman" w:hAnsi="Times New Roman"/>
                <w:sz w:val="24"/>
                <w:szCs w:val="24"/>
                <w:lang w:val="ru-RU"/>
              </w:rPr>
            </w:pPr>
            <w:r w:rsidRPr="006F664C">
              <w:rPr>
                <w:rFonts w:ascii="Times New Roman" w:hAnsi="Times New Roman"/>
                <w:spacing w:val="-1"/>
                <w:sz w:val="24"/>
                <w:szCs w:val="24"/>
                <w:lang w:val="ru-RU"/>
              </w:rPr>
              <w:t>методическая</w:t>
            </w:r>
            <w:r w:rsidRPr="006F664C">
              <w:rPr>
                <w:rFonts w:ascii="Times New Roman" w:hAnsi="Times New Roman"/>
                <w:spacing w:val="-57"/>
                <w:sz w:val="24"/>
                <w:szCs w:val="24"/>
                <w:lang w:val="ru-RU"/>
              </w:rPr>
              <w:t xml:space="preserve"> </w:t>
            </w:r>
            <w:r w:rsidRPr="006F664C">
              <w:rPr>
                <w:rFonts w:ascii="Times New Roman" w:hAnsi="Times New Roman"/>
                <w:sz w:val="24"/>
                <w:szCs w:val="24"/>
                <w:lang w:val="ru-RU"/>
              </w:rPr>
              <w:t>помощь</w:t>
            </w:r>
          </w:p>
        </w:tc>
      </w:tr>
      <w:tr w:rsidR="002D60DC" w:rsidRPr="00133DFD" w14:paraId="0B3AA7EC" w14:textId="77777777" w:rsidTr="002D60DC">
        <w:trPr>
          <w:trHeight w:val="553"/>
        </w:trPr>
        <w:tc>
          <w:tcPr>
            <w:tcW w:w="852" w:type="dxa"/>
            <w:gridSpan w:val="2"/>
          </w:tcPr>
          <w:p w14:paraId="7C86D619" w14:textId="12F219B0" w:rsidR="002D60DC" w:rsidRPr="006F664C" w:rsidRDefault="002D60DC" w:rsidP="000134ED">
            <w:pPr>
              <w:pStyle w:val="ae"/>
              <w:jc w:val="center"/>
              <w:rPr>
                <w:rFonts w:ascii="Times New Roman" w:hAnsi="Times New Roman"/>
                <w:sz w:val="24"/>
                <w:szCs w:val="24"/>
              </w:rPr>
            </w:pPr>
            <w:r w:rsidRPr="006F664C">
              <w:rPr>
                <w:rFonts w:ascii="Times New Roman" w:hAnsi="Times New Roman"/>
                <w:sz w:val="24"/>
                <w:szCs w:val="24"/>
                <w:lang w:val="ru-RU"/>
              </w:rPr>
              <w:t>5</w:t>
            </w:r>
            <w:r w:rsidRPr="006F664C">
              <w:rPr>
                <w:rFonts w:ascii="Times New Roman" w:hAnsi="Times New Roman"/>
                <w:sz w:val="24"/>
                <w:szCs w:val="24"/>
              </w:rPr>
              <w:t>.</w:t>
            </w:r>
          </w:p>
        </w:tc>
        <w:tc>
          <w:tcPr>
            <w:tcW w:w="1936" w:type="dxa"/>
          </w:tcPr>
          <w:p w14:paraId="5BD07903" w14:textId="6CD02B2F" w:rsidR="002D60DC" w:rsidRPr="006F664C" w:rsidRDefault="002D60DC" w:rsidP="00002FC5">
            <w:pPr>
              <w:pStyle w:val="ae"/>
              <w:jc w:val="both"/>
              <w:rPr>
                <w:rFonts w:ascii="Times New Roman" w:hAnsi="Times New Roman"/>
                <w:sz w:val="24"/>
                <w:szCs w:val="24"/>
                <w:lang w:val="ru-RU"/>
              </w:rPr>
            </w:pPr>
            <w:r w:rsidRPr="006F664C">
              <w:rPr>
                <w:rFonts w:ascii="Times New Roman" w:hAnsi="Times New Roman" w:cs="Times New Roman"/>
                <w:sz w:val="24"/>
                <w:szCs w:val="24"/>
                <w:lang w:val="ru-RU"/>
              </w:rPr>
              <w:t>Конкурс инновационных проектов и разработок</w:t>
            </w:r>
          </w:p>
        </w:tc>
        <w:tc>
          <w:tcPr>
            <w:tcW w:w="1743" w:type="dxa"/>
            <w:gridSpan w:val="3"/>
          </w:tcPr>
          <w:p w14:paraId="67BF5290" w14:textId="240ADC2A" w:rsidR="002D60DC" w:rsidRPr="006F664C" w:rsidRDefault="0058631D" w:rsidP="00002FC5">
            <w:pPr>
              <w:pStyle w:val="ae"/>
              <w:jc w:val="both"/>
              <w:rPr>
                <w:rFonts w:ascii="Times New Roman" w:hAnsi="Times New Roman"/>
                <w:sz w:val="24"/>
                <w:szCs w:val="24"/>
                <w:lang w:val="ru-RU"/>
              </w:rPr>
            </w:pPr>
            <w:r w:rsidRPr="006F664C">
              <w:rPr>
                <w:rFonts w:ascii="Times New Roman" w:hAnsi="Times New Roman"/>
                <w:sz w:val="24"/>
                <w:szCs w:val="24"/>
              </w:rPr>
              <w:t>По</w:t>
            </w:r>
            <w:r w:rsidRPr="006F664C">
              <w:rPr>
                <w:rFonts w:ascii="Times New Roman" w:hAnsi="Times New Roman"/>
                <w:spacing w:val="1"/>
                <w:sz w:val="24"/>
                <w:szCs w:val="24"/>
              </w:rPr>
              <w:t xml:space="preserve"> </w:t>
            </w:r>
            <w:r w:rsidRPr="006F664C">
              <w:rPr>
                <w:rFonts w:ascii="Times New Roman" w:hAnsi="Times New Roman"/>
                <w:sz w:val="24"/>
                <w:szCs w:val="24"/>
              </w:rPr>
              <w:t>результатам</w:t>
            </w:r>
            <w:r w:rsidRPr="006F664C">
              <w:rPr>
                <w:rFonts w:ascii="Times New Roman" w:hAnsi="Times New Roman"/>
                <w:spacing w:val="-58"/>
                <w:sz w:val="24"/>
                <w:szCs w:val="24"/>
              </w:rPr>
              <w:t xml:space="preserve"> </w:t>
            </w:r>
            <w:r w:rsidRPr="006F664C">
              <w:rPr>
                <w:rFonts w:ascii="Times New Roman" w:hAnsi="Times New Roman"/>
                <w:sz w:val="24"/>
                <w:szCs w:val="24"/>
              </w:rPr>
              <w:t>конкурса</w:t>
            </w:r>
            <w:r w:rsidRPr="006F664C">
              <w:rPr>
                <w:rFonts w:ascii="Times New Roman" w:hAnsi="Times New Roman"/>
                <w:spacing w:val="1"/>
                <w:sz w:val="24"/>
                <w:szCs w:val="24"/>
              </w:rPr>
              <w:t xml:space="preserve"> </w:t>
            </w:r>
            <w:r w:rsidRPr="006F664C">
              <w:rPr>
                <w:rFonts w:ascii="Times New Roman" w:hAnsi="Times New Roman"/>
                <w:sz w:val="24"/>
                <w:szCs w:val="24"/>
              </w:rPr>
              <w:t>ДО</w:t>
            </w:r>
            <w:r w:rsidRPr="006F664C">
              <w:rPr>
                <w:rFonts w:ascii="Times New Roman" w:hAnsi="Times New Roman"/>
                <w:sz w:val="24"/>
                <w:szCs w:val="24"/>
                <w:lang w:val="ru-RU"/>
              </w:rPr>
              <w:t>О</w:t>
            </w:r>
          </w:p>
        </w:tc>
        <w:tc>
          <w:tcPr>
            <w:tcW w:w="1762" w:type="dxa"/>
          </w:tcPr>
          <w:p w14:paraId="31CF3C6C" w14:textId="09159766" w:rsidR="002D60DC" w:rsidRPr="006F664C" w:rsidRDefault="002D60DC" w:rsidP="002D60DC">
            <w:pPr>
              <w:pStyle w:val="ae"/>
              <w:jc w:val="center"/>
              <w:rPr>
                <w:rFonts w:ascii="Times New Roman" w:hAnsi="Times New Roman"/>
                <w:sz w:val="24"/>
                <w:szCs w:val="24"/>
              </w:rPr>
            </w:pPr>
            <w:r w:rsidRPr="006F664C">
              <w:rPr>
                <w:rFonts w:ascii="Times New Roman" w:hAnsi="Times New Roman"/>
                <w:sz w:val="24"/>
                <w:szCs w:val="24"/>
              </w:rPr>
              <w:t>Более</w:t>
            </w:r>
            <w:r w:rsidRPr="006F664C">
              <w:rPr>
                <w:rFonts w:ascii="Times New Roman" w:hAnsi="Times New Roman"/>
                <w:spacing w:val="1"/>
                <w:sz w:val="24"/>
                <w:szCs w:val="24"/>
              </w:rPr>
              <w:t xml:space="preserve"> </w:t>
            </w:r>
            <w:r w:rsidRPr="006F664C">
              <w:rPr>
                <w:rFonts w:ascii="Times New Roman" w:hAnsi="Times New Roman"/>
                <w:sz w:val="24"/>
                <w:szCs w:val="24"/>
              </w:rPr>
              <w:t>5 лет</w:t>
            </w:r>
          </w:p>
        </w:tc>
        <w:tc>
          <w:tcPr>
            <w:tcW w:w="2036" w:type="dxa"/>
            <w:gridSpan w:val="6"/>
          </w:tcPr>
          <w:p w14:paraId="764DDA77" w14:textId="1C5DD822" w:rsidR="002D60DC" w:rsidRPr="006F664C" w:rsidRDefault="002D60DC" w:rsidP="002D60DC">
            <w:pPr>
              <w:pStyle w:val="ae"/>
              <w:jc w:val="center"/>
              <w:rPr>
                <w:rFonts w:ascii="Times New Roman" w:hAnsi="Times New Roman"/>
                <w:sz w:val="24"/>
                <w:szCs w:val="24"/>
              </w:rPr>
            </w:pPr>
            <w:r w:rsidRPr="006F664C">
              <w:rPr>
                <w:rFonts w:ascii="Times New Roman" w:hAnsi="Times New Roman"/>
                <w:sz w:val="24"/>
                <w:szCs w:val="24"/>
              </w:rPr>
              <w:t>положительный</w:t>
            </w:r>
          </w:p>
        </w:tc>
        <w:tc>
          <w:tcPr>
            <w:tcW w:w="2009" w:type="dxa"/>
          </w:tcPr>
          <w:p w14:paraId="57394D0B" w14:textId="77777777" w:rsidR="002D60DC" w:rsidRPr="006F664C" w:rsidRDefault="002D60DC" w:rsidP="00002FC5">
            <w:pPr>
              <w:pStyle w:val="ae"/>
              <w:rPr>
                <w:rFonts w:ascii="Times New Roman" w:hAnsi="Times New Roman"/>
                <w:sz w:val="24"/>
                <w:szCs w:val="24"/>
                <w:lang w:val="ru-RU"/>
              </w:rPr>
            </w:pPr>
            <w:r w:rsidRPr="006F664C">
              <w:rPr>
                <w:rFonts w:ascii="Times New Roman" w:hAnsi="Times New Roman"/>
                <w:sz w:val="24"/>
                <w:szCs w:val="24"/>
                <w:lang w:val="ru-RU"/>
              </w:rPr>
              <w:t>Создание</w:t>
            </w:r>
            <w:r w:rsidRPr="006F664C">
              <w:rPr>
                <w:rFonts w:ascii="Times New Roman" w:hAnsi="Times New Roman"/>
                <w:spacing w:val="1"/>
                <w:sz w:val="24"/>
                <w:szCs w:val="24"/>
                <w:lang w:val="ru-RU"/>
              </w:rPr>
              <w:t xml:space="preserve"> </w:t>
            </w:r>
            <w:r w:rsidRPr="006F664C">
              <w:rPr>
                <w:rFonts w:ascii="Times New Roman" w:hAnsi="Times New Roman"/>
                <w:sz w:val="24"/>
                <w:szCs w:val="24"/>
                <w:lang w:val="ru-RU"/>
              </w:rPr>
              <w:t>творческой</w:t>
            </w:r>
            <w:r w:rsidRPr="006F664C">
              <w:rPr>
                <w:rFonts w:ascii="Times New Roman" w:hAnsi="Times New Roman"/>
                <w:spacing w:val="1"/>
                <w:sz w:val="24"/>
                <w:szCs w:val="24"/>
                <w:lang w:val="ru-RU"/>
              </w:rPr>
              <w:t xml:space="preserve"> </w:t>
            </w:r>
            <w:r w:rsidRPr="006F664C">
              <w:rPr>
                <w:rFonts w:ascii="Times New Roman" w:hAnsi="Times New Roman"/>
                <w:sz w:val="24"/>
                <w:szCs w:val="24"/>
                <w:lang w:val="ru-RU"/>
              </w:rPr>
              <w:t>группы,</w:t>
            </w:r>
            <w:r w:rsidRPr="006F664C">
              <w:rPr>
                <w:rFonts w:ascii="Times New Roman" w:hAnsi="Times New Roman"/>
                <w:spacing w:val="1"/>
                <w:sz w:val="24"/>
                <w:szCs w:val="24"/>
                <w:lang w:val="ru-RU"/>
              </w:rPr>
              <w:t xml:space="preserve"> </w:t>
            </w:r>
            <w:r w:rsidRPr="006F664C">
              <w:rPr>
                <w:rFonts w:ascii="Times New Roman" w:hAnsi="Times New Roman"/>
                <w:spacing w:val="-1"/>
                <w:sz w:val="24"/>
                <w:szCs w:val="24"/>
                <w:lang w:val="ru-RU"/>
              </w:rPr>
              <w:t>консультативная,</w:t>
            </w:r>
          </w:p>
          <w:p w14:paraId="23C30244" w14:textId="4C4D7DC8" w:rsidR="002D60DC" w:rsidRPr="003024D5" w:rsidRDefault="002D60DC" w:rsidP="00002FC5">
            <w:pPr>
              <w:pStyle w:val="ae"/>
              <w:rPr>
                <w:rFonts w:ascii="Times New Roman" w:hAnsi="Times New Roman"/>
                <w:sz w:val="24"/>
                <w:szCs w:val="24"/>
                <w:lang w:val="ru-RU"/>
              </w:rPr>
            </w:pPr>
            <w:r w:rsidRPr="006F664C">
              <w:rPr>
                <w:rFonts w:ascii="Times New Roman" w:hAnsi="Times New Roman"/>
                <w:spacing w:val="-1"/>
                <w:sz w:val="24"/>
                <w:szCs w:val="24"/>
                <w:lang w:val="ru-RU"/>
              </w:rPr>
              <w:t>методическая</w:t>
            </w:r>
            <w:r w:rsidRPr="006F664C">
              <w:rPr>
                <w:rFonts w:ascii="Times New Roman" w:hAnsi="Times New Roman"/>
                <w:spacing w:val="-57"/>
                <w:sz w:val="24"/>
                <w:szCs w:val="24"/>
                <w:lang w:val="ru-RU"/>
              </w:rPr>
              <w:t xml:space="preserve"> </w:t>
            </w:r>
            <w:r w:rsidRPr="006F664C">
              <w:rPr>
                <w:rFonts w:ascii="Times New Roman" w:hAnsi="Times New Roman"/>
                <w:sz w:val="24"/>
                <w:szCs w:val="24"/>
                <w:lang w:val="ru-RU"/>
              </w:rPr>
              <w:t>помощь</w:t>
            </w:r>
          </w:p>
        </w:tc>
      </w:tr>
      <w:tr w:rsidR="002D60DC" w:rsidRPr="00133DFD" w14:paraId="15BDBB0D" w14:textId="77777777" w:rsidTr="002D60DC">
        <w:trPr>
          <w:trHeight w:val="553"/>
        </w:trPr>
        <w:tc>
          <w:tcPr>
            <w:tcW w:w="852" w:type="dxa"/>
            <w:gridSpan w:val="2"/>
          </w:tcPr>
          <w:p w14:paraId="6F85292E" w14:textId="0EF3C496" w:rsidR="002D60DC" w:rsidRPr="006F664C" w:rsidRDefault="002D60DC" w:rsidP="000134ED">
            <w:pPr>
              <w:pStyle w:val="ae"/>
              <w:jc w:val="center"/>
              <w:rPr>
                <w:rFonts w:ascii="Times New Roman" w:hAnsi="Times New Roman"/>
                <w:sz w:val="24"/>
                <w:szCs w:val="24"/>
              </w:rPr>
            </w:pPr>
            <w:r w:rsidRPr="006F664C">
              <w:rPr>
                <w:rFonts w:ascii="Times New Roman" w:hAnsi="Times New Roman"/>
                <w:sz w:val="24"/>
                <w:szCs w:val="24"/>
                <w:lang w:val="ru-RU"/>
              </w:rPr>
              <w:t>6</w:t>
            </w:r>
          </w:p>
        </w:tc>
        <w:tc>
          <w:tcPr>
            <w:tcW w:w="1936" w:type="dxa"/>
          </w:tcPr>
          <w:p w14:paraId="6289C112" w14:textId="38C9566E" w:rsidR="002D60DC" w:rsidRPr="006F664C" w:rsidRDefault="002D60DC" w:rsidP="00002FC5">
            <w:pPr>
              <w:pStyle w:val="ae"/>
              <w:jc w:val="both"/>
              <w:rPr>
                <w:rFonts w:ascii="Times New Roman" w:hAnsi="Times New Roman"/>
                <w:sz w:val="24"/>
                <w:szCs w:val="24"/>
                <w:lang w:val="ru-RU"/>
              </w:rPr>
            </w:pPr>
            <w:r w:rsidRPr="006F664C">
              <w:rPr>
                <w:rFonts w:ascii="Times New Roman" w:hAnsi="Times New Roman" w:cs="Times New Roman"/>
                <w:sz w:val="24"/>
                <w:szCs w:val="24"/>
                <w:lang w:val="ru-RU"/>
              </w:rPr>
              <w:t>Гордской конкурс «Фестиваль лучших инклюзивных практик»</w:t>
            </w:r>
          </w:p>
        </w:tc>
        <w:tc>
          <w:tcPr>
            <w:tcW w:w="1743" w:type="dxa"/>
            <w:gridSpan w:val="3"/>
          </w:tcPr>
          <w:p w14:paraId="16795F8A" w14:textId="77777777" w:rsidR="00002FC5" w:rsidRPr="006F664C" w:rsidRDefault="00002FC5" w:rsidP="00002FC5">
            <w:pPr>
              <w:pStyle w:val="ae"/>
              <w:jc w:val="both"/>
              <w:rPr>
                <w:rFonts w:ascii="Times New Roman" w:hAnsi="Times New Roman"/>
                <w:sz w:val="24"/>
                <w:szCs w:val="24"/>
                <w:lang w:val="ru-RU"/>
              </w:rPr>
            </w:pPr>
            <w:r w:rsidRPr="006F664C">
              <w:rPr>
                <w:rFonts w:ascii="Times New Roman" w:hAnsi="Times New Roman"/>
                <w:sz w:val="24"/>
                <w:szCs w:val="24"/>
                <w:lang w:val="ru-RU"/>
              </w:rPr>
              <w:t>Галлямшина Э.Ф.,</w:t>
            </w:r>
          </w:p>
          <w:p w14:paraId="59C0B704" w14:textId="4952FBD6" w:rsidR="002D60DC" w:rsidRPr="006F664C" w:rsidRDefault="00002FC5" w:rsidP="00002FC5">
            <w:pPr>
              <w:pStyle w:val="ae"/>
              <w:jc w:val="both"/>
              <w:rPr>
                <w:rFonts w:ascii="Times New Roman" w:hAnsi="Times New Roman"/>
                <w:sz w:val="24"/>
                <w:szCs w:val="24"/>
                <w:lang w:val="ru-RU"/>
              </w:rPr>
            </w:pPr>
            <w:r w:rsidRPr="006F664C">
              <w:rPr>
                <w:rFonts w:ascii="Times New Roman" w:hAnsi="Times New Roman"/>
                <w:sz w:val="24"/>
                <w:szCs w:val="24"/>
                <w:lang w:val="ru-RU"/>
              </w:rPr>
              <w:t>Хасанзянова В.М.</w:t>
            </w:r>
          </w:p>
        </w:tc>
        <w:tc>
          <w:tcPr>
            <w:tcW w:w="1762" w:type="dxa"/>
          </w:tcPr>
          <w:p w14:paraId="5139E85F" w14:textId="1F059830" w:rsidR="002D60DC" w:rsidRPr="006F664C" w:rsidRDefault="002D60DC" w:rsidP="002D60DC">
            <w:pPr>
              <w:pStyle w:val="ae"/>
              <w:jc w:val="center"/>
              <w:rPr>
                <w:rFonts w:ascii="Times New Roman" w:hAnsi="Times New Roman"/>
                <w:sz w:val="24"/>
                <w:szCs w:val="24"/>
                <w:lang w:val="ru-RU"/>
              </w:rPr>
            </w:pPr>
            <w:r w:rsidRPr="006F664C">
              <w:rPr>
                <w:rFonts w:ascii="Times New Roman" w:hAnsi="Times New Roman"/>
                <w:sz w:val="24"/>
                <w:szCs w:val="24"/>
                <w:lang w:val="ru-RU"/>
              </w:rPr>
              <w:t>Более</w:t>
            </w:r>
            <w:r w:rsidRPr="006F664C">
              <w:rPr>
                <w:rFonts w:ascii="Times New Roman" w:hAnsi="Times New Roman"/>
                <w:spacing w:val="1"/>
                <w:sz w:val="24"/>
                <w:szCs w:val="24"/>
                <w:lang w:val="ru-RU"/>
              </w:rPr>
              <w:t xml:space="preserve"> </w:t>
            </w:r>
            <w:r w:rsidRPr="006F664C">
              <w:rPr>
                <w:rFonts w:ascii="Times New Roman" w:hAnsi="Times New Roman"/>
                <w:sz w:val="24"/>
                <w:szCs w:val="24"/>
                <w:lang w:val="ru-RU"/>
              </w:rPr>
              <w:t>5 лет</w:t>
            </w:r>
          </w:p>
        </w:tc>
        <w:tc>
          <w:tcPr>
            <w:tcW w:w="2036" w:type="dxa"/>
            <w:gridSpan w:val="6"/>
          </w:tcPr>
          <w:p w14:paraId="35946F23" w14:textId="34AC199E" w:rsidR="002D60DC" w:rsidRPr="006F664C" w:rsidRDefault="002D60DC" w:rsidP="002D60DC">
            <w:pPr>
              <w:pStyle w:val="ae"/>
              <w:jc w:val="center"/>
              <w:rPr>
                <w:rFonts w:ascii="Times New Roman" w:hAnsi="Times New Roman"/>
                <w:sz w:val="24"/>
                <w:szCs w:val="24"/>
                <w:lang w:val="ru-RU"/>
              </w:rPr>
            </w:pPr>
            <w:r w:rsidRPr="006F664C">
              <w:rPr>
                <w:rFonts w:ascii="Times New Roman" w:hAnsi="Times New Roman"/>
                <w:sz w:val="24"/>
                <w:szCs w:val="24"/>
                <w:lang w:val="ru-RU"/>
              </w:rPr>
              <w:t>положительный</w:t>
            </w:r>
          </w:p>
        </w:tc>
        <w:tc>
          <w:tcPr>
            <w:tcW w:w="2009" w:type="dxa"/>
          </w:tcPr>
          <w:p w14:paraId="495F945F" w14:textId="77777777" w:rsidR="002D60DC" w:rsidRPr="006F664C" w:rsidRDefault="002D60DC" w:rsidP="00002FC5">
            <w:pPr>
              <w:pStyle w:val="ae"/>
              <w:rPr>
                <w:rFonts w:ascii="Times New Roman" w:hAnsi="Times New Roman"/>
                <w:sz w:val="24"/>
                <w:szCs w:val="24"/>
                <w:lang w:val="ru-RU"/>
              </w:rPr>
            </w:pPr>
            <w:r w:rsidRPr="006F664C">
              <w:rPr>
                <w:rFonts w:ascii="Times New Roman" w:hAnsi="Times New Roman"/>
                <w:sz w:val="24"/>
                <w:szCs w:val="24"/>
                <w:lang w:val="ru-RU"/>
              </w:rPr>
              <w:t>Создание</w:t>
            </w:r>
            <w:r w:rsidRPr="006F664C">
              <w:rPr>
                <w:rFonts w:ascii="Times New Roman" w:hAnsi="Times New Roman"/>
                <w:spacing w:val="1"/>
                <w:sz w:val="24"/>
                <w:szCs w:val="24"/>
                <w:lang w:val="ru-RU"/>
              </w:rPr>
              <w:t xml:space="preserve"> </w:t>
            </w:r>
            <w:r w:rsidRPr="006F664C">
              <w:rPr>
                <w:rFonts w:ascii="Times New Roman" w:hAnsi="Times New Roman"/>
                <w:sz w:val="24"/>
                <w:szCs w:val="24"/>
                <w:lang w:val="ru-RU"/>
              </w:rPr>
              <w:t>творческой</w:t>
            </w:r>
            <w:r w:rsidRPr="006F664C">
              <w:rPr>
                <w:rFonts w:ascii="Times New Roman" w:hAnsi="Times New Roman"/>
                <w:spacing w:val="1"/>
                <w:sz w:val="24"/>
                <w:szCs w:val="24"/>
                <w:lang w:val="ru-RU"/>
              </w:rPr>
              <w:t xml:space="preserve"> </w:t>
            </w:r>
            <w:r w:rsidRPr="006F664C">
              <w:rPr>
                <w:rFonts w:ascii="Times New Roman" w:hAnsi="Times New Roman"/>
                <w:sz w:val="24"/>
                <w:szCs w:val="24"/>
                <w:lang w:val="ru-RU"/>
              </w:rPr>
              <w:t>группы,</w:t>
            </w:r>
            <w:r w:rsidRPr="006F664C">
              <w:rPr>
                <w:rFonts w:ascii="Times New Roman" w:hAnsi="Times New Roman"/>
                <w:spacing w:val="1"/>
                <w:sz w:val="24"/>
                <w:szCs w:val="24"/>
                <w:lang w:val="ru-RU"/>
              </w:rPr>
              <w:t xml:space="preserve"> </w:t>
            </w:r>
            <w:r w:rsidRPr="006F664C">
              <w:rPr>
                <w:rFonts w:ascii="Times New Roman" w:hAnsi="Times New Roman"/>
                <w:spacing w:val="-1"/>
                <w:sz w:val="24"/>
                <w:szCs w:val="24"/>
                <w:lang w:val="ru-RU"/>
              </w:rPr>
              <w:t>консультативная,</w:t>
            </w:r>
          </w:p>
          <w:p w14:paraId="1A785767" w14:textId="72CBCF69" w:rsidR="002D60DC" w:rsidRPr="006F664C" w:rsidRDefault="002D60DC" w:rsidP="00002FC5">
            <w:pPr>
              <w:pStyle w:val="ae"/>
              <w:rPr>
                <w:rFonts w:ascii="Times New Roman" w:hAnsi="Times New Roman"/>
                <w:sz w:val="24"/>
                <w:szCs w:val="24"/>
                <w:lang w:val="ru-RU"/>
              </w:rPr>
            </w:pPr>
            <w:r w:rsidRPr="006F664C">
              <w:rPr>
                <w:rFonts w:ascii="Times New Roman" w:hAnsi="Times New Roman"/>
                <w:spacing w:val="-1"/>
                <w:sz w:val="24"/>
                <w:szCs w:val="24"/>
                <w:lang w:val="ru-RU"/>
              </w:rPr>
              <w:t>методическая</w:t>
            </w:r>
            <w:r w:rsidRPr="006F664C">
              <w:rPr>
                <w:rFonts w:ascii="Times New Roman" w:hAnsi="Times New Roman"/>
                <w:spacing w:val="-57"/>
                <w:sz w:val="24"/>
                <w:szCs w:val="24"/>
                <w:lang w:val="ru-RU"/>
              </w:rPr>
              <w:t xml:space="preserve"> </w:t>
            </w:r>
            <w:r w:rsidRPr="006F664C">
              <w:rPr>
                <w:rFonts w:ascii="Times New Roman" w:hAnsi="Times New Roman"/>
                <w:sz w:val="24"/>
                <w:szCs w:val="24"/>
                <w:lang w:val="ru-RU"/>
              </w:rPr>
              <w:lastRenderedPageBreak/>
              <w:t>помощь</w:t>
            </w:r>
          </w:p>
        </w:tc>
      </w:tr>
      <w:tr w:rsidR="002D60DC" w:rsidRPr="00133DFD" w14:paraId="2B46C11D" w14:textId="77777777" w:rsidTr="002D60DC">
        <w:trPr>
          <w:trHeight w:val="553"/>
        </w:trPr>
        <w:tc>
          <w:tcPr>
            <w:tcW w:w="852" w:type="dxa"/>
            <w:gridSpan w:val="2"/>
          </w:tcPr>
          <w:p w14:paraId="2ABD90C7" w14:textId="0CCDA6A9" w:rsidR="002D60DC" w:rsidRPr="006F664C" w:rsidRDefault="002D60DC" w:rsidP="000134ED">
            <w:pPr>
              <w:pStyle w:val="ae"/>
              <w:jc w:val="center"/>
              <w:rPr>
                <w:rFonts w:ascii="Times New Roman" w:hAnsi="Times New Roman"/>
                <w:sz w:val="24"/>
                <w:szCs w:val="24"/>
                <w:lang w:val="ru-RU"/>
              </w:rPr>
            </w:pPr>
            <w:r w:rsidRPr="006F664C">
              <w:rPr>
                <w:rFonts w:ascii="Times New Roman" w:hAnsi="Times New Roman"/>
                <w:sz w:val="24"/>
                <w:szCs w:val="24"/>
                <w:lang w:val="ru-RU"/>
              </w:rPr>
              <w:lastRenderedPageBreak/>
              <w:t>7.</w:t>
            </w:r>
          </w:p>
        </w:tc>
        <w:tc>
          <w:tcPr>
            <w:tcW w:w="1936" w:type="dxa"/>
          </w:tcPr>
          <w:p w14:paraId="236C44A1" w14:textId="77777777" w:rsidR="002D60DC" w:rsidRDefault="002D60DC" w:rsidP="00002FC5">
            <w:pPr>
              <w:pStyle w:val="ae"/>
              <w:jc w:val="both"/>
              <w:rPr>
                <w:rFonts w:ascii="Times New Roman" w:hAnsi="Times New Roman" w:cs="Times New Roman"/>
                <w:sz w:val="24"/>
                <w:szCs w:val="24"/>
                <w:lang w:val="ru-RU"/>
              </w:rPr>
            </w:pPr>
            <w:r w:rsidRPr="006F664C">
              <w:rPr>
                <w:rFonts w:ascii="Times New Roman" w:hAnsi="Times New Roman" w:cs="Times New Roman"/>
                <w:sz w:val="24"/>
                <w:szCs w:val="24"/>
                <w:lang w:val="ru-RU"/>
              </w:rPr>
              <w:t>Всероссийский конкурс профессионального мастерства «Учитель-дефектолог»</w:t>
            </w:r>
          </w:p>
          <w:p w14:paraId="4567FED4" w14:textId="3F150B80" w:rsidR="006F664C" w:rsidRPr="003024D5" w:rsidRDefault="006F664C" w:rsidP="00002FC5">
            <w:pPr>
              <w:pStyle w:val="ae"/>
              <w:jc w:val="both"/>
              <w:rPr>
                <w:rFonts w:ascii="Times New Roman" w:hAnsi="Times New Roman"/>
                <w:sz w:val="24"/>
                <w:szCs w:val="24"/>
                <w:lang w:val="ru-RU"/>
              </w:rPr>
            </w:pPr>
          </w:p>
        </w:tc>
        <w:tc>
          <w:tcPr>
            <w:tcW w:w="1743" w:type="dxa"/>
            <w:gridSpan w:val="3"/>
          </w:tcPr>
          <w:p w14:paraId="41A7F15E" w14:textId="256711C2" w:rsidR="002D60DC" w:rsidRPr="006F664C" w:rsidRDefault="002D60DC" w:rsidP="00002FC5">
            <w:pPr>
              <w:pStyle w:val="ae"/>
              <w:jc w:val="both"/>
              <w:rPr>
                <w:rFonts w:ascii="Times New Roman" w:hAnsi="Times New Roman"/>
                <w:sz w:val="24"/>
                <w:szCs w:val="24"/>
              </w:rPr>
            </w:pPr>
            <w:r w:rsidRPr="006F664C">
              <w:rPr>
                <w:rFonts w:ascii="Times New Roman" w:hAnsi="Times New Roman" w:cs="Times New Roman"/>
                <w:sz w:val="24"/>
                <w:szCs w:val="24"/>
                <w:lang w:val="ru-RU"/>
              </w:rPr>
              <w:t>Минахметова А.И.</w:t>
            </w:r>
          </w:p>
        </w:tc>
        <w:tc>
          <w:tcPr>
            <w:tcW w:w="1762" w:type="dxa"/>
          </w:tcPr>
          <w:p w14:paraId="62E381A2" w14:textId="77777777" w:rsidR="002D60DC" w:rsidRPr="006F664C" w:rsidRDefault="002D60DC" w:rsidP="002D60DC">
            <w:pPr>
              <w:pStyle w:val="ae"/>
              <w:jc w:val="center"/>
              <w:rPr>
                <w:rFonts w:ascii="Times New Roman" w:hAnsi="Times New Roman"/>
                <w:sz w:val="24"/>
                <w:szCs w:val="24"/>
              </w:rPr>
            </w:pPr>
          </w:p>
        </w:tc>
        <w:tc>
          <w:tcPr>
            <w:tcW w:w="2036" w:type="dxa"/>
            <w:gridSpan w:val="6"/>
          </w:tcPr>
          <w:p w14:paraId="4CF0FF90" w14:textId="7E20F44C" w:rsidR="002D60DC" w:rsidRPr="006F664C" w:rsidRDefault="002D60DC" w:rsidP="002D60DC">
            <w:pPr>
              <w:pStyle w:val="ae"/>
              <w:jc w:val="center"/>
              <w:rPr>
                <w:rFonts w:ascii="Times New Roman" w:hAnsi="Times New Roman"/>
                <w:sz w:val="24"/>
                <w:szCs w:val="24"/>
              </w:rPr>
            </w:pPr>
            <w:r w:rsidRPr="006F664C">
              <w:rPr>
                <w:rFonts w:ascii="Times New Roman" w:hAnsi="Times New Roman" w:cs="Times New Roman"/>
                <w:sz w:val="24"/>
                <w:szCs w:val="24"/>
              </w:rPr>
              <w:t>положительный</w:t>
            </w:r>
          </w:p>
        </w:tc>
        <w:tc>
          <w:tcPr>
            <w:tcW w:w="2009" w:type="dxa"/>
          </w:tcPr>
          <w:p w14:paraId="514909FC" w14:textId="77777777" w:rsidR="002D60DC" w:rsidRPr="006F664C" w:rsidRDefault="002D60DC" w:rsidP="00002FC5">
            <w:pPr>
              <w:pStyle w:val="ae"/>
              <w:rPr>
                <w:rFonts w:ascii="Times New Roman" w:hAnsi="Times New Roman" w:cs="Times New Roman"/>
                <w:sz w:val="24"/>
                <w:szCs w:val="24"/>
                <w:lang w:val="ru-RU"/>
              </w:rPr>
            </w:pPr>
            <w:r w:rsidRPr="006F664C">
              <w:rPr>
                <w:rFonts w:ascii="Times New Roman" w:hAnsi="Times New Roman" w:cs="Times New Roman"/>
                <w:sz w:val="24"/>
                <w:szCs w:val="24"/>
                <w:lang w:val="ru-RU"/>
              </w:rPr>
              <w:t>Создание</w:t>
            </w:r>
            <w:r w:rsidRPr="006F664C">
              <w:rPr>
                <w:rFonts w:ascii="Times New Roman" w:hAnsi="Times New Roman" w:cs="Times New Roman"/>
                <w:spacing w:val="1"/>
                <w:sz w:val="24"/>
                <w:szCs w:val="24"/>
                <w:lang w:val="ru-RU"/>
              </w:rPr>
              <w:t xml:space="preserve"> </w:t>
            </w:r>
            <w:r w:rsidRPr="006F664C">
              <w:rPr>
                <w:rFonts w:ascii="Times New Roman" w:hAnsi="Times New Roman" w:cs="Times New Roman"/>
                <w:sz w:val="24"/>
                <w:szCs w:val="24"/>
                <w:lang w:val="ru-RU"/>
              </w:rPr>
              <w:t>творческой</w:t>
            </w:r>
            <w:r w:rsidRPr="006F664C">
              <w:rPr>
                <w:rFonts w:ascii="Times New Roman" w:hAnsi="Times New Roman" w:cs="Times New Roman"/>
                <w:spacing w:val="1"/>
                <w:sz w:val="24"/>
                <w:szCs w:val="24"/>
                <w:lang w:val="ru-RU"/>
              </w:rPr>
              <w:t xml:space="preserve"> </w:t>
            </w:r>
            <w:r w:rsidRPr="006F664C">
              <w:rPr>
                <w:rFonts w:ascii="Times New Roman" w:hAnsi="Times New Roman" w:cs="Times New Roman"/>
                <w:sz w:val="24"/>
                <w:szCs w:val="24"/>
                <w:lang w:val="ru-RU"/>
              </w:rPr>
              <w:t>группы,</w:t>
            </w:r>
            <w:r w:rsidRPr="006F664C">
              <w:rPr>
                <w:rFonts w:ascii="Times New Roman" w:hAnsi="Times New Roman" w:cs="Times New Roman"/>
                <w:spacing w:val="1"/>
                <w:sz w:val="24"/>
                <w:szCs w:val="24"/>
                <w:lang w:val="ru-RU"/>
              </w:rPr>
              <w:t xml:space="preserve"> </w:t>
            </w:r>
            <w:r w:rsidRPr="006F664C">
              <w:rPr>
                <w:rFonts w:ascii="Times New Roman" w:hAnsi="Times New Roman" w:cs="Times New Roman"/>
                <w:spacing w:val="-1"/>
                <w:sz w:val="24"/>
                <w:szCs w:val="24"/>
                <w:lang w:val="ru-RU"/>
              </w:rPr>
              <w:t>консультативная,</w:t>
            </w:r>
          </w:p>
          <w:p w14:paraId="54891DBD" w14:textId="7A10E47B" w:rsidR="002D60DC" w:rsidRPr="003024D5" w:rsidRDefault="002D60DC" w:rsidP="00002FC5">
            <w:pPr>
              <w:pStyle w:val="ae"/>
              <w:rPr>
                <w:rFonts w:ascii="Times New Roman" w:hAnsi="Times New Roman"/>
                <w:sz w:val="24"/>
                <w:szCs w:val="24"/>
                <w:lang w:val="ru-RU"/>
              </w:rPr>
            </w:pPr>
            <w:r w:rsidRPr="006F664C">
              <w:rPr>
                <w:rFonts w:ascii="Times New Roman" w:hAnsi="Times New Roman" w:cs="Times New Roman"/>
                <w:spacing w:val="-1"/>
                <w:sz w:val="24"/>
                <w:szCs w:val="24"/>
                <w:lang w:val="ru-RU"/>
              </w:rPr>
              <w:t>методическая</w:t>
            </w:r>
            <w:r w:rsidRPr="006F664C">
              <w:rPr>
                <w:rFonts w:ascii="Times New Roman" w:hAnsi="Times New Roman" w:cs="Times New Roman"/>
                <w:spacing w:val="-57"/>
                <w:sz w:val="24"/>
                <w:szCs w:val="24"/>
                <w:lang w:val="ru-RU"/>
              </w:rPr>
              <w:t xml:space="preserve"> </w:t>
            </w:r>
            <w:r w:rsidRPr="006F664C">
              <w:rPr>
                <w:rFonts w:ascii="Times New Roman" w:hAnsi="Times New Roman" w:cs="Times New Roman"/>
                <w:sz w:val="24"/>
                <w:szCs w:val="24"/>
                <w:lang w:val="ru-RU"/>
              </w:rPr>
              <w:t>помощь</w:t>
            </w:r>
          </w:p>
        </w:tc>
      </w:tr>
      <w:tr w:rsidR="00666695" w:rsidRPr="00133DFD" w14:paraId="47C497E8" w14:textId="77777777" w:rsidTr="006F664C">
        <w:trPr>
          <w:trHeight w:val="553"/>
        </w:trPr>
        <w:tc>
          <w:tcPr>
            <w:tcW w:w="10338" w:type="dxa"/>
            <w:gridSpan w:val="14"/>
          </w:tcPr>
          <w:p w14:paraId="3FD77587" w14:textId="09FBC88F" w:rsidR="00666695" w:rsidRPr="00C741A8" w:rsidRDefault="00601F70" w:rsidP="002D60DC">
            <w:pPr>
              <w:pStyle w:val="ae"/>
              <w:rPr>
                <w:rFonts w:ascii="Times New Roman" w:hAnsi="Times New Roman"/>
                <w:sz w:val="24"/>
                <w:szCs w:val="24"/>
              </w:rPr>
            </w:pPr>
            <w:r>
              <w:rPr>
                <w:rFonts w:ascii="Times New Roman" w:hAnsi="Times New Roman"/>
                <w:b/>
                <w:sz w:val="24"/>
                <w:szCs w:val="24"/>
                <w:lang w:val="ru-RU"/>
              </w:rPr>
              <w:t>4</w:t>
            </w:r>
            <w:r w:rsidR="000134ED">
              <w:rPr>
                <w:rFonts w:ascii="Times New Roman" w:hAnsi="Times New Roman"/>
                <w:b/>
                <w:sz w:val="24"/>
                <w:szCs w:val="24"/>
              </w:rPr>
              <w:t>.1</w:t>
            </w:r>
            <w:r w:rsidR="000134ED">
              <w:rPr>
                <w:rFonts w:ascii="Times New Roman" w:hAnsi="Times New Roman"/>
                <w:b/>
                <w:sz w:val="24"/>
                <w:szCs w:val="24"/>
                <w:lang w:val="ru-RU"/>
              </w:rPr>
              <w:t>2</w:t>
            </w:r>
            <w:r w:rsidR="00666695" w:rsidRPr="003456EF">
              <w:rPr>
                <w:rFonts w:ascii="Times New Roman" w:hAnsi="Times New Roman"/>
                <w:b/>
                <w:sz w:val="24"/>
                <w:szCs w:val="24"/>
              </w:rPr>
              <w:t>.</w:t>
            </w:r>
            <w:r w:rsidR="00666695" w:rsidRPr="003456EF">
              <w:rPr>
                <w:rFonts w:ascii="Times New Roman" w:hAnsi="Times New Roman"/>
                <w:b/>
                <w:spacing w:val="-3"/>
                <w:sz w:val="24"/>
                <w:szCs w:val="24"/>
              </w:rPr>
              <w:t xml:space="preserve"> </w:t>
            </w:r>
            <w:r w:rsidR="00666695" w:rsidRPr="003456EF">
              <w:rPr>
                <w:rFonts w:ascii="Times New Roman" w:hAnsi="Times New Roman"/>
                <w:b/>
                <w:sz w:val="24"/>
                <w:szCs w:val="24"/>
              </w:rPr>
              <w:t>Методические</w:t>
            </w:r>
            <w:r w:rsidR="00666695" w:rsidRPr="003456EF">
              <w:rPr>
                <w:rFonts w:ascii="Times New Roman" w:hAnsi="Times New Roman"/>
                <w:b/>
                <w:spacing w:val="57"/>
                <w:sz w:val="24"/>
                <w:szCs w:val="24"/>
              </w:rPr>
              <w:t xml:space="preserve"> </w:t>
            </w:r>
            <w:r w:rsidR="00666695" w:rsidRPr="003456EF">
              <w:rPr>
                <w:rFonts w:ascii="Times New Roman" w:hAnsi="Times New Roman"/>
                <w:b/>
                <w:sz w:val="24"/>
                <w:szCs w:val="24"/>
              </w:rPr>
              <w:t>выставки</w:t>
            </w:r>
          </w:p>
        </w:tc>
      </w:tr>
      <w:tr w:rsidR="007D6826" w:rsidRPr="00133DFD" w14:paraId="0D4C7CB0" w14:textId="77777777" w:rsidTr="007D6826">
        <w:trPr>
          <w:trHeight w:val="553"/>
        </w:trPr>
        <w:tc>
          <w:tcPr>
            <w:tcW w:w="852" w:type="dxa"/>
            <w:gridSpan w:val="2"/>
          </w:tcPr>
          <w:p w14:paraId="74F873DE" w14:textId="5C7FEE24" w:rsidR="007D6826" w:rsidRDefault="007D6826" w:rsidP="000134ED">
            <w:pPr>
              <w:pStyle w:val="ae"/>
              <w:jc w:val="center"/>
              <w:rPr>
                <w:rFonts w:ascii="Times New Roman" w:hAnsi="Times New Roman"/>
                <w:sz w:val="24"/>
                <w:szCs w:val="24"/>
              </w:rPr>
            </w:pPr>
            <w:r w:rsidRPr="0043589F">
              <w:rPr>
                <w:rFonts w:ascii="Times New Roman" w:hAnsi="Times New Roman"/>
                <w:sz w:val="24"/>
                <w:szCs w:val="24"/>
              </w:rPr>
              <w:t>1</w:t>
            </w:r>
          </w:p>
        </w:tc>
        <w:tc>
          <w:tcPr>
            <w:tcW w:w="6661" w:type="dxa"/>
            <w:gridSpan w:val="9"/>
          </w:tcPr>
          <w:p w14:paraId="3B2B5674" w14:textId="28794186" w:rsidR="007D6826" w:rsidRPr="00C741A8" w:rsidRDefault="007D6826" w:rsidP="004D4441">
            <w:pPr>
              <w:pStyle w:val="ae"/>
              <w:rPr>
                <w:rFonts w:ascii="Times New Roman" w:hAnsi="Times New Roman"/>
                <w:sz w:val="24"/>
                <w:szCs w:val="24"/>
              </w:rPr>
            </w:pPr>
            <w:r w:rsidRPr="00186D3B">
              <w:rPr>
                <w:rFonts w:ascii="Times New Roman" w:hAnsi="Times New Roman"/>
                <w:sz w:val="24"/>
                <w:szCs w:val="24"/>
              </w:rPr>
              <w:t>Новинки</w:t>
            </w:r>
            <w:r w:rsidRPr="00186D3B">
              <w:rPr>
                <w:rFonts w:ascii="Times New Roman" w:hAnsi="Times New Roman"/>
                <w:spacing w:val="-3"/>
                <w:sz w:val="24"/>
                <w:szCs w:val="24"/>
              </w:rPr>
              <w:t xml:space="preserve"> </w:t>
            </w:r>
            <w:r w:rsidRPr="00186D3B">
              <w:rPr>
                <w:rFonts w:ascii="Times New Roman" w:hAnsi="Times New Roman"/>
                <w:sz w:val="24"/>
                <w:szCs w:val="24"/>
              </w:rPr>
              <w:t>по</w:t>
            </w:r>
            <w:r w:rsidRPr="00186D3B">
              <w:rPr>
                <w:rFonts w:ascii="Times New Roman" w:hAnsi="Times New Roman"/>
                <w:spacing w:val="-2"/>
                <w:sz w:val="24"/>
                <w:szCs w:val="24"/>
              </w:rPr>
              <w:t xml:space="preserve"> </w:t>
            </w:r>
            <w:r w:rsidRPr="00186D3B">
              <w:rPr>
                <w:rFonts w:ascii="Times New Roman" w:hAnsi="Times New Roman"/>
                <w:sz w:val="24"/>
                <w:szCs w:val="24"/>
              </w:rPr>
              <w:t>речевому</w:t>
            </w:r>
            <w:r w:rsidRPr="00186D3B">
              <w:rPr>
                <w:rFonts w:ascii="Times New Roman" w:hAnsi="Times New Roman"/>
                <w:spacing w:val="54"/>
                <w:sz w:val="24"/>
                <w:szCs w:val="24"/>
              </w:rPr>
              <w:t xml:space="preserve"> </w:t>
            </w:r>
            <w:r w:rsidRPr="00186D3B">
              <w:rPr>
                <w:rFonts w:ascii="Times New Roman" w:hAnsi="Times New Roman"/>
                <w:sz w:val="24"/>
                <w:szCs w:val="24"/>
              </w:rPr>
              <w:t>развитию</w:t>
            </w:r>
          </w:p>
        </w:tc>
        <w:tc>
          <w:tcPr>
            <w:tcW w:w="2825" w:type="dxa"/>
            <w:gridSpan w:val="3"/>
          </w:tcPr>
          <w:p w14:paraId="0A36EEB1" w14:textId="77777777" w:rsidR="007D6826" w:rsidRPr="00186D3B" w:rsidRDefault="007D6826" w:rsidP="004D4441">
            <w:pPr>
              <w:pStyle w:val="ae"/>
              <w:rPr>
                <w:rFonts w:ascii="Times New Roman" w:hAnsi="Times New Roman"/>
                <w:spacing w:val="1"/>
                <w:sz w:val="24"/>
                <w:szCs w:val="24"/>
                <w:lang w:val="ru-RU"/>
              </w:rPr>
            </w:pPr>
            <w:r w:rsidRPr="00186D3B">
              <w:rPr>
                <w:rFonts w:ascii="Times New Roman" w:hAnsi="Times New Roman"/>
                <w:sz w:val="24"/>
                <w:szCs w:val="24"/>
                <w:lang w:val="ru-RU"/>
              </w:rPr>
              <w:t>В течение года</w:t>
            </w:r>
            <w:r w:rsidRPr="00186D3B">
              <w:rPr>
                <w:rFonts w:ascii="Times New Roman" w:hAnsi="Times New Roman"/>
                <w:spacing w:val="1"/>
                <w:sz w:val="24"/>
                <w:szCs w:val="24"/>
                <w:lang w:val="ru-RU"/>
              </w:rPr>
              <w:t xml:space="preserve"> </w:t>
            </w:r>
          </w:p>
          <w:p w14:paraId="4EBB8886" w14:textId="77777777" w:rsidR="007D6826" w:rsidRDefault="007D6826" w:rsidP="004D4441">
            <w:pPr>
              <w:pStyle w:val="ae"/>
              <w:rPr>
                <w:rFonts w:ascii="Times New Roman" w:hAnsi="Times New Roman"/>
                <w:sz w:val="24"/>
                <w:szCs w:val="24"/>
                <w:lang w:val="ru-RU"/>
              </w:rPr>
            </w:pPr>
            <w:r w:rsidRPr="00186D3B">
              <w:rPr>
                <w:rFonts w:ascii="Times New Roman" w:hAnsi="Times New Roman"/>
                <w:sz w:val="24"/>
                <w:szCs w:val="24"/>
                <w:lang w:val="ru-RU"/>
              </w:rPr>
              <w:t>Ст.</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воспитатель</w:t>
            </w:r>
            <w:r>
              <w:rPr>
                <w:rFonts w:ascii="Times New Roman" w:hAnsi="Times New Roman"/>
                <w:sz w:val="24"/>
                <w:szCs w:val="24"/>
                <w:lang w:val="ru-RU"/>
              </w:rPr>
              <w:t xml:space="preserve"> </w:t>
            </w:r>
          </w:p>
          <w:p w14:paraId="08A06B99" w14:textId="0B715A45" w:rsidR="007D6826" w:rsidRPr="003024D5" w:rsidRDefault="007D6826" w:rsidP="004D4441">
            <w:pPr>
              <w:pStyle w:val="ae"/>
              <w:rPr>
                <w:rFonts w:ascii="Times New Roman" w:hAnsi="Times New Roman"/>
                <w:sz w:val="24"/>
                <w:szCs w:val="24"/>
                <w:lang w:val="ru-RU"/>
              </w:rPr>
            </w:pPr>
            <w:r>
              <w:rPr>
                <w:rFonts w:ascii="Times New Roman" w:hAnsi="Times New Roman"/>
                <w:sz w:val="24"/>
                <w:szCs w:val="24"/>
                <w:lang w:val="ru-RU"/>
              </w:rPr>
              <w:t>Халиуллина А.Г</w:t>
            </w:r>
            <w:r w:rsidRPr="00186D3B">
              <w:rPr>
                <w:rFonts w:ascii="Times New Roman" w:hAnsi="Times New Roman"/>
                <w:sz w:val="24"/>
                <w:szCs w:val="24"/>
                <w:lang w:val="ru-RU"/>
              </w:rPr>
              <w:t>.</w:t>
            </w:r>
          </w:p>
        </w:tc>
      </w:tr>
      <w:tr w:rsidR="007D6826" w:rsidRPr="00133DFD" w14:paraId="70BC31D6" w14:textId="77777777" w:rsidTr="007D6826">
        <w:trPr>
          <w:trHeight w:val="553"/>
        </w:trPr>
        <w:tc>
          <w:tcPr>
            <w:tcW w:w="852" w:type="dxa"/>
            <w:gridSpan w:val="2"/>
          </w:tcPr>
          <w:p w14:paraId="4979EA19" w14:textId="32DFCB06" w:rsidR="007D6826" w:rsidRDefault="007D6826" w:rsidP="000134ED">
            <w:pPr>
              <w:pStyle w:val="ae"/>
              <w:jc w:val="center"/>
              <w:rPr>
                <w:rFonts w:ascii="Times New Roman" w:hAnsi="Times New Roman"/>
                <w:sz w:val="24"/>
                <w:szCs w:val="24"/>
              </w:rPr>
            </w:pPr>
            <w:r w:rsidRPr="0043589F">
              <w:rPr>
                <w:rFonts w:ascii="Times New Roman" w:hAnsi="Times New Roman"/>
                <w:sz w:val="24"/>
                <w:szCs w:val="24"/>
              </w:rPr>
              <w:t>2</w:t>
            </w:r>
          </w:p>
        </w:tc>
        <w:tc>
          <w:tcPr>
            <w:tcW w:w="6661" w:type="dxa"/>
            <w:gridSpan w:val="9"/>
          </w:tcPr>
          <w:p w14:paraId="05D14773" w14:textId="42462D75" w:rsidR="007D6826" w:rsidRPr="00C741A8" w:rsidRDefault="007D6826" w:rsidP="004D4441">
            <w:pPr>
              <w:pStyle w:val="ae"/>
              <w:rPr>
                <w:rFonts w:ascii="Times New Roman" w:hAnsi="Times New Roman"/>
                <w:sz w:val="24"/>
                <w:szCs w:val="24"/>
              </w:rPr>
            </w:pPr>
            <w:r w:rsidRPr="00186D3B">
              <w:rPr>
                <w:rFonts w:ascii="Times New Roman" w:hAnsi="Times New Roman"/>
                <w:sz w:val="24"/>
                <w:szCs w:val="24"/>
              </w:rPr>
              <w:t>Новинки</w:t>
            </w:r>
            <w:r w:rsidRPr="00186D3B">
              <w:rPr>
                <w:rFonts w:ascii="Times New Roman" w:hAnsi="Times New Roman"/>
                <w:spacing w:val="-5"/>
                <w:sz w:val="24"/>
                <w:szCs w:val="24"/>
              </w:rPr>
              <w:t xml:space="preserve"> </w:t>
            </w:r>
            <w:r w:rsidRPr="00186D3B">
              <w:rPr>
                <w:rFonts w:ascii="Times New Roman" w:hAnsi="Times New Roman"/>
                <w:sz w:val="24"/>
                <w:szCs w:val="24"/>
              </w:rPr>
              <w:t>методической</w:t>
            </w:r>
            <w:r w:rsidRPr="00186D3B">
              <w:rPr>
                <w:rFonts w:ascii="Times New Roman" w:hAnsi="Times New Roman"/>
                <w:spacing w:val="-5"/>
                <w:sz w:val="24"/>
                <w:szCs w:val="24"/>
              </w:rPr>
              <w:t xml:space="preserve"> </w:t>
            </w:r>
            <w:r w:rsidRPr="00186D3B">
              <w:rPr>
                <w:rFonts w:ascii="Times New Roman" w:hAnsi="Times New Roman"/>
                <w:sz w:val="24"/>
                <w:szCs w:val="24"/>
              </w:rPr>
              <w:t>литературы</w:t>
            </w:r>
          </w:p>
        </w:tc>
        <w:tc>
          <w:tcPr>
            <w:tcW w:w="2825" w:type="dxa"/>
            <w:gridSpan w:val="3"/>
          </w:tcPr>
          <w:p w14:paraId="74F014CB" w14:textId="77777777" w:rsidR="007D6826" w:rsidRPr="00186D3B" w:rsidRDefault="007D6826" w:rsidP="002440A6">
            <w:pPr>
              <w:pStyle w:val="ae"/>
              <w:rPr>
                <w:rFonts w:ascii="Times New Roman" w:hAnsi="Times New Roman"/>
                <w:spacing w:val="1"/>
                <w:sz w:val="24"/>
                <w:szCs w:val="24"/>
                <w:lang w:val="ru-RU"/>
              </w:rPr>
            </w:pPr>
            <w:r w:rsidRPr="00186D3B">
              <w:rPr>
                <w:rFonts w:ascii="Times New Roman" w:hAnsi="Times New Roman"/>
                <w:sz w:val="24"/>
                <w:szCs w:val="24"/>
                <w:lang w:val="ru-RU"/>
              </w:rPr>
              <w:t>В течение года</w:t>
            </w:r>
            <w:r w:rsidRPr="00186D3B">
              <w:rPr>
                <w:rFonts w:ascii="Times New Roman" w:hAnsi="Times New Roman"/>
                <w:spacing w:val="1"/>
                <w:sz w:val="24"/>
                <w:szCs w:val="24"/>
                <w:lang w:val="ru-RU"/>
              </w:rPr>
              <w:t xml:space="preserve"> </w:t>
            </w:r>
          </w:p>
          <w:p w14:paraId="16A0B786" w14:textId="77777777" w:rsidR="007D6826" w:rsidRDefault="007D6826" w:rsidP="002440A6">
            <w:pPr>
              <w:pStyle w:val="ae"/>
              <w:rPr>
                <w:rFonts w:ascii="Times New Roman" w:hAnsi="Times New Roman"/>
                <w:sz w:val="24"/>
                <w:szCs w:val="24"/>
                <w:lang w:val="ru-RU"/>
              </w:rPr>
            </w:pPr>
            <w:r w:rsidRPr="00186D3B">
              <w:rPr>
                <w:rFonts w:ascii="Times New Roman" w:hAnsi="Times New Roman"/>
                <w:sz w:val="24"/>
                <w:szCs w:val="24"/>
                <w:lang w:val="ru-RU"/>
              </w:rPr>
              <w:t>Ст.</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воспитатель</w:t>
            </w:r>
            <w:r>
              <w:rPr>
                <w:rFonts w:ascii="Times New Roman" w:hAnsi="Times New Roman"/>
                <w:sz w:val="24"/>
                <w:szCs w:val="24"/>
                <w:lang w:val="ru-RU"/>
              </w:rPr>
              <w:t xml:space="preserve"> </w:t>
            </w:r>
          </w:p>
          <w:p w14:paraId="48AEB0A9" w14:textId="2EAD5AD6" w:rsidR="007D6826" w:rsidRPr="003024D5" w:rsidRDefault="007D6826" w:rsidP="002440A6">
            <w:pPr>
              <w:pStyle w:val="ae"/>
              <w:rPr>
                <w:rFonts w:ascii="Times New Roman" w:hAnsi="Times New Roman"/>
                <w:sz w:val="24"/>
                <w:szCs w:val="24"/>
                <w:lang w:val="ru-RU"/>
              </w:rPr>
            </w:pPr>
            <w:r>
              <w:rPr>
                <w:rFonts w:ascii="Times New Roman" w:hAnsi="Times New Roman"/>
                <w:sz w:val="24"/>
                <w:szCs w:val="24"/>
                <w:lang w:val="ru-RU"/>
              </w:rPr>
              <w:t>Халиуллина А.Г</w:t>
            </w:r>
            <w:r w:rsidRPr="00186D3B">
              <w:rPr>
                <w:rFonts w:ascii="Times New Roman" w:hAnsi="Times New Roman"/>
                <w:sz w:val="24"/>
                <w:szCs w:val="24"/>
                <w:lang w:val="ru-RU"/>
              </w:rPr>
              <w:t>.</w:t>
            </w:r>
          </w:p>
        </w:tc>
      </w:tr>
      <w:tr w:rsidR="007D6826" w:rsidRPr="00133DFD" w14:paraId="30889001" w14:textId="77777777" w:rsidTr="007D6826">
        <w:trPr>
          <w:trHeight w:val="553"/>
        </w:trPr>
        <w:tc>
          <w:tcPr>
            <w:tcW w:w="852" w:type="dxa"/>
            <w:gridSpan w:val="2"/>
          </w:tcPr>
          <w:p w14:paraId="77CAD3F3" w14:textId="4E7C66E4" w:rsidR="007D6826" w:rsidRDefault="007D6826" w:rsidP="000134ED">
            <w:pPr>
              <w:pStyle w:val="ae"/>
              <w:jc w:val="center"/>
              <w:rPr>
                <w:rFonts w:ascii="Times New Roman" w:hAnsi="Times New Roman"/>
                <w:sz w:val="24"/>
                <w:szCs w:val="24"/>
              </w:rPr>
            </w:pPr>
            <w:r w:rsidRPr="0043589F">
              <w:rPr>
                <w:rFonts w:ascii="Times New Roman" w:hAnsi="Times New Roman"/>
                <w:sz w:val="24"/>
                <w:szCs w:val="24"/>
              </w:rPr>
              <w:t>3</w:t>
            </w:r>
          </w:p>
        </w:tc>
        <w:tc>
          <w:tcPr>
            <w:tcW w:w="6661" w:type="dxa"/>
            <w:gridSpan w:val="9"/>
          </w:tcPr>
          <w:p w14:paraId="07357AE8" w14:textId="7DD0F690" w:rsidR="007D6826" w:rsidRPr="00C741A8" w:rsidRDefault="007D6826" w:rsidP="004D4441">
            <w:pPr>
              <w:pStyle w:val="ae"/>
              <w:rPr>
                <w:rFonts w:ascii="Times New Roman" w:hAnsi="Times New Roman"/>
                <w:sz w:val="24"/>
                <w:szCs w:val="24"/>
              </w:rPr>
            </w:pPr>
            <w:r w:rsidRPr="00186D3B">
              <w:rPr>
                <w:rFonts w:ascii="Times New Roman" w:hAnsi="Times New Roman"/>
                <w:sz w:val="24"/>
                <w:szCs w:val="24"/>
              </w:rPr>
              <w:t>Готовимся к</w:t>
            </w:r>
            <w:r w:rsidRPr="00186D3B">
              <w:rPr>
                <w:rFonts w:ascii="Times New Roman" w:hAnsi="Times New Roman"/>
                <w:spacing w:val="-2"/>
                <w:sz w:val="24"/>
                <w:szCs w:val="24"/>
              </w:rPr>
              <w:t xml:space="preserve"> </w:t>
            </w:r>
            <w:r w:rsidRPr="00186D3B">
              <w:rPr>
                <w:rFonts w:ascii="Times New Roman" w:hAnsi="Times New Roman"/>
                <w:sz w:val="24"/>
                <w:szCs w:val="24"/>
              </w:rPr>
              <w:t>аттестации</w:t>
            </w:r>
          </w:p>
        </w:tc>
        <w:tc>
          <w:tcPr>
            <w:tcW w:w="2825" w:type="dxa"/>
            <w:gridSpan w:val="3"/>
          </w:tcPr>
          <w:p w14:paraId="67958997" w14:textId="77777777" w:rsidR="007D6826" w:rsidRPr="00186D3B" w:rsidRDefault="007D6826" w:rsidP="002440A6">
            <w:pPr>
              <w:pStyle w:val="ae"/>
              <w:rPr>
                <w:rFonts w:ascii="Times New Roman" w:hAnsi="Times New Roman"/>
                <w:spacing w:val="1"/>
                <w:sz w:val="24"/>
                <w:szCs w:val="24"/>
                <w:lang w:val="ru-RU"/>
              </w:rPr>
            </w:pPr>
            <w:r w:rsidRPr="00186D3B">
              <w:rPr>
                <w:rFonts w:ascii="Times New Roman" w:hAnsi="Times New Roman"/>
                <w:sz w:val="24"/>
                <w:szCs w:val="24"/>
                <w:lang w:val="ru-RU"/>
              </w:rPr>
              <w:t>В течение года</w:t>
            </w:r>
            <w:r w:rsidRPr="00186D3B">
              <w:rPr>
                <w:rFonts w:ascii="Times New Roman" w:hAnsi="Times New Roman"/>
                <w:spacing w:val="1"/>
                <w:sz w:val="24"/>
                <w:szCs w:val="24"/>
                <w:lang w:val="ru-RU"/>
              </w:rPr>
              <w:t xml:space="preserve"> </w:t>
            </w:r>
          </w:p>
          <w:p w14:paraId="35BE4124" w14:textId="77777777" w:rsidR="007D6826" w:rsidRDefault="007D6826" w:rsidP="002440A6">
            <w:pPr>
              <w:pStyle w:val="ae"/>
              <w:rPr>
                <w:rFonts w:ascii="Times New Roman" w:hAnsi="Times New Roman"/>
                <w:sz w:val="24"/>
                <w:szCs w:val="24"/>
                <w:lang w:val="ru-RU"/>
              </w:rPr>
            </w:pPr>
            <w:r w:rsidRPr="00186D3B">
              <w:rPr>
                <w:rFonts w:ascii="Times New Roman" w:hAnsi="Times New Roman"/>
                <w:sz w:val="24"/>
                <w:szCs w:val="24"/>
                <w:lang w:val="ru-RU"/>
              </w:rPr>
              <w:t>Ст.</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воспитатель</w:t>
            </w:r>
            <w:r>
              <w:rPr>
                <w:rFonts w:ascii="Times New Roman" w:hAnsi="Times New Roman"/>
                <w:sz w:val="24"/>
                <w:szCs w:val="24"/>
                <w:lang w:val="ru-RU"/>
              </w:rPr>
              <w:t xml:space="preserve"> </w:t>
            </w:r>
          </w:p>
          <w:p w14:paraId="29B8C5CA" w14:textId="5ED5E4E8" w:rsidR="007D6826" w:rsidRPr="003024D5" w:rsidRDefault="007D6826" w:rsidP="002440A6">
            <w:pPr>
              <w:pStyle w:val="ae"/>
              <w:rPr>
                <w:rFonts w:ascii="Times New Roman" w:hAnsi="Times New Roman"/>
                <w:sz w:val="24"/>
                <w:szCs w:val="24"/>
                <w:lang w:val="ru-RU"/>
              </w:rPr>
            </w:pPr>
            <w:r>
              <w:rPr>
                <w:rFonts w:ascii="Times New Roman" w:hAnsi="Times New Roman"/>
                <w:sz w:val="24"/>
                <w:szCs w:val="24"/>
                <w:lang w:val="ru-RU"/>
              </w:rPr>
              <w:t>Халиуллина А.Г</w:t>
            </w:r>
            <w:r w:rsidRPr="00186D3B">
              <w:rPr>
                <w:rFonts w:ascii="Times New Roman" w:hAnsi="Times New Roman"/>
                <w:sz w:val="24"/>
                <w:szCs w:val="24"/>
                <w:lang w:val="ru-RU"/>
              </w:rPr>
              <w:t>.</w:t>
            </w:r>
          </w:p>
        </w:tc>
      </w:tr>
      <w:tr w:rsidR="007D6826" w:rsidRPr="00133DFD" w14:paraId="2137F266" w14:textId="77777777" w:rsidTr="007D6826">
        <w:trPr>
          <w:trHeight w:val="553"/>
        </w:trPr>
        <w:tc>
          <w:tcPr>
            <w:tcW w:w="852" w:type="dxa"/>
            <w:gridSpan w:val="2"/>
          </w:tcPr>
          <w:p w14:paraId="020943FE" w14:textId="15841E22" w:rsidR="007D6826" w:rsidRDefault="007D6826" w:rsidP="000134ED">
            <w:pPr>
              <w:pStyle w:val="ae"/>
              <w:jc w:val="center"/>
              <w:rPr>
                <w:rFonts w:ascii="Times New Roman" w:hAnsi="Times New Roman"/>
                <w:sz w:val="24"/>
                <w:szCs w:val="24"/>
              </w:rPr>
            </w:pPr>
            <w:r w:rsidRPr="0043589F">
              <w:rPr>
                <w:rFonts w:ascii="Times New Roman" w:hAnsi="Times New Roman"/>
                <w:sz w:val="24"/>
                <w:szCs w:val="24"/>
              </w:rPr>
              <w:t>4</w:t>
            </w:r>
          </w:p>
        </w:tc>
        <w:tc>
          <w:tcPr>
            <w:tcW w:w="6661" w:type="dxa"/>
            <w:gridSpan w:val="9"/>
          </w:tcPr>
          <w:p w14:paraId="54BD0C4D" w14:textId="1C2150C7" w:rsidR="007D6826" w:rsidRPr="005B1E55" w:rsidRDefault="007D6826" w:rsidP="004D4441">
            <w:pPr>
              <w:pStyle w:val="ae"/>
              <w:rPr>
                <w:rFonts w:ascii="Times New Roman" w:hAnsi="Times New Roman"/>
                <w:sz w:val="24"/>
                <w:szCs w:val="24"/>
                <w:lang w:val="ru-RU"/>
              </w:rPr>
            </w:pPr>
            <w:r w:rsidRPr="00186D3B">
              <w:rPr>
                <w:rFonts w:ascii="Times New Roman" w:hAnsi="Times New Roman"/>
                <w:sz w:val="24"/>
                <w:szCs w:val="24"/>
                <w:lang w:val="ru-RU"/>
              </w:rPr>
              <w:t>УМК</w:t>
            </w:r>
            <w:r w:rsidRPr="00186D3B">
              <w:rPr>
                <w:rFonts w:ascii="Times New Roman" w:hAnsi="Times New Roman"/>
                <w:spacing w:val="-2"/>
                <w:sz w:val="24"/>
                <w:szCs w:val="24"/>
                <w:lang w:val="ru-RU"/>
              </w:rPr>
              <w:t xml:space="preserve"> </w:t>
            </w:r>
            <w:r w:rsidRPr="00186D3B">
              <w:rPr>
                <w:rFonts w:ascii="Times New Roman" w:hAnsi="Times New Roman"/>
                <w:sz w:val="24"/>
                <w:szCs w:val="24"/>
                <w:lang w:val="ru-RU"/>
              </w:rPr>
              <w:t>по</w:t>
            </w:r>
            <w:r w:rsidRPr="00186D3B">
              <w:rPr>
                <w:rFonts w:ascii="Times New Roman" w:hAnsi="Times New Roman"/>
                <w:spacing w:val="-2"/>
                <w:sz w:val="24"/>
                <w:szCs w:val="24"/>
                <w:lang w:val="ru-RU"/>
              </w:rPr>
              <w:t xml:space="preserve"> </w:t>
            </w:r>
            <w:r w:rsidRPr="00186D3B">
              <w:rPr>
                <w:rFonts w:ascii="Times New Roman" w:hAnsi="Times New Roman"/>
                <w:sz w:val="24"/>
                <w:szCs w:val="24"/>
                <w:lang w:val="ru-RU"/>
              </w:rPr>
              <w:t>обучению</w:t>
            </w:r>
            <w:r w:rsidRPr="00186D3B">
              <w:rPr>
                <w:rFonts w:ascii="Times New Roman" w:hAnsi="Times New Roman"/>
                <w:spacing w:val="-2"/>
                <w:sz w:val="24"/>
                <w:szCs w:val="24"/>
                <w:lang w:val="ru-RU"/>
              </w:rPr>
              <w:t xml:space="preserve"> </w:t>
            </w:r>
            <w:r w:rsidRPr="00186D3B">
              <w:rPr>
                <w:rFonts w:ascii="Times New Roman" w:hAnsi="Times New Roman"/>
                <w:sz w:val="24"/>
                <w:szCs w:val="24"/>
                <w:lang w:val="ru-RU"/>
              </w:rPr>
              <w:t>татарскому,</w:t>
            </w:r>
            <w:r w:rsidRPr="00186D3B">
              <w:rPr>
                <w:rFonts w:ascii="Times New Roman" w:hAnsi="Times New Roman"/>
                <w:spacing w:val="-2"/>
                <w:sz w:val="24"/>
                <w:szCs w:val="24"/>
                <w:lang w:val="ru-RU"/>
              </w:rPr>
              <w:t xml:space="preserve"> </w:t>
            </w:r>
            <w:r w:rsidRPr="00186D3B">
              <w:rPr>
                <w:rFonts w:ascii="Times New Roman" w:hAnsi="Times New Roman"/>
                <w:sz w:val="24"/>
                <w:szCs w:val="24"/>
                <w:lang w:val="ru-RU"/>
              </w:rPr>
              <w:t>родному</w:t>
            </w:r>
            <w:r w:rsidRPr="00186D3B">
              <w:rPr>
                <w:rFonts w:ascii="Times New Roman" w:hAnsi="Times New Roman"/>
                <w:spacing w:val="-5"/>
                <w:sz w:val="24"/>
                <w:szCs w:val="24"/>
                <w:lang w:val="ru-RU"/>
              </w:rPr>
              <w:t xml:space="preserve"> </w:t>
            </w:r>
            <w:r w:rsidRPr="00186D3B">
              <w:rPr>
                <w:rFonts w:ascii="Times New Roman" w:hAnsi="Times New Roman"/>
                <w:sz w:val="24"/>
                <w:szCs w:val="24"/>
                <w:lang w:val="ru-RU"/>
              </w:rPr>
              <w:t>языкам</w:t>
            </w:r>
          </w:p>
        </w:tc>
        <w:tc>
          <w:tcPr>
            <w:tcW w:w="2825" w:type="dxa"/>
            <w:gridSpan w:val="3"/>
          </w:tcPr>
          <w:p w14:paraId="307D15C1" w14:textId="77777777" w:rsidR="007D6826" w:rsidRPr="00186D3B" w:rsidRDefault="007D6826" w:rsidP="002440A6">
            <w:pPr>
              <w:pStyle w:val="ae"/>
              <w:rPr>
                <w:rFonts w:ascii="Times New Roman" w:hAnsi="Times New Roman"/>
                <w:spacing w:val="1"/>
                <w:sz w:val="24"/>
                <w:szCs w:val="24"/>
                <w:lang w:val="ru-RU"/>
              </w:rPr>
            </w:pPr>
            <w:r w:rsidRPr="00186D3B">
              <w:rPr>
                <w:rFonts w:ascii="Times New Roman" w:hAnsi="Times New Roman"/>
                <w:sz w:val="24"/>
                <w:szCs w:val="24"/>
                <w:lang w:val="ru-RU"/>
              </w:rPr>
              <w:t>В течение года</w:t>
            </w:r>
            <w:r w:rsidRPr="00186D3B">
              <w:rPr>
                <w:rFonts w:ascii="Times New Roman" w:hAnsi="Times New Roman"/>
                <w:spacing w:val="1"/>
                <w:sz w:val="24"/>
                <w:szCs w:val="24"/>
                <w:lang w:val="ru-RU"/>
              </w:rPr>
              <w:t xml:space="preserve"> </w:t>
            </w:r>
          </w:p>
          <w:p w14:paraId="4B827E56" w14:textId="77777777" w:rsidR="007D6826" w:rsidRDefault="007D6826" w:rsidP="002440A6">
            <w:pPr>
              <w:pStyle w:val="ae"/>
              <w:rPr>
                <w:rFonts w:ascii="Times New Roman" w:hAnsi="Times New Roman"/>
                <w:sz w:val="24"/>
                <w:szCs w:val="24"/>
                <w:lang w:val="ru-RU"/>
              </w:rPr>
            </w:pPr>
            <w:r w:rsidRPr="00186D3B">
              <w:rPr>
                <w:rFonts w:ascii="Times New Roman" w:hAnsi="Times New Roman"/>
                <w:sz w:val="24"/>
                <w:szCs w:val="24"/>
                <w:lang w:val="ru-RU"/>
              </w:rPr>
              <w:t>Ст.</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воспитатель</w:t>
            </w:r>
            <w:r>
              <w:rPr>
                <w:rFonts w:ascii="Times New Roman" w:hAnsi="Times New Roman"/>
                <w:sz w:val="24"/>
                <w:szCs w:val="24"/>
                <w:lang w:val="ru-RU"/>
              </w:rPr>
              <w:t xml:space="preserve"> </w:t>
            </w:r>
          </w:p>
          <w:p w14:paraId="738DC7D4" w14:textId="683584BA" w:rsidR="007D6826" w:rsidRPr="005B1E55" w:rsidRDefault="007D6826" w:rsidP="002440A6">
            <w:pPr>
              <w:pStyle w:val="ae"/>
              <w:rPr>
                <w:rFonts w:ascii="Times New Roman" w:hAnsi="Times New Roman"/>
                <w:sz w:val="24"/>
                <w:szCs w:val="24"/>
                <w:lang w:val="ru-RU"/>
              </w:rPr>
            </w:pPr>
            <w:r>
              <w:rPr>
                <w:rFonts w:ascii="Times New Roman" w:hAnsi="Times New Roman"/>
                <w:sz w:val="24"/>
                <w:szCs w:val="24"/>
                <w:lang w:val="ru-RU"/>
              </w:rPr>
              <w:t>Халиуллина А.Г</w:t>
            </w:r>
            <w:r w:rsidRPr="00186D3B">
              <w:rPr>
                <w:rFonts w:ascii="Times New Roman" w:hAnsi="Times New Roman"/>
                <w:sz w:val="24"/>
                <w:szCs w:val="24"/>
                <w:lang w:val="ru-RU"/>
              </w:rPr>
              <w:t>.</w:t>
            </w:r>
          </w:p>
        </w:tc>
      </w:tr>
      <w:tr w:rsidR="007D6826" w:rsidRPr="00133DFD" w14:paraId="1BDB1413" w14:textId="77777777" w:rsidTr="007D6826">
        <w:trPr>
          <w:trHeight w:val="553"/>
        </w:trPr>
        <w:tc>
          <w:tcPr>
            <w:tcW w:w="852" w:type="dxa"/>
            <w:gridSpan w:val="2"/>
          </w:tcPr>
          <w:p w14:paraId="7B6529FA" w14:textId="0884C803" w:rsidR="007D6826" w:rsidRPr="005B1E55" w:rsidRDefault="007D6826" w:rsidP="000134ED">
            <w:pPr>
              <w:pStyle w:val="ae"/>
              <w:jc w:val="center"/>
              <w:rPr>
                <w:rFonts w:ascii="Times New Roman" w:hAnsi="Times New Roman"/>
                <w:sz w:val="24"/>
                <w:szCs w:val="24"/>
                <w:lang w:val="ru-RU"/>
              </w:rPr>
            </w:pPr>
            <w:r w:rsidRPr="0043589F">
              <w:rPr>
                <w:rFonts w:ascii="Times New Roman" w:hAnsi="Times New Roman"/>
                <w:sz w:val="24"/>
                <w:szCs w:val="24"/>
              </w:rPr>
              <w:t>5</w:t>
            </w:r>
          </w:p>
        </w:tc>
        <w:tc>
          <w:tcPr>
            <w:tcW w:w="6661" w:type="dxa"/>
            <w:gridSpan w:val="9"/>
          </w:tcPr>
          <w:p w14:paraId="0D12C099" w14:textId="6E0A7F46" w:rsidR="007D6826" w:rsidRPr="00C741A8" w:rsidRDefault="007D6826" w:rsidP="004D4441">
            <w:pPr>
              <w:pStyle w:val="ae"/>
              <w:rPr>
                <w:rFonts w:ascii="Times New Roman" w:hAnsi="Times New Roman"/>
                <w:sz w:val="24"/>
                <w:szCs w:val="24"/>
              </w:rPr>
            </w:pPr>
            <w:r w:rsidRPr="00186D3B">
              <w:rPr>
                <w:rFonts w:ascii="Times New Roman" w:hAnsi="Times New Roman"/>
                <w:sz w:val="24"/>
                <w:szCs w:val="24"/>
              </w:rPr>
              <w:t>Профессиональный</w:t>
            </w:r>
            <w:r w:rsidRPr="00186D3B">
              <w:rPr>
                <w:rFonts w:ascii="Times New Roman" w:hAnsi="Times New Roman"/>
                <w:spacing w:val="-4"/>
                <w:sz w:val="24"/>
                <w:szCs w:val="24"/>
              </w:rPr>
              <w:t xml:space="preserve"> </w:t>
            </w:r>
            <w:r w:rsidRPr="00186D3B">
              <w:rPr>
                <w:rFonts w:ascii="Times New Roman" w:hAnsi="Times New Roman"/>
                <w:sz w:val="24"/>
                <w:szCs w:val="24"/>
              </w:rPr>
              <w:t>стандарт</w:t>
            </w:r>
            <w:r w:rsidRPr="00186D3B">
              <w:rPr>
                <w:rFonts w:ascii="Times New Roman" w:hAnsi="Times New Roman"/>
                <w:spacing w:val="-3"/>
                <w:sz w:val="24"/>
                <w:szCs w:val="24"/>
              </w:rPr>
              <w:t xml:space="preserve"> </w:t>
            </w:r>
            <w:r w:rsidRPr="00186D3B">
              <w:rPr>
                <w:rFonts w:ascii="Times New Roman" w:hAnsi="Times New Roman"/>
                <w:sz w:val="24"/>
                <w:szCs w:val="24"/>
              </w:rPr>
              <w:t>педагога</w:t>
            </w:r>
          </w:p>
        </w:tc>
        <w:tc>
          <w:tcPr>
            <w:tcW w:w="2825" w:type="dxa"/>
            <w:gridSpan w:val="3"/>
          </w:tcPr>
          <w:p w14:paraId="411BFE48" w14:textId="77777777" w:rsidR="007D6826" w:rsidRPr="00186D3B" w:rsidRDefault="007D6826" w:rsidP="002440A6">
            <w:pPr>
              <w:pStyle w:val="ae"/>
              <w:rPr>
                <w:rFonts w:ascii="Times New Roman" w:hAnsi="Times New Roman"/>
                <w:spacing w:val="1"/>
                <w:sz w:val="24"/>
                <w:szCs w:val="24"/>
                <w:lang w:val="ru-RU"/>
              </w:rPr>
            </w:pPr>
            <w:r w:rsidRPr="00186D3B">
              <w:rPr>
                <w:rFonts w:ascii="Times New Roman" w:hAnsi="Times New Roman"/>
                <w:sz w:val="24"/>
                <w:szCs w:val="24"/>
                <w:lang w:val="ru-RU"/>
              </w:rPr>
              <w:t>В течение года</w:t>
            </w:r>
            <w:r w:rsidRPr="00186D3B">
              <w:rPr>
                <w:rFonts w:ascii="Times New Roman" w:hAnsi="Times New Roman"/>
                <w:spacing w:val="1"/>
                <w:sz w:val="24"/>
                <w:szCs w:val="24"/>
                <w:lang w:val="ru-RU"/>
              </w:rPr>
              <w:t xml:space="preserve"> </w:t>
            </w:r>
          </w:p>
          <w:p w14:paraId="23735D9D" w14:textId="3E3BD7FA" w:rsidR="007D6826" w:rsidRPr="003024D5" w:rsidRDefault="007D6826" w:rsidP="002440A6">
            <w:pPr>
              <w:pStyle w:val="ae"/>
              <w:rPr>
                <w:rFonts w:ascii="Times New Roman" w:hAnsi="Times New Roman"/>
                <w:sz w:val="24"/>
                <w:szCs w:val="24"/>
                <w:lang w:val="ru-RU"/>
              </w:rPr>
            </w:pPr>
            <w:r w:rsidRPr="00186D3B">
              <w:rPr>
                <w:rFonts w:ascii="Times New Roman" w:hAnsi="Times New Roman"/>
                <w:sz w:val="24"/>
                <w:szCs w:val="24"/>
                <w:lang w:val="ru-RU"/>
              </w:rPr>
              <w:t>Ст.</w:t>
            </w:r>
            <w:r w:rsidRPr="00186D3B">
              <w:rPr>
                <w:rFonts w:ascii="Times New Roman" w:hAnsi="Times New Roman"/>
                <w:spacing w:val="1"/>
                <w:sz w:val="24"/>
                <w:szCs w:val="24"/>
                <w:lang w:val="ru-RU"/>
              </w:rPr>
              <w:t xml:space="preserve"> </w:t>
            </w:r>
            <w:r>
              <w:rPr>
                <w:rFonts w:ascii="Times New Roman" w:hAnsi="Times New Roman"/>
                <w:sz w:val="24"/>
                <w:szCs w:val="24"/>
                <w:lang w:val="ru-RU"/>
              </w:rPr>
              <w:t>воспитатель Халиуллина А.Г</w:t>
            </w:r>
            <w:r w:rsidRPr="00186D3B">
              <w:rPr>
                <w:rFonts w:ascii="Times New Roman" w:hAnsi="Times New Roman"/>
                <w:sz w:val="24"/>
                <w:szCs w:val="24"/>
                <w:lang w:val="ru-RU"/>
              </w:rPr>
              <w:t>.</w:t>
            </w:r>
          </w:p>
        </w:tc>
      </w:tr>
      <w:tr w:rsidR="007D6826" w:rsidRPr="00133DFD" w14:paraId="42052C28" w14:textId="77777777" w:rsidTr="007D6826">
        <w:trPr>
          <w:trHeight w:val="553"/>
        </w:trPr>
        <w:tc>
          <w:tcPr>
            <w:tcW w:w="852" w:type="dxa"/>
            <w:gridSpan w:val="2"/>
          </w:tcPr>
          <w:p w14:paraId="3E9DCDAE" w14:textId="68F9BD68" w:rsidR="007D6826" w:rsidRDefault="007D6826" w:rsidP="000134ED">
            <w:pPr>
              <w:pStyle w:val="ae"/>
              <w:jc w:val="center"/>
              <w:rPr>
                <w:rFonts w:ascii="Times New Roman" w:hAnsi="Times New Roman"/>
                <w:sz w:val="24"/>
                <w:szCs w:val="24"/>
              </w:rPr>
            </w:pPr>
            <w:r w:rsidRPr="0043589F">
              <w:rPr>
                <w:rFonts w:ascii="Times New Roman" w:hAnsi="Times New Roman"/>
                <w:sz w:val="24"/>
                <w:szCs w:val="24"/>
              </w:rPr>
              <w:t>6</w:t>
            </w:r>
          </w:p>
        </w:tc>
        <w:tc>
          <w:tcPr>
            <w:tcW w:w="6661" w:type="dxa"/>
            <w:gridSpan w:val="9"/>
          </w:tcPr>
          <w:p w14:paraId="24042B9B" w14:textId="6BEBF400" w:rsidR="007D6826" w:rsidRPr="00C741A8" w:rsidRDefault="007D6826" w:rsidP="004D4441">
            <w:pPr>
              <w:pStyle w:val="ae"/>
              <w:rPr>
                <w:rFonts w:ascii="Times New Roman" w:hAnsi="Times New Roman"/>
                <w:sz w:val="24"/>
                <w:szCs w:val="24"/>
              </w:rPr>
            </w:pPr>
            <w:r w:rsidRPr="00186D3B">
              <w:rPr>
                <w:rFonts w:ascii="Times New Roman" w:hAnsi="Times New Roman"/>
                <w:sz w:val="24"/>
                <w:szCs w:val="24"/>
              </w:rPr>
              <w:t>Материал</w:t>
            </w:r>
            <w:r w:rsidRPr="00186D3B">
              <w:rPr>
                <w:rFonts w:ascii="Times New Roman" w:hAnsi="Times New Roman"/>
                <w:spacing w:val="-1"/>
                <w:sz w:val="24"/>
                <w:szCs w:val="24"/>
              </w:rPr>
              <w:t xml:space="preserve"> </w:t>
            </w:r>
            <w:r w:rsidRPr="00186D3B">
              <w:rPr>
                <w:rFonts w:ascii="Times New Roman" w:hAnsi="Times New Roman"/>
                <w:sz w:val="24"/>
                <w:szCs w:val="24"/>
              </w:rPr>
              <w:t>по</w:t>
            </w:r>
            <w:r w:rsidRPr="00186D3B">
              <w:rPr>
                <w:rFonts w:ascii="Times New Roman" w:hAnsi="Times New Roman"/>
                <w:spacing w:val="-1"/>
                <w:sz w:val="24"/>
                <w:szCs w:val="24"/>
              </w:rPr>
              <w:t xml:space="preserve"> </w:t>
            </w:r>
            <w:r w:rsidRPr="00186D3B">
              <w:rPr>
                <w:rFonts w:ascii="Times New Roman" w:hAnsi="Times New Roman"/>
                <w:sz w:val="24"/>
                <w:szCs w:val="24"/>
              </w:rPr>
              <w:t>ДДТТ</w:t>
            </w:r>
          </w:p>
        </w:tc>
        <w:tc>
          <w:tcPr>
            <w:tcW w:w="2825" w:type="dxa"/>
            <w:gridSpan w:val="3"/>
          </w:tcPr>
          <w:p w14:paraId="3E200878" w14:textId="77777777" w:rsidR="007D6826" w:rsidRPr="00186D3B" w:rsidRDefault="007D6826" w:rsidP="002440A6">
            <w:pPr>
              <w:pStyle w:val="ae"/>
              <w:rPr>
                <w:rFonts w:ascii="Times New Roman" w:hAnsi="Times New Roman"/>
                <w:spacing w:val="1"/>
                <w:sz w:val="24"/>
                <w:szCs w:val="24"/>
                <w:lang w:val="ru-RU"/>
              </w:rPr>
            </w:pPr>
            <w:r w:rsidRPr="00186D3B">
              <w:rPr>
                <w:rFonts w:ascii="Times New Roman" w:hAnsi="Times New Roman"/>
                <w:sz w:val="24"/>
                <w:szCs w:val="24"/>
                <w:lang w:val="ru-RU"/>
              </w:rPr>
              <w:t>В течение года</w:t>
            </w:r>
            <w:r w:rsidRPr="00186D3B">
              <w:rPr>
                <w:rFonts w:ascii="Times New Roman" w:hAnsi="Times New Roman"/>
                <w:spacing w:val="1"/>
                <w:sz w:val="24"/>
                <w:szCs w:val="24"/>
                <w:lang w:val="ru-RU"/>
              </w:rPr>
              <w:t xml:space="preserve"> </w:t>
            </w:r>
          </w:p>
          <w:p w14:paraId="4F09B22C" w14:textId="67F2C4D7" w:rsidR="007D6826" w:rsidRPr="003024D5" w:rsidRDefault="007D6826" w:rsidP="002440A6">
            <w:pPr>
              <w:pStyle w:val="ae"/>
              <w:rPr>
                <w:rFonts w:ascii="Times New Roman" w:hAnsi="Times New Roman"/>
                <w:sz w:val="24"/>
                <w:szCs w:val="24"/>
                <w:lang w:val="ru-RU"/>
              </w:rPr>
            </w:pPr>
            <w:r w:rsidRPr="00186D3B">
              <w:rPr>
                <w:rFonts w:ascii="Times New Roman" w:hAnsi="Times New Roman"/>
                <w:sz w:val="24"/>
                <w:szCs w:val="24"/>
                <w:lang w:val="ru-RU"/>
              </w:rPr>
              <w:t>Ст.</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воспитатель</w:t>
            </w:r>
            <w:r>
              <w:rPr>
                <w:rFonts w:ascii="Times New Roman" w:hAnsi="Times New Roman"/>
                <w:sz w:val="24"/>
                <w:szCs w:val="24"/>
                <w:lang w:val="ru-RU"/>
              </w:rPr>
              <w:t xml:space="preserve"> Халиуллина А.Г</w:t>
            </w:r>
            <w:r w:rsidRPr="00186D3B">
              <w:rPr>
                <w:rFonts w:ascii="Times New Roman" w:hAnsi="Times New Roman"/>
                <w:sz w:val="24"/>
                <w:szCs w:val="24"/>
                <w:lang w:val="ru-RU"/>
              </w:rPr>
              <w:t>..</w:t>
            </w:r>
          </w:p>
        </w:tc>
      </w:tr>
      <w:tr w:rsidR="007D6826" w:rsidRPr="00133DFD" w14:paraId="52C3ED0A" w14:textId="77777777" w:rsidTr="007D6826">
        <w:trPr>
          <w:trHeight w:val="553"/>
        </w:trPr>
        <w:tc>
          <w:tcPr>
            <w:tcW w:w="852" w:type="dxa"/>
            <w:gridSpan w:val="2"/>
          </w:tcPr>
          <w:p w14:paraId="20F43668" w14:textId="4FE41FF6" w:rsidR="007D6826" w:rsidRDefault="007D6826" w:rsidP="000134ED">
            <w:pPr>
              <w:pStyle w:val="ae"/>
              <w:jc w:val="center"/>
              <w:rPr>
                <w:rFonts w:ascii="Times New Roman" w:hAnsi="Times New Roman"/>
                <w:sz w:val="24"/>
                <w:szCs w:val="24"/>
              </w:rPr>
            </w:pPr>
            <w:r w:rsidRPr="0043589F">
              <w:rPr>
                <w:rFonts w:ascii="Times New Roman" w:hAnsi="Times New Roman"/>
                <w:sz w:val="24"/>
                <w:szCs w:val="24"/>
              </w:rPr>
              <w:t>7</w:t>
            </w:r>
          </w:p>
        </w:tc>
        <w:tc>
          <w:tcPr>
            <w:tcW w:w="6661" w:type="dxa"/>
            <w:gridSpan w:val="9"/>
          </w:tcPr>
          <w:p w14:paraId="36E44CB8" w14:textId="0695401E" w:rsidR="007D6826" w:rsidRPr="005B1E55" w:rsidRDefault="007D6826" w:rsidP="002440A6">
            <w:pPr>
              <w:pStyle w:val="ae"/>
              <w:rPr>
                <w:rFonts w:ascii="Times New Roman" w:hAnsi="Times New Roman"/>
                <w:sz w:val="24"/>
                <w:szCs w:val="24"/>
                <w:lang w:val="ru-RU"/>
              </w:rPr>
            </w:pPr>
            <w:r w:rsidRPr="00186D3B">
              <w:rPr>
                <w:rFonts w:ascii="Times New Roman" w:hAnsi="Times New Roman"/>
                <w:sz w:val="24"/>
                <w:szCs w:val="24"/>
                <w:lang w:val="ru-RU"/>
              </w:rPr>
              <w:t>Методические</w:t>
            </w:r>
            <w:r w:rsidRPr="00186D3B">
              <w:rPr>
                <w:rFonts w:ascii="Times New Roman" w:hAnsi="Times New Roman"/>
                <w:spacing w:val="-4"/>
                <w:sz w:val="24"/>
                <w:szCs w:val="24"/>
                <w:lang w:val="ru-RU"/>
              </w:rPr>
              <w:t xml:space="preserve"> </w:t>
            </w:r>
            <w:r w:rsidRPr="00186D3B">
              <w:rPr>
                <w:rFonts w:ascii="Times New Roman" w:hAnsi="Times New Roman"/>
                <w:sz w:val="24"/>
                <w:szCs w:val="24"/>
                <w:lang w:val="ru-RU"/>
              </w:rPr>
              <w:t>пособия</w:t>
            </w:r>
            <w:r w:rsidRPr="00186D3B">
              <w:rPr>
                <w:rFonts w:ascii="Times New Roman" w:hAnsi="Times New Roman"/>
                <w:spacing w:val="-3"/>
                <w:sz w:val="24"/>
                <w:szCs w:val="24"/>
                <w:lang w:val="ru-RU"/>
              </w:rPr>
              <w:t xml:space="preserve"> </w:t>
            </w:r>
            <w:r w:rsidRPr="00186D3B">
              <w:rPr>
                <w:rFonts w:ascii="Times New Roman" w:hAnsi="Times New Roman"/>
                <w:sz w:val="24"/>
                <w:szCs w:val="24"/>
                <w:lang w:val="ru-RU"/>
              </w:rPr>
              <w:t>для</w:t>
            </w:r>
            <w:r w:rsidRPr="00186D3B">
              <w:rPr>
                <w:rFonts w:ascii="Times New Roman" w:hAnsi="Times New Roman"/>
                <w:spacing w:val="-3"/>
                <w:sz w:val="24"/>
                <w:szCs w:val="24"/>
                <w:lang w:val="ru-RU"/>
              </w:rPr>
              <w:t xml:space="preserve"> </w:t>
            </w:r>
            <w:r w:rsidRPr="00186D3B">
              <w:rPr>
                <w:rFonts w:ascii="Times New Roman" w:hAnsi="Times New Roman"/>
                <w:sz w:val="24"/>
                <w:szCs w:val="24"/>
                <w:lang w:val="ru-RU"/>
              </w:rPr>
              <w:t>татарских</w:t>
            </w:r>
            <w:r w:rsidRPr="00186D3B">
              <w:rPr>
                <w:rFonts w:ascii="Times New Roman" w:hAnsi="Times New Roman"/>
                <w:spacing w:val="-9"/>
                <w:sz w:val="24"/>
                <w:szCs w:val="24"/>
                <w:lang w:val="ru-RU"/>
              </w:rPr>
              <w:t xml:space="preserve"> </w:t>
            </w:r>
            <w:r w:rsidRPr="00186D3B">
              <w:rPr>
                <w:rFonts w:ascii="Times New Roman" w:hAnsi="Times New Roman"/>
                <w:sz w:val="24"/>
                <w:szCs w:val="24"/>
                <w:lang w:val="ru-RU"/>
              </w:rPr>
              <w:t>групп</w:t>
            </w:r>
          </w:p>
        </w:tc>
        <w:tc>
          <w:tcPr>
            <w:tcW w:w="2825" w:type="dxa"/>
            <w:gridSpan w:val="3"/>
          </w:tcPr>
          <w:p w14:paraId="6B623AFF" w14:textId="77777777" w:rsidR="007D6826" w:rsidRPr="00186D3B" w:rsidRDefault="007D6826" w:rsidP="002440A6">
            <w:pPr>
              <w:pStyle w:val="ae"/>
              <w:rPr>
                <w:rFonts w:ascii="Times New Roman" w:hAnsi="Times New Roman"/>
                <w:spacing w:val="1"/>
                <w:sz w:val="24"/>
                <w:szCs w:val="24"/>
                <w:lang w:val="ru-RU"/>
              </w:rPr>
            </w:pPr>
            <w:r w:rsidRPr="00186D3B">
              <w:rPr>
                <w:rFonts w:ascii="Times New Roman" w:hAnsi="Times New Roman"/>
                <w:sz w:val="24"/>
                <w:szCs w:val="24"/>
                <w:lang w:val="ru-RU"/>
              </w:rPr>
              <w:t>В течение года</w:t>
            </w:r>
            <w:r w:rsidRPr="00186D3B">
              <w:rPr>
                <w:rFonts w:ascii="Times New Roman" w:hAnsi="Times New Roman"/>
                <w:spacing w:val="1"/>
                <w:sz w:val="24"/>
                <w:szCs w:val="24"/>
                <w:lang w:val="ru-RU"/>
              </w:rPr>
              <w:t xml:space="preserve"> </w:t>
            </w:r>
          </w:p>
          <w:p w14:paraId="6F600C47" w14:textId="43097CAF" w:rsidR="007D6826" w:rsidRPr="005B1E55" w:rsidRDefault="007D6826" w:rsidP="002440A6">
            <w:pPr>
              <w:pStyle w:val="ae"/>
              <w:rPr>
                <w:rFonts w:ascii="Times New Roman" w:hAnsi="Times New Roman"/>
                <w:sz w:val="24"/>
                <w:szCs w:val="24"/>
                <w:lang w:val="ru-RU"/>
              </w:rPr>
            </w:pPr>
            <w:r w:rsidRPr="00186D3B">
              <w:rPr>
                <w:rFonts w:ascii="Times New Roman" w:hAnsi="Times New Roman"/>
                <w:sz w:val="24"/>
                <w:szCs w:val="24"/>
                <w:lang w:val="ru-RU"/>
              </w:rPr>
              <w:t>Ст.</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воспитатель</w:t>
            </w:r>
            <w:r>
              <w:rPr>
                <w:rFonts w:ascii="Times New Roman" w:hAnsi="Times New Roman"/>
                <w:sz w:val="24"/>
                <w:szCs w:val="24"/>
                <w:lang w:val="ru-RU"/>
              </w:rPr>
              <w:t xml:space="preserve"> Халиуллина А.Г</w:t>
            </w:r>
            <w:r w:rsidRPr="00186D3B">
              <w:rPr>
                <w:rFonts w:ascii="Times New Roman" w:hAnsi="Times New Roman"/>
                <w:sz w:val="24"/>
                <w:szCs w:val="24"/>
                <w:lang w:val="ru-RU"/>
              </w:rPr>
              <w:t>..</w:t>
            </w:r>
          </w:p>
        </w:tc>
      </w:tr>
    </w:tbl>
    <w:p w14:paraId="73783B81" w14:textId="77777777" w:rsidR="00842C0D" w:rsidRDefault="00842C0D" w:rsidP="0043589F">
      <w:pPr>
        <w:pStyle w:val="ae"/>
        <w:rPr>
          <w:rFonts w:ascii="Times New Roman" w:hAnsi="Times New Roman"/>
          <w:sz w:val="24"/>
          <w:szCs w:val="24"/>
        </w:rPr>
      </w:pPr>
    </w:p>
    <w:p w14:paraId="263C7664" w14:textId="77777777" w:rsidR="00DE079A" w:rsidRDefault="00DE079A" w:rsidP="008B42F3">
      <w:pPr>
        <w:shd w:val="clear" w:color="auto" w:fill="FFFFFF"/>
        <w:spacing w:before="100" w:beforeAutospacing="1" w:after="100" w:afterAutospacing="1"/>
        <w:outlineLvl w:val="1"/>
        <w:rPr>
          <w:b/>
          <w:bCs/>
          <w:sz w:val="28"/>
          <w:szCs w:val="28"/>
        </w:rPr>
      </w:pPr>
    </w:p>
    <w:p w14:paraId="7896B1C4" w14:textId="77777777" w:rsidR="00DE079A" w:rsidRDefault="00DE079A" w:rsidP="008B42F3">
      <w:pPr>
        <w:shd w:val="clear" w:color="auto" w:fill="FFFFFF"/>
        <w:spacing w:before="100" w:beforeAutospacing="1" w:after="100" w:afterAutospacing="1"/>
        <w:outlineLvl w:val="1"/>
        <w:rPr>
          <w:b/>
          <w:bCs/>
          <w:sz w:val="28"/>
          <w:szCs w:val="28"/>
        </w:rPr>
      </w:pPr>
    </w:p>
    <w:p w14:paraId="482EAB6E" w14:textId="77777777" w:rsidR="00DE079A" w:rsidRDefault="00DE079A" w:rsidP="008B42F3">
      <w:pPr>
        <w:shd w:val="clear" w:color="auto" w:fill="FFFFFF"/>
        <w:spacing w:before="100" w:beforeAutospacing="1" w:after="100" w:afterAutospacing="1"/>
        <w:outlineLvl w:val="1"/>
        <w:rPr>
          <w:b/>
          <w:bCs/>
          <w:sz w:val="28"/>
          <w:szCs w:val="28"/>
        </w:rPr>
      </w:pPr>
    </w:p>
    <w:p w14:paraId="41738522" w14:textId="77777777" w:rsidR="00DE079A" w:rsidRDefault="00DE079A" w:rsidP="008B42F3">
      <w:pPr>
        <w:shd w:val="clear" w:color="auto" w:fill="FFFFFF"/>
        <w:spacing w:before="100" w:beforeAutospacing="1" w:after="100" w:afterAutospacing="1"/>
        <w:outlineLvl w:val="1"/>
        <w:rPr>
          <w:b/>
          <w:bCs/>
          <w:sz w:val="28"/>
          <w:szCs w:val="28"/>
        </w:rPr>
      </w:pPr>
    </w:p>
    <w:p w14:paraId="07C751F5" w14:textId="77777777" w:rsidR="00DE079A" w:rsidRDefault="00DE079A" w:rsidP="008B42F3">
      <w:pPr>
        <w:shd w:val="clear" w:color="auto" w:fill="FFFFFF"/>
        <w:spacing w:before="100" w:beforeAutospacing="1" w:after="100" w:afterAutospacing="1"/>
        <w:outlineLvl w:val="1"/>
        <w:rPr>
          <w:b/>
          <w:bCs/>
          <w:sz w:val="28"/>
          <w:szCs w:val="28"/>
        </w:rPr>
      </w:pPr>
    </w:p>
    <w:p w14:paraId="049FC700" w14:textId="77777777" w:rsidR="00DE079A" w:rsidRDefault="00DE079A" w:rsidP="008B42F3">
      <w:pPr>
        <w:shd w:val="clear" w:color="auto" w:fill="FFFFFF"/>
        <w:spacing w:before="100" w:beforeAutospacing="1" w:after="100" w:afterAutospacing="1"/>
        <w:outlineLvl w:val="1"/>
        <w:rPr>
          <w:b/>
          <w:bCs/>
          <w:sz w:val="28"/>
          <w:szCs w:val="28"/>
        </w:rPr>
      </w:pPr>
    </w:p>
    <w:p w14:paraId="00A1F7D0" w14:textId="77777777" w:rsidR="00DE079A" w:rsidRDefault="00DE079A" w:rsidP="008B42F3">
      <w:pPr>
        <w:shd w:val="clear" w:color="auto" w:fill="FFFFFF"/>
        <w:spacing w:before="100" w:beforeAutospacing="1" w:after="100" w:afterAutospacing="1"/>
        <w:outlineLvl w:val="1"/>
        <w:rPr>
          <w:b/>
          <w:bCs/>
          <w:sz w:val="28"/>
          <w:szCs w:val="28"/>
        </w:rPr>
      </w:pPr>
    </w:p>
    <w:p w14:paraId="60AC8B80" w14:textId="77777777" w:rsidR="00DE079A" w:rsidRDefault="00DE079A" w:rsidP="008B42F3">
      <w:pPr>
        <w:shd w:val="clear" w:color="auto" w:fill="FFFFFF"/>
        <w:spacing w:before="100" w:beforeAutospacing="1" w:after="100" w:afterAutospacing="1"/>
        <w:outlineLvl w:val="1"/>
        <w:rPr>
          <w:b/>
          <w:bCs/>
          <w:sz w:val="28"/>
          <w:szCs w:val="28"/>
        </w:rPr>
      </w:pPr>
    </w:p>
    <w:p w14:paraId="76F82A68" w14:textId="185A9AEB" w:rsidR="008B42F3" w:rsidRPr="00DE079A" w:rsidRDefault="000B79C9" w:rsidP="008B42F3">
      <w:pPr>
        <w:shd w:val="clear" w:color="auto" w:fill="FFFFFF"/>
        <w:spacing w:before="100" w:beforeAutospacing="1" w:after="100" w:afterAutospacing="1"/>
        <w:outlineLvl w:val="1"/>
        <w:rPr>
          <w:b/>
          <w:bCs/>
          <w:sz w:val="28"/>
          <w:szCs w:val="28"/>
        </w:rPr>
      </w:pPr>
      <w:r w:rsidRPr="00DE079A">
        <w:rPr>
          <w:b/>
          <w:bCs/>
          <w:sz w:val="28"/>
          <w:szCs w:val="28"/>
        </w:rPr>
        <w:lastRenderedPageBreak/>
        <w:t>5</w:t>
      </w:r>
      <w:r w:rsidR="008B42F3" w:rsidRPr="00DE079A">
        <w:rPr>
          <w:b/>
          <w:bCs/>
          <w:sz w:val="28"/>
          <w:szCs w:val="28"/>
        </w:rPr>
        <w:t>. Административно-хозяйственная деятельность и безопасность</w:t>
      </w:r>
    </w:p>
    <w:p w14:paraId="297FD3F0" w14:textId="23530422" w:rsidR="008B42F3" w:rsidRPr="008B42F3" w:rsidRDefault="00984F7F" w:rsidP="008B42F3">
      <w:pPr>
        <w:shd w:val="clear" w:color="auto" w:fill="FFFFFF"/>
        <w:spacing w:before="100" w:beforeAutospacing="1" w:after="100" w:afterAutospacing="1"/>
      </w:pPr>
      <w:r>
        <w:rPr>
          <w:b/>
          <w:bCs/>
        </w:rPr>
        <w:t>5.</w:t>
      </w:r>
      <w:r w:rsidR="008B42F3" w:rsidRPr="008B42F3">
        <w:rPr>
          <w:b/>
          <w:bCs/>
        </w:rPr>
        <w:t>1. Антитеррористическая защищенность</w:t>
      </w:r>
    </w:p>
    <w:tbl>
      <w:tblPr>
        <w:tblStyle w:val="17"/>
        <w:tblW w:w="5000" w:type="pct"/>
        <w:tblLook w:val="04A0" w:firstRow="1" w:lastRow="0" w:firstColumn="1" w:lastColumn="0" w:noHBand="0" w:noVBand="1"/>
      </w:tblPr>
      <w:tblGrid>
        <w:gridCol w:w="5550"/>
        <w:gridCol w:w="1708"/>
        <w:gridCol w:w="2610"/>
      </w:tblGrid>
      <w:tr w:rsidR="008B42F3" w:rsidRPr="008B42F3" w14:paraId="2C78E9B6" w14:textId="77777777" w:rsidTr="00BD7974">
        <w:tc>
          <w:tcPr>
            <w:tcW w:w="5550" w:type="dxa"/>
            <w:hideMark/>
          </w:tcPr>
          <w:p w14:paraId="27F27747" w14:textId="77777777" w:rsidR="008B42F3" w:rsidRPr="008B42F3" w:rsidRDefault="008B42F3" w:rsidP="008B42F3">
            <w:pPr>
              <w:spacing w:before="100" w:beforeAutospacing="1" w:after="100" w:afterAutospacing="1"/>
              <w:jc w:val="center"/>
            </w:pPr>
            <w:r w:rsidRPr="008B42F3">
              <w:rPr>
                <w:b/>
                <w:bCs/>
              </w:rPr>
              <w:t>Мероприятие</w:t>
            </w:r>
          </w:p>
        </w:tc>
        <w:tc>
          <w:tcPr>
            <w:tcW w:w="1708" w:type="dxa"/>
            <w:hideMark/>
          </w:tcPr>
          <w:p w14:paraId="1BD6B783" w14:textId="77777777" w:rsidR="008B42F3" w:rsidRPr="008B42F3" w:rsidRDefault="008B42F3" w:rsidP="008B42F3">
            <w:pPr>
              <w:spacing w:before="100" w:beforeAutospacing="1" w:after="100" w:afterAutospacing="1"/>
              <w:jc w:val="center"/>
            </w:pPr>
            <w:r w:rsidRPr="008B42F3">
              <w:rPr>
                <w:b/>
                <w:bCs/>
              </w:rPr>
              <w:t>Срок</w:t>
            </w:r>
          </w:p>
        </w:tc>
        <w:tc>
          <w:tcPr>
            <w:tcW w:w="2610" w:type="dxa"/>
            <w:hideMark/>
          </w:tcPr>
          <w:p w14:paraId="174AD277" w14:textId="77777777" w:rsidR="008B42F3" w:rsidRPr="008B42F3" w:rsidRDefault="008B42F3" w:rsidP="008B42F3">
            <w:pPr>
              <w:spacing w:before="100" w:beforeAutospacing="1" w:after="100" w:afterAutospacing="1"/>
              <w:jc w:val="center"/>
            </w:pPr>
            <w:r w:rsidRPr="008B42F3">
              <w:rPr>
                <w:b/>
                <w:bCs/>
              </w:rPr>
              <w:t>Ответственный</w:t>
            </w:r>
          </w:p>
        </w:tc>
      </w:tr>
      <w:tr w:rsidR="008B42F3" w:rsidRPr="008B42F3" w14:paraId="70BD9A6B" w14:textId="77777777" w:rsidTr="00BD7974">
        <w:tc>
          <w:tcPr>
            <w:tcW w:w="9868" w:type="dxa"/>
            <w:gridSpan w:val="3"/>
            <w:hideMark/>
          </w:tcPr>
          <w:p w14:paraId="35AAB3B9" w14:textId="77777777" w:rsidR="008B42F3" w:rsidRPr="008B42F3" w:rsidRDefault="008B42F3" w:rsidP="008B42F3">
            <w:pPr>
              <w:spacing w:before="100" w:beforeAutospacing="1" w:after="100" w:afterAutospacing="1"/>
            </w:pPr>
            <w:r w:rsidRPr="008B42F3">
              <w:rPr>
                <w:b/>
                <w:bCs/>
              </w:rPr>
              <w:t>Направление № 1. Воспрепятствовать проникновению посторонних</w:t>
            </w:r>
          </w:p>
        </w:tc>
      </w:tr>
      <w:tr w:rsidR="008B42F3" w:rsidRPr="008B42F3" w14:paraId="6B04853A" w14:textId="77777777" w:rsidTr="00BD7974">
        <w:tc>
          <w:tcPr>
            <w:tcW w:w="5550" w:type="dxa"/>
            <w:hideMark/>
          </w:tcPr>
          <w:p w14:paraId="34D9EF63" w14:textId="77777777" w:rsidR="008B42F3" w:rsidRPr="008B42F3" w:rsidRDefault="008B42F3" w:rsidP="008B42F3">
            <w:pPr>
              <w:spacing w:before="100" w:beforeAutospacing="1" w:after="100" w:afterAutospacing="1"/>
            </w:pPr>
            <w:r w:rsidRPr="008B42F3">
              <w:t>Установить ограждение по периметру территории с высоким классом защиты</w:t>
            </w:r>
          </w:p>
        </w:tc>
        <w:tc>
          <w:tcPr>
            <w:tcW w:w="1708" w:type="dxa"/>
            <w:hideMark/>
          </w:tcPr>
          <w:p w14:paraId="27C16DD3" w14:textId="77777777" w:rsidR="008B42F3" w:rsidRPr="008B42F3" w:rsidRDefault="008B42F3" w:rsidP="008B42F3">
            <w:pPr>
              <w:spacing w:before="100" w:beforeAutospacing="1" w:after="100" w:afterAutospacing="1"/>
            </w:pPr>
            <w:r w:rsidRPr="008B42F3">
              <w:t>Июнь</w:t>
            </w:r>
          </w:p>
        </w:tc>
        <w:tc>
          <w:tcPr>
            <w:tcW w:w="2610" w:type="dxa"/>
            <w:hideMark/>
          </w:tcPr>
          <w:p w14:paraId="429F0EB8" w14:textId="77777777" w:rsidR="008B42F3" w:rsidRPr="008B42F3" w:rsidRDefault="008B42F3" w:rsidP="008B42F3">
            <w:pPr>
              <w:spacing w:before="100" w:beforeAutospacing="1" w:after="100" w:afterAutospacing="1"/>
            </w:pPr>
            <w:r w:rsidRPr="008B42F3">
              <w:t>Заместитель по АХЧ</w:t>
            </w:r>
          </w:p>
        </w:tc>
      </w:tr>
      <w:tr w:rsidR="008B42F3" w:rsidRPr="008B42F3" w14:paraId="200857D6" w14:textId="77777777" w:rsidTr="00BD7974">
        <w:tc>
          <w:tcPr>
            <w:tcW w:w="5550" w:type="dxa"/>
            <w:hideMark/>
          </w:tcPr>
          <w:p w14:paraId="277800DA" w14:textId="77777777" w:rsidR="008B42F3" w:rsidRPr="008B42F3" w:rsidRDefault="008B42F3" w:rsidP="008B42F3">
            <w:pPr>
              <w:spacing w:before="100" w:beforeAutospacing="1" w:after="100" w:afterAutospacing="1"/>
            </w:pPr>
            <w:r w:rsidRPr="008B42F3">
              <w:t>Оснастить здание техническими системами охраны:</w:t>
            </w:r>
          </w:p>
          <w:p w14:paraId="41C56B8F" w14:textId="77777777" w:rsidR="008B42F3" w:rsidRPr="008B42F3" w:rsidRDefault="008B42F3" w:rsidP="008B42F3">
            <w:pPr>
              <w:spacing w:before="100" w:beforeAutospacing="1" w:after="100" w:afterAutospacing="1"/>
            </w:pPr>
            <w:r w:rsidRPr="008B42F3">
              <w:t>– систему наружного освещения;</w:t>
            </w:r>
          </w:p>
        </w:tc>
        <w:tc>
          <w:tcPr>
            <w:tcW w:w="1708" w:type="dxa"/>
            <w:hideMark/>
          </w:tcPr>
          <w:p w14:paraId="4DBC27E9" w14:textId="77777777" w:rsidR="008B42F3" w:rsidRPr="008B42F3" w:rsidRDefault="008B42F3" w:rsidP="008B42F3">
            <w:pPr>
              <w:spacing w:before="100" w:beforeAutospacing="1" w:after="100" w:afterAutospacing="1"/>
            </w:pPr>
            <w:r w:rsidRPr="008B42F3">
              <w:t>Ноябрь</w:t>
            </w:r>
          </w:p>
        </w:tc>
        <w:tc>
          <w:tcPr>
            <w:tcW w:w="2610" w:type="dxa"/>
            <w:vMerge w:val="restart"/>
            <w:hideMark/>
          </w:tcPr>
          <w:p w14:paraId="4654031D" w14:textId="77777777" w:rsidR="008B42F3" w:rsidRPr="008B42F3" w:rsidRDefault="008B42F3" w:rsidP="008B42F3">
            <w:pPr>
              <w:spacing w:before="100" w:beforeAutospacing="1" w:after="100" w:afterAutospacing="1"/>
            </w:pPr>
            <w:r w:rsidRPr="008B42F3">
              <w:t>Ответственный за антитеррористическую защищенность и заместитель по АХР</w:t>
            </w:r>
          </w:p>
        </w:tc>
      </w:tr>
      <w:tr w:rsidR="008B42F3" w:rsidRPr="008B42F3" w14:paraId="77E03449" w14:textId="77777777" w:rsidTr="00BD7974">
        <w:tc>
          <w:tcPr>
            <w:tcW w:w="5550" w:type="dxa"/>
            <w:hideMark/>
          </w:tcPr>
          <w:p w14:paraId="7B1E8095" w14:textId="77777777" w:rsidR="008B42F3" w:rsidRPr="008B42F3" w:rsidRDefault="008B42F3" w:rsidP="008B42F3">
            <w:pPr>
              <w:spacing w:before="100" w:beforeAutospacing="1" w:after="100" w:afterAutospacing="1"/>
            </w:pPr>
            <w:r w:rsidRPr="008B42F3">
              <w:t>– систему видеонаблюдения;</w:t>
            </w:r>
          </w:p>
        </w:tc>
        <w:tc>
          <w:tcPr>
            <w:tcW w:w="1708" w:type="dxa"/>
            <w:hideMark/>
          </w:tcPr>
          <w:p w14:paraId="5C37DE25" w14:textId="77777777" w:rsidR="008B42F3" w:rsidRPr="008B42F3" w:rsidRDefault="008B42F3" w:rsidP="008B42F3">
            <w:pPr>
              <w:spacing w:before="100" w:beforeAutospacing="1" w:after="100" w:afterAutospacing="1"/>
            </w:pPr>
            <w:r w:rsidRPr="008B42F3">
              <w:t>Май</w:t>
            </w:r>
          </w:p>
        </w:tc>
        <w:tc>
          <w:tcPr>
            <w:tcW w:w="0" w:type="auto"/>
            <w:vMerge/>
            <w:hideMark/>
          </w:tcPr>
          <w:p w14:paraId="6652219B" w14:textId="77777777" w:rsidR="008B42F3" w:rsidRPr="008B42F3" w:rsidRDefault="008B42F3" w:rsidP="008B42F3"/>
        </w:tc>
      </w:tr>
      <w:tr w:rsidR="008B42F3" w:rsidRPr="008B42F3" w14:paraId="14992EDD" w14:textId="77777777" w:rsidTr="00BD7974">
        <w:tc>
          <w:tcPr>
            <w:tcW w:w="9868" w:type="dxa"/>
            <w:gridSpan w:val="3"/>
            <w:hideMark/>
          </w:tcPr>
          <w:p w14:paraId="4725EA45" w14:textId="77777777" w:rsidR="008B42F3" w:rsidRPr="008B42F3" w:rsidRDefault="008B42F3" w:rsidP="008B42F3">
            <w:pPr>
              <w:spacing w:before="100" w:beforeAutospacing="1" w:after="100" w:afterAutospacing="1"/>
            </w:pPr>
            <w:r w:rsidRPr="008B42F3">
              <w:rPr>
                <w:b/>
                <w:bCs/>
              </w:rPr>
              <w:t xml:space="preserve">Направление № 2. Минимизировать возможные последствия терактов </w:t>
            </w:r>
          </w:p>
        </w:tc>
      </w:tr>
      <w:tr w:rsidR="008B42F3" w:rsidRPr="008B42F3" w14:paraId="3FF4C82E" w14:textId="77777777" w:rsidTr="00BD7974">
        <w:tc>
          <w:tcPr>
            <w:tcW w:w="5550" w:type="dxa"/>
            <w:hideMark/>
          </w:tcPr>
          <w:p w14:paraId="53A786F0" w14:textId="4D1135B3" w:rsidR="008B42F3" w:rsidRPr="008B42F3" w:rsidRDefault="008B42F3" w:rsidP="008B42F3">
            <w:pPr>
              <w:spacing w:before="100" w:beforeAutospacing="1" w:after="100" w:afterAutospacing="1"/>
            </w:pPr>
            <w:r w:rsidRPr="008B42F3">
              <w:t>Разработать порядок эвакуации в случае получения информации об угрозе совершения или о совершении теракта</w:t>
            </w:r>
            <w:r w:rsidR="00BD7974">
              <w:t xml:space="preserve"> или БПЛА</w:t>
            </w:r>
          </w:p>
        </w:tc>
        <w:tc>
          <w:tcPr>
            <w:tcW w:w="1708" w:type="dxa"/>
            <w:hideMark/>
          </w:tcPr>
          <w:p w14:paraId="5CF076EF" w14:textId="77777777" w:rsidR="008B42F3" w:rsidRPr="008B42F3" w:rsidRDefault="008B42F3" w:rsidP="008B42F3">
            <w:pPr>
              <w:spacing w:before="100" w:beforeAutospacing="1" w:after="100" w:afterAutospacing="1"/>
            </w:pPr>
            <w:r w:rsidRPr="008B42F3">
              <w:t>Октябрь</w:t>
            </w:r>
          </w:p>
        </w:tc>
        <w:tc>
          <w:tcPr>
            <w:tcW w:w="2610" w:type="dxa"/>
            <w:hideMark/>
          </w:tcPr>
          <w:p w14:paraId="100F8F2F" w14:textId="77777777" w:rsidR="008B42F3" w:rsidRPr="008B42F3" w:rsidRDefault="008B42F3" w:rsidP="008B42F3">
            <w:pPr>
              <w:spacing w:before="100" w:beforeAutospacing="1" w:after="100" w:afterAutospacing="1"/>
            </w:pPr>
            <w:r w:rsidRPr="008B42F3">
              <w:t>Заведующий</w:t>
            </w:r>
          </w:p>
        </w:tc>
      </w:tr>
      <w:tr w:rsidR="008B42F3" w:rsidRPr="008B42F3" w14:paraId="4C670F3F" w14:textId="77777777" w:rsidTr="00BD7974">
        <w:tc>
          <w:tcPr>
            <w:tcW w:w="5550" w:type="dxa"/>
            <w:hideMark/>
          </w:tcPr>
          <w:p w14:paraId="2CB058D7" w14:textId="77777777" w:rsidR="008B42F3" w:rsidRPr="008B42F3" w:rsidRDefault="008B42F3" w:rsidP="008B42F3">
            <w:pPr>
              <w:spacing w:before="100" w:beforeAutospacing="1" w:after="100" w:afterAutospacing="1"/>
            </w:pPr>
            <w:r w:rsidRPr="008B42F3">
              <w:t>Проводить инструктажи и практические занятия с работниками</w:t>
            </w:r>
          </w:p>
        </w:tc>
        <w:tc>
          <w:tcPr>
            <w:tcW w:w="1708" w:type="dxa"/>
            <w:hideMark/>
          </w:tcPr>
          <w:p w14:paraId="044CF891" w14:textId="77777777" w:rsidR="008B42F3" w:rsidRPr="008B42F3" w:rsidRDefault="008B42F3" w:rsidP="008B42F3">
            <w:pPr>
              <w:spacing w:before="100" w:beforeAutospacing="1" w:after="100" w:afterAutospacing="1"/>
            </w:pPr>
            <w:r w:rsidRPr="008B42F3">
              <w:t>По графику</w:t>
            </w:r>
          </w:p>
        </w:tc>
        <w:tc>
          <w:tcPr>
            <w:tcW w:w="2610" w:type="dxa"/>
            <w:hideMark/>
          </w:tcPr>
          <w:p w14:paraId="17E87898" w14:textId="77777777" w:rsidR="008B42F3" w:rsidRPr="008B42F3" w:rsidRDefault="008B42F3" w:rsidP="008B42F3">
            <w:pPr>
              <w:spacing w:before="100" w:beforeAutospacing="1" w:after="100" w:afterAutospacing="1"/>
            </w:pPr>
            <w:proofErr w:type="gramStart"/>
            <w:r w:rsidRPr="008B42F3">
              <w:t>Ответственный</w:t>
            </w:r>
            <w:proofErr w:type="gramEnd"/>
            <w:r w:rsidRPr="008B42F3">
              <w:t xml:space="preserve"> за антитеррористическую защищенность</w:t>
            </w:r>
          </w:p>
        </w:tc>
      </w:tr>
    </w:tbl>
    <w:p w14:paraId="2F1EF619" w14:textId="20F1026A" w:rsidR="008B42F3" w:rsidRPr="008B42F3" w:rsidRDefault="00BD7974" w:rsidP="008B42F3">
      <w:pPr>
        <w:shd w:val="clear" w:color="auto" w:fill="FFFFFF"/>
        <w:spacing w:before="100" w:beforeAutospacing="1" w:after="100" w:afterAutospacing="1"/>
      </w:pPr>
      <w:r>
        <w:rPr>
          <w:b/>
          <w:bCs/>
        </w:rPr>
        <w:t>5</w:t>
      </w:r>
      <w:r w:rsidR="008B42F3" w:rsidRPr="008B42F3">
        <w:rPr>
          <w:b/>
          <w:bCs/>
        </w:rPr>
        <w:t>.2. Пожарная безопасность</w:t>
      </w:r>
    </w:p>
    <w:tbl>
      <w:tblPr>
        <w:tblStyle w:val="17"/>
        <w:tblW w:w="5000" w:type="pct"/>
        <w:tblLook w:val="04A0" w:firstRow="1" w:lastRow="0" w:firstColumn="1" w:lastColumn="0" w:noHBand="0" w:noVBand="1"/>
      </w:tblPr>
      <w:tblGrid>
        <w:gridCol w:w="5517"/>
        <w:gridCol w:w="2018"/>
        <w:gridCol w:w="2333"/>
      </w:tblGrid>
      <w:tr w:rsidR="008B42F3" w:rsidRPr="008B42F3" w14:paraId="333367B9" w14:textId="77777777" w:rsidTr="00BD7974">
        <w:tc>
          <w:tcPr>
            <w:tcW w:w="5517" w:type="dxa"/>
            <w:hideMark/>
          </w:tcPr>
          <w:p w14:paraId="51D3F486" w14:textId="77777777" w:rsidR="008B42F3" w:rsidRPr="008B42F3" w:rsidRDefault="008B42F3" w:rsidP="008B42F3">
            <w:pPr>
              <w:spacing w:before="100" w:beforeAutospacing="1" w:after="100" w:afterAutospacing="1" w:line="0" w:lineRule="atLeast"/>
              <w:jc w:val="center"/>
            </w:pPr>
            <w:r w:rsidRPr="008B42F3">
              <w:rPr>
                <w:b/>
                <w:bCs/>
              </w:rPr>
              <w:t>Мероприятие</w:t>
            </w:r>
          </w:p>
        </w:tc>
        <w:tc>
          <w:tcPr>
            <w:tcW w:w="2018" w:type="dxa"/>
            <w:hideMark/>
          </w:tcPr>
          <w:p w14:paraId="4B58918B" w14:textId="77777777" w:rsidR="008B42F3" w:rsidRPr="008B42F3" w:rsidRDefault="008B42F3" w:rsidP="008B42F3">
            <w:pPr>
              <w:spacing w:before="100" w:beforeAutospacing="1" w:after="100" w:afterAutospacing="1" w:line="0" w:lineRule="atLeast"/>
              <w:jc w:val="center"/>
            </w:pPr>
            <w:r w:rsidRPr="008B42F3">
              <w:rPr>
                <w:b/>
                <w:bCs/>
              </w:rPr>
              <w:t>Срок</w:t>
            </w:r>
          </w:p>
        </w:tc>
        <w:tc>
          <w:tcPr>
            <w:tcW w:w="2333" w:type="dxa"/>
            <w:hideMark/>
          </w:tcPr>
          <w:p w14:paraId="1FD46BAC" w14:textId="77777777" w:rsidR="008B42F3" w:rsidRPr="008B42F3" w:rsidRDefault="008B42F3" w:rsidP="008B42F3">
            <w:pPr>
              <w:spacing w:before="100" w:beforeAutospacing="1" w:after="100" w:afterAutospacing="1" w:line="0" w:lineRule="atLeast"/>
              <w:jc w:val="center"/>
            </w:pPr>
            <w:r w:rsidRPr="008B42F3">
              <w:rPr>
                <w:b/>
                <w:bCs/>
              </w:rPr>
              <w:t>Ответственный</w:t>
            </w:r>
          </w:p>
        </w:tc>
      </w:tr>
      <w:tr w:rsidR="008B42F3" w:rsidRPr="008B42F3" w14:paraId="5990A54D" w14:textId="77777777" w:rsidTr="00BD7974">
        <w:tc>
          <w:tcPr>
            <w:tcW w:w="5517" w:type="dxa"/>
            <w:hideMark/>
          </w:tcPr>
          <w:p w14:paraId="561EED90" w14:textId="77777777" w:rsidR="008B42F3" w:rsidRPr="008B42F3" w:rsidRDefault="008B42F3" w:rsidP="008B42F3">
            <w:pPr>
              <w:spacing w:before="100" w:beforeAutospacing="1" w:after="100" w:afterAutospacing="1"/>
            </w:pPr>
            <w:r w:rsidRPr="008B42F3">
              <w:t>Провести противопожарные инструктажи с работниками</w:t>
            </w:r>
          </w:p>
        </w:tc>
        <w:tc>
          <w:tcPr>
            <w:tcW w:w="2018" w:type="dxa"/>
            <w:hideMark/>
          </w:tcPr>
          <w:p w14:paraId="7B8C807B" w14:textId="77777777" w:rsidR="008B42F3" w:rsidRPr="008B42F3" w:rsidRDefault="008B42F3" w:rsidP="008B42F3">
            <w:pPr>
              <w:spacing w:before="100" w:beforeAutospacing="1" w:after="100" w:afterAutospacing="1"/>
            </w:pPr>
            <w:r w:rsidRPr="008B42F3">
              <w:t>Сентябрь и по необходимости</w:t>
            </w:r>
          </w:p>
        </w:tc>
        <w:tc>
          <w:tcPr>
            <w:tcW w:w="2333" w:type="dxa"/>
            <w:hideMark/>
          </w:tcPr>
          <w:p w14:paraId="5829E059" w14:textId="77777777" w:rsidR="008B42F3" w:rsidRPr="008B42F3" w:rsidRDefault="008B42F3" w:rsidP="008B42F3">
            <w:pPr>
              <w:spacing w:before="100" w:beforeAutospacing="1" w:after="100" w:afterAutospacing="1"/>
            </w:pPr>
            <w:proofErr w:type="gramStart"/>
            <w:r w:rsidRPr="008B42F3">
              <w:t>Ответственный</w:t>
            </w:r>
            <w:proofErr w:type="gramEnd"/>
            <w:r w:rsidRPr="008B42F3">
              <w:t xml:space="preserve"> за пожарную безопасность</w:t>
            </w:r>
          </w:p>
        </w:tc>
      </w:tr>
      <w:tr w:rsidR="008B42F3" w:rsidRPr="008B42F3" w14:paraId="7208F4AC" w14:textId="77777777" w:rsidTr="00BD7974">
        <w:tc>
          <w:tcPr>
            <w:tcW w:w="5517" w:type="dxa"/>
            <w:hideMark/>
          </w:tcPr>
          <w:p w14:paraId="1D225530" w14:textId="77777777" w:rsidR="008B42F3" w:rsidRPr="008B42F3" w:rsidRDefault="008B42F3" w:rsidP="008B42F3">
            <w:pPr>
              <w:spacing w:before="100" w:beforeAutospacing="1" w:after="100" w:afterAutospacing="1"/>
            </w:pPr>
            <w:r w:rsidRPr="008B42F3">
              <w:t>Организовать и провести тренировки по эвакуации</w:t>
            </w:r>
          </w:p>
        </w:tc>
        <w:tc>
          <w:tcPr>
            <w:tcW w:w="2018" w:type="dxa"/>
            <w:hideMark/>
          </w:tcPr>
          <w:p w14:paraId="492AE096" w14:textId="77777777" w:rsidR="008B42F3" w:rsidRPr="008B42F3" w:rsidRDefault="008B42F3" w:rsidP="008B42F3">
            <w:pPr>
              <w:spacing w:before="100" w:beforeAutospacing="1" w:after="100" w:afterAutospacing="1"/>
            </w:pPr>
            <w:r w:rsidRPr="008B42F3">
              <w:t>Октябрь, апрель</w:t>
            </w:r>
          </w:p>
        </w:tc>
        <w:tc>
          <w:tcPr>
            <w:tcW w:w="2333" w:type="dxa"/>
            <w:hideMark/>
          </w:tcPr>
          <w:p w14:paraId="0CF6C5A5" w14:textId="77777777" w:rsidR="008B42F3" w:rsidRPr="008B42F3" w:rsidRDefault="008B42F3" w:rsidP="008B42F3">
            <w:pPr>
              <w:spacing w:before="100" w:beforeAutospacing="1" w:after="100" w:afterAutospacing="1"/>
            </w:pPr>
            <w:proofErr w:type="gramStart"/>
            <w:r w:rsidRPr="008B42F3">
              <w:t>Ответственный</w:t>
            </w:r>
            <w:proofErr w:type="gramEnd"/>
            <w:r w:rsidRPr="008B42F3">
              <w:t xml:space="preserve"> за пожарную безопасность</w:t>
            </w:r>
          </w:p>
        </w:tc>
      </w:tr>
      <w:tr w:rsidR="008B42F3" w:rsidRPr="008B42F3" w14:paraId="053BB316" w14:textId="77777777" w:rsidTr="00BD7974">
        <w:tc>
          <w:tcPr>
            <w:tcW w:w="5517" w:type="dxa"/>
            <w:hideMark/>
          </w:tcPr>
          <w:p w14:paraId="5C9F715B" w14:textId="77777777" w:rsidR="008B42F3" w:rsidRPr="008B42F3" w:rsidRDefault="008B42F3" w:rsidP="008B42F3">
            <w:pPr>
              <w:spacing w:before="100" w:beforeAutospacing="1" w:after="100" w:afterAutospacing="1"/>
            </w:pPr>
            <w:r w:rsidRPr="008B42F3">
              <w:t>Провести ревизию наличия документов по пожарной безопасности. По необходимости привести в соответствие с действующим законодательством</w:t>
            </w:r>
          </w:p>
        </w:tc>
        <w:tc>
          <w:tcPr>
            <w:tcW w:w="2018" w:type="dxa"/>
            <w:hideMark/>
          </w:tcPr>
          <w:p w14:paraId="6BCC8819" w14:textId="77777777" w:rsidR="008B42F3" w:rsidRPr="008B42F3" w:rsidRDefault="008B42F3" w:rsidP="008B42F3">
            <w:pPr>
              <w:spacing w:before="100" w:beforeAutospacing="1" w:after="100" w:afterAutospacing="1"/>
            </w:pPr>
            <w:r w:rsidRPr="008B42F3">
              <w:t>Октябрь</w:t>
            </w:r>
          </w:p>
        </w:tc>
        <w:tc>
          <w:tcPr>
            <w:tcW w:w="2333" w:type="dxa"/>
            <w:hideMark/>
          </w:tcPr>
          <w:p w14:paraId="208E1155" w14:textId="77777777" w:rsidR="008B42F3" w:rsidRPr="008B42F3" w:rsidRDefault="008B42F3" w:rsidP="008B42F3">
            <w:pPr>
              <w:spacing w:before="100" w:beforeAutospacing="1" w:after="100" w:afterAutospacing="1"/>
            </w:pPr>
            <w:r w:rsidRPr="008B42F3">
              <w:t>Заведующий и ответственный за пожарную безопасность</w:t>
            </w:r>
          </w:p>
        </w:tc>
      </w:tr>
      <w:tr w:rsidR="008B42F3" w:rsidRPr="008B42F3" w14:paraId="45635C00" w14:textId="77777777" w:rsidTr="00BD7974">
        <w:tc>
          <w:tcPr>
            <w:tcW w:w="5517" w:type="dxa"/>
            <w:hideMark/>
          </w:tcPr>
          <w:p w14:paraId="5E521839" w14:textId="77777777" w:rsidR="008B42F3" w:rsidRPr="008B42F3" w:rsidRDefault="008B42F3" w:rsidP="008B42F3">
            <w:pPr>
              <w:spacing w:before="100" w:beforeAutospacing="1" w:after="100" w:afterAutospacing="1"/>
            </w:pPr>
            <w:r w:rsidRPr="008B42F3">
              <w:t>Организовать и провести проверку всех противопожарных водоисточников (водоемов, гидрантов), подходов и подъездов к ним на подведомственных территориях. При необходимости принять безотлагательные меры по устранению выявленных неисправностей</w:t>
            </w:r>
          </w:p>
        </w:tc>
        <w:tc>
          <w:tcPr>
            <w:tcW w:w="2018" w:type="dxa"/>
            <w:hideMark/>
          </w:tcPr>
          <w:p w14:paraId="0E783C9E" w14:textId="77777777" w:rsidR="008B42F3" w:rsidRPr="008B42F3" w:rsidRDefault="008B42F3" w:rsidP="008B42F3">
            <w:pPr>
              <w:spacing w:before="100" w:beforeAutospacing="1" w:after="100" w:afterAutospacing="1"/>
            </w:pPr>
            <w:r w:rsidRPr="008B42F3">
              <w:t>Октябрь и декабрь</w:t>
            </w:r>
          </w:p>
        </w:tc>
        <w:tc>
          <w:tcPr>
            <w:tcW w:w="2333" w:type="dxa"/>
            <w:hideMark/>
          </w:tcPr>
          <w:p w14:paraId="35BA412E" w14:textId="77777777" w:rsidR="008B42F3" w:rsidRPr="008B42F3" w:rsidRDefault="008B42F3" w:rsidP="008B42F3">
            <w:pPr>
              <w:spacing w:before="100" w:beforeAutospacing="1" w:after="100" w:afterAutospacing="1"/>
            </w:pPr>
            <w:r w:rsidRPr="008B42F3">
              <w:t>Заместитель по АХЧ и ответственный за пожарную безопасность</w:t>
            </w:r>
          </w:p>
        </w:tc>
      </w:tr>
      <w:tr w:rsidR="008B42F3" w:rsidRPr="008B42F3" w14:paraId="582CD406" w14:textId="77777777" w:rsidTr="00BD7974">
        <w:tc>
          <w:tcPr>
            <w:tcW w:w="5517" w:type="dxa"/>
            <w:hideMark/>
          </w:tcPr>
          <w:p w14:paraId="0FCD411F" w14:textId="77777777" w:rsidR="008B42F3" w:rsidRPr="008B42F3" w:rsidRDefault="008B42F3" w:rsidP="008B42F3">
            <w:pPr>
              <w:spacing w:before="100" w:beforeAutospacing="1" w:after="100" w:afterAutospacing="1" w:line="0" w:lineRule="atLeast"/>
            </w:pPr>
            <w:r w:rsidRPr="008B42F3">
              <w:t>Проверка наличия огнетушителей</w:t>
            </w:r>
          </w:p>
        </w:tc>
        <w:tc>
          <w:tcPr>
            <w:tcW w:w="2018" w:type="dxa"/>
            <w:hideMark/>
          </w:tcPr>
          <w:p w14:paraId="504802ED" w14:textId="77777777" w:rsidR="008B42F3" w:rsidRPr="008B42F3" w:rsidRDefault="008B42F3" w:rsidP="008B42F3">
            <w:pPr>
              <w:spacing w:before="100" w:beforeAutospacing="1" w:after="100" w:afterAutospacing="1" w:line="0" w:lineRule="atLeast"/>
            </w:pPr>
            <w:r w:rsidRPr="008B42F3">
              <w:t>Ежемесячно по 18-м числам</w:t>
            </w:r>
          </w:p>
        </w:tc>
        <w:tc>
          <w:tcPr>
            <w:tcW w:w="2333" w:type="dxa"/>
            <w:hideMark/>
          </w:tcPr>
          <w:p w14:paraId="75A50E91" w14:textId="77777777" w:rsidR="008B42F3" w:rsidRPr="008B42F3" w:rsidRDefault="008B42F3" w:rsidP="008B42F3">
            <w:pPr>
              <w:spacing w:before="100" w:beforeAutospacing="1" w:after="100" w:afterAutospacing="1" w:line="0" w:lineRule="atLeast"/>
            </w:pPr>
            <w:proofErr w:type="gramStart"/>
            <w:r w:rsidRPr="008B42F3">
              <w:t>Ответственный</w:t>
            </w:r>
            <w:proofErr w:type="gramEnd"/>
            <w:r w:rsidRPr="008B42F3">
              <w:t xml:space="preserve"> за пожарную безопасность</w:t>
            </w:r>
          </w:p>
        </w:tc>
      </w:tr>
      <w:tr w:rsidR="008B42F3" w:rsidRPr="008B42F3" w14:paraId="6345032A" w14:textId="77777777" w:rsidTr="00BD7974">
        <w:tc>
          <w:tcPr>
            <w:tcW w:w="5517" w:type="dxa"/>
            <w:hideMark/>
          </w:tcPr>
          <w:p w14:paraId="4ACED40E" w14:textId="77777777" w:rsidR="008B42F3" w:rsidRPr="008B42F3" w:rsidRDefault="008B42F3" w:rsidP="008B42F3">
            <w:pPr>
              <w:spacing w:before="100" w:beforeAutospacing="1" w:after="100" w:afterAutospacing="1"/>
            </w:pPr>
            <w:r w:rsidRPr="008B42F3">
              <w:t>Провести ревизию пожарного инвентаря</w:t>
            </w:r>
          </w:p>
        </w:tc>
        <w:tc>
          <w:tcPr>
            <w:tcW w:w="2018" w:type="dxa"/>
            <w:hideMark/>
          </w:tcPr>
          <w:p w14:paraId="7BA9E9CF" w14:textId="77777777" w:rsidR="008B42F3" w:rsidRPr="008B42F3" w:rsidRDefault="008B42F3" w:rsidP="008B42F3">
            <w:pPr>
              <w:spacing w:before="100" w:beforeAutospacing="1" w:after="100" w:afterAutospacing="1"/>
            </w:pPr>
            <w:r w:rsidRPr="008B42F3">
              <w:t>Ноябрь</w:t>
            </w:r>
          </w:p>
        </w:tc>
        <w:tc>
          <w:tcPr>
            <w:tcW w:w="2333" w:type="dxa"/>
            <w:hideMark/>
          </w:tcPr>
          <w:p w14:paraId="407BAA67" w14:textId="77777777" w:rsidR="008B42F3" w:rsidRPr="008B42F3" w:rsidRDefault="008B42F3" w:rsidP="008B42F3">
            <w:pPr>
              <w:spacing w:before="100" w:beforeAutospacing="1" w:after="100" w:afterAutospacing="1"/>
            </w:pPr>
            <w:r w:rsidRPr="008B42F3">
              <w:t>Заместитель по АХЧ и ответственный за пожарную безопасность</w:t>
            </w:r>
          </w:p>
        </w:tc>
      </w:tr>
      <w:tr w:rsidR="008B42F3" w:rsidRPr="008B42F3" w14:paraId="609F31BA" w14:textId="77777777" w:rsidTr="00BD7974">
        <w:tc>
          <w:tcPr>
            <w:tcW w:w="5517" w:type="dxa"/>
            <w:hideMark/>
          </w:tcPr>
          <w:p w14:paraId="6997429D" w14:textId="77777777" w:rsidR="008B42F3" w:rsidRPr="008B42F3" w:rsidRDefault="008B42F3" w:rsidP="008B42F3">
            <w:pPr>
              <w:spacing w:before="100" w:beforeAutospacing="1" w:after="100" w:afterAutospacing="1"/>
            </w:pPr>
            <w:r w:rsidRPr="008B42F3">
              <w:t>Проконтролировать работы по техническому обслуживанию систем противопожарной защиты</w:t>
            </w:r>
          </w:p>
        </w:tc>
        <w:tc>
          <w:tcPr>
            <w:tcW w:w="2018" w:type="dxa"/>
            <w:hideMark/>
          </w:tcPr>
          <w:p w14:paraId="6AE37180" w14:textId="77777777" w:rsidR="008B42F3" w:rsidRPr="008B42F3" w:rsidRDefault="008B42F3" w:rsidP="008B42F3">
            <w:pPr>
              <w:spacing w:before="100" w:beforeAutospacing="1" w:after="100" w:afterAutospacing="1"/>
            </w:pPr>
            <w:r w:rsidRPr="008B42F3">
              <w:t>По графику техобслуживания</w:t>
            </w:r>
          </w:p>
        </w:tc>
        <w:tc>
          <w:tcPr>
            <w:tcW w:w="2333" w:type="dxa"/>
            <w:hideMark/>
          </w:tcPr>
          <w:p w14:paraId="32862DFE" w14:textId="77777777" w:rsidR="008B42F3" w:rsidRPr="008B42F3" w:rsidRDefault="008B42F3" w:rsidP="008B42F3">
            <w:pPr>
              <w:spacing w:before="100" w:beforeAutospacing="1" w:after="100" w:afterAutospacing="1"/>
            </w:pPr>
            <w:proofErr w:type="gramStart"/>
            <w:r w:rsidRPr="008B42F3">
              <w:t>Ответственный</w:t>
            </w:r>
            <w:proofErr w:type="gramEnd"/>
            <w:r w:rsidRPr="008B42F3">
              <w:t xml:space="preserve"> за пожарную </w:t>
            </w:r>
            <w:r w:rsidRPr="008B42F3">
              <w:lastRenderedPageBreak/>
              <w:t>безопасность</w:t>
            </w:r>
          </w:p>
        </w:tc>
      </w:tr>
      <w:tr w:rsidR="008B42F3" w:rsidRPr="008B42F3" w14:paraId="3EB796C4" w14:textId="77777777" w:rsidTr="00BD7974">
        <w:tc>
          <w:tcPr>
            <w:tcW w:w="5517" w:type="dxa"/>
            <w:hideMark/>
          </w:tcPr>
          <w:p w14:paraId="56439F36" w14:textId="77777777" w:rsidR="008B42F3" w:rsidRPr="008B42F3" w:rsidRDefault="008B42F3" w:rsidP="008B42F3">
            <w:pPr>
              <w:spacing w:before="100" w:beforeAutospacing="1" w:after="100" w:afterAutospacing="1"/>
            </w:pPr>
            <w:r w:rsidRPr="008B42F3">
              <w:lastRenderedPageBreak/>
              <w:t>Проверка чердаков и подвалов на наличие посторонних предметов, строительного и иного мусора</w:t>
            </w:r>
          </w:p>
        </w:tc>
        <w:tc>
          <w:tcPr>
            <w:tcW w:w="2018" w:type="dxa"/>
            <w:hideMark/>
          </w:tcPr>
          <w:p w14:paraId="7B3FB102" w14:textId="77777777" w:rsidR="008B42F3" w:rsidRPr="008B42F3" w:rsidRDefault="008B42F3" w:rsidP="008B42F3">
            <w:pPr>
              <w:spacing w:before="100" w:beforeAutospacing="1" w:after="100" w:afterAutospacing="1"/>
            </w:pPr>
            <w:r w:rsidRPr="008B42F3">
              <w:t>Еженедельно по пятницам</w:t>
            </w:r>
          </w:p>
        </w:tc>
        <w:tc>
          <w:tcPr>
            <w:tcW w:w="2333" w:type="dxa"/>
            <w:hideMark/>
          </w:tcPr>
          <w:p w14:paraId="55768420" w14:textId="77777777" w:rsidR="008B42F3" w:rsidRPr="008B42F3" w:rsidRDefault="008B42F3" w:rsidP="008B42F3">
            <w:pPr>
              <w:spacing w:before="100" w:beforeAutospacing="1" w:after="100" w:afterAutospacing="1"/>
            </w:pPr>
            <w:r w:rsidRPr="008B42F3">
              <w:t>Заместитель по АХЧ</w:t>
            </w:r>
          </w:p>
        </w:tc>
      </w:tr>
      <w:tr w:rsidR="008B42F3" w:rsidRPr="008B42F3" w14:paraId="56B93091" w14:textId="77777777" w:rsidTr="00BD7974">
        <w:tc>
          <w:tcPr>
            <w:tcW w:w="5517" w:type="dxa"/>
            <w:hideMark/>
          </w:tcPr>
          <w:p w14:paraId="241FC08F" w14:textId="77777777" w:rsidR="008B42F3" w:rsidRPr="008B42F3" w:rsidRDefault="008B42F3" w:rsidP="008B42F3">
            <w:pPr>
              <w:spacing w:before="100" w:beforeAutospacing="1" w:after="100" w:afterAutospacing="1"/>
            </w:pPr>
            <w:r w:rsidRPr="008B42F3">
              <w:t>Проверка наличия и состояния на этажах планов эвакуации, указателей места нахождения огнетушителей и указателей направления движения к эвакуационным выходам</w:t>
            </w:r>
          </w:p>
        </w:tc>
        <w:tc>
          <w:tcPr>
            <w:tcW w:w="2018" w:type="dxa"/>
            <w:hideMark/>
          </w:tcPr>
          <w:p w14:paraId="712B023E" w14:textId="77777777" w:rsidR="008B42F3" w:rsidRPr="008B42F3" w:rsidRDefault="008B42F3" w:rsidP="008B42F3">
            <w:pPr>
              <w:spacing w:before="100" w:beforeAutospacing="1" w:after="100" w:afterAutospacing="1"/>
            </w:pPr>
            <w:r w:rsidRPr="008B42F3">
              <w:t>Ежемесячно по 25-м числам</w:t>
            </w:r>
          </w:p>
        </w:tc>
        <w:tc>
          <w:tcPr>
            <w:tcW w:w="2333" w:type="dxa"/>
            <w:hideMark/>
          </w:tcPr>
          <w:p w14:paraId="1A01EBA1" w14:textId="77777777" w:rsidR="008B42F3" w:rsidRPr="008B42F3" w:rsidRDefault="008B42F3" w:rsidP="008B42F3">
            <w:pPr>
              <w:spacing w:before="100" w:beforeAutospacing="1" w:after="100" w:afterAutospacing="1"/>
            </w:pPr>
            <w:proofErr w:type="gramStart"/>
            <w:r w:rsidRPr="008B42F3">
              <w:t>Ответственный</w:t>
            </w:r>
            <w:proofErr w:type="gramEnd"/>
            <w:r w:rsidRPr="008B42F3">
              <w:t xml:space="preserve"> за пожарную безопасность</w:t>
            </w:r>
          </w:p>
        </w:tc>
      </w:tr>
      <w:tr w:rsidR="008B42F3" w:rsidRPr="008B42F3" w14:paraId="1F4D5F8B" w14:textId="77777777" w:rsidTr="00BD7974">
        <w:tc>
          <w:tcPr>
            <w:tcW w:w="5517" w:type="dxa"/>
            <w:hideMark/>
          </w:tcPr>
          <w:p w14:paraId="1989038B" w14:textId="77777777" w:rsidR="008B42F3" w:rsidRPr="008B42F3" w:rsidRDefault="008B42F3" w:rsidP="008B42F3">
            <w:pPr>
              <w:spacing w:before="100" w:beforeAutospacing="1" w:after="100" w:afterAutospacing="1"/>
            </w:pPr>
            <w:r w:rsidRPr="008B42F3">
              <w:t>Оформить уголки пожарной безопасности в группах</w:t>
            </w:r>
          </w:p>
        </w:tc>
        <w:tc>
          <w:tcPr>
            <w:tcW w:w="2018" w:type="dxa"/>
            <w:hideMark/>
          </w:tcPr>
          <w:p w14:paraId="3859AF4F" w14:textId="77777777" w:rsidR="008B42F3" w:rsidRPr="008B42F3" w:rsidRDefault="008B42F3" w:rsidP="008B42F3">
            <w:pPr>
              <w:spacing w:before="100" w:beforeAutospacing="1" w:after="100" w:afterAutospacing="1"/>
            </w:pPr>
            <w:r w:rsidRPr="008B42F3">
              <w:t>До 31 октября</w:t>
            </w:r>
          </w:p>
        </w:tc>
        <w:tc>
          <w:tcPr>
            <w:tcW w:w="2333" w:type="dxa"/>
            <w:hideMark/>
          </w:tcPr>
          <w:p w14:paraId="63A72BEF" w14:textId="77777777" w:rsidR="008B42F3" w:rsidRPr="008B42F3" w:rsidRDefault="008B42F3" w:rsidP="008B42F3">
            <w:pPr>
              <w:spacing w:before="100" w:beforeAutospacing="1" w:after="100" w:afterAutospacing="1"/>
            </w:pPr>
            <w:proofErr w:type="gramStart"/>
            <w:r w:rsidRPr="008B42F3">
              <w:t>Ответственный</w:t>
            </w:r>
            <w:proofErr w:type="gramEnd"/>
            <w:r w:rsidRPr="008B42F3">
              <w:t xml:space="preserve"> за пожарную безопасность и зав. кабинетами</w:t>
            </w:r>
          </w:p>
        </w:tc>
      </w:tr>
    </w:tbl>
    <w:p w14:paraId="5878B9F5" w14:textId="2BC79DBB" w:rsidR="008B42F3" w:rsidRPr="008B42F3" w:rsidRDefault="00BD7974" w:rsidP="008B42F3">
      <w:pPr>
        <w:shd w:val="clear" w:color="auto" w:fill="FFFFFF"/>
        <w:spacing w:before="100" w:beforeAutospacing="1" w:after="100" w:afterAutospacing="1"/>
      </w:pPr>
      <w:r>
        <w:rPr>
          <w:b/>
          <w:bCs/>
        </w:rPr>
        <w:t>5.3</w:t>
      </w:r>
      <w:r w:rsidR="008B42F3" w:rsidRPr="008B42F3">
        <w:rPr>
          <w:b/>
          <w:bCs/>
        </w:rPr>
        <w:t>. Хозяйственная деятельность</w:t>
      </w:r>
    </w:p>
    <w:tbl>
      <w:tblPr>
        <w:tblStyle w:val="17"/>
        <w:tblW w:w="5000" w:type="pct"/>
        <w:tblLook w:val="04A0" w:firstRow="1" w:lastRow="0" w:firstColumn="1" w:lastColumn="0" w:noHBand="0" w:noVBand="1"/>
      </w:tblPr>
      <w:tblGrid>
        <w:gridCol w:w="5744"/>
        <w:gridCol w:w="1768"/>
        <w:gridCol w:w="2356"/>
      </w:tblGrid>
      <w:tr w:rsidR="008B42F3" w:rsidRPr="008B42F3" w14:paraId="003037AA" w14:textId="77777777" w:rsidTr="00984F7F">
        <w:tc>
          <w:tcPr>
            <w:tcW w:w="5515" w:type="dxa"/>
            <w:hideMark/>
          </w:tcPr>
          <w:p w14:paraId="2A82D727" w14:textId="77777777" w:rsidR="008B42F3" w:rsidRPr="008B42F3" w:rsidRDefault="008B42F3" w:rsidP="008B42F3">
            <w:pPr>
              <w:spacing w:before="100" w:beforeAutospacing="1" w:after="100" w:afterAutospacing="1"/>
              <w:jc w:val="center"/>
            </w:pPr>
            <w:r w:rsidRPr="008B42F3">
              <w:rPr>
                <w:b/>
                <w:bCs/>
              </w:rPr>
              <w:t>Мероприятие</w:t>
            </w:r>
          </w:p>
        </w:tc>
        <w:tc>
          <w:tcPr>
            <w:tcW w:w="1697" w:type="dxa"/>
            <w:hideMark/>
          </w:tcPr>
          <w:p w14:paraId="7884C343" w14:textId="77777777" w:rsidR="008B42F3" w:rsidRPr="008B42F3" w:rsidRDefault="008B42F3" w:rsidP="008B42F3">
            <w:pPr>
              <w:spacing w:before="100" w:beforeAutospacing="1" w:after="100" w:afterAutospacing="1"/>
              <w:jc w:val="center"/>
            </w:pPr>
            <w:r w:rsidRPr="008B42F3">
              <w:rPr>
                <w:b/>
                <w:bCs/>
              </w:rPr>
              <w:t>Срок</w:t>
            </w:r>
          </w:p>
        </w:tc>
        <w:tc>
          <w:tcPr>
            <w:tcW w:w="2262" w:type="dxa"/>
            <w:hideMark/>
          </w:tcPr>
          <w:p w14:paraId="1843E837" w14:textId="77777777" w:rsidR="008B42F3" w:rsidRPr="008B42F3" w:rsidRDefault="008B42F3" w:rsidP="008B42F3">
            <w:pPr>
              <w:spacing w:before="100" w:beforeAutospacing="1" w:after="100" w:afterAutospacing="1"/>
              <w:jc w:val="center"/>
            </w:pPr>
            <w:r w:rsidRPr="008B42F3">
              <w:rPr>
                <w:b/>
                <w:bCs/>
              </w:rPr>
              <w:t>Ответственный</w:t>
            </w:r>
          </w:p>
        </w:tc>
      </w:tr>
      <w:tr w:rsidR="008B42F3" w:rsidRPr="008B42F3" w14:paraId="73050087" w14:textId="77777777" w:rsidTr="00984F7F">
        <w:tc>
          <w:tcPr>
            <w:tcW w:w="5515" w:type="dxa"/>
            <w:hideMark/>
          </w:tcPr>
          <w:p w14:paraId="54D41247" w14:textId="77777777" w:rsidR="008B42F3" w:rsidRPr="008B42F3" w:rsidRDefault="008B42F3" w:rsidP="008B42F3">
            <w:pPr>
              <w:spacing w:before="100" w:beforeAutospacing="1" w:after="100" w:afterAutospacing="1"/>
            </w:pPr>
            <w:r w:rsidRPr="008B42F3">
              <w:t>Субботники</w:t>
            </w:r>
          </w:p>
        </w:tc>
        <w:tc>
          <w:tcPr>
            <w:tcW w:w="1697" w:type="dxa"/>
            <w:hideMark/>
          </w:tcPr>
          <w:p w14:paraId="66CE1D5C" w14:textId="77777777" w:rsidR="008B42F3" w:rsidRPr="008B42F3" w:rsidRDefault="008B42F3" w:rsidP="008B42F3">
            <w:pPr>
              <w:spacing w:before="100" w:beforeAutospacing="1" w:after="100" w:afterAutospacing="1"/>
            </w:pPr>
            <w:r w:rsidRPr="008B42F3">
              <w:t>Еженедельно в октябре и апреле</w:t>
            </w:r>
          </w:p>
        </w:tc>
        <w:tc>
          <w:tcPr>
            <w:tcW w:w="2262" w:type="dxa"/>
            <w:hideMark/>
          </w:tcPr>
          <w:p w14:paraId="0C494C69" w14:textId="77777777" w:rsidR="008B42F3" w:rsidRPr="008B42F3" w:rsidRDefault="008B42F3" w:rsidP="008B42F3">
            <w:pPr>
              <w:spacing w:before="100" w:beforeAutospacing="1" w:after="100" w:afterAutospacing="1"/>
            </w:pPr>
            <w:r w:rsidRPr="008B42F3">
              <w:t>Заместитель по АХЧ</w:t>
            </w:r>
          </w:p>
        </w:tc>
      </w:tr>
      <w:tr w:rsidR="008B42F3" w:rsidRPr="008B42F3" w14:paraId="658341E5" w14:textId="77777777" w:rsidTr="00984F7F">
        <w:tc>
          <w:tcPr>
            <w:tcW w:w="5515" w:type="dxa"/>
            <w:hideMark/>
          </w:tcPr>
          <w:p w14:paraId="21F23793" w14:textId="77777777" w:rsidR="008B42F3" w:rsidRPr="008B42F3" w:rsidRDefault="008B42F3" w:rsidP="008B42F3">
            <w:pPr>
              <w:spacing w:before="100" w:beforeAutospacing="1" w:after="100" w:afterAutospacing="1"/>
            </w:pPr>
            <w:r w:rsidRPr="008B42F3">
              <w:t>Инвентаризация</w:t>
            </w:r>
          </w:p>
        </w:tc>
        <w:tc>
          <w:tcPr>
            <w:tcW w:w="1697" w:type="dxa"/>
            <w:hideMark/>
          </w:tcPr>
          <w:p w14:paraId="644AD7E5" w14:textId="77777777" w:rsidR="008B42F3" w:rsidRPr="008B42F3" w:rsidRDefault="008B42F3" w:rsidP="008B42F3">
            <w:pPr>
              <w:spacing w:before="100" w:beforeAutospacing="1" w:after="100" w:afterAutospacing="1"/>
            </w:pPr>
            <w:r w:rsidRPr="008B42F3">
              <w:t>Декабрь и май</w:t>
            </w:r>
          </w:p>
        </w:tc>
        <w:tc>
          <w:tcPr>
            <w:tcW w:w="2262" w:type="dxa"/>
            <w:hideMark/>
          </w:tcPr>
          <w:p w14:paraId="26494FB3" w14:textId="77777777" w:rsidR="008B42F3" w:rsidRPr="008B42F3" w:rsidRDefault="008B42F3" w:rsidP="008B42F3">
            <w:pPr>
              <w:spacing w:before="100" w:beforeAutospacing="1" w:after="100" w:afterAutospacing="1"/>
            </w:pPr>
            <w:r w:rsidRPr="008B42F3">
              <w:t>Бухгалтер</w:t>
            </w:r>
          </w:p>
        </w:tc>
      </w:tr>
      <w:tr w:rsidR="008B42F3" w:rsidRPr="008B42F3" w14:paraId="3B9A4137" w14:textId="77777777" w:rsidTr="00984F7F">
        <w:tc>
          <w:tcPr>
            <w:tcW w:w="5515" w:type="dxa"/>
            <w:hideMark/>
          </w:tcPr>
          <w:p w14:paraId="7783CD0C" w14:textId="77777777" w:rsidR="008B42F3" w:rsidRPr="008B42F3" w:rsidRDefault="008B42F3" w:rsidP="008B42F3">
            <w:pPr>
              <w:spacing w:before="100" w:beforeAutospacing="1" w:after="100" w:afterAutospacing="1"/>
            </w:pPr>
            <w:r w:rsidRPr="008B42F3">
              <w:t>Анализ выполнения и корректировка ПФХД</w:t>
            </w:r>
          </w:p>
        </w:tc>
        <w:tc>
          <w:tcPr>
            <w:tcW w:w="1697" w:type="dxa"/>
            <w:hideMark/>
          </w:tcPr>
          <w:p w14:paraId="165E43EB" w14:textId="77777777" w:rsidR="008B42F3" w:rsidRPr="008B42F3" w:rsidRDefault="008B42F3" w:rsidP="008B42F3">
            <w:pPr>
              <w:spacing w:before="100" w:beforeAutospacing="1" w:after="100" w:afterAutospacing="1"/>
            </w:pPr>
            <w:r w:rsidRPr="008B42F3">
              <w:t>Ежемесячно</w:t>
            </w:r>
          </w:p>
        </w:tc>
        <w:tc>
          <w:tcPr>
            <w:tcW w:w="2262" w:type="dxa"/>
            <w:hideMark/>
          </w:tcPr>
          <w:p w14:paraId="396039E8" w14:textId="77777777" w:rsidR="008B42F3" w:rsidRPr="008B42F3" w:rsidRDefault="008B42F3" w:rsidP="008B42F3">
            <w:pPr>
              <w:spacing w:before="100" w:beforeAutospacing="1" w:after="100" w:afterAutospacing="1"/>
            </w:pPr>
            <w:r w:rsidRPr="008B42F3">
              <w:t>Заведующий, бухгалтер</w:t>
            </w:r>
          </w:p>
        </w:tc>
      </w:tr>
      <w:tr w:rsidR="008B42F3" w:rsidRPr="008B42F3" w14:paraId="501D1F54" w14:textId="77777777" w:rsidTr="00984F7F">
        <w:tc>
          <w:tcPr>
            <w:tcW w:w="5515" w:type="dxa"/>
            <w:hideMark/>
          </w:tcPr>
          <w:p w14:paraId="27C49CD8" w14:textId="77777777" w:rsidR="008B42F3" w:rsidRPr="008B42F3" w:rsidRDefault="008B42F3" w:rsidP="008B42F3">
            <w:pPr>
              <w:spacing w:before="100" w:beforeAutospacing="1" w:after="100" w:afterAutospacing="1"/>
            </w:pPr>
            <w:r w:rsidRPr="008B42F3">
              <w:t>Подготовка ресурсного обеспечения для реализации воспитательно-образовательной деятельности с использованием дистанционных технологий:</w:t>
            </w:r>
          </w:p>
          <w:p w14:paraId="3CC1D758" w14:textId="77777777" w:rsidR="008B42F3" w:rsidRPr="008B42F3" w:rsidRDefault="008B42F3" w:rsidP="008B42F3">
            <w:pPr>
              <w:numPr>
                <w:ilvl w:val="0"/>
                <w:numId w:val="38"/>
              </w:numPr>
              <w:spacing w:before="100" w:beforeAutospacing="1" w:after="100" w:afterAutospacing="1" w:line="276" w:lineRule="auto"/>
            </w:pPr>
            <w:r w:rsidRPr="008B42F3">
              <w:t>составить перечень баз данных для реализации деятельности;</w:t>
            </w:r>
          </w:p>
          <w:p w14:paraId="736F32BE" w14:textId="77777777" w:rsidR="008B42F3" w:rsidRPr="008B42F3" w:rsidRDefault="008B42F3" w:rsidP="008B42F3">
            <w:pPr>
              <w:numPr>
                <w:ilvl w:val="0"/>
                <w:numId w:val="38"/>
              </w:numPr>
              <w:spacing w:before="100" w:beforeAutospacing="1" w:after="100" w:afterAutospacing="1" w:line="276" w:lineRule="auto"/>
            </w:pPr>
            <w:r w:rsidRPr="008B42F3">
              <w:t>закупить дополнительные компьютеры и программное обеспечение;</w:t>
            </w:r>
          </w:p>
          <w:p w14:paraId="0BFA92D2" w14:textId="77777777" w:rsidR="008B42F3" w:rsidRPr="008B42F3" w:rsidRDefault="008B42F3" w:rsidP="008B42F3">
            <w:pPr>
              <w:numPr>
                <w:ilvl w:val="0"/>
                <w:numId w:val="38"/>
              </w:numPr>
              <w:spacing w:before="100" w:beforeAutospacing="1" w:after="100" w:afterAutospacing="1" w:line="276" w:lineRule="auto"/>
            </w:pPr>
            <w:r w:rsidRPr="008B42F3">
              <w:t>оснастить рабочие места педработников оборудованием и доступом в интернет</w:t>
            </w:r>
          </w:p>
        </w:tc>
        <w:tc>
          <w:tcPr>
            <w:tcW w:w="1697" w:type="dxa"/>
            <w:hideMark/>
          </w:tcPr>
          <w:p w14:paraId="26DF3611" w14:textId="5D6E5413" w:rsidR="008B42F3" w:rsidRPr="008B42F3" w:rsidRDefault="00B4755B" w:rsidP="008B42F3">
            <w:pPr>
              <w:spacing w:before="100" w:beforeAutospacing="1" w:after="100" w:afterAutospacing="1"/>
            </w:pPr>
            <w:r>
              <w:t>До февраля 2025</w:t>
            </w:r>
          </w:p>
        </w:tc>
        <w:tc>
          <w:tcPr>
            <w:tcW w:w="2262" w:type="dxa"/>
            <w:hideMark/>
          </w:tcPr>
          <w:p w14:paraId="5C29F15B" w14:textId="77777777" w:rsidR="008B42F3" w:rsidRPr="008B42F3" w:rsidRDefault="008B42F3" w:rsidP="008B42F3">
            <w:pPr>
              <w:spacing w:before="100" w:beforeAutospacing="1" w:after="100" w:afterAutospacing="1"/>
            </w:pPr>
            <w:r w:rsidRPr="008B42F3">
              <w:t>Заведующий, заместитель по АХЧ</w:t>
            </w:r>
          </w:p>
        </w:tc>
      </w:tr>
      <w:tr w:rsidR="008B42F3" w:rsidRPr="008B42F3" w14:paraId="5E758901" w14:textId="77777777" w:rsidTr="00984F7F">
        <w:tc>
          <w:tcPr>
            <w:tcW w:w="5515" w:type="dxa"/>
            <w:hideMark/>
          </w:tcPr>
          <w:p w14:paraId="0847A93E" w14:textId="77777777" w:rsidR="008B42F3" w:rsidRPr="008B42F3" w:rsidRDefault="008B42F3" w:rsidP="008B42F3">
            <w:pPr>
              <w:spacing w:before="100" w:beforeAutospacing="1" w:after="100" w:afterAutospacing="1"/>
            </w:pPr>
            <w:r w:rsidRPr="008B42F3">
              <w:t>Проведение самообследование и опубликование отчета</w:t>
            </w:r>
          </w:p>
        </w:tc>
        <w:tc>
          <w:tcPr>
            <w:tcW w:w="1697" w:type="dxa"/>
            <w:hideMark/>
          </w:tcPr>
          <w:p w14:paraId="40346D31" w14:textId="77777777" w:rsidR="008B42F3" w:rsidRPr="008B42F3" w:rsidRDefault="008B42F3" w:rsidP="008B42F3">
            <w:pPr>
              <w:spacing w:before="100" w:beforeAutospacing="1" w:after="100" w:afterAutospacing="1"/>
            </w:pPr>
            <w:r w:rsidRPr="008B42F3">
              <w:t>С февраля по 20 апреля</w:t>
            </w:r>
          </w:p>
        </w:tc>
        <w:tc>
          <w:tcPr>
            <w:tcW w:w="2262" w:type="dxa"/>
            <w:hideMark/>
          </w:tcPr>
          <w:p w14:paraId="364DB716" w14:textId="77777777" w:rsidR="008B42F3" w:rsidRPr="008B42F3" w:rsidRDefault="008B42F3" w:rsidP="008B42F3">
            <w:pPr>
              <w:spacing w:before="100" w:beforeAutospacing="1" w:after="100" w:afterAutospacing="1"/>
            </w:pPr>
            <w:r w:rsidRPr="008B42F3">
              <w:t>Заведующий</w:t>
            </w:r>
          </w:p>
        </w:tc>
      </w:tr>
      <w:tr w:rsidR="008B42F3" w:rsidRPr="008B42F3" w14:paraId="5366C840" w14:textId="77777777" w:rsidTr="00984F7F">
        <w:tc>
          <w:tcPr>
            <w:tcW w:w="5515" w:type="dxa"/>
            <w:hideMark/>
          </w:tcPr>
          <w:p w14:paraId="5E15C62D" w14:textId="77777777" w:rsidR="008B42F3" w:rsidRPr="008B42F3" w:rsidRDefault="008B42F3" w:rsidP="008B42F3">
            <w:pPr>
              <w:spacing w:before="100" w:beforeAutospacing="1" w:after="100" w:afterAutospacing="1"/>
            </w:pPr>
            <w:r w:rsidRPr="008B42F3">
              <w:t>Подготовка детского сада к приемке к новому учебному году</w:t>
            </w:r>
          </w:p>
        </w:tc>
        <w:tc>
          <w:tcPr>
            <w:tcW w:w="1697" w:type="dxa"/>
            <w:hideMark/>
          </w:tcPr>
          <w:p w14:paraId="04608BE3" w14:textId="77777777" w:rsidR="008B42F3" w:rsidRPr="008B42F3" w:rsidRDefault="008B42F3" w:rsidP="008B42F3">
            <w:pPr>
              <w:spacing w:before="100" w:beforeAutospacing="1" w:after="100" w:afterAutospacing="1"/>
            </w:pPr>
            <w:r w:rsidRPr="008B42F3">
              <w:t>Май-июнь</w:t>
            </w:r>
          </w:p>
        </w:tc>
        <w:tc>
          <w:tcPr>
            <w:tcW w:w="2262" w:type="dxa"/>
            <w:hideMark/>
          </w:tcPr>
          <w:p w14:paraId="06E32749" w14:textId="77777777" w:rsidR="008B42F3" w:rsidRPr="008B42F3" w:rsidRDefault="008B42F3" w:rsidP="008B42F3">
            <w:pPr>
              <w:spacing w:before="100" w:beforeAutospacing="1" w:after="100" w:afterAutospacing="1"/>
            </w:pPr>
            <w:r w:rsidRPr="008B42F3">
              <w:t>Заведующий, заместитель по АХЧ, старший воспитатель</w:t>
            </w:r>
          </w:p>
        </w:tc>
      </w:tr>
      <w:tr w:rsidR="008B42F3" w:rsidRPr="008B42F3" w14:paraId="07602EAD" w14:textId="77777777" w:rsidTr="00984F7F">
        <w:tc>
          <w:tcPr>
            <w:tcW w:w="5515" w:type="dxa"/>
            <w:hideMark/>
          </w:tcPr>
          <w:p w14:paraId="291D29F3" w14:textId="77777777" w:rsidR="008B42F3" w:rsidRPr="008B42F3" w:rsidRDefault="008B42F3" w:rsidP="008B42F3">
            <w:pPr>
              <w:spacing w:before="100" w:beforeAutospacing="1" w:after="100" w:afterAutospacing="1"/>
            </w:pPr>
            <w:r w:rsidRPr="008B42F3">
              <w:t>Ремонт помещений, здания</w:t>
            </w:r>
          </w:p>
        </w:tc>
        <w:tc>
          <w:tcPr>
            <w:tcW w:w="1697" w:type="dxa"/>
            <w:hideMark/>
          </w:tcPr>
          <w:p w14:paraId="5EDF1BED" w14:textId="77777777" w:rsidR="008B42F3" w:rsidRPr="008B42F3" w:rsidRDefault="008B42F3" w:rsidP="008B42F3">
            <w:pPr>
              <w:spacing w:before="100" w:beforeAutospacing="1" w:after="100" w:afterAutospacing="1"/>
            </w:pPr>
            <w:r w:rsidRPr="008B42F3">
              <w:t>Июнь</w:t>
            </w:r>
          </w:p>
        </w:tc>
        <w:tc>
          <w:tcPr>
            <w:tcW w:w="2262" w:type="dxa"/>
            <w:hideMark/>
          </w:tcPr>
          <w:p w14:paraId="303F4C55" w14:textId="77777777" w:rsidR="008B42F3" w:rsidRPr="008B42F3" w:rsidRDefault="008B42F3" w:rsidP="008B42F3">
            <w:pPr>
              <w:spacing w:before="100" w:beforeAutospacing="1" w:after="100" w:afterAutospacing="1"/>
            </w:pPr>
            <w:r w:rsidRPr="008B42F3">
              <w:t>Заведующий, рабочий по комплексному обслуживанию здания</w:t>
            </w:r>
          </w:p>
        </w:tc>
      </w:tr>
      <w:tr w:rsidR="008B42F3" w:rsidRPr="008B42F3" w14:paraId="675850FD" w14:textId="77777777" w:rsidTr="00984F7F">
        <w:tc>
          <w:tcPr>
            <w:tcW w:w="5515" w:type="dxa"/>
            <w:hideMark/>
          </w:tcPr>
          <w:p w14:paraId="0FEB5581" w14:textId="77777777" w:rsidR="008B42F3" w:rsidRPr="008B42F3" w:rsidRDefault="008B42F3" w:rsidP="008B42F3">
            <w:pPr>
              <w:spacing w:before="100" w:beforeAutospacing="1" w:after="100" w:afterAutospacing="1"/>
            </w:pPr>
            <w:r w:rsidRPr="008B42F3">
              <w:t>Подготовка публичного доклада</w:t>
            </w:r>
          </w:p>
        </w:tc>
        <w:tc>
          <w:tcPr>
            <w:tcW w:w="1697" w:type="dxa"/>
            <w:hideMark/>
          </w:tcPr>
          <w:p w14:paraId="523BE13F" w14:textId="77777777" w:rsidR="008B42F3" w:rsidRPr="008B42F3" w:rsidRDefault="008B42F3" w:rsidP="008B42F3">
            <w:pPr>
              <w:spacing w:before="100" w:beforeAutospacing="1" w:after="100" w:afterAutospacing="1"/>
            </w:pPr>
            <w:r w:rsidRPr="008B42F3">
              <w:t>Июн</w:t>
            </w:r>
            <w:proofErr w:type="gramStart"/>
            <w:r w:rsidRPr="008B42F3">
              <w:t>ь-</w:t>
            </w:r>
            <w:proofErr w:type="gramEnd"/>
            <w:r w:rsidRPr="008B42F3">
              <w:t xml:space="preserve"> июль</w:t>
            </w:r>
          </w:p>
        </w:tc>
        <w:tc>
          <w:tcPr>
            <w:tcW w:w="2262" w:type="dxa"/>
            <w:hideMark/>
          </w:tcPr>
          <w:p w14:paraId="5E3D0E3E" w14:textId="77777777" w:rsidR="008B42F3" w:rsidRPr="008B42F3" w:rsidRDefault="008B42F3" w:rsidP="008B42F3">
            <w:pPr>
              <w:spacing w:before="100" w:beforeAutospacing="1" w:after="100" w:afterAutospacing="1"/>
            </w:pPr>
            <w:r w:rsidRPr="008B42F3">
              <w:t>Заведующий</w:t>
            </w:r>
          </w:p>
        </w:tc>
      </w:tr>
      <w:tr w:rsidR="008B42F3" w:rsidRPr="008B42F3" w14:paraId="02B57110" w14:textId="77777777" w:rsidTr="00984F7F">
        <w:tc>
          <w:tcPr>
            <w:tcW w:w="5515" w:type="dxa"/>
            <w:hideMark/>
          </w:tcPr>
          <w:p w14:paraId="4227EC67" w14:textId="03BFDA8A" w:rsidR="008B42F3" w:rsidRPr="008B42F3" w:rsidRDefault="008B42F3" w:rsidP="008B42F3">
            <w:pPr>
              <w:spacing w:before="100" w:beforeAutospacing="1" w:after="100" w:afterAutospacing="1"/>
            </w:pPr>
            <w:r w:rsidRPr="008B42F3">
              <w:t>Подготовка плана р</w:t>
            </w:r>
            <w:r w:rsidR="00B4755B">
              <w:t>аботы детского сада на 2024/2025</w:t>
            </w:r>
          </w:p>
        </w:tc>
        <w:tc>
          <w:tcPr>
            <w:tcW w:w="1697" w:type="dxa"/>
            <w:hideMark/>
          </w:tcPr>
          <w:p w14:paraId="10A4F3E0" w14:textId="77777777" w:rsidR="008B42F3" w:rsidRPr="008B42F3" w:rsidRDefault="008B42F3" w:rsidP="008B42F3">
            <w:pPr>
              <w:spacing w:before="100" w:beforeAutospacing="1" w:after="100" w:afterAutospacing="1"/>
            </w:pPr>
            <w:r w:rsidRPr="008B42F3">
              <w:t>Июнь–август</w:t>
            </w:r>
          </w:p>
        </w:tc>
        <w:tc>
          <w:tcPr>
            <w:tcW w:w="2262" w:type="dxa"/>
            <w:hideMark/>
          </w:tcPr>
          <w:p w14:paraId="232CA4A7" w14:textId="77777777" w:rsidR="008B42F3" w:rsidRPr="008B42F3" w:rsidRDefault="008B42F3" w:rsidP="008B42F3">
            <w:pPr>
              <w:spacing w:before="100" w:beforeAutospacing="1" w:after="100" w:afterAutospacing="1"/>
            </w:pPr>
            <w:r w:rsidRPr="008B42F3">
              <w:t>Работники детского сада</w:t>
            </w:r>
          </w:p>
        </w:tc>
      </w:tr>
      <w:tr w:rsidR="008B42F3" w:rsidRPr="008B42F3" w14:paraId="2C24522B" w14:textId="77777777" w:rsidTr="00984F7F">
        <w:tc>
          <w:tcPr>
            <w:tcW w:w="5515" w:type="dxa"/>
            <w:hideMark/>
          </w:tcPr>
          <w:p w14:paraId="05BF36DA" w14:textId="77777777" w:rsidR="008B42F3" w:rsidRPr="008B42F3" w:rsidRDefault="008B42F3" w:rsidP="008B42F3">
            <w:pPr>
              <w:spacing w:before="100" w:beforeAutospacing="1" w:after="100" w:afterAutospacing="1"/>
            </w:pPr>
            <w:r w:rsidRPr="008B42F3">
              <w:t>Реализация мероприятий программы производственного контроля</w:t>
            </w:r>
          </w:p>
        </w:tc>
        <w:tc>
          <w:tcPr>
            <w:tcW w:w="1697" w:type="dxa"/>
            <w:hideMark/>
          </w:tcPr>
          <w:p w14:paraId="13A7F9FB" w14:textId="77777777" w:rsidR="008B42F3" w:rsidRPr="008B42F3" w:rsidRDefault="008B42F3" w:rsidP="008B42F3">
            <w:pPr>
              <w:spacing w:before="100" w:beforeAutospacing="1" w:after="100" w:afterAutospacing="1"/>
            </w:pPr>
            <w:r w:rsidRPr="008B42F3">
              <w:t>В течение года</w:t>
            </w:r>
          </w:p>
        </w:tc>
        <w:tc>
          <w:tcPr>
            <w:tcW w:w="2262" w:type="dxa"/>
            <w:hideMark/>
          </w:tcPr>
          <w:p w14:paraId="2E2DBFD0" w14:textId="77777777" w:rsidR="008B42F3" w:rsidRPr="008B42F3" w:rsidRDefault="008B42F3" w:rsidP="008B42F3">
            <w:pPr>
              <w:spacing w:before="100" w:beforeAutospacing="1" w:after="100" w:afterAutospacing="1"/>
            </w:pPr>
            <w:r w:rsidRPr="008B42F3">
              <w:t>Заместитель по АХЧ</w:t>
            </w:r>
          </w:p>
        </w:tc>
      </w:tr>
      <w:tr w:rsidR="008B42F3" w:rsidRPr="008B42F3" w14:paraId="6A50690D" w14:textId="77777777" w:rsidTr="00984F7F">
        <w:tc>
          <w:tcPr>
            <w:tcW w:w="5515" w:type="dxa"/>
            <w:hideMark/>
          </w:tcPr>
          <w:p w14:paraId="0871077D" w14:textId="77777777" w:rsidR="008B42F3" w:rsidRPr="008B42F3" w:rsidRDefault="008B42F3" w:rsidP="008B42F3">
            <w:pPr>
              <w:spacing w:before="100" w:beforeAutospacing="1" w:after="100" w:afterAutospacing="1"/>
            </w:pPr>
            <w:r w:rsidRPr="008B42F3">
              <w:lastRenderedPageBreak/>
              <w:t>&lt;…&gt;</w:t>
            </w:r>
          </w:p>
        </w:tc>
        <w:tc>
          <w:tcPr>
            <w:tcW w:w="1697" w:type="dxa"/>
            <w:hideMark/>
          </w:tcPr>
          <w:p w14:paraId="733909A8" w14:textId="77777777" w:rsidR="008B42F3" w:rsidRPr="008B42F3" w:rsidRDefault="008B42F3" w:rsidP="008B42F3"/>
        </w:tc>
        <w:tc>
          <w:tcPr>
            <w:tcW w:w="2262" w:type="dxa"/>
            <w:hideMark/>
          </w:tcPr>
          <w:p w14:paraId="6E345FE9" w14:textId="77777777" w:rsidR="008B42F3" w:rsidRPr="008B42F3" w:rsidRDefault="008B42F3" w:rsidP="008B42F3"/>
        </w:tc>
      </w:tr>
    </w:tbl>
    <w:p w14:paraId="29DAF7DB" w14:textId="6CD4222E" w:rsidR="008B42F3" w:rsidRPr="008B42F3" w:rsidRDefault="00B4755B" w:rsidP="008B42F3">
      <w:pPr>
        <w:shd w:val="clear" w:color="auto" w:fill="FFFFFF"/>
        <w:spacing w:before="100" w:beforeAutospacing="1" w:after="100" w:afterAutospacing="1"/>
      </w:pPr>
      <w:r>
        <w:rPr>
          <w:b/>
          <w:bCs/>
        </w:rPr>
        <w:t>5</w:t>
      </w:r>
      <w:r w:rsidR="008B42F3" w:rsidRPr="008B42F3">
        <w:rPr>
          <w:b/>
          <w:bCs/>
        </w:rPr>
        <w:t>.4. Мероприятия по реализац</w:t>
      </w:r>
      <w:r>
        <w:rPr>
          <w:b/>
          <w:bCs/>
        </w:rPr>
        <w:t>ии невыполненных задач 2024/2025</w:t>
      </w:r>
      <w:r w:rsidR="008B42F3" w:rsidRPr="008B42F3">
        <w:rPr>
          <w:b/>
          <w:bCs/>
        </w:rPr>
        <w:t xml:space="preserve"> учебного года</w:t>
      </w:r>
    </w:p>
    <w:tbl>
      <w:tblPr>
        <w:tblStyle w:val="17"/>
        <w:tblW w:w="5000" w:type="pct"/>
        <w:tblLook w:val="04A0" w:firstRow="1" w:lastRow="0" w:firstColumn="1" w:lastColumn="0" w:noHBand="0" w:noVBand="1"/>
      </w:tblPr>
      <w:tblGrid>
        <w:gridCol w:w="5744"/>
        <w:gridCol w:w="1768"/>
        <w:gridCol w:w="2356"/>
      </w:tblGrid>
      <w:tr w:rsidR="008B42F3" w:rsidRPr="008B42F3" w14:paraId="0A0B2042" w14:textId="77777777" w:rsidTr="00C56561">
        <w:tc>
          <w:tcPr>
            <w:tcW w:w="5744" w:type="dxa"/>
            <w:hideMark/>
          </w:tcPr>
          <w:p w14:paraId="5063681F" w14:textId="77777777" w:rsidR="008B42F3" w:rsidRPr="008B42F3" w:rsidRDefault="008B42F3" w:rsidP="008B42F3">
            <w:pPr>
              <w:spacing w:before="100" w:beforeAutospacing="1" w:after="100" w:afterAutospacing="1"/>
              <w:jc w:val="center"/>
            </w:pPr>
            <w:r w:rsidRPr="008B42F3">
              <w:rPr>
                <w:b/>
                <w:bCs/>
              </w:rPr>
              <w:t>Мероприятие</w:t>
            </w:r>
          </w:p>
        </w:tc>
        <w:tc>
          <w:tcPr>
            <w:tcW w:w="1768" w:type="dxa"/>
            <w:hideMark/>
          </w:tcPr>
          <w:p w14:paraId="109E45C1" w14:textId="77777777" w:rsidR="008B42F3" w:rsidRPr="008B42F3" w:rsidRDefault="008B42F3" w:rsidP="008B42F3">
            <w:pPr>
              <w:spacing w:before="100" w:beforeAutospacing="1" w:after="100" w:afterAutospacing="1"/>
              <w:jc w:val="center"/>
            </w:pPr>
            <w:r w:rsidRPr="008B42F3">
              <w:rPr>
                <w:b/>
                <w:bCs/>
              </w:rPr>
              <w:t>Срок</w:t>
            </w:r>
          </w:p>
        </w:tc>
        <w:tc>
          <w:tcPr>
            <w:tcW w:w="2356" w:type="dxa"/>
            <w:hideMark/>
          </w:tcPr>
          <w:p w14:paraId="22E6C472" w14:textId="77777777" w:rsidR="008B42F3" w:rsidRPr="008B42F3" w:rsidRDefault="008B42F3" w:rsidP="008B42F3">
            <w:pPr>
              <w:spacing w:before="100" w:beforeAutospacing="1" w:after="100" w:afterAutospacing="1"/>
              <w:jc w:val="center"/>
            </w:pPr>
            <w:r w:rsidRPr="008B42F3">
              <w:rPr>
                <w:b/>
                <w:bCs/>
              </w:rPr>
              <w:t>Ответственный</w:t>
            </w:r>
          </w:p>
        </w:tc>
      </w:tr>
      <w:tr w:rsidR="008B42F3" w:rsidRPr="008B42F3" w14:paraId="4918AC48" w14:textId="77777777" w:rsidTr="00C56561">
        <w:tc>
          <w:tcPr>
            <w:tcW w:w="9868" w:type="dxa"/>
            <w:gridSpan w:val="3"/>
            <w:hideMark/>
          </w:tcPr>
          <w:p w14:paraId="67E14B75" w14:textId="77777777" w:rsidR="008B42F3" w:rsidRPr="008B42F3" w:rsidRDefault="008B42F3" w:rsidP="008B42F3">
            <w:pPr>
              <w:spacing w:before="100" w:beforeAutospacing="1" w:after="100" w:afterAutospacing="1"/>
              <w:jc w:val="center"/>
            </w:pPr>
            <w:r w:rsidRPr="008B42F3">
              <w:rPr>
                <w:b/>
                <w:bCs/>
              </w:rPr>
              <w:t>1. Методическая работа</w:t>
            </w:r>
          </w:p>
        </w:tc>
      </w:tr>
      <w:tr w:rsidR="008B42F3" w:rsidRPr="008B42F3" w14:paraId="1515436B" w14:textId="77777777" w:rsidTr="00C56561">
        <w:tc>
          <w:tcPr>
            <w:tcW w:w="5744" w:type="dxa"/>
            <w:hideMark/>
          </w:tcPr>
          <w:p w14:paraId="52962BC2" w14:textId="4846CD0F" w:rsidR="008B42F3" w:rsidRPr="008B42F3" w:rsidRDefault="008B42F3" w:rsidP="008B42F3">
            <w:pPr>
              <w:spacing w:before="100" w:beforeAutospacing="1" w:after="100" w:afterAutospacing="1"/>
            </w:pPr>
            <w:r w:rsidRPr="008B42F3">
              <w:t xml:space="preserve">Организовать мероприятия по Году </w:t>
            </w:r>
            <w:r w:rsidR="00C56561">
              <w:t>семьи</w:t>
            </w:r>
          </w:p>
        </w:tc>
        <w:tc>
          <w:tcPr>
            <w:tcW w:w="1768" w:type="dxa"/>
            <w:hideMark/>
          </w:tcPr>
          <w:p w14:paraId="66199701" w14:textId="77777777" w:rsidR="008B42F3" w:rsidRPr="008B42F3" w:rsidRDefault="008B42F3" w:rsidP="008B42F3">
            <w:pPr>
              <w:spacing w:before="100" w:beforeAutospacing="1" w:after="100" w:afterAutospacing="1"/>
            </w:pPr>
            <w:r w:rsidRPr="008B42F3">
              <w:t>Ноябрь и декабрь</w:t>
            </w:r>
          </w:p>
        </w:tc>
        <w:tc>
          <w:tcPr>
            <w:tcW w:w="2356" w:type="dxa"/>
            <w:hideMark/>
          </w:tcPr>
          <w:p w14:paraId="7EC2DFEB" w14:textId="77777777" w:rsidR="008B42F3" w:rsidRPr="008B42F3" w:rsidRDefault="008B42F3" w:rsidP="008B42F3">
            <w:pPr>
              <w:spacing w:before="100" w:beforeAutospacing="1" w:after="100" w:afterAutospacing="1"/>
            </w:pPr>
            <w:r w:rsidRPr="008B42F3">
              <w:t>Воспитатели групп, старший воспитатель</w:t>
            </w:r>
          </w:p>
        </w:tc>
      </w:tr>
      <w:tr w:rsidR="008B42F3" w:rsidRPr="008B42F3" w14:paraId="5689DB87" w14:textId="77777777" w:rsidTr="00C56561">
        <w:tc>
          <w:tcPr>
            <w:tcW w:w="5744" w:type="dxa"/>
            <w:hideMark/>
          </w:tcPr>
          <w:p w14:paraId="6BC81BE3" w14:textId="77777777" w:rsidR="008B42F3" w:rsidRPr="008B42F3" w:rsidRDefault="008B42F3" w:rsidP="008B42F3">
            <w:pPr>
              <w:spacing w:before="100" w:beforeAutospacing="1" w:after="100" w:afterAutospacing="1"/>
            </w:pPr>
            <w:r w:rsidRPr="008B42F3">
              <w:t>Проконсультировать воспитателей на тему «Народное художественное творчество как средство воспитания патриотизма»</w:t>
            </w:r>
          </w:p>
        </w:tc>
        <w:tc>
          <w:tcPr>
            <w:tcW w:w="1768" w:type="dxa"/>
            <w:hideMark/>
          </w:tcPr>
          <w:p w14:paraId="76E2C042" w14:textId="77777777" w:rsidR="008B42F3" w:rsidRPr="008B42F3" w:rsidRDefault="008B42F3" w:rsidP="008B42F3">
            <w:pPr>
              <w:spacing w:before="100" w:beforeAutospacing="1" w:after="100" w:afterAutospacing="1"/>
            </w:pPr>
            <w:r w:rsidRPr="008B42F3">
              <w:t>Сентябрь</w:t>
            </w:r>
          </w:p>
        </w:tc>
        <w:tc>
          <w:tcPr>
            <w:tcW w:w="2356" w:type="dxa"/>
            <w:hideMark/>
          </w:tcPr>
          <w:p w14:paraId="73F69A49" w14:textId="77777777" w:rsidR="008B42F3" w:rsidRPr="008B42F3" w:rsidRDefault="008B42F3" w:rsidP="008B42F3">
            <w:pPr>
              <w:spacing w:before="100" w:beforeAutospacing="1" w:after="100" w:afterAutospacing="1"/>
            </w:pPr>
            <w:r w:rsidRPr="008B42F3">
              <w:t>Старший воспитатель</w:t>
            </w:r>
          </w:p>
        </w:tc>
      </w:tr>
      <w:tr w:rsidR="008B42F3" w:rsidRPr="008B42F3" w14:paraId="3CAF8CB2" w14:textId="77777777" w:rsidTr="00C56561">
        <w:tc>
          <w:tcPr>
            <w:tcW w:w="9868" w:type="dxa"/>
            <w:gridSpan w:val="3"/>
            <w:hideMark/>
          </w:tcPr>
          <w:p w14:paraId="33FAEEFF" w14:textId="77777777" w:rsidR="008B42F3" w:rsidRPr="008B42F3" w:rsidRDefault="008B42F3" w:rsidP="008B42F3">
            <w:pPr>
              <w:spacing w:before="100" w:beforeAutospacing="1" w:after="100" w:afterAutospacing="1"/>
              <w:jc w:val="center"/>
            </w:pPr>
            <w:r w:rsidRPr="008B42F3">
              <w:rPr>
                <w:b/>
                <w:bCs/>
              </w:rPr>
              <w:t>2. Взаимодействие с социальными институтами</w:t>
            </w:r>
          </w:p>
        </w:tc>
      </w:tr>
      <w:tr w:rsidR="008B42F3" w:rsidRPr="008B42F3" w14:paraId="6D2201EC" w14:textId="77777777" w:rsidTr="00C56561">
        <w:tc>
          <w:tcPr>
            <w:tcW w:w="5744" w:type="dxa"/>
            <w:hideMark/>
          </w:tcPr>
          <w:p w14:paraId="35B55D42" w14:textId="77777777" w:rsidR="008B42F3" w:rsidRPr="008B42F3" w:rsidRDefault="008B42F3" w:rsidP="008B42F3">
            <w:pPr>
              <w:spacing w:before="100" w:beforeAutospacing="1" w:after="100" w:afterAutospacing="1"/>
            </w:pPr>
            <w:r w:rsidRPr="008B42F3">
              <w:t>Организовать и провести диагностику воспитанников</w:t>
            </w:r>
          </w:p>
        </w:tc>
        <w:tc>
          <w:tcPr>
            <w:tcW w:w="1768" w:type="dxa"/>
            <w:hideMark/>
          </w:tcPr>
          <w:p w14:paraId="09C78997" w14:textId="188F6C1F" w:rsidR="008B42F3" w:rsidRPr="008B42F3" w:rsidRDefault="00C56561" w:rsidP="008B42F3">
            <w:pPr>
              <w:spacing w:before="100" w:beforeAutospacing="1" w:after="100" w:afterAutospacing="1"/>
            </w:pPr>
            <w:r>
              <w:t>Октябрь 2024</w:t>
            </w:r>
          </w:p>
        </w:tc>
        <w:tc>
          <w:tcPr>
            <w:tcW w:w="2356" w:type="dxa"/>
            <w:hideMark/>
          </w:tcPr>
          <w:p w14:paraId="46F62CD0" w14:textId="77777777" w:rsidR="008B42F3" w:rsidRPr="008B42F3" w:rsidRDefault="008B42F3" w:rsidP="008B42F3">
            <w:pPr>
              <w:spacing w:before="100" w:beforeAutospacing="1" w:after="100" w:afterAutospacing="1"/>
            </w:pPr>
            <w:r w:rsidRPr="008B42F3">
              <w:t>Старший воспитатель</w:t>
            </w:r>
          </w:p>
        </w:tc>
      </w:tr>
      <w:tr w:rsidR="008B42F3" w:rsidRPr="008B42F3" w14:paraId="27FDF3C2" w14:textId="77777777" w:rsidTr="00C56561">
        <w:tc>
          <w:tcPr>
            <w:tcW w:w="9868" w:type="dxa"/>
            <w:gridSpan w:val="3"/>
            <w:hideMark/>
          </w:tcPr>
          <w:p w14:paraId="77F909E8" w14:textId="77777777" w:rsidR="008B42F3" w:rsidRPr="008B42F3" w:rsidRDefault="008B42F3" w:rsidP="008B42F3">
            <w:pPr>
              <w:spacing w:before="100" w:beforeAutospacing="1" w:after="100" w:afterAutospacing="1"/>
              <w:jc w:val="center"/>
            </w:pPr>
            <w:r w:rsidRPr="008B42F3">
              <w:rPr>
                <w:b/>
                <w:bCs/>
              </w:rPr>
              <w:t>3. Административно-хозяйственная деятельность</w:t>
            </w:r>
          </w:p>
        </w:tc>
      </w:tr>
      <w:tr w:rsidR="008B42F3" w:rsidRPr="008B42F3" w14:paraId="0B234821" w14:textId="77777777" w:rsidTr="00C56561">
        <w:tc>
          <w:tcPr>
            <w:tcW w:w="5744" w:type="dxa"/>
            <w:hideMark/>
          </w:tcPr>
          <w:p w14:paraId="547D114C" w14:textId="77777777" w:rsidR="008B42F3" w:rsidRPr="008B42F3" w:rsidRDefault="008B42F3" w:rsidP="008B42F3">
            <w:pPr>
              <w:spacing w:before="100" w:beforeAutospacing="1" w:after="100" w:afterAutospacing="1"/>
            </w:pPr>
            <w:r w:rsidRPr="008B42F3">
              <w:t>Приобрести оборудование для музыкального зала, дидактический материал, художественную литературу</w:t>
            </w:r>
          </w:p>
        </w:tc>
        <w:tc>
          <w:tcPr>
            <w:tcW w:w="1768" w:type="dxa"/>
            <w:hideMark/>
          </w:tcPr>
          <w:p w14:paraId="5D0D76CF" w14:textId="77777777" w:rsidR="008B42F3" w:rsidRPr="008B42F3" w:rsidRDefault="008B42F3" w:rsidP="008B42F3">
            <w:pPr>
              <w:spacing w:before="100" w:beforeAutospacing="1" w:after="100" w:afterAutospacing="1"/>
            </w:pPr>
            <w:r w:rsidRPr="008B42F3">
              <w:t>Октябрь</w:t>
            </w:r>
          </w:p>
        </w:tc>
        <w:tc>
          <w:tcPr>
            <w:tcW w:w="2356" w:type="dxa"/>
            <w:hideMark/>
          </w:tcPr>
          <w:p w14:paraId="6893DA1C" w14:textId="77777777" w:rsidR="008B42F3" w:rsidRPr="008B42F3" w:rsidRDefault="008B42F3" w:rsidP="008B42F3">
            <w:pPr>
              <w:spacing w:before="100" w:beforeAutospacing="1" w:after="100" w:afterAutospacing="1"/>
            </w:pPr>
            <w:r w:rsidRPr="008B42F3">
              <w:t>Заместитель по АХЧ</w:t>
            </w:r>
          </w:p>
        </w:tc>
      </w:tr>
    </w:tbl>
    <w:p w14:paraId="1D409167" w14:textId="77777777" w:rsidR="008B42F3" w:rsidRPr="00133DFD" w:rsidRDefault="008B42F3" w:rsidP="0043589F">
      <w:pPr>
        <w:pStyle w:val="ae"/>
        <w:rPr>
          <w:rFonts w:ascii="Times New Roman" w:hAnsi="Times New Roman"/>
          <w:sz w:val="24"/>
          <w:szCs w:val="24"/>
        </w:rPr>
        <w:sectPr w:rsidR="008B42F3" w:rsidRPr="00133DFD" w:rsidSect="0043589F">
          <w:type w:val="continuous"/>
          <w:pgSz w:w="11920" w:h="16840"/>
          <w:pgMar w:top="851" w:right="1134" w:bottom="1701" w:left="1134" w:header="0" w:footer="988" w:gutter="0"/>
          <w:cols w:space="720"/>
        </w:sectPr>
      </w:pPr>
    </w:p>
    <w:p w14:paraId="668FA8F1" w14:textId="6E2A4613" w:rsidR="009E6DC7" w:rsidRPr="0043589F" w:rsidRDefault="00634B58" w:rsidP="009A31C3">
      <w:pPr>
        <w:pStyle w:val="ae"/>
        <w:jc w:val="right"/>
        <w:rPr>
          <w:rFonts w:ascii="Times New Roman" w:hAnsi="Times New Roman"/>
          <w:bCs/>
          <w:i/>
          <w:color w:val="000000" w:themeColor="text1"/>
          <w:sz w:val="24"/>
          <w:szCs w:val="24"/>
        </w:rPr>
      </w:pPr>
      <w:r>
        <w:rPr>
          <w:rFonts w:ascii="Times New Roman" w:hAnsi="Times New Roman"/>
          <w:bCs/>
          <w:i/>
          <w:color w:val="000000" w:themeColor="text1"/>
          <w:sz w:val="24"/>
          <w:szCs w:val="24"/>
        </w:rPr>
        <w:lastRenderedPageBreak/>
        <w:t xml:space="preserve">                                                                                                   </w:t>
      </w:r>
      <w:r w:rsidR="009A31C3">
        <w:rPr>
          <w:rFonts w:ascii="Times New Roman" w:hAnsi="Times New Roman"/>
          <w:bCs/>
          <w:i/>
          <w:color w:val="000000" w:themeColor="text1"/>
          <w:sz w:val="24"/>
          <w:szCs w:val="24"/>
        </w:rPr>
        <w:t xml:space="preserve">                               </w:t>
      </w:r>
      <w:r w:rsidR="009E6DC7" w:rsidRPr="0043589F">
        <w:rPr>
          <w:rFonts w:ascii="Times New Roman" w:hAnsi="Times New Roman"/>
          <w:bCs/>
          <w:i/>
          <w:color w:val="000000" w:themeColor="text1"/>
          <w:sz w:val="24"/>
          <w:szCs w:val="24"/>
        </w:rPr>
        <w:t>Приложение</w:t>
      </w:r>
      <w:r w:rsidR="006F664C">
        <w:rPr>
          <w:rFonts w:ascii="Times New Roman" w:hAnsi="Times New Roman"/>
          <w:bCs/>
          <w:i/>
          <w:color w:val="000000" w:themeColor="text1"/>
          <w:sz w:val="24"/>
          <w:szCs w:val="24"/>
        </w:rPr>
        <w:t>№</w:t>
      </w:r>
      <w:r w:rsidR="009E6DC7" w:rsidRPr="0043589F">
        <w:rPr>
          <w:rFonts w:ascii="Times New Roman" w:hAnsi="Times New Roman"/>
          <w:bCs/>
          <w:i/>
          <w:color w:val="000000" w:themeColor="text1"/>
          <w:sz w:val="24"/>
          <w:szCs w:val="24"/>
        </w:rPr>
        <w:t xml:space="preserve"> 1.</w:t>
      </w:r>
    </w:p>
    <w:p w14:paraId="305100BD" w14:textId="77777777" w:rsidR="00CE54C0" w:rsidRPr="00BD0CED" w:rsidRDefault="00746DE0" w:rsidP="00634B58">
      <w:pPr>
        <w:pStyle w:val="ae"/>
        <w:jc w:val="center"/>
        <w:rPr>
          <w:rFonts w:ascii="Times New Roman" w:hAnsi="Times New Roman"/>
          <w:b/>
          <w:bCs/>
          <w:sz w:val="24"/>
          <w:szCs w:val="24"/>
        </w:rPr>
      </w:pPr>
      <w:r w:rsidRPr="00BD0CED">
        <w:rPr>
          <w:rFonts w:ascii="Times New Roman" w:hAnsi="Times New Roman"/>
          <w:b/>
          <w:bCs/>
          <w:sz w:val="24"/>
          <w:szCs w:val="24"/>
        </w:rPr>
        <w:t>План работы по преемственности</w:t>
      </w:r>
    </w:p>
    <w:p w14:paraId="03FDFF48" w14:textId="77777777" w:rsidR="005D79B6" w:rsidRDefault="00CE54C0" w:rsidP="00634B58">
      <w:pPr>
        <w:pStyle w:val="ae"/>
        <w:jc w:val="center"/>
        <w:rPr>
          <w:rFonts w:ascii="Times New Roman" w:hAnsi="Times New Roman"/>
          <w:b/>
          <w:bCs/>
          <w:sz w:val="24"/>
          <w:szCs w:val="24"/>
        </w:rPr>
      </w:pPr>
      <w:r w:rsidRPr="00BD0CED">
        <w:rPr>
          <w:rFonts w:ascii="Times New Roman" w:hAnsi="Times New Roman"/>
          <w:b/>
          <w:bCs/>
          <w:sz w:val="24"/>
          <w:szCs w:val="24"/>
        </w:rPr>
        <w:t>МАДОУ «Детский сад № 3</w:t>
      </w:r>
      <w:r w:rsidR="00046601" w:rsidRPr="00BD0CED">
        <w:rPr>
          <w:rFonts w:ascii="Times New Roman" w:hAnsi="Times New Roman"/>
          <w:b/>
          <w:bCs/>
          <w:sz w:val="24"/>
          <w:szCs w:val="24"/>
        </w:rPr>
        <w:t>79</w:t>
      </w:r>
      <w:r w:rsidRPr="00BD0CED">
        <w:rPr>
          <w:rFonts w:ascii="Times New Roman" w:hAnsi="Times New Roman"/>
          <w:b/>
          <w:bCs/>
          <w:sz w:val="24"/>
          <w:szCs w:val="24"/>
        </w:rPr>
        <w:t xml:space="preserve">» и МБОУ «Гимназии № </w:t>
      </w:r>
      <w:r w:rsidR="00046601" w:rsidRPr="00BD0CED">
        <w:rPr>
          <w:rFonts w:ascii="Times New Roman" w:hAnsi="Times New Roman"/>
          <w:b/>
          <w:bCs/>
          <w:sz w:val="24"/>
          <w:szCs w:val="24"/>
        </w:rPr>
        <w:t>18</w:t>
      </w:r>
      <w:r w:rsidRPr="00BD0CED">
        <w:rPr>
          <w:rFonts w:ascii="Times New Roman" w:hAnsi="Times New Roman"/>
          <w:b/>
          <w:bCs/>
          <w:sz w:val="24"/>
          <w:szCs w:val="24"/>
        </w:rPr>
        <w:t xml:space="preserve">» </w:t>
      </w:r>
    </w:p>
    <w:p w14:paraId="2E962EAC" w14:textId="4237297A" w:rsidR="00CE54C0" w:rsidRPr="00BD0CED" w:rsidRDefault="00CE54C0" w:rsidP="00634B58">
      <w:pPr>
        <w:pStyle w:val="ae"/>
        <w:jc w:val="center"/>
        <w:rPr>
          <w:rFonts w:ascii="Times New Roman" w:hAnsi="Times New Roman"/>
          <w:b/>
          <w:bCs/>
          <w:sz w:val="24"/>
          <w:szCs w:val="24"/>
        </w:rPr>
      </w:pPr>
      <w:r w:rsidRPr="00BD0CED">
        <w:rPr>
          <w:rFonts w:ascii="Times New Roman" w:hAnsi="Times New Roman"/>
          <w:b/>
          <w:bCs/>
          <w:sz w:val="24"/>
          <w:szCs w:val="24"/>
        </w:rPr>
        <w:t>Приволжского района г. Казани</w:t>
      </w:r>
      <w:r w:rsidR="00746DE0" w:rsidRPr="00BD0CED">
        <w:rPr>
          <w:rFonts w:ascii="Times New Roman" w:hAnsi="Times New Roman"/>
          <w:b/>
          <w:bCs/>
          <w:sz w:val="24"/>
          <w:szCs w:val="24"/>
        </w:rPr>
        <w:t xml:space="preserve"> </w:t>
      </w:r>
      <w:r w:rsidR="00047A13" w:rsidRPr="00BD0CED">
        <w:rPr>
          <w:rFonts w:ascii="Times New Roman" w:hAnsi="Times New Roman"/>
          <w:b/>
          <w:bCs/>
          <w:sz w:val="24"/>
          <w:szCs w:val="24"/>
        </w:rPr>
        <w:t>на 202</w:t>
      </w:r>
      <w:r w:rsidR="00141E7A">
        <w:rPr>
          <w:rFonts w:ascii="Times New Roman" w:hAnsi="Times New Roman"/>
          <w:b/>
          <w:bCs/>
          <w:sz w:val="24"/>
          <w:szCs w:val="24"/>
        </w:rPr>
        <w:t>4</w:t>
      </w:r>
      <w:r w:rsidRPr="00BD0CED">
        <w:rPr>
          <w:rFonts w:ascii="Times New Roman" w:hAnsi="Times New Roman"/>
          <w:b/>
          <w:bCs/>
          <w:sz w:val="24"/>
          <w:szCs w:val="24"/>
        </w:rPr>
        <w:t>-20</w:t>
      </w:r>
      <w:r w:rsidR="00047A13" w:rsidRPr="00BD0CED">
        <w:rPr>
          <w:rFonts w:ascii="Times New Roman" w:hAnsi="Times New Roman"/>
          <w:b/>
          <w:bCs/>
          <w:sz w:val="24"/>
          <w:szCs w:val="24"/>
        </w:rPr>
        <w:t>2</w:t>
      </w:r>
      <w:r w:rsidR="00141E7A">
        <w:rPr>
          <w:rFonts w:ascii="Times New Roman" w:hAnsi="Times New Roman"/>
          <w:b/>
          <w:bCs/>
          <w:sz w:val="24"/>
          <w:szCs w:val="24"/>
        </w:rPr>
        <w:t>5</w:t>
      </w:r>
      <w:r w:rsidRPr="00BD0CED">
        <w:rPr>
          <w:rFonts w:ascii="Times New Roman" w:hAnsi="Times New Roman"/>
          <w:b/>
          <w:bCs/>
          <w:sz w:val="24"/>
          <w:szCs w:val="24"/>
        </w:rPr>
        <w:t xml:space="preserve"> учебный год</w:t>
      </w:r>
    </w:p>
    <w:p w14:paraId="5289586C" w14:textId="77777777" w:rsidR="009E6DC7" w:rsidRPr="0043589F" w:rsidRDefault="009E6DC7" w:rsidP="0043589F">
      <w:pPr>
        <w:pStyle w:val="ae"/>
        <w:rPr>
          <w:rFonts w:ascii="Times New Roman" w:hAnsi="Times New Roman"/>
          <w:bCs/>
          <w:sz w:val="24"/>
          <w:szCs w:val="24"/>
        </w:rPr>
      </w:pP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3207"/>
        <w:gridCol w:w="1199"/>
        <w:gridCol w:w="2955"/>
      </w:tblGrid>
      <w:tr w:rsidR="00CE54C0" w:rsidRPr="0043589F" w14:paraId="3AC58F1E" w14:textId="77777777">
        <w:trPr>
          <w:jc w:val="center"/>
        </w:trPr>
        <w:tc>
          <w:tcPr>
            <w:tcW w:w="2606" w:type="dxa"/>
            <w:tcBorders>
              <w:top w:val="single" w:sz="4" w:space="0" w:color="auto"/>
              <w:left w:val="single" w:sz="4" w:space="0" w:color="auto"/>
              <w:bottom w:val="single" w:sz="4" w:space="0" w:color="auto"/>
              <w:right w:val="single" w:sz="4" w:space="0" w:color="auto"/>
            </w:tcBorders>
          </w:tcPr>
          <w:p w14:paraId="7A11FC33" w14:textId="77777777" w:rsidR="00CE54C0" w:rsidRPr="00BD0CED" w:rsidRDefault="00CE54C0" w:rsidP="00BD0CED">
            <w:pPr>
              <w:pStyle w:val="ae"/>
              <w:jc w:val="center"/>
              <w:rPr>
                <w:rFonts w:ascii="Times New Roman" w:hAnsi="Times New Roman"/>
                <w:b/>
                <w:bCs/>
                <w:sz w:val="24"/>
                <w:szCs w:val="24"/>
              </w:rPr>
            </w:pPr>
            <w:r w:rsidRPr="00BD0CED">
              <w:rPr>
                <w:rFonts w:ascii="Times New Roman" w:hAnsi="Times New Roman"/>
                <w:b/>
                <w:bCs/>
                <w:sz w:val="24"/>
                <w:szCs w:val="24"/>
              </w:rPr>
              <w:t>Разделы</w:t>
            </w:r>
          </w:p>
        </w:tc>
        <w:tc>
          <w:tcPr>
            <w:tcW w:w="3207" w:type="dxa"/>
            <w:tcBorders>
              <w:top w:val="single" w:sz="4" w:space="0" w:color="auto"/>
              <w:left w:val="single" w:sz="4" w:space="0" w:color="auto"/>
              <w:bottom w:val="single" w:sz="4" w:space="0" w:color="auto"/>
              <w:right w:val="single" w:sz="4" w:space="0" w:color="auto"/>
            </w:tcBorders>
          </w:tcPr>
          <w:p w14:paraId="1F052FFC" w14:textId="77777777" w:rsidR="00CE54C0" w:rsidRPr="00BD0CED" w:rsidRDefault="00CE54C0" w:rsidP="00BD0CED">
            <w:pPr>
              <w:pStyle w:val="ae"/>
              <w:jc w:val="center"/>
              <w:rPr>
                <w:rFonts w:ascii="Times New Roman" w:hAnsi="Times New Roman"/>
                <w:b/>
                <w:bCs/>
                <w:sz w:val="24"/>
                <w:szCs w:val="24"/>
              </w:rPr>
            </w:pPr>
            <w:r w:rsidRPr="00BD0CED">
              <w:rPr>
                <w:rFonts w:ascii="Times New Roman" w:hAnsi="Times New Roman"/>
                <w:b/>
                <w:bCs/>
                <w:sz w:val="24"/>
                <w:szCs w:val="24"/>
              </w:rPr>
              <w:t>Виды деятельности</w:t>
            </w:r>
          </w:p>
        </w:tc>
        <w:tc>
          <w:tcPr>
            <w:tcW w:w="1199" w:type="dxa"/>
            <w:tcBorders>
              <w:top w:val="single" w:sz="4" w:space="0" w:color="auto"/>
              <w:left w:val="single" w:sz="4" w:space="0" w:color="auto"/>
              <w:bottom w:val="single" w:sz="4" w:space="0" w:color="auto"/>
              <w:right w:val="single" w:sz="4" w:space="0" w:color="auto"/>
            </w:tcBorders>
          </w:tcPr>
          <w:p w14:paraId="250E88FA" w14:textId="77777777" w:rsidR="00CE54C0" w:rsidRPr="00BD0CED" w:rsidRDefault="00CE54C0" w:rsidP="00BD0CED">
            <w:pPr>
              <w:pStyle w:val="ae"/>
              <w:jc w:val="center"/>
              <w:rPr>
                <w:rFonts w:ascii="Times New Roman" w:hAnsi="Times New Roman"/>
                <w:b/>
                <w:bCs/>
                <w:sz w:val="24"/>
                <w:szCs w:val="24"/>
              </w:rPr>
            </w:pPr>
            <w:r w:rsidRPr="00BD0CED">
              <w:rPr>
                <w:rFonts w:ascii="Times New Roman" w:hAnsi="Times New Roman"/>
                <w:b/>
                <w:bCs/>
                <w:sz w:val="24"/>
                <w:szCs w:val="24"/>
              </w:rPr>
              <w:t>Сроки</w:t>
            </w:r>
          </w:p>
        </w:tc>
        <w:tc>
          <w:tcPr>
            <w:tcW w:w="2955" w:type="dxa"/>
            <w:tcBorders>
              <w:top w:val="single" w:sz="4" w:space="0" w:color="auto"/>
              <w:left w:val="single" w:sz="4" w:space="0" w:color="auto"/>
              <w:bottom w:val="single" w:sz="4" w:space="0" w:color="auto"/>
              <w:right w:val="single" w:sz="4" w:space="0" w:color="auto"/>
            </w:tcBorders>
          </w:tcPr>
          <w:p w14:paraId="39A99BAA" w14:textId="77777777" w:rsidR="00CE54C0" w:rsidRPr="00BD0CED" w:rsidRDefault="00CE54C0" w:rsidP="00BD0CED">
            <w:pPr>
              <w:pStyle w:val="ae"/>
              <w:jc w:val="center"/>
              <w:rPr>
                <w:rFonts w:ascii="Times New Roman" w:hAnsi="Times New Roman"/>
                <w:b/>
                <w:bCs/>
                <w:sz w:val="24"/>
                <w:szCs w:val="24"/>
              </w:rPr>
            </w:pPr>
            <w:r w:rsidRPr="00BD0CED">
              <w:rPr>
                <w:rFonts w:ascii="Times New Roman" w:hAnsi="Times New Roman"/>
                <w:b/>
                <w:bCs/>
                <w:sz w:val="24"/>
                <w:szCs w:val="24"/>
              </w:rPr>
              <w:t>Ответственные</w:t>
            </w:r>
          </w:p>
        </w:tc>
      </w:tr>
      <w:tr w:rsidR="00CE54C0" w:rsidRPr="0043589F" w14:paraId="4E40E5C7" w14:textId="77777777">
        <w:trPr>
          <w:cantSplit/>
          <w:trHeight w:val="952"/>
          <w:jc w:val="center"/>
        </w:trPr>
        <w:tc>
          <w:tcPr>
            <w:tcW w:w="2606" w:type="dxa"/>
            <w:tcBorders>
              <w:top w:val="single" w:sz="4" w:space="0" w:color="auto"/>
              <w:left w:val="single" w:sz="4" w:space="0" w:color="auto"/>
              <w:bottom w:val="single" w:sz="4" w:space="0" w:color="auto"/>
              <w:right w:val="single" w:sz="4" w:space="0" w:color="auto"/>
            </w:tcBorders>
          </w:tcPr>
          <w:p w14:paraId="48103AE1"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1.Административная работа</w:t>
            </w:r>
          </w:p>
        </w:tc>
        <w:tc>
          <w:tcPr>
            <w:tcW w:w="3207" w:type="dxa"/>
            <w:tcBorders>
              <w:top w:val="single" w:sz="4" w:space="0" w:color="auto"/>
              <w:left w:val="single" w:sz="4" w:space="0" w:color="auto"/>
              <w:bottom w:val="single" w:sz="4" w:space="0" w:color="auto"/>
              <w:right w:val="single" w:sz="4" w:space="0" w:color="auto"/>
            </w:tcBorders>
          </w:tcPr>
          <w:p w14:paraId="31AFA06E"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Организация работы по преемственности и утверждения плана работы по преемственности</w:t>
            </w:r>
          </w:p>
          <w:p w14:paraId="39AA7BDF" w14:textId="77777777" w:rsidR="00CE54C0" w:rsidRPr="0043589F" w:rsidRDefault="00CE54C0" w:rsidP="0043589F">
            <w:pPr>
              <w:pStyle w:val="ae"/>
              <w:rPr>
                <w:rFonts w:ascii="Times New Roman" w:hAnsi="Times New Roman"/>
                <w:sz w:val="24"/>
                <w:szCs w:val="24"/>
              </w:rPr>
            </w:pPr>
          </w:p>
        </w:tc>
        <w:tc>
          <w:tcPr>
            <w:tcW w:w="1199" w:type="dxa"/>
            <w:tcBorders>
              <w:top w:val="single" w:sz="4" w:space="0" w:color="auto"/>
              <w:left w:val="single" w:sz="4" w:space="0" w:color="auto"/>
              <w:bottom w:val="single" w:sz="4" w:space="0" w:color="auto"/>
              <w:right w:val="single" w:sz="4" w:space="0" w:color="auto"/>
            </w:tcBorders>
          </w:tcPr>
          <w:p w14:paraId="5C5EE0AB"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Сентябрь</w:t>
            </w:r>
          </w:p>
          <w:p w14:paraId="3EDDE4FA" w14:textId="77777777" w:rsidR="00CE54C0" w:rsidRPr="0043589F" w:rsidRDefault="00CE54C0" w:rsidP="0043589F">
            <w:pPr>
              <w:pStyle w:val="ae"/>
              <w:rPr>
                <w:rFonts w:ascii="Times New Roman" w:hAnsi="Times New Roman"/>
                <w:sz w:val="24"/>
                <w:szCs w:val="24"/>
              </w:rPr>
            </w:pPr>
          </w:p>
          <w:p w14:paraId="61A61107" w14:textId="77777777"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3AE81AF3"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Директор гимназии, зам. директора по учебной работе начальных классов </w:t>
            </w:r>
            <w:r w:rsidRPr="0043589F">
              <w:rPr>
                <w:rFonts w:ascii="Times New Roman" w:hAnsi="Times New Roman"/>
                <w:bCs/>
                <w:sz w:val="24"/>
                <w:szCs w:val="24"/>
              </w:rPr>
              <w:t>МБОУ «Гимназии №</w:t>
            </w:r>
            <w:r w:rsidR="00046601" w:rsidRPr="0043589F">
              <w:rPr>
                <w:rFonts w:ascii="Times New Roman" w:hAnsi="Times New Roman"/>
                <w:bCs/>
                <w:sz w:val="24"/>
                <w:szCs w:val="24"/>
              </w:rPr>
              <w:t>18</w:t>
            </w:r>
            <w:r w:rsidRPr="0043589F">
              <w:rPr>
                <w:rFonts w:ascii="Times New Roman" w:hAnsi="Times New Roman"/>
                <w:bCs/>
                <w:sz w:val="24"/>
                <w:szCs w:val="24"/>
              </w:rPr>
              <w:t>»</w:t>
            </w:r>
          </w:p>
          <w:p w14:paraId="755EBB35"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заведующ</w:t>
            </w:r>
            <w:r w:rsidR="00046601" w:rsidRPr="0043589F">
              <w:rPr>
                <w:rFonts w:ascii="Times New Roman" w:hAnsi="Times New Roman"/>
                <w:sz w:val="24"/>
                <w:szCs w:val="24"/>
              </w:rPr>
              <w:t>ий</w:t>
            </w:r>
            <w:r w:rsidRPr="0043589F">
              <w:rPr>
                <w:rFonts w:ascii="Times New Roman" w:hAnsi="Times New Roman"/>
                <w:sz w:val="24"/>
                <w:szCs w:val="24"/>
              </w:rPr>
              <w:t>, старший воспитатель МАДОУ «Детский сад № 3</w:t>
            </w:r>
            <w:r w:rsidR="00046601" w:rsidRPr="0043589F">
              <w:rPr>
                <w:rFonts w:ascii="Times New Roman" w:hAnsi="Times New Roman"/>
                <w:sz w:val="24"/>
                <w:szCs w:val="24"/>
              </w:rPr>
              <w:t>79</w:t>
            </w:r>
            <w:r w:rsidRPr="0043589F">
              <w:rPr>
                <w:rFonts w:ascii="Times New Roman" w:hAnsi="Times New Roman"/>
                <w:sz w:val="24"/>
                <w:szCs w:val="24"/>
              </w:rPr>
              <w:t>»</w:t>
            </w:r>
          </w:p>
        </w:tc>
      </w:tr>
      <w:tr w:rsidR="00CE54C0" w:rsidRPr="0043589F" w14:paraId="16514CC0" w14:textId="77777777">
        <w:trPr>
          <w:cantSplit/>
          <w:trHeight w:val="952"/>
          <w:jc w:val="center"/>
        </w:trPr>
        <w:tc>
          <w:tcPr>
            <w:tcW w:w="2606" w:type="dxa"/>
            <w:vMerge w:val="restart"/>
            <w:tcBorders>
              <w:top w:val="single" w:sz="4" w:space="0" w:color="auto"/>
              <w:left w:val="single" w:sz="4" w:space="0" w:color="auto"/>
              <w:right w:val="single" w:sz="4" w:space="0" w:color="auto"/>
            </w:tcBorders>
          </w:tcPr>
          <w:p w14:paraId="2ABBD125"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2.  Работа с родителями</w:t>
            </w:r>
          </w:p>
        </w:tc>
        <w:tc>
          <w:tcPr>
            <w:tcW w:w="3207" w:type="dxa"/>
            <w:tcBorders>
              <w:top w:val="single" w:sz="4" w:space="0" w:color="auto"/>
              <w:left w:val="single" w:sz="4" w:space="0" w:color="auto"/>
              <w:bottom w:val="single" w:sz="4" w:space="0" w:color="auto"/>
              <w:right w:val="single" w:sz="4" w:space="0" w:color="auto"/>
            </w:tcBorders>
          </w:tcPr>
          <w:p w14:paraId="025347B8"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2.1 Родительское собрание в подготовительных группах МАДОУ «Как подготовить ребенка к школе»</w:t>
            </w:r>
          </w:p>
        </w:tc>
        <w:tc>
          <w:tcPr>
            <w:tcW w:w="1199" w:type="dxa"/>
            <w:tcBorders>
              <w:top w:val="single" w:sz="4" w:space="0" w:color="auto"/>
              <w:left w:val="single" w:sz="4" w:space="0" w:color="auto"/>
              <w:bottom w:val="single" w:sz="4" w:space="0" w:color="auto"/>
              <w:right w:val="single" w:sz="4" w:space="0" w:color="auto"/>
            </w:tcBorders>
          </w:tcPr>
          <w:p w14:paraId="4FF31810"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Ноябрь</w:t>
            </w:r>
          </w:p>
          <w:p w14:paraId="3BEEFCD3" w14:textId="77777777"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5A66016B" w14:textId="77777777" w:rsidR="00CE54C0" w:rsidRPr="0043589F" w:rsidRDefault="00CE54C0" w:rsidP="0043589F">
            <w:pPr>
              <w:pStyle w:val="ae"/>
              <w:rPr>
                <w:rFonts w:ascii="Times New Roman" w:hAnsi="Times New Roman"/>
                <w:sz w:val="24"/>
                <w:szCs w:val="24"/>
              </w:rPr>
            </w:pPr>
          </w:p>
        </w:tc>
      </w:tr>
      <w:tr w:rsidR="00CE54C0" w:rsidRPr="0043589F" w14:paraId="6A931237" w14:textId="77777777">
        <w:trPr>
          <w:cantSplit/>
          <w:trHeight w:val="840"/>
          <w:jc w:val="center"/>
        </w:trPr>
        <w:tc>
          <w:tcPr>
            <w:tcW w:w="2606" w:type="dxa"/>
            <w:vMerge/>
            <w:tcBorders>
              <w:left w:val="single" w:sz="4" w:space="0" w:color="auto"/>
              <w:right w:val="single" w:sz="4" w:space="0" w:color="auto"/>
            </w:tcBorders>
          </w:tcPr>
          <w:p w14:paraId="47FA2449"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624EE9BF"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2.2. Оформление уголка для родителей «Ваш ребенок будущий первоклассник»</w:t>
            </w:r>
          </w:p>
        </w:tc>
        <w:tc>
          <w:tcPr>
            <w:tcW w:w="1199" w:type="dxa"/>
            <w:tcBorders>
              <w:top w:val="single" w:sz="4" w:space="0" w:color="auto"/>
              <w:left w:val="single" w:sz="4" w:space="0" w:color="auto"/>
              <w:bottom w:val="single" w:sz="4" w:space="0" w:color="auto"/>
              <w:right w:val="single" w:sz="4" w:space="0" w:color="auto"/>
            </w:tcBorders>
          </w:tcPr>
          <w:p w14:paraId="086A2D71"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Ноябрь</w:t>
            </w:r>
          </w:p>
        </w:tc>
        <w:tc>
          <w:tcPr>
            <w:tcW w:w="2955" w:type="dxa"/>
            <w:tcBorders>
              <w:top w:val="single" w:sz="4" w:space="0" w:color="auto"/>
              <w:left w:val="single" w:sz="4" w:space="0" w:color="auto"/>
              <w:bottom w:val="single" w:sz="4" w:space="0" w:color="auto"/>
              <w:right w:val="single" w:sz="4" w:space="0" w:color="auto"/>
            </w:tcBorders>
          </w:tcPr>
          <w:p w14:paraId="6C5DEE7D"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Педагог–психолог  воспитатели подготовительных групп</w:t>
            </w:r>
          </w:p>
        </w:tc>
      </w:tr>
      <w:tr w:rsidR="00CE54C0" w:rsidRPr="0043589F" w14:paraId="1C1CEFDD" w14:textId="77777777">
        <w:trPr>
          <w:cantSplit/>
          <w:trHeight w:val="800"/>
          <w:jc w:val="center"/>
        </w:trPr>
        <w:tc>
          <w:tcPr>
            <w:tcW w:w="2606" w:type="dxa"/>
            <w:vMerge/>
            <w:tcBorders>
              <w:left w:val="single" w:sz="4" w:space="0" w:color="auto"/>
              <w:bottom w:val="single" w:sz="4" w:space="0" w:color="auto"/>
              <w:right w:val="single" w:sz="4" w:space="0" w:color="auto"/>
            </w:tcBorders>
          </w:tcPr>
          <w:p w14:paraId="272EBBE5"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46EB19F5"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2.3. Консультации для родителей «Психологическая готовность ребенка к школе»</w:t>
            </w:r>
          </w:p>
        </w:tc>
        <w:tc>
          <w:tcPr>
            <w:tcW w:w="1199" w:type="dxa"/>
            <w:tcBorders>
              <w:top w:val="single" w:sz="4" w:space="0" w:color="auto"/>
              <w:left w:val="single" w:sz="4" w:space="0" w:color="auto"/>
              <w:bottom w:val="single" w:sz="4" w:space="0" w:color="auto"/>
              <w:right w:val="single" w:sz="4" w:space="0" w:color="auto"/>
            </w:tcBorders>
          </w:tcPr>
          <w:p w14:paraId="444F96B5"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Декабрь</w:t>
            </w:r>
          </w:p>
          <w:p w14:paraId="3C557B44" w14:textId="77777777"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3666AD8E"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Педагог–психолог МАДОУ </w:t>
            </w:r>
          </w:p>
        </w:tc>
      </w:tr>
      <w:tr w:rsidR="00CE54C0" w:rsidRPr="0043589F" w14:paraId="2253371D" w14:textId="77777777">
        <w:trPr>
          <w:cantSplit/>
          <w:trHeight w:val="776"/>
          <w:jc w:val="center"/>
        </w:trPr>
        <w:tc>
          <w:tcPr>
            <w:tcW w:w="2606" w:type="dxa"/>
            <w:vMerge w:val="restart"/>
            <w:tcBorders>
              <w:top w:val="single" w:sz="4" w:space="0" w:color="auto"/>
              <w:left w:val="single" w:sz="4" w:space="0" w:color="auto"/>
              <w:right w:val="single" w:sz="4" w:space="0" w:color="auto"/>
            </w:tcBorders>
          </w:tcPr>
          <w:p w14:paraId="1D2AAB82"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3. Работа с детьми </w:t>
            </w:r>
          </w:p>
        </w:tc>
        <w:tc>
          <w:tcPr>
            <w:tcW w:w="3207" w:type="dxa"/>
            <w:tcBorders>
              <w:top w:val="single" w:sz="4" w:space="0" w:color="auto"/>
              <w:left w:val="single" w:sz="4" w:space="0" w:color="auto"/>
              <w:bottom w:val="single" w:sz="4" w:space="0" w:color="auto"/>
              <w:right w:val="single" w:sz="4" w:space="0" w:color="auto"/>
            </w:tcBorders>
          </w:tcPr>
          <w:p w14:paraId="090252E0"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3.1. Выступление агитбригады по ПДД «Вот и лето пролетело»</w:t>
            </w:r>
          </w:p>
        </w:tc>
        <w:tc>
          <w:tcPr>
            <w:tcW w:w="1199" w:type="dxa"/>
            <w:tcBorders>
              <w:top w:val="single" w:sz="4" w:space="0" w:color="auto"/>
              <w:left w:val="single" w:sz="4" w:space="0" w:color="auto"/>
              <w:bottom w:val="single" w:sz="4" w:space="0" w:color="auto"/>
              <w:right w:val="single" w:sz="4" w:space="0" w:color="auto"/>
            </w:tcBorders>
          </w:tcPr>
          <w:p w14:paraId="39321B24"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Сентябрь</w:t>
            </w:r>
          </w:p>
        </w:tc>
        <w:tc>
          <w:tcPr>
            <w:tcW w:w="2955" w:type="dxa"/>
            <w:tcBorders>
              <w:top w:val="single" w:sz="4" w:space="0" w:color="auto"/>
              <w:left w:val="single" w:sz="4" w:space="0" w:color="auto"/>
              <w:bottom w:val="single" w:sz="4" w:space="0" w:color="auto"/>
              <w:right w:val="single" w:sz="4" w:space="0" w:color="auto"/>
            </w:tcBorders>
          </w:tcPr>
          <w:p w14:paraId="5247FDA8"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14:paraId="2EDAFE1C" w14:textId="77777777" w:rsidR="00CE54C0" w:rsidRPr="0043589F" w:rsidRDefault="00CE54C0" w:rsidP="0043589F">
            <w:pPr>
              <w:pStyle w:val="ae"/>
              <w:rPr>
                <w:rFonts w:ascii="Times New Roman" w:hAnsi="Times New Roman"/>
                <w:sz w:val="24"/>
                <w:szCs w:val="24"/>
              </w:rPr>
            </w:pPr>
          </w:p>
        </w:tc>
      </w:tr>
      <w:tr w:rsidR="00CE54C0" w:rsidRPr="0043589F" w14:paraId="2AE81627" w14:textId="77777777">
        <w:trPr>
          <w:cantSplit/>
          <w:trHeight w:val="588"/>
          <w:jc w:val="center"/>
        </w:trPr>
        <w:tc>
          <w:tcPr>
            <w:tcW w:w="2606" w:type="dxa"/>
            <w:vMerge/>
            <w:tcBorders>
              <w:left w:val="single" w:sz="4" w:space="0" w:color="auto"/>
              <w:right w:val="single" w:sz="4" w:space="0" w:color="auto"/>
            </w:tcBorders>
          </w:tcPr>
          <w:p w14:paraId="6D761D30"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674AA97B"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3.2. Экскурсия в гимназию</w:t>
            </w:r>
          </w:p>
        </w:tc>
        <w:tc>
          <w:tcPr>
            <w:tcW w:w="1199" w:type="dxa"/>
            <w:tcBorders>
              <w:top w:val="single" w:sz="4" w:space="0" w:color="auto"/>
              <w:left w:val="single" w:sz="4" w:space="0" w:color="auto"/>
              <w:bottom w:val="single" w:sz="4" w:space="0" w:color="auto"/>
              <w:right w:val="single" w:sz="4" w:space="0" w:color="auto"/>
            </w:tcBorders>
          </w:tcPr>
          <w:p w14:paraId="3654B504"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Сентябрь</w:t>
            </w:r>
          </w:p>
        </w:tc>
        <w:tc>
          <w:tcPr>
            <w:tcW w:w="2955" w:type="dxa"/>
            <w:tcBorders>
              <w:top w:val="single" w:sz="4" w:space="0" w:color="auto"/>
              <w:left w:val="single" w:sz="4" w:space="0" w:color="auto"/>
              <w:bottom w:val="single" w:sz="4" w:space="0" w:color="auto"/>
              <w:right w:val="single" w:sz="4" w:space="0" w:color="auto"/>
            </w:tcBorders>
          </w:tcPr>
          <w:p w14:paraId="6AB1326B"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Воспитатели подготовительных групп</w:t>
            </w:r>
          </w:p>
        </w:tc>
      </w:tr>
      <w:tr w:rsidR="00CE54C0" w:rsidRPr="0043589F" w14:paraId="1D94B97C" w14:textId="77777777">
        <w:trPr>
          <w:cantSplit/>
          <w:trHeight w:val="1126"/>
          <w:jc w:val="center"/>
        </w:trPr>
        <w:tc>
          <w:tcPr>
            <w:tcW w:w="2606" w:type="dxa"/>
            <w:vMerge/>
            <w:tcBorders>
              <w:left w:val="single" w:sz="4" w:space="0" w:color="auto"/>
              <w:right w:val="single" w:sz="4" w:space="0" w:color="auto"/>
            </w:tcBorders>
          </w:tcPr>
          <w:p w14:paraId="24A6A37F"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27DB03FF"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3.3. Выступление агитбригады по ПДД «Простые правила в непростых ситуациях»</w:t>
            </w:r>
          </w:p>
        </w:tc>
        <w:tc>
          <w:tcPr>
            <w:tcW w:w="1199" w:type="dxa"/>
            <w:tcBorders>
              <w:top w:val="single" w:sz="4" w:space="0" w:color="auto"/>
              <w:left w:val="single" w:sz="4" w:space="0" w:color="auto"/>
              <w:bottom w:val="single" w:sz="4" w:space="0" w:color="auto"/>
              <w:right w:val="single" w:sz="4" w:space="0" w:color="auto"/>
            </w:tcBorders>
          </w:tcPr>
          <w:p w14:paraId="183524B5"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Декабрь</w:t>
            </w:r>
          </w:p>
        </w:tc>
        <w:tc>
          <w:tcPr>
            <w:tcW w:w="2955" w:type="dxa"/>
            <w:tcBorders>
              <w:top w:val="single" w:sz="4" w:space="0" w:color="auto"/>
              <w:left w:val="single" w:sz="4" w:space="0" w:color="auto"/>
              <w:bottom w:val="single" w:sz="4" w:space="0" w:color="auto"/>
              <w:right w:val="single" w:sz="4" w:space="0" w:color="auto"/>
            </w:tcBorders>
          </w:tcPr>
          <w:p w14:paraId="49CDE9C7"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14:paraId="7B8E4FB4" w14:textId="77777777" w:rsidR="00CE54C0" w:rsidRPr="0043589F" w:rsidRDefault="00CE54C0" w:rsidP="0043589F">
            <w:pPr>
              <w:pStyle w:val="ae"/>
              <w:rPr>
                <w:rFonts w:ascii="Times New Roman" w:hAnsi="Times New Roman"/>
                <w:sz w:val="24"/>
                <w:szCs w:val="24"/>
              </w:rPr>
            </w:pPr>
          </w:p>
        </w:tc>
      </w:tr>
      <w:tr w:rsidR="00CE54C0" w:rsidRPr="0043589F" w14:paraId="277B60F8" w14:textId="77777777">
        <w:trPr>
          <w:cantSplit/>
          <w:trHeight w:val="482"/>
          <w:jc w:val="center"/>
        </w:trPr>
        <w:tc>
          <w:tcPr>
            <w:tcW w:w="2606" w:type="dxa"/>
            <w:vMerge/>
            <w:tcBorders>
              <w:left w:val="single" w:sz="4" w:space="0" w:color="auto"/>
              <w:right w:val="single" w:sz="4" w:space="0" w:color="auto"/>
            </w:tcBorders>
          </w:tcPr>
          <w:p w14:paraId="6D9C7EB8"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27B64D49"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3.4. Выявление уровня готовности детей к школе</w:t>
            </w:r>
          </w:p>
        </w:tc>
        <w:tc>
          <w:tcPr>
            <w:tcW w:w="1199" w:type="dxa"/>
            <w:tcBorders>
              <w:top w:val="single" w:sz="4" w:space="0" w:color="auto"/>
              <w:left w:val="single" w:sz="4" w:space="0" w:color="auto"/>
              <w:bottom w:val="single" w:sz="4" w:space="0" w:color="auto"/>
              <w:right w:val="single" w:sz="4" w:space="0" w:color="auto"/>
            </w:tcBorders>
          </w:tcPr>
          <w:p w14:paraId="17BFA77D"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Январь</w:t>
            </w:r>
          </w:p>
          <w:p w14:paraId="2E892234" w14:textId="77777777"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5DF1FCC8"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Старший воспитатель, педагог- психолог </w:t>
            </w:r>
          </w:p>
        </w:tc>
      </w:tr>
      <w:tr w:rsidR="00CE54C0" w:rsidRPr="0043589F" w14:paraId="6CBD6949" w14:textId="77777777">
        <w:trPr>
          <w:cantSplit/>
          <w:trHeight w:val="574"/>
          <w:jc w:val="center"/>
        </w:trPr>
        <w:tc>
          <w:tcPr>
            <w:tcW w:w="2606" w:type="dxa"/>
            <w:vMerge/>
            <w:tcBorders>
              <w:left w:val="single" w:sz="4" w:space="0" w:color="auto"/>
              <w:right w:val="single" w:sz="4" w:space="0" w:color="auto"/>
            </w:tcBorders>
          </w:tcPr>
          <w:p w14:paraId="4343DB8A"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1D4A27FC"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3.5. «Мой друг - велосипед» Практическое занятие</w:t>
            </w:r>
          </w:p>
        </w:tc>
        <w:tc>
          <w:tcPr>
            <w:tcW w:w="1199" w:type="dxa"/>
            <w:tcBorders>
              <w:top w:val="single" w:sz="4" w:space="0" w:color="auto"/>
              <w:left w:val="single" w:sz="4" w:space="0" w:color="auto"/>
              <w:bottom w:val="single" w:sz="4" w:space="0" w:color="auto"/>
              <w:right w:val="single" w:sz="4" w:space="0" w:color="auto"/>
            </w:tcBorders>
          </w:tcPr>
          <w:p w14:paraId="40ECA2C6"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Апрель </w:t>
            </w:r>
          </w:p>
          <w:p w14:paraId="512D508F" w14:textId="77777777"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5278547E"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14:paraId="6D4E37BE" w14:textId="77777777" w:rsidR="00CE54C0" w:rsidRPr="0043589F" w:rsidRDefault="00CE54C0" w:rsidP="0043589F">
            <w:pPr>
              <w:pStyle w:val="ae"/>
              <w:rPr>
                <w:rFonts w:ascii="Times New Roman" w:hAnsi="Times New Roman"/>
                <w:sz w:val="24"/>
                <w:szCs w:val="24"/>
              </w:rPr>
            </w:pPr>
          </w:p>
        </w:tc>
      </w:tr>
      <w:tr w:rsidR="00CE54C0" w:rsidRPr="0043589F" w14:paraId="701605A2" w14:textId="77777777">
        <w:trPr>
          <w:cantSplit/>
          <w:trHeight w:val="800"/>
          <w:jc w:val="center"/>
        </w:trPr>
        <w:tc>
          <w:tcPr>
            <w:tcW w:w="2606" w:type="dxa"/>
            <w:vMerge/>
            <w:tcBorders>
              <w:left w:val="single" w:sz="4" w:space="0" w:color="auto"/>
              <w:right w:val="single" w:sz="4" w:space="0" w:color="auto"/>
            </w:tcBorders>
          </w:tcPr>
          <w:p w14:paraId="397CF9B3"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0A841C53"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3.6. Практическое занятие на велосипедах «А ну-ка, догони!»</w:t>
            </w:r>
          </w:p>
        </w:tc>
        <w:tc>
          <w:tcPr>
            <w:tcW w:w="1199" w:type="dxa"/>
            <w:tcBorders>
              <w:top w:val="single" w:sz="4" w:space="0" w:color="auto"/>
              <w:left w:val="single" w:sz="4" w:space="0" w:color="auto"/>
              <w:bottom w:val="single" w:sz="4" w:space="0" w:color="auto"/>
              <w:right w:val="single" w:sz="4" w:space="0" w:color="auto"/>
            </w:tcBorders>
          </w:tcPr>
          <w:p w14:paraId="093F5CE5"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Май</w:t>
            </w:r>
          </w:p>
        </w:tc>
        <w:tc>
          <w:tcPr>
            <w:tcW w:w="2955" w:type="dxa"/>
            <w:tcBorders>
              <w:top w:val="single" w:sz="4" w:space="0" w:color="auto"/>
              <w:left w:val="single" w:sz="4" w:space="0" w:color="auto"/>
              <w:bottom w:val="single" w:sz="4" w:space="0" w:color="auto"/>
              <w:right w:val="single" w:sz="4" w:space="0" w:color="auto"/>
            </w:tcBorders>
          </w:tcPr>
          <w:p w14:paraId="5EDB6E45"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14:paraId="232225EF" w14:textId="77777777" w:rsidR="00CE54C0" w:rsidRPr="0043589F" w:rsidRDefault="00CE54C0" w:rsidP="0043589F">
            <w:pPr>
              <w:pStyle w:val="ae"/>
              <w:rPr>
                <w:rFonts w:ascii="Times New Roman" w:hAnsi="Times New Roman"/>
                <w:sz w:val="24"/>
                <w:szCs w:val="24"/>
              </w:rPr>
            </w:pPr>
          </w:p>
        </w:tc>
      </w:tr>
      <w:tr w:rsidR="00CE54C0" w:rsidRPr="0043589F" w14:paraId="3FE1F15D" w14:textId="77777777">
        <w:trPr>
          <w:cantSplit/>
          <w:trHeight w:val="960"/>
          <w:jc w:val="center"/>
        </w:trPr>
        <w:tc>
          <w:tcPr>
            <w:tcW w:w="2606" w:type="dxa"/>
            <w:vMerge/>
            <w:tcBorders>
              <w:left w:val="single" w:sz="4" w:space="0" w:color="auto"/>
              <w:right w:val="single" w:sz="4" w:space="0" w:color="auto"/>
            </w:tcBorders>
          </w:tcPr>
          <w:p w14:paraId="17E30074"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7A952B7E"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3.7. Экскурсия в гимназию «Ознакомление с библиотекой»</w:t>
            </w:r>
          </w:p>
        </w:tc>
        <w:tc>
          <w:tcPr>
            <w:tcW w:w="1199" w:type="dxa"/>
            <w:tcBorders>
              <w:top w:val="single" w:sz="4" w:space="0" w:color="auto"/>
              <w:left w:val="single" w:sz="4" w:space="0" w:color="auto"/>
              <w:bottom w:val="single" w:sz="4" w:space="0" w:color="auto"/>
              <w:right w:val="single" w:sz="4" w:space="0" w:color="auto"/>
            </w:tcBorders>
          </w:tcPr>
          <w:p w14:paraId="47B27A4F"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Январь</w:t>
            </w:r>
          </w:p>
          <w:p w14:paraId="250AF427" w14:textId="77777777"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304552A3" w14:textId="77777777" w:rsidR="00CE54C0" w:rsidRPr="0043589F" w:rsidRDefault="00361E37" w:rsidP="0043589F">
            <w:pPr>
              <w:pStyle w:val="ae"/>
              <w:rPr>
                <w:rFonts w:ascii="Times New Roman" w:hAnsi="Times New Roman"/>
                <w:sz w:val="24"/>
                <w:szCs w:val="24"/>
              </w:rPr>
            </w:pPr>
            <w:r w:rsidRPr="0043589F">
              <w:rPr>
                <w:rFonts w:ascii="Times New Roman" w:hAnsi="Times New Roman"/>
                <w:sz w:val="24"/>
                <w:szCs w:val="24"/>
              </w:rPr>
              <w:t xml:space="preserve">зам. директора </w:t>
            </w:r>
            <w:r w:rsidRPr="0043589F">
              <w:rPr>
                <w:rFonts w:ascii="Times New Roman" w:hAnsi="Times New Roman"/>
                <w:bCs/>
                <w:sz w:val="24"/>
                <w:szCs w:val="24"/>
              </w:rPr>
              <w:t>«Гимназии № 18</w:t>
            </w:r>
            <w:r w:rsidR="00CE54C0" w:rsidRPr="0043589F">
              <w:rPr>
                <w:rFonts w:ascii="Times New Roman" w:hAnsi="Times New Roman"/>
                <w:bCs/>
                <w:sz w:val="24"/>
                <w:szCs w:val="24"/>
              </w:rPr>
              <w:t>»</w:t>
            </w:r>
            <w:r w:rsidR="00CE54C0" w:rsidRPr="0043589F">
              <w:rPr>
                <w:rFonts w:ascii="Times New Roman" w:hAnsi="Times New Roman"/>
                <w:sz w:val="24"/>
                <w:szCs w:val="24"/>
              </w:rPr>
              <w:t xml:space="preserve"> по учебной работе в начальных классах, </w:t>
            </w:r>
          </w:p>
          <w:p w14:paraId="6E800237"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старший воспитатель, МАДОУ № 3</w:t>
            </w:r>
            <w:r w:rsidR="00EA004B" w:rsidRPr="0043589F">
              <w:rPr>
                <w:rFonts w:ascii="Times New Roman" w:hAnsi="Times New Roman"/>
                <w:sz w:val="24"/>
                <w:szCs w:val="24"/>
              </w:rPr>
              <w:t>79</w:t>
            </w:r>
          </w:p>
        </w:tc>
      </w:tr>
      <w:tr w:rsidR="00CE54C0" w:rsidRPr="0043589F" w14:paraId="269526C8" w14:textId="77777777">
        <w:trPr>
          <w:cantSplit/>
          <w:trHeight w:val="531"/>
          <w:jc w:val="center"/>
        </w:trPr>
        <w:tc>
          <w:tcPr>
            <w:tcW w:w="2606" w:type="dxa"/>
            <w:vMerge/>
            <w:tcBorders>
              <w:left w:val="single" w:sz="4" w:space="0" w:color="auto"/>
              <w:right w:val="single" w:sz="4" w:space="0" w:color="auto"/>
            </w:tcBorders>
          </w:tcPr>
          <w:p w14:paraId="59F56083"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358478BA" w14:textId="77777777" w:rsidR="00CE54C0" w:rsidRPr="0043589F" w:rsidRDefault="00E545F6" w:rsidP="0043589F">
            <w:pPr>
              <w:pStyle w:val="ae"/>
              <w:rPr>
                <w:rFonts w:ascii="Times New Roman" w:hAnsi="Times New Roman"/>
                <w:sz w:val="24"/>
                <w:szCs w:val="24"/>
              </w:rPr>
            </w:pPr>
            <w:r w:rsidRPr="0043589F">
              <w:rPr>
                <w:rFonts w:ascii="Times New Roman" w:hAnsi="Times New Roman"/>
                <w:sz w:val="24"/>
                <w:szCs w:val="24"/>
              </w:rPr>
              <w:t>3.8.</w:t>
            </w:r>
            <w:r w:rsidR="00CE54C0" w:rsidRPr="0043589F">
              <w:rPr>
                <w:rFonts w:ascii="Times New Roman" w:hAnsi="Times New Roman"/>
                <w:sz w:val="24"/>
                <w:szCs w:val="24"/>
              </w:rPr>
              <w:t>Оформление библиотеки в группе</w:t>
            </w:r>
          </w:p>
        </w:tc>
        <w:tc>
          <w:tcPr>
            <w:tcW w:w="1199" w:type="dxa"/>
            <w:tcBorders>
              <w:top w:val="single" w:sz="4" w:space="0" w:color="auto"/>
              <w:left w:val="single" w:sz="4" w:space="0" w:color="auto"/>
              <w:bottom w:val="single" w:sz="4" w:space="0" w:color="auto"/>
              <w:right w:val="single" w:sz="4" w:space="0" w:color="auto"/>
            </w:tcBorders>
          </w:tcPr>
          <w:p w14:paraId="36184A11"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Февраль</w:t>
            </w:r>
          </w:p>
          <w:p w14:paraId="5CDE477D" w14:textId="77777777"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56697407"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Воспитатели подготовительных групп </w:t>
            </w:r>
          </w:p>
        </w:tc>
      </w:tr>
      <w:tr w:rsidR="00CE54C0" w:rsidRPr="0043589F" w14:paraId="3D73265B" w14:textId="77777777">
        <w:trPr>
          <w:cantSplit/>
          <w:trHeight w:val="960"/>
          <w:jc w:val="center"/>
        </w:trPr>
        <w:tc>
          <w:tcPr>
            <w:tcW w:w="2606" w:type="dxa"/>
            <w:vMerge/>
            <w:tcBorders>
              <w:left w:val="single" w:sz="4" w:space="0" w:color="auto"/>
              <w:right w:val="single" w:sz="4" w:space="0" w:color="auto"/>
            </w:tcBorders>
          </w:tcPr>
          <w:p w14:paraId="42FD9242"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14E0D262"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3.9. Психолого</w:t>
            </w:r>
            <w:r w:rsidR="00B54F1C" w:rsidRPr="0043589F">
              <w:rPr>
                <w:rFonts w:ascii="Times New Roman" w:hAnsi="Times New Roman"/>
                <w:sz w:val="24"/>
                <w:szCs w:val="24"/>
              </w:rPr>
              <w:t>-</w:t>
            </w:r>
            <w:r w:rsidRPr="0043589F">
              <w:rPr>
                <w:rFonts w:ascii="Times New Roman" w:hAnsi="Times New Roman"/>
                <w:sz w:val="24"/>
                <w:szCs w:val="24"/>
              </w:rPr>
              <w:t>педагогическая диагностика по определению уровня готовности выпускников к школе</w:t>
            </w:r>
          </w:p>
        </w:tc>
        <w:tc>
          <w:tcPr>
            <w:tcW w:w="1199" w:type="dxa"/>
            <w:tcBorders>
              <w:top w:val="single" w:sz="4" w:space="0" w:color="auto"/>
              <w:left w:val="single" w:sz="4" w:space="0" w:color="auto"/>
              <w:bottom w:val="single" w:sz="4" w:space="0" w:color="auto"/>
              <w:right w:val="single" w:sz="4" w:space="0" w:color="auto"/>
            </w:tcBorders>
          </w:tcPr>
          <w:p w14:paraId="0FF3BC5E"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Апрель</w:t>
            </w:r>
          </w:p>
          <w:p w14:paraId="148E0F8F" w14:textId="77777777"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28F79746"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Педагог-психолог</w:t>
            </w:r>
          </w:p>
        </w:tc>
      </w:tr>
      <w:tr w:rsidR="00CE54C0" w:rsidRPr="0043589F" w14:paraId="12517CA2" w14:textId="77777777">
        <w:trPr>
          <w:cantSplit/>
          <w:trHeight w:val="810"/>
          <w:jc w:val="center"/>
        </w:trPr>
        <w:tc>
          <w:tcPr>
            <w:tcW w:w="2606" w:type="dxa"/>
            <w:vMerge/>
            <w:tcBorders>
              <w:left w:val="single" w:sz="4" w:space="0" w:color="auto"/>
              <w:bottom w:val="single" w:sz="4" w:space="0" w:color="auto"/>
              <w:right w:val="single" w:sz="4" w:space="0" w:color="auto"/>
            </w:tcBorders>
          </w:tcPr>
          <w:p w14:paraId="0593474E"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7E23316E"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Выпускной бал</w:t>
            </w:r>
          </w:p>
        </w:tc>
        <w:tc>
          <w:tcPr>
            <w:tcW w:w="1199" w:type="dxa"/>
            <w:tcBorders>
              <w:top w:val="single" w:sz="4" w:space="0" w:color="auto"/>
              <w:left w:val="single" w:sz="4" w:space="0" w:color="auto"/>
              <w:bottom w:val="single" w:sz="4" w:space="0" w:color="auto"/>
              <w:right w:val="single" w:sz="4" w:space="0" w:color="auto"/>
            </w:tcBorders>
          </w:tcPr>
          <w:p w14:paraId="272C4EB6"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Май</w:t>
            </w:r>
          </w:p>
        </w:tc>
        <w:tc>
          <w:tcPr>
            <w:tcW w:w="2955" w:type="dxa"/>
            <w:tcBorders>
              <w:top w:val="single" w:sz="4" w:space="0" w:color="auto"/>
              <w:left w:val="single" w:sz="4" w:space="0" w:color="auto"/>
              <w:bottom w:val="single" w:sz="4" w:space="0" w:color="auto"/>
              <w:right w:val="single" w:sz="4" w:space="0" w:color="auto"/>
            </w:tcBorders>
          </w:tcPr>
          <w:p w14:paraId="69D4586F"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Музыкальные руководители, воспитатели подготовительных групп  </w:t>
            </w:r>
          </w:p>
        </w:tc>
      </w:tr>
      <w:tr w:rsidR="00CE54C0" w:rsidRPr="0043589F" w14:paraId="66E3B1FE" w14:textId="77777777">
        <w:trPr>
          <w:cantSplit/>
          <w:trHeight w:val="960"/>
          <w:jc w:val="center"/>
        </w:trPr>
        <w:tc>
          <w:tcPr>
            <w:tcW w:w="2606" w:type="dxa"/>
            <w:vMerge w:val="restart"/>
            <w:tcBorders>
              <w:top w:val="single" w:sz="4" w:space="0" w:color="auto"/>
              <w:left w:val="single" w:sz="4" w:space="0" w:color="auto"/>
              <w:right w:val="single" w:sz="4" w:space="0" w:color="auto"/>
            </w:tcBorders>
          </w:tcPr>
          <w:p w14:paraId="5B271251"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4. Методическая работа</w:t>
            </w:r>
          </w:p>
          <w:p w14:paraId="04F68180"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7FD2B754"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Ознакомление с программами детского сада и гимназии.</w:t>
            </w:r>
          </w:p>
          <w:p w14:paraId="51D01BAF" w14:textId="77777777" w:rsidR="00CE54C0" w:rsidRPr="0043589F" w:rsidRDefault="00CE54C0" w:rsidP="0043589F">
            <w:pPr>
              <w:pStyle w:val="ae"/>
              <w:rPr>
                <w:rFonts w:ascii="Times New Roman" w:hAnsi="Times New Roman"/>
                <w:sz w:val="24"/>
                <w:szCs w:val="24"/>
              </w:rPr>
            </w:pPr>
          </w:p>
        </w:tc>
        <w:tc>
          <w:tcPr>
            <w:tcW w:w="1199" w:type="dxa"/>
            <w:tcBorders>
              <w:top w:val="single" w:sz="4" w:space="0" w:color="auto"/>
              <w:left w:val="single" w:sz="4" w:space="0" w:color="auto"/>
              <w:bottom w:val="single" w:sz="4" w:space="0" w:color="auto"/>
              <w:right w:val="single" w:sz="4" w:space="0" w:color="auto"/>
            </w:tcBorders>
          </w:tcPr>
          <w:p w14:paraId="37C2E051"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Сентябрь </w:t>
            </w:r>
          </w:p>
          <w:p w14:paraId="4A2451CD" w14:textId="77777777"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6E62FF29"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зам. директора </w:t>
            </w:r>
            <w:r w:rsidRPr="0043589F">
              <w:rPr>
                <w:rFonts w:ascii="Times New Roman" w:hAnsi="Times New Roman"/>
                <w:bCs/>
                <w:sz w:val="24"/>
                <w:szCs w:val="24"/>
              </w:rPr>
              <w:t xml:space="preserve">«Гимназии № </w:t>
            </w:r>
            <w:r w:rsidR="00793491" w:rsidRPr="0043589F">
              <w:rPr>
                <w:rFonts w:ascii="Times New Roman" w:hAnsi="Times New Roman"/>
                <w:bCs/>
                <w:sz w:val="24"/>
                <w:szCs w:val="24"/>
              </w:rPr>
              <w:t>18</w:t>
            </w:r>
            <w:r w:rsidRPr="0043589F">
              <w:rPr>
                <w:rFonts w:ascii="Times New Roman" w:hAnsi="Times New Roman"/>
                <w:bCs/>
                <w:sz w:val="24"/>
                <w:szCs w:val="24"/>
              </w:rPr>
              <w:t>»</w:t>
            </w:r>
            <w:r w:rsidRPr="0043589F">
              <w:rPr>
                <w:rFonts w:ascii="Times New Roman" w:hAnsi="Times New Roman"/>
                <w:sz w:val="24"/>
                <w:szCs w:val="24"/>
              </w:rPr>
              <w:t xml:space="preserve"> по учебной работе в начальных классах, старший воспитатель, педагог–психолог МАДОУ </w:t>
            </w:r>
          </w:p>
        </w:tc>
      </w:tr>
      <w:tr w:rsidR="00CE54C0" w:rsidRPr="0043589F" w14:paraId="44FFDF03" w14:textId="77777777">
        <w:trPr>
          <w:cantSplit/>
          <w:trHeight w:val="960"/>
          <w:jc w:val="center"/>
        </w:trPr>
        <w:tc>
          <w:tcPr>
            <w:tcW w:w="2606" w:type="dxa"/>
            <w:vMerge/>
            <w:tcBorders>
              <w:left w:val="single" w:sz="4" w:space="0" w:color="auto"/>
              <w:right w:val="single" w:sz="4" w:space="0" w:color="auto"/>
            </w:tcBorders>
          </w:tcPr>
          <w:p w14:paraId="48303EE8"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7DEA17C1"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«Светоотражающие элементы на одежде детей» консультация для педагогов ДО</w:t>
            </w:r>
            <w:r w:rsidR="00793491" w:rsidRPr="0043589F">
              <w:rPr>
                <w:rFonts w:ascii="Times New Roman" w:hAnsi="Times New Roman"/>
                <w:sz w:val="24"/>
                <w:szCs w:val="24"/>
              </w:rPr>
              <w:t>О</w:t>
            </w:r>
          </w:p>
        </w:tc>
        <w:tc>
          <w:tcPr>
            <w:tcW w:w="1199" w:type="dxa"/>
            <w:tcBorders>
              <w:top w:val="single" w:sz="4" w:space="0" w:color="auto"/>
              <w:left w:val="single" w:sz="4" w:space="0" w:color="auto"/>
              <w:bottom w:val="single" w:sz="4" w:space="0" w:color="auto"/>
              <w:right w:val="single" w:sz="4" w:space="0" w:color="auto"/>
            </w:tcBorders>
          </w:tcPr>
          <w:p w14:paraId="189E4046"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Ноябрь</w:t>
            </w:r>
          </w:p>
        </w:tc>
        <w:tc>
          <w:tcPr>
            <w:tcW w:w="2955" w:type="dxa"/>
            <w:tcBorders>
              <w:top w:val="single" w:sz="4" w:space="0" w:color="auto"/>
              <w:left w:val="single" w:sz="4" w:space="0" w:color="auto"/>
              <w:bottom w:val="single" w:sz="4" w:space="0" w:color="auto"/>
              <w:right w:val="single" w:sz="4" w:space="0" w:color="auto"/>
            </w:tcBorders>
          </w:tcPr>
          <w:p w14:paraId="0A148C55"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14:paraId="5158569E" w14:textId="77777777" w:rsidR="00CE54C0" w:rsidRPr="0043589F" w:rsidRDefault="00CE54C0" w:rsidP="0043589F">
            <w:pPr>
              <w:pStyle w:val="ae"/>
              <w:rPr>
                <w:rFonts w:ascii="Times New Roman" w:hAnsi="Times New Roman"/>
                <w:sz w:val="24"/>
                <w:szCs w:val="24"/>
              </w:rPr>
            </w:pPr>
          </w:p>
        </w:tc>
      </w:tr>
      <w:tr w:rsidR="00CE54C0" w:rsidRPr="0043589F" w14:paraId="31A21056" w14:textId="77777777">
        <w:trPr>
          <w:cantSplit/>
          <w:trHeight w:val="960"/>
          <w:jc w:val="center"/>
        </w:trPr>
        <w:tc>
          <w:tcPr>
            <w:tcW w:w="2606" w:type="dxa"/>
            <w:vMerge/>
            <w:tcBorders>
              <w:left w:val="single" w:sz="4" w:space="0" w:color="auto"/>
              <w:right w:val="single" w:sz="4" w:space="0" w:color="auto"/>
            </w:tcBorders>
          </w:tcPr>
          <w:p w14:paraId="271B5A59"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5F65BD28"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Посещение уроков в 1 классах гимназии  воспитателями МАДОУ.</w:t>
            </w:r>
          </w:p>
        </w:tc>
        <w:tc>
          <w:tcPr>
            <w:tcW w:w="1199" w:type="dxa"/>
            <w:tcBorders>
              <w:top w:val="single" w:sz="4" w:space="0" w:color="auto"/>
              <w:left w:val="single" w:sz="4" w:space="0" w:color="auto"/>
              <w:bottom w:val="single" w:sz="4" w:space="0" w:color="auto"/>
              <w:right w:val="single" w:sz="4" w:space="0" w:color="auto"/>
            </w:tcBorders>
          </w:tcPr>
          <w:p w14:paraId="5D16838B"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Январь</w:t>
            </w:r>
          </w:p>
          <w:p w14:paraId="43C1476F" w14:textId="77777777"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68DE424A"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зам. директора </w:t>
            </w:r>
            <w:r w:rsidRPr="0043589F">
              <w:rPr>
                <w:rFonts w:ascii="Times New Roman" w:hAnsi="Times New Roman"/>
                <w:bCs/>
                <w:sz w:val="24"/>
                <w:szCs w:val="24"/>
              </w:rPr>
              <w:t xml:space="preserve">«Гимназии № </w:t>
            </w:r>
            <w:r w:rsidR="00793491" w:rsidRPr="0043589F">
              <w:rPr>
                <w:rFonts w:ascii="Times New Roman" w:hAnsi="Times New Roman"/>
                <w:bCs/>
                <w:sz w:val="24"/>
                <w:szCs w:val="24"/>
              </w:rPr>
              <w:t>18</w:t>
            </w:r>
            <w:r w:rsidRPr="0043589F">
              <w:rPr>
                <w:rFonts w:ascii="Times New Roman" w:hAnsi="Times New Roman"/>
                <w:bCs/>
                <w:sz w:val="24"/>
                <w:szCs w:val="24"/>
              </w:rPr>
              <w:t>»</w:t>
            </w:r>
            <w:r w:rsidRPr="0043589F">
              <w:rPr>
                <w:rFonts w:ascii="Times New Roman" w:hAnsi="Times New Roman"/>
                <w:sz w:val="24"/>
                <w:szCs w:val="24"/>
              </w:rPr>
              <w:t xml:space="preserve"> по учебной работе в начальных классах, старший воспитатель МАДОУ</w:t>
            </w:r>
          </w:p>
        </w:tc>
      </w:tr>
      <w:tr w:rsidR="00CE54C0" w:rsidRPr="0043589F" w14:paraId="33E7514F" w14:textId="77777777">
        <w:trPr>
          <w:cantSplit/>
          <w:trHeight w:val="582"/>
          <w:jc w:val="center"/>
        </w:trPr>
        <w:tc>
          <w:tcPr>
            <w:tcW w:w="2606" w:type="dxa"/>
            <w:vMerge/>
            <w:tcBorders>
              <w:left w:val="single" w:sz="4" w:space="0" w:color="auto"/>
              <w:right w:val="single" w:sz="4" w:space="0" w:color="auto"/>
            </w:tcBorders>
          </w:tcPr>
          <w:p w14:paraId="31598BF5"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535B123D"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Сбор информации об успеваемости выпускников.</w:t>
            </w:r>
          </w:p>
        </w:tc>
        <w:tc>
          <w:tcPr>
            <w:tcW w:w="1199" w:type="dxa"/>
            <w:tcBorders>
              <w:top w:val="single" w:sz="4" w:space="0" w:color="auto"/>
              <w:left w:val="single" w:sz="4" w:space="0" w:color="auto"/>
              <w:bottom w:val="single" w:sz="4" w:space="0" w:color="auto"/>
              <w:right w:val="single" w:sz="4" w:space="0" w:color="auto"/>
            </w:tcBorders>
          </w:tcPr>
          <w:p w14:paraId="67D79F00"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Март – апрель</w:t>
            </w:r>
          </w:p>
        </w:tc>
        <w:tc>
          <w:tcPr>
            <w:tcW w:w="2955" w:type="dxa"/>
            <w:tcBorders>
              <w:top w:val="single" w:sz="4" w:space="0" w:color="auto"/>
              <w:left w:val="single" w:sz="4" w:space="0" w:color="auto"/>
              <w:bottom w:val="single" w:sz="4" w:space="0" w:color="auto"/>
              <w:right w:val="single" w:sz="4" w:space="0" w:color="auto"/>
            </w:tcBorders>
          </w:tcPr>
          <w:p w14:paraId="55FBB1F8"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Старший воспитатель МАДОУ</w:t>
            </w:r>
          </w:p>
        </w:tc>
      </w:tr>
      <w:tr w:rsidR="00CE54C0" w:rsidRPr="0043589F" w14:paraId="6562B4CC" w14:textId="77777777">
        <w:trPr>
          <w:cantSplit/>
          <w:trHeight w:val="960"/>
          <w:jc w:val="center"/>
        </w:trPr>
        <w:tc>
          <w:tcPr>
            <w:tcW w:w="2606" w:type="dxa"/>
            <w:vMerge/>
            <w:tcBorders>
              <w:left w:val="single" w:sz="4" w:space="0" w:color="auto"/>
              <w:bottom w:val="single" w:sz="4" w:space="0" w:color="auto"/>
              <w:right w:val="single" w:sz="4" w:space="0" w:color="auto"/>
            </w:tcBorders>
          </w:tcPr>
          <w:p w14:paraId="4C2711D9" w14:textId="77777777"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11E49CFC"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Организация посещения открытых занятий в подготовительных группах МАДОУ учителями гимназии</w:t>
            </w:r>
          </w:p>
        </w:tc>
        <w:tc>
          <w:tcPr>
            <w:tcW w:w="1199" w:type="dxa"/>
            <w:tcBorders>
              <w:top w:val="single" w:sz="4" w:space="0" w:color="auto"/>
              <w:left w:val="single" w:sz="4" w:space="0" w:color="auto"/>
              <w:bottom w:val="single" w:sz="4" w:space="0" w:color="auto"/>
              <w:right w:val="single" w:sz="4" w:space="0" w:color="auto"/>
            </w:tcBorders>
          </w:tcPr>
          <w:p w14:paraId="0A671949"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Март – апрель</w:t>
            </w:r>
          </w:p>
        </w:tc>
        <w:tc>
          <w:tcPr>
            <w:tcW w:w="2955" w:type="dxa"/>
            <w:tcBorders>
              <w:top w:val="single" w:sz="4" w:space="0" w:color="auto"/>
              <w:left w:val="single" w:sz="4" w:space="0" w:color="auto"/>
              <w:bottom w:val="single" w:sz="4" w:space="0" w:color="auto"/>
              <w:right w:val="single" w:sz="4" w:space="0" w:color="auto"/>
            </w:tcBorders>
          </w:tcPr>
          <w:p w14:paraId="3041BFAA" w14:textId="77777777"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Старший воспитатель МАДОУ</w:t>
            </w:r>
          </w:p>
        </w:tc>
      </w:tr>
    </w:tbl>
    <w:p w14:paraId="16BEE05C" w14:textId="77777777" w:rsidR="00CE54C0" w:rsidRPr="0043589F" w:rsidRDefault="00CE54C0" w:rsidP="0043589F">
      <w:pPr>
        <w:pStyle w:val="ae"/>
        <w:rPr>
          <w:rFonts w:ascii="Times New Roman" w:hAnsi="Times New Roman"/>
          <w:sz w:val="24"/>
          <w:szCs w:val="24"/>
          <w:highlight w:val="yellow"/>
        </w:rPr>
      </w:pPr>
    </w:p>
    <w:p w14:paraId="33B1F2A1" w14:textId="77777777" w:rsidR="00B54F1C" w:rsidRPr="0043589F" w:rsidRDefault="00B54F1C" w:rsidP="0043589F">
      <w:pPr>
        <w:pStyle w:val="ae"/>
        <w:rPr>
          <w:rFonts w:ascii="Times New Roman" w:hAnsi="Times New Roman"/>
          <w:sz w:val="24"/>
          <w:szCs w:val="24"/>
          <w:highlight w:val="yellow"/>
        </w:rPr>
      </w:pPr>
    </w:p>
    <w:p w14:paraId="4CB5CFB9" w14:textId="77777777" w:rsidR="00C20D24" w:rsidRPr="0043589F" w:rsidRDefault="00C20D24" w:rsidP="0043589F">
      <w:pPr>
        <w:pStyle w:val="ae"/>
        <w:rPr>
          <w:rFonts w:ascii="Times New Roman" w:hAnsi="Times New Roman"/>
          <w:sz w:val="24"/>
          <w:szCs w:val="24"/>
          <w:highlight w:val="yellow"/>
        </w:rPr>
      </w:pPr>
      <w:r w:rsidRPr="0043589F">
        <w:rPr>
          <w:rFonts w:ascii="Times New Roman" w:hAnsi="Times New Roman"/>
          <w:sz w:val="24"/>
          <w:szCs w:val="24"/>
          <w:highlight w:val="yellow"/>
        </w:rPr>
        <w:br w:type="page"/>
      </w:r>
    </w:p>
    <w:p w14:paraId="75EEBFC0" w14:textId="364426DF" w:rsidR="009E6DC7" w:rsidRPr="0043589F" w:rsidRDefault="00634B58" w:rsidP="006F664C">
      <w:pPr>
        <w:pStyle w:val="ae"/>
        <w:jc w:val="right"/>
        <w:rPr>
          <w:rFonts w:ascii="Times New Roman" w:hAnsi="Times New Roman"/>
          <w:i/>
          <w:sz w:val="24"/>
          <w:szCs w:val="24"/>
        </w:rPr>
      </w:pPr>
      <w:r>
        <w:rPr>
          <w:rFonts w:ascii="Times New Roman" w:hAnsi="Times New Roman"/>
          <w:i/>
          <w:sz w:val="24"/>
          <w:szCs w:val="24"/>
        </w:rPr>
        <w:lastRenderedPageBreak/>
        <w:t xml:space="preserve">                                                                                                                                  </w:t>
      </w:r>
      <w:r w:rsidR="009E6DC7" w:rsidRPr="0043589F">
        <w:rPr>
          <w:rFonts w:ascii="Times New Roman" w:hAnsi="Times New Roman"/>
          <w:i/>
          <w:sz w:val="24"/>
          <w:szCs w:val="24"/>
        </w:rPr>
        <w:t xml:space="preserve">Приложение </w:t>
      </w:r>
      <w:r w:rsidR="006F664C">
        <w:rPr>
          <w:rFonts w:ascii="Times New Roman" w:hAnsi="Times New Roman"/>
          <w:i/>
          <w:sz w:val="24"/>
          <w:szCs w:val="24"/>
        </w:rPr>
        <w:t xml:space="preserve">№ </w:t>
      </w:r>
      <w:r w:rsidR="009E6DC7" w:rsidRPr="0043589F">
        <w:rPr>
          <w:rFonts w:ascii="Times New Roman" w:hAnsi="Times New Roman"/>
          <w:i/>
          <w:sz w:val="24"/>
          <w:szCs w:val="24"/>
        </w:rPr>
        <w:t>2.</w:t>
      </w:r>
    </w:p>
    <w:p w14:paraId="633F16E5" w14:textId="77777777" w:rsidR="009E6DC7" w:rsidRPr="00BD0CED" w:rsidRDefault="009E6DC7" w:rsidP="00634B58">
      <w:pPr>
        <w:pStyle w:val="ae"/>
        <w:jc w:val="center"/>
        <w:rPr>
          <w:rFonts w:ascii="Times New Roman" w:hAnsi="Times New Roman"/>
          <w:b/>
          <w:sz w:val="24"/>
          <w:szCs w:val="24"/>
        </w:rPr>
      </w:pPr>
      <w:r w:rsidRPr="00BD0CED">
        <w:rPr>
          <w:rFonts w:ascii="Times New Roman" w:hAnsi="Times New Roman"/>
          <w:b/>
          <w:sz w:val="24"/>
          <w:szCs w:val="24"/>
        </w:rPr>
        <w:t>ПЛАН РАБОТЫ  ПО  ПРЕЕМСТВЕННОСТИ</w:t>
      </w:r>
    </w:p>
    <w:p w14:paraId="065E29A2" w14:textId="77777777" w:rsidR="009E6DC7" w:rsidRPr="00BD0CED" w:rsidRDefault="009E6DC7" w:rsidP="00634B58">
      <w:pPr>
        <w:pStyle w:val="ae"/>
        <w:jc w:val="center"/>
        <w:rPr>
          <w:rFonts w:ascii="Times New Roman" w:hAnsi="Times New Roman"/>
          <w:b/>
          <w:sz w:val="24"/>
          <w:szCs w:val="24"/>
        </w:rPr>
      </w:pPr>
      <w:r w:rsidRPr="00BD0CED">
        <w:rPr>
          <w:rFonts w:ascii="Times New Roman" w:hAnsi="Times New Roman"/>
          <w:b/>
          <w:sz w:val="24"/>
          <w:szCs w:val="24"/>
        </w:rPr>
        <w:t>МАДОУ «Детский сад № 379 комбинированного вида» и</w:t>
      </w:r>
    </w:p>
    <w:p w14:paraId="656FE88B" w14:textId="77777777" w:rsidR="009E6DC7" w:rsidRPr="00BD0CED" w:rsidRDefault="009E6DC7" w:rsidP="00634B58">
      <w:pPr>
        <w:pStyle w:val="ae"/>
        <w:jc w:val="center"/>
        <w:rPr>
          <w:rFonts w:ascii="Times New Roman" w:hAnsi="Times New Roman"/>
          <w:b/>
          <w:sz w:val="24"/>
          <w:szCs w:val="24"/>
        </w:rPr>
      </w:pPr>
      <w:r w:rsidRPr="00BD0CED">
        <w:rPr>
          <w:rFonts w:ascii="Times New Roman" w:hAnsi="Times New Roman"/>
          <w:b/>
          <w:sz w:val="24"/>
          <w:szCs w:val="24"/>
        </w:rPr>
        <w:t>МБОУ «Лицей №78» Фарватер»</w:t>
      </w:r>
    </w:p>
    <w:p w14:paraId="1138FB49" w14:textId="77777777" w:rsidR="009E6DC7" w:rsidRPr="00BD0CED" w:rsidRDefault="009E6DC7" w:rsidP="00634B58">
      <w:pPr>
        <w:pStyle w:val="ae"/>
        <w:jc w:val="center"/>
        <w:rPr>
          <w:rFonts w:ascii="Times New Roman" w:hAnsi="Times New Roman"/>
          <w:b/>
          <w:sz w:val="24"/>
          <w:szCs w:val="24"/>
        </w:rPr>
      </w:pPr>
      <w:r w:rsidRPr="00BD0CED">
        <w:rPr>
          <w:rFonts w:ascii="Times New Roman" w:hAnsi="Times New Roman"/>
          <w:b/>
          <w:sz w:val="24"/>
          <w:szCs w:val="24"/>
        </w:rPr>
        <w:t>Приволжского района г. Казани</w:t>
      </w:r>
    </w:p>
    <w:p w14:paraId="520CCA61" w14:textId="1480FD7E" w:rsidR="009E6DC7" w:rsidRPr="00BD0CED" w:rsidRDefault="009E6DC7" w:rsidP="00634B58">
      <w:pPr>
        <w:pStyle w:val="ae"/>
        <w:jc w:val="center"/>
        <w:rPr>
          <w:rFonts w:ascii="Times New Roman" w:hAnsi="Times New Roman"/>
          <w:b/>
          <w:sz w:val="24"/>
          <w:szCs w:val="24"/>
        </w:rPr>
      </w:pPr>
      <w:r w:rsidRPr="00BD0CED">
        <w:rPr>
          <w:rFonts w:ascii="Times New Roman" w:hAnsi="Times New Roman"/>
          <w:b/>
          <w:sz w:val="24"/>
          <w:szCs w:val="24"/>
        </w:rPr>
        <w:t>на 202</w:t>
      </w:r>
      <w:r w:rsidR="00EC1A3F">
        <w:rPr>
          <w:rFonts w:ascii="Times New Roman" w:hAnsi="Times New Roman"/>
          <w:b/>
          <w:sz w:val="24"/>
          <w:szCs w:val="24"/>
        </w:rPr>
        <w:t>4</w:t>
      </w:r>
      <w:r w:rsidRPr="00BD0CED">
        <w:rPr>
          <w:rFonts w:ascii="Times New Roman" w:hAnsi="Times New Roman"/>
          <w:b/>
          <w:sz w:val="24"/>
          <w:szCs w:val="24"/>
        </w:rPr>
        <w:t xml:space="preserve"> – 202</w:t>
      </w:r>
      <w:r w:rsidR="00EC1A3F">
        <w:rPr>
          <w:rFonts w:ascii="Times New Roman" w:hAnsi="Times New Roman"/>
          <w:b/>
          <w:sz w:val="24"/>
          <w:szCs w:val="24"/>
        </w:rPr>
        <w:t>5</w:t>
      </w:r>
      <w:r w:rsidRPr="00BD0CED">
        <w:rPr>
          <w:rFonts w:ascii="Times New Roman" w:hAnsi="Times New Roman"/>
          <w:b/>
          <w:sz w:val="24"/>
          <w:szCs w:val="24"/>
        </w:rPr>
        <w:t xml:space="preserve"> учебный год</w:t>
      </w:r>
    </w:p>
    <w:p w14:paraId="4FBCC12E" w14:textId="77777777" w:rsidR="009E6DC7" w:rsidRPr="0043589F" w:rsidRDefault="009E6DC7" w:rsidP="0043589F">
      <w:pPr>
        <w:pStyle w:val="ae"/>
        <w:rPr>
          <w:rFonts w:ascii="Times New Roman" w:hAnsi="Times New Roman"/>
          <w:sz w:val="24"/>
          <w:szCs w:val="24"/>
        </w:rPr>
      </w:pP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3207"/>
        <w:gridCol w:w="1199"/>
        <w:gridCol w:w="2955"/>
      </w:tblGrid>
      <w:tr w:rsidR="00186DD4" w:rsidRPr="0043589F" w14:paraId="22AB8163" w14:textId="77777777" w:rsidTr="00B81B11">
        <w:trPr>
          <w:jc w:val="center"/>
        </w:trPr>
        <w:tc>
          <w:tcPr>
            <w:tcW w:w="2606" w:type="dxa"/>
            <w:tcBorders>
              <w:top w:val="single" w:sz="4" w:space="0" w:color="auto"/>
              <w:left w:val="single" w:sz="4" w:space="0" w:color="auto"/>
              <w:bottom w:val="single" w:sz="4" w:space="0" w:color="auto"/>
              <w:right w:val="single" w:sz="4" w:space="0" w:color="auto"/>
            </w:tcBorders>
          </w:tcPr>
          <w:p w14:paraId="174BE8AA" w14:textId="77777777" w:rsidR="00186DD4" w:rsidRPr="00BD0CED" w:rsidRDefault="00186DD4" w:rsidP="00BD0CED">
            <w:pPr>
              <w:pStyle w:val="ae"/>
              <w:jc w:val="center"/>
              <w:rPr>
                <w:rFonts w:ascii="Times New Roman" w:hAnsi="Times New Roman"/>
                <w:b/>
                <w:bCs/>
                <w:sz w:val="24"/>
                <w:szCs w:val="24"/>
              </w:rPr>
            </w:pPr>
            <w:r w:rsidRPr="00BD0CED">
              <w:rPr>
                <w:rFonts w:ascii="Times New Roman" w:hAnsi="Times New Roman"/>
                <w:b/>
                <w:bCs/>
                <w:sz w:val="24"/>
                <w:szCs w:val="24"/>
              </w:rPr>
              <w:t>Разделы</w:t>
            </w:r>
          </w:p>
        </w:tc>
        <w:tc>
          <w:tcPr>
            <w:tcW w:w="3207" w:type="dxa"/>
            <w:tcBorders>
              <w:top w:val="single" w:sz="4" w:space="0" w:color="auto"/>
              <w:left w:val="single" w:sz="4" w:space="0" w:color="auto"/>
              <w:bottom w:val="single" w:sz="4" w:space="0" w:color="auto"/>
              <w:right w:val="single" w:sz="4" w:space="0" w:color="auto"/>
            </w:tcBorders>
          </w:tcPr>
          <w:p w14:paraId="56298B43" w14:textId="77777777" w:rsidR="00186DD4" w:rsidRPr="00BD0CED" w:rsidRDefault="00186DD4" w:rsidP="00BD0CED">
            <w:pPr>
              <w:pStyle w:val="ae"/>
              <w:jc w:val="center"/>
              <w:rPr>
                <w:rFonts w:ascii="Times New Roman" w:hAnsi="Times New Roman"/>
                <w:b/>
                <w:bCs/>
                <w:sz w:val="24"/>
                <w:szCs w:val="24"/>
              </w:rPr>
            </w:pPr>
            <w:r w:rsidRPr="00BD0CED">
              <w:rPr>
                <w:rFonts w:ascii="Times New Roman" w:hAnsi="Times New Roman"/>
                <w:b/>
                <w:bCs/>
                <w:sz w:val="24"/>
                <w:szCs w:val="24"/>
              </w:rPr>
              <w:t>Виды деятельности</w:t>
            </w:r>
          </w:p>
        </w:tc>
        <w:tc>
          <w:tcPr>
            <w:tcW w:w="1199" w:type="dxa"/>
            <w:tcBorders>
              <w:top w:val="single" w:sz="4" w:space="0" w:color="auto"/>
              <w:left w:val="single" w:sz="4" w:space="0" w:color="auto"/>
              <w:bottom w:val="single" w:sz="4" w:space="0" w:color="auto"/>
              <w:right w:val="single" w:sz="4" w:space="0" w:color="auto"/>
            </w:tcBorders>
          </w:tcPr>
          <w:p w14:paraId="12D06A73" w14:textId="77777777" w:rsidR="00186DD4" w:rsidRPr="00BD0CED" w:rsidRDefault="00186DD4" w:rsidP="00BD0CED">
            <w:pPr>
              <w:pStyle w:val="ae"/>
              <w:jc w:val="center"/>
              <w:rPr>
                <w:rFonts w:ascii="Times New Roman" w:hAnsi="Times New Roman"/>
                <w:b/>
                <w:bCs/>
                <w:sz w:val="24"/>
                <w:szCs w:val="24"/>
              </w:rPr>
            </w:pPr>
            <w:r w:rsidRPr="00BD0CED">
              <w:rPr>
                <w:rFonts w:ascii="Times New Roman" w:hAnsi="Times New Roman"/>
                <w:b/>
                <w:bCs/>
                <w:sz w:val="24"/>
                <w:szCs w:val="24"/>
              </w:rPr>
              <w:t>Сроки</w:t>
            </w:r>
          </w:p>
        </w:tc>
        <w:tc>
          <w:tcPr>
            <w:tcW w:w="2955" w:type="dxa"/>
            <w:tcBorders>
              <w:top w:val="single" w:sz="4" w:space="0" w:color="auto"/>
              <w:left w:val="single" w:sz="4" w:space="0" w:color="auto"/>
              <w:bottom w:val="single" w:sz="4" w:space="0" w:color="auto"/>
              <w:right w:val="single" w:sz="4" w:space="0" w:color="auto"/>
            </w:tcBorders>
          </w:tcPr>
          <w:p w14:paraId="609080D6" w14:textId="77777777" w:rsidR="00186DD4" w:rsidRPr="00BD0CED" w:rsidRDefault="00186DD4" w:rsidP="00BD0CED">
            <w:pPr>
              <w:pStyle w:val="ae"/>
              <w:jc w:val="center"/>
              <w:rPr>
                <w:rFonts w:ascii="Times New Roman" w:hAnsi="Times New Roman"/>
                <w:b/>
                <w:bCs/>
                <w:sz w:val="24"/>
                <w:szCs w:val="24"/>
              </w:rPr>
            </w:pPr>
            <w:r w:rsidRPr="00BD0CED">
              <w:rPr>
                <w:rFonts w:ascii="Times New Roman" w:hAnsi="Times New Roman"/>
                <w:b/>
                <w:bCs/>
                <w:sz w:val="24"/>
                <w:szCs w:val="24"/>
              </w:rPr>
              <w:t>Ответственные</w:t>
            </w:r>
          </w:p>
        </w:tc>
      </w:tr>
      <w:tr w:rsidR="00186DD4" w:rsidRPr="0043589F" w14:paraId="22B2C2C7" w14:textId="77777777" w:rsidTr="00B81B11">
        <w:trPr>
          <w:cantSplit/>
          <w:trHeight w:val="952"/>
          <w:jc w:val="center"/>
        </w:trPr>
        <w:tc>
          <w:tcPr>
            <w:tcW w:w="2606" w:type="dxa"/>
            <w:tcBorders>
              <w:top w:val="single" w:sz="4" w:space="0" w:color="auto"/>
              <w:left w:val="single" w:sz="4" w:space="0" w:color="auto"/>
              <w:bottom w:val="single" w:sz="4" w:space="0" w:color="auto"/>
              <w:right w:val="single" w:sz="4" w:space="0" w:color="auto"/>
            </w:tcBorders>
          </w:tcPr>
          <w:p w14:paraId="288F7F2B"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1.Административная работа</w:t>
            </w:r>
          </w:p>
        </w:tc>
        <w:tc>
          <w:tcPr>
            <w:tcW w:w="3207" w:type="dxa"/>
            <w:tcBorders>
              <w:top w:val="single" w:sz="4" w:space="0" w:color="auto"/>
              <w:left w:val="single" w:sz="4" w:space="0" w:color="auto"/>
              <w:bottom w:val="single" w:sz="4" w:space="0" w:color="auto"/>
              <w:right w:val="single" w:sz="4" w:space="0" w:color="auto"/>
            </w:tcBorders>
          </w:tcPr>
          <w:p w14:paraId="240E640C"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Организация работы по преемственности и утверждения плана работы по преемственности</w:t>
            </w:r>
          </w:p>
          <w:p w14:paraId="5720E884" w14:textId="77777777" w:rsidR="00186DD4" w:rsidRPr="0043589F" w:rsidRDefault="00186DD4" w:rsidP="0043589F">
            <w:pPr>
              <w:pStyle w:val="ae"/>
              <w:rPr>
                <w:rFonts w:ascii="Times New Roman" w:hAnsi="Times New Roman"/>
                <w:sz w:val="24"/>
                <w:szCs w:val="24"/>
              </w:rPr>
            </w:pPr>
          </w:p>
        </w:tc>
        <w:tc>
          <w:tcPr>
            <w:tcW w:w="1199" w:type="dxa"/>
            <w:tcBorders>
              <w:top w:val="single" w:sz="4" w:space="0" w:color="auto"/>
              <w:left w:val="single" w:sz="4" w:space="0" w:color="auto"/>
              <w:bottom w:val="single" w:sz="4" w:space="0" w:color="auto"/>
              <w:right w:val="single" w:sz="4" w:space="0" w:color="auto"/>
            </w:tcBorders>
          </w:tcPr>
          <w:p w14:paraId="2484E6B9"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Сентябрь</w:t>
            </w:r>
          </w:p>
          <w:p w14:paraId="199407B9" w14:textId="77777777" w:rsidR="00186DD4" w:rsidRPr="0043589F" w:rsidRDefault="00186DD4" w:rsidP="0043589F">
            <w:pPr>
              <w:pStyle w:val="ae"/>
              <w:rPr>
                <w:rFonts w:ascii="Times New Roman" w:hAnsi="Times New Roman"/>
                <w:sz w:val="24"/>
                <w:szCs w:val="24"/>
              </w:rPr>
            </w:pPr>
          </w:p>
          <w:p w14:paraId="5EF906BE" w14:textId="77777777"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12848C41"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Директор гимназии, зам. директора по учебной работе начальных классов </w:t>
            </w:r>
            <w:r w:rsidRPr="0043589F">
              <w:rPr>
                <w:rFonts w:ascii="Times New Roman" w:hAnsi="Times New Roman"/>
                <w:bCs/>
                <w:sz w:val="24"/>
                <w:szCs w:val="24"/>
              </w:rPr>
              <w:t>МБОУ «Лицей №78»</w:t>
            </w:r>
          </w:p>
          <w:p w14:paraId="02055C4E"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заведующий, старший воспитатель МАДОУ «Детский сад № 379»</w:t>
            </w:r>
          </w:p>
        </w:tc>
      </w:tr>
      <w:tr w:rsidR="00186DD4" w:rsidRPr="0043589F" w14:paraId="59F9FEF7" w14:textId="77777777" w:rsidTr="00B81B11">
        <w:trPr>
          <w:cantSplit/>
          <w:trHeight w:val="952"/>
          <w:jc w:val="center"/>
        </w:trPr>
        <w:tc>
          <w:tcPr>
            <w:tcW w:w="2606" w:type="dxa"/>
            <w:vMerge w:val="restart"/>
            <w:tcBorders>
              <w:top w:val="single" w:sz="4" w:space="0" w:color="auto"/>
              <w:left w:val="single" w:sz="4" w:space="0" w:color="auto"/>
              <w:right w:val="single" w:sz="4" w:space="0" w:color="auto"/>
            </w:tcBorders>
          </w:tcPr>
          <w:p w14:paraId="3EE706BD"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2.  Работа с родителями</w:t>
            </w:r>
          </w:p>
        </w:tc>
        <w:tc>
          <w:tcPr>
            <w:tcW w:w="3207" w:type="dxa"/>
            <w:tcBorders>
              <w:top w:val="single" w:sz="4" w:space="0" w:color="auto"/>
              <w:left w:val="single" w:sz="4" w:space="0" w:color="auto"/>
              <w:bottom w:val="single" w:sz="4" w:space="0" w:color="auto"/>
              <w:right w:val="single" w:sz="4" w:space="0" w:color="auto"/>
            </w:tcBorders>
          </w:tcPr>
          <w:p w14:paraId="3FFA6537"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2.1 Родительское собрание в подготовительных группах МАДОУ «Как подготовить ребенка к школе»</w:t>
            </w:r>
          </w:p>
        </w:tc>
        <w:tc>
          <w:tcPr>
            <w:tcW w:w="1199" w:type="dxa"/>
            <w:tcBorders>
              <w:top w:val="single" w:sz="4" w:space="0" w:color="auto"/>
              <w:left w:val="single" w:sz="4" w:space="0" w:color="auto"/>
              <w:bottom w:val="single" w:sz="4" w:space="0" w:color="auto"/>
              <w:right w:val="single" w:sz="4" w:space="0" w:color="auto"/>
            </w:tcBorders>
          </w:tcPr>
          <w:p w14:paraId="0409BFAF"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Ноябрь</w:t>
            </w:r>
          </w:p>
          <w:p w14:paraId="050B41BE" w14:textId="77777777"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1BE5CD19" w14:textId="77777777" w:rsidR="00186DD4" w:rsidRPr="0043589F" w:rsidRDefault="00186DD4" w:rsidP="0043589F">
            <w:pPr>
              <w:pStyle w:val="ae"/>
              <w:rPr>
                <w:rFonts w:ascii="Times New Roman" w:hAnsi="Times New Roman"/>
                <w:sz w:val="24"/>
                <w:szCs w:val="24"/>
              </w:rPr>
            </w:pPr>
          </w:p>
        </w:tc>
      </w:tr>
      <w:tr w:rsidR="00186DD4" w:rsidRPr="0043589F" w14:paraId="5C5FBD28" w14:textId="77777777" w:rsidTr="00B81B11">
        <w:trPr>
          <w:cantSplit/>
          <w:trHeight w:val="840"/>
          <w:jc w:val="center"/>
        </w:trPr>
        <w:tc>
          <w:tcPr>
            <w:tcW w:w="2606" w:type="dxa"/>
            <w:vMerge/>
            <w:tcBorders>
              <w:left w:val="single" w:sz="4" w:space="0" w:color="auto"/>
              <w:right w:val="single" w:sz="4" w:space="0" w:color="auto"/>
            </w:tcBorders>
          </w:tcPr>
          <w:p w14:paraId="66B71D20"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19E534D6"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2.2. Оформление уголка для родителей «Ваш ребенок будущий первоклассник»</w:t>
            </w:r>
          </w:p>
        </w:tc>
        <w:tc>
          <w:tcPr>
            <w:tcW w:w="1199" w:type="dxa"/>
            <w:tcBorders>
              <w:top w:val="single" w:sz="4" w:space="0" w:color="auto"/>
              <w:left w:val="single" w:sz="4" w:space="0" w:color="auto"/>
              <w:bottom w:val="single" w:sz="4" w:space="0" w:color="auto"/>
              <w:right w:val="single" w:sz="4" w:space="0" w:color="auto"/>
            </w:tcBorders>
          </w:tcPr>
          <w:p w14:paraId="0928B1EA"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Ноябрь</w:t>
            </w:r>
          </w:p>
        </w:tc>
        <w:tc>
          <w:tcPr>
            <w:tcW w:w="2955" w:type="dxa"/>
            <w:tcBorders>
              <w:top w:val="single" w:sz="4" w:space="0" w:color="auto"/>
              <w:left w:val="single" w:sz="4" w:space="0" w:color="auto"/>
              <w:bottom w:val="single" w:sz="4" w:space="0" w:color="auto"/>
              <w:right w:val="single" w:sz="4" w:space="0" w:color="auto"/>
            </w:tcBorders>
          </w:tcPr>
          <w:p w14:paraId="793E0C03"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Педагог–психолог  воспитатели подготовительных групп</w:t>
            </w:r>
          </w:p>
        </w:tc>
      </w:tr>
      <w:tr w:rsidR="00186DD4" w:rsidRPr="0043589F" w14:paraId="5CA13E23" w14:textId="77777777" w:rsidTr="00B81B11">
        <w:trPr>
          <w:cantSplit/>
          <w:trHeight w:val="800"/>
          <w:jc w:val="center"/>
        </w:trPr>
        <w:tc>
          <w:tcPr>
            <w:tcW w:w="2606" w:type="dxa"/>
            <w:vMerge/>
            <w:tcBorders>
              <w:left w:val="single" w:sz="4" w:space="0" w:color="auto"/>
              <w:bottom w:val="single" w:sz="4" w:space="0" w:color="auto"/>
              <w:right w:val="single" w:sz="4" w:space="0" w:color="auto"/>
            </w:tcBorders>
          </w:tcPr>
          <w:p w14:paraId="5FE8A14A"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7A807416"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2.3. Консультации для родителей «Психологическая готовность ребенка к школе»</w:t>
            </w:r>
          </w:p>
        </w:tc>
        <w:tc>
          <w:tcPr>
            <w:tcW w:w="1199" w:type="dxa"/>
            <w:tcBorders>
              <w:top w:val="single" w:sz="4" w:space="0" w:color="auto"/>
              <w:left w:val="single" w:sz="4" w:space="0" w:color="auto"/>
              <w:bottom w:val="single" w:sz="4" w:space="0" w:color="auto"/>
              <w:right w:val="single" w:sz="4" w:space="0" w:color="auto"/>
            </w:tcBorders>
          </w:tcPr>
          <w:p w14:paraId="2CF278E3"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Декабрь</w:t>
            </w:r>
          </w:p>
          <w:p w14:paraId="6D1470E8" w14:textId="77777777"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443C6952"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Педагог–психолог МАДОУ </w:t>
            </w:r>
          </w:p>
        </w:tc>
      </w:tr>
      <w:tr w:rsidR="00186DD4" w:rsidRPr="0043589F" w14:paraId="7AE1DA58" w14:textId="77777777" w:rsidTr="00B81B11">
        <w:trPr>
          <w:cantSplit/>
          <w:trHeight w:val="776"/>
          <w:jc w:val="center"/>
        </w:trPr>
        <w:tc>
          <w:tcPr>
            <w:tcW w:w="2606" w:type="dxa"/>
            <w:vMerge w:val="restart"/>
            <w:tcBorders>
              <w:top w:val="single" w:sz="4" w:space="0" w:color="auto"/>
              <w:left w:val="single" w:sz="4" w:space="0" w:color="auto"/>
              <w:right w:val="single" w:sz="4" w:space="0" w:color="auto"/>
            </w:tcBorders>
          </w:tcPr>
          <w:p w14:paraId="30D9AC44"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3. Работа с детьми </w:t>
            </w:r>
          </w:p>
        </w:tc>
        <w:tc>
          <w:tcPr>
            <w:tcW w:w="3207" w:type="dxa"/>
            <w:tcBorders>
              <w:top w:val="single" w:sz="4" w:space="0" w:color="auto"/>
              <w:left w:val="single" w:sz="4" w:space="0" w:color="auto"/>
              <w:bottom w:val="single" w:sz="4" w:space="0" w:color="auto"/>
              <w:right w:val="single" w:sz="4" w:space="0" w:color="auto"/>
            </w:tcBorders>
          </w:tcPr>
          <w:p w14:paraId="29B28798"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3.1. Выступление агитбригады по ПДД «Вот и лето пролетело»</w:t>
            </w:r>
          </w:p>
        </w:tc>
        <w:tc>
          <w:tcPr>
            <w:tcW w:w="1199" w:type="dxa"/>
            <w:tcBorders>
              <w:top w:val="single" w:sz="4" w:space="0" w:color="auto"/>
              <w:left w:val="single" w:sz="4" w:space="0" w:color="auto"/>
              <w:bottom w:val="single" w:sz="4" w:space="0" w:color="auto"/>
              <w:right w:val="single" w:sz="4" w:space="0" w:color="auto"/>
            </w:tcBorders>
          </w:tcPr>
          <w:p w14:paraId="4108925C"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Сентябрь</w:t>
            </w:r>
          </w:p>
        </w:tc>
        <w:tc>
          <w:tcPr>
            <w:tcW w:w="2955" w:type="dxa"/>
            <w:tcBorders>
              <w:top w:val="single" w:sz="4" w:space="0" w:color="auto"/>
              <w:left w:val="single" w:sz="4" w:space="0" w:color="auto"/>
              <w:bottom w:val="single" w:sz="4" w:space="0" w:color="auto"/>
              <w:right w:val="single" w:sz="4" w:space="0" w:color="auto"/>
            </w:tcBorders>
          </w:tcPr>
          <w:p w14:paraId="00E3997C"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14:paraId="3683D728" w14:textId="77777777" w:rsidR="00186DD4" w:rsidRPr="0043589F" w:rsidRDefault="00186DD4" w:rsidP="0043589F">
            <w:pPr>
              <w:pStyle w:val="ae"/>
              <w:rPr>
                <w:rFonts w:ascii="Times New Roman" w:hAnsi="Times New Roman"/>
                <w:sz w:val="24"/>
                <w:szCs w:val="24"/>
              </w:rPr>
            </w:pPr>
          </w:p>
        </w:tc>
      </w:tr>
      <w:tr w:rsidR="00186DD4" w:rsidRPr="0043589F" w14:paraId="1CD7C4DD" w14:textId="77777777" w:rsidTr="00B81B11">
        <w:trPr>
          <w:cantSplit/>
          <w:trHeight w:val="588"/>
          <w:jc w:val="center"/>
        </w:trPr>
        <w:tc>
          <w:tcPr>
            <w:tcW w:w="2606" w:type="dxa"/>
            <w:vMerge/>
            <w:tcBorders>
              <w:left w:val="single" w:sz="4" w:space="0" w:color="auto"/>
              <w:right w:val="single" w:sz="4" w:space="0" w:color="auto"/>
            </w:tcBorders>
          </w:tcPr>
          <w:p w14:paraId="45824BD8"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32A46A45"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3.2. Экскурсия в гимназию</w:t>
            </w:r>
          </w:p>
        </w:tc>
        <w:tc>
          <w:tcPr>
            <w:tcW w:w="1199" w:type="dxa"/>
            <w:tcBorders>
              <w:top w:val="single" w:sz="4" w:space="0" w:color="auto"/>
              <w:left w:val="single" w:sz="4" w:space="0" w:color="auto"/>
              <w:bottom w:val="single" w:sz="4" w:space="0" w:color="auto"/>
              <w:right w:val="single" w:sz="4" w:space="0" w:color="auto"/>
            </w:tcBorders>
          </w:tcPr>
          <w:p w14:paraId="688DB9DF"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Сентябрь</w:t>
            </w:r>
          </w:p>
        </w:tc>
        <w:tc>
          <w:tcPr>
            <w:tcW w:w="2955" w:type="dxa"/>
            <w:tcBorders>
              <w:top w:val="single" w:sz="4" w:space="0" w:color="auto"/>
              <w:left w:val="single" w:sz="4" w:space="0" w:color="auto"/>
              <w:bottom w:val="single" w:sz="4" w:space="0" w:color="auto"/>
              <w:right w:val="single" w:sz="4" w:space="0" w:color="auto"/>
            </w:tcBorders>
          </w:tcPr>
          <w:p w14:paraId="202093EE"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Воспитатели подготовительных групп</w:t>
            </w:r>
          </w:p>
        </w:tc>
      </w:tr>
      <w:tr w:rsidR="00186DD4" w:rsidRPr="0043589F" w14:paraId="50C9ED6B" w14:textId="77777777" w:rsidTr="00B81B11">
        <w:trPr>
          <w:cantSplit/>
          <w:trHeight w:val="1126"/>
          <w:jc w:val="center"/>
        </w:trPr>
        <w:tc>
          <w:tcPr>
            <w:tcW w:w="2606" w:type="dxa"/>
            <w:vMerge/>
            <w:tcBorders>
              <w:left w:val="single" w:sz="4" w:space="0" w:color="auto"/>
              <w:right w:val="single" w:sz="4" w:space="0" w:color="auto"/>
            </w:tcBorders>
          </w:tcPr>
          <w:p w14:paraId="1CA81CFE"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786CF36B"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3.3. Выступление агитбригады по ПДД «Простые правила в непростых ситуациях»</w:t>
            </w:r>
          </w:p>
        </w:tc>
        <w:tc>
          <w:tcPr>
            <w:tcW w:w="1199" w:type="dxa"/>
            <w:tcBorders>
              <w:top w:val="single" w:sz="4" w:space="0" w:color="auto"/>
              <w:left w:val="single" w:sz="4" w:space="0" w:color="auto"/>
              <w:bottom w:val="single" w:sz="4" w:space="0" w:color="auto"/>
              <w:right w:val="single" w:sz="4" w:space="0" w:color="auto"/>
            </w:tcBorders>
          </w:tcPr>
          <w:p w14:paraId="06C34417"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Декабрь</w:t>
            </w:r>
          </w:p>
        </w:tc>
        <w:tc>
          <w:tcPr>
            <w:tcW w:w="2955" w:type="dxa"/>
            <w:tcBorders>
              <w:top w:val="single" w:sz="4" w:space="0" w:color="auto"/>
              <w:left w:val="single" w:sz="4" w:space="0" w:color="auto"/>
              <w:bottom w:val="single" w:sz="4" w:space="0" w:color="auto"/>
              <w:right w:val="single" w:sz="4" w:space="0" w:color="auto"/>
            </w:tcBorders>
          </w:tcPr>
          <w:p w14:paraId="0C17CF58"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14:paraId="087A2429" w14:textId="77777777" w:rsidR="00186DD4" w:rsidRPr="0043589F" w:rsidRDefault="00186DD4" w:rsidP="0043589F">
            <w:pPr>
              <w:pStyle w:val="ae"/>
              <w:rPr>
                <w:rFonts w:ascii="Times New Roman" w:hAnsi="Times New Roman"/>
                <w:sz w:val="24"/>
                <w:szCs w:val="24"/>
              </w:rPr>
            </w:pPr>
          </w:p>
        </w:tc>
      </w:tr>
      <w:tr w:rsidR="00186DD4" w:rsidRPr="0043589F" w14:paraId="5F621FE3" w14:textId="77777777" w:rsidTr="00B81B11">
        <w:trPr>
          <w:cantSplit/>
          <w:trHeight w:val="482"/>
          <w:jc w:val="center"/>
        </w:trPr>
        <w:tc>
          <w:tcPr>
            <w:tcW w:w="2606" w:type="dxa"/>
            <w:vMerge/>
            <w:tcBorders>
              <w:left w:val="single" w:sz="4" w:space="0" w:color="auto"/>
              <w:right w:val="single" w:sz="4" w:space="0" w:color="auto"/>
            </w:tcBorders>
          </w:tcPr>
          <w:p w14:paraId="6DA6085F"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159C10F0"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3.4. Выявление уровня готовности детей к школе</w:t>
            </w:r>
          </w:p>
        </w:tc>
        <w:tc>
          <w:tcPr>
            <w:tcW w:w="1199" w:type="dxa"/>
            <w:tcBorders>
              <w:top w:val="single" w:sz="4" w:space="0" w:color="auto"/>
              <w:left w:val="single" w:sz="4" w:space="0" w:color="auto"/>
              <w:bottom w:val="single" w:sz="4" w:space="0" w:color="auto"/>
              <w:right w:val="single" w:sz="4" w:space="0" w:color="auto"/>
            </w:tcBorders>
          </w:tcPr>
          <w:p w14:paraId="1F42745F"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Январь</w:t>
            </w:r>
          </w:p>
          <w:p w14:paraId="5377284B" w14:textId="77777777"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1D519F8A"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Старший воспитатель, педагог- психолог </w:t>
            </w:r>
          </w:p>
        </w:tc>
      </w:tr>
      <w:tr w:rsidR="00186DD4" w:rsidRPr="0043589F" w14:paraId="476DC432" w14:textId="77777777" w:rsidTr="00B81B11">
        <w:trPr>
          <w:cantSplit/>
          <w:trHeight w:val="574"/>
          <w:jc w:val="center"/>
        </w:trPr>
        <w:tc>
          <w:tcPr>
            <w:tcW w:w="2606" w:type="dxa"/>
            <w:vMerge/>
            <w:tcBorders>
              <w:left w:val="single" w:sz="4" w:space="0" w:color="auto"/>
              <w:right w:val="single" w:sz="4" w:space="0" w:color="auto"/>
            </w:tcBorders>
          </w:tcPr>
          <w:p w14:paraId="526E2E7E"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67FA683F"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3.5. «Мой друг - велосипед» Практическое занятие</w:t>
            </w:r>
          </w:p>
        </w:tc>
        <w:tc>
          <w:tcPr>
            <w:tcW w:w="1199" w:type="dxa"/>
            <w:tcBorders>
              <w:top w:val="single" w:sz="4" w:space="0" w:color="auto"/>
              <w:left w:val="single" w:sz="4" w:space="0" w:color="auto"/>
              <w:bottom w:val="single" w:sz="4" w:space="0" w:color="auto"/>
              <w:right w:val="single" w:sz="4" w:space="0" w:color="auto"/>
            </w:tcBorders>
          </w:tcPr>
          <w:p w14:paraId="0C7E15E0"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Апрель </w:t>
            </w:r>
          </w:p>
          <w:p w14:paraId="5C19F5CF" w14:textId="77777777"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6AF7F252"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14:paraId="451811C0" w14:textId="77777777" w:rsidR="00186DD4" w:rsidRPr="0043589F" w:rsidRDefault="00186DD4" w:rsidP="0043589F">
            <w:pPr>
              <w:pStyle w:val="ae"/>
              <w:rPr>
                <w:rFonts w:ascii="Times New Roman" w:hAnsi="Times New Roman"/>
                <w:sz w:val="24"/>
                <w:szCs w:val="24"/>
              </w:rPr>
            </w:pPr>
          </w:p>
        </w:tc>
      </w:tr>
      <w:tr w:rsidR="00186DD4" w:rsidRPr="0043589F" w14:paraId="2125A1B2" w14:textId="77777777" w:rsidTr="00B81B11">
        <w:trPr>
          <w:cantSplit/>
          <w:trHeight w:val="800"/>
          <w:jc w:val="center"/>
        </w:trPr>
        <w:tc>
          <w:tcPr>
            <w:tcW w:w="2606" w:type="dxa"/>
            <w:vMerge/>
            <w:tcBorders>
              <w:left w:val="single" w:sz="4" w:space="0" w:color="auto"/>
              <w:right w:val="single" w:sz="4" w:space="0" w:color="auto"/>
            </w:tcBorders>
          </w:tcPr>
          <w:p w14:paraId="590C9D03"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53F056AD"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3.6. Практическое занятие на велосипедах «А ну-ка, догони!»</w:t>
            </w:r>
          </w:p>
        </w:tc>
        <w:tc>
          <w:tcPr>
            <w:tcW w:w="1199" w:type="dxa"/>
            <w:tcBorders>
              <w:top w:val="single" w:sz="4" w:space="0" w:color="auto"/>
              <w:left w:val="single" w:sz="4" w:space="0" w:color="auto"/>
              <w:bottom w:val="single" w:sz="4" w:space="0" w:color="auto"/>
              <w:right w:val="single" w:sz="4" w:space="0" w:color="auto"/>
            </w:tcBorders>
          </w:tcPr>
          <w:p w14:paraId="463A1BD7"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Май</w:t>
            </w:r>
          </w:p>
        </w:tc>
        <w:tc>
          <w:tcPr>
            <w:tcW w:w="2955" w:type="dxa"/>
            <w:tcBorders>
              <w:top w:val="single" w:sz="4" w:space="0" w:color="auto"/>
              <w:left w:val="single" w:sz="4" w:space="0" w:color="auto"/>
              <w:bottom w:val="single" w:sz="4" w:space="0" w:color="auto"/>
              <w:right w:val="single" w:sz="4" w:space="0" w:color="auto"/>
            </w:tcBorders>
          </w:tcPr>
          <w:p w14:paraId="3E4ADDA6"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14:paraId="5925FB46" w14:textId="77777777" w:rsidR="00186DD4" w:rsidRPr="0043589F" w:rsidRDefault="00186DD4" w:rsidP="0043589F">
            <w:pPr>
              <w:pStyle w:val="ae"/>
              <w:rPr>
                <w:rFonts w:ascii="Times New Roman" w:hAnsi="Times New Roman"/>
                <w:sz w:val="24"/>
                <w:szCs w:val="24"/>
              </w:rPr>
            </w:pPr>
          </w:p>
        </w:tc>
      </w:tr>
      <w:tr w:rsidR="00186DD4" w:rsidRPr="0043589F" w14:paraId="14A31FD1" w14:textId="77777777" w:rsidTr="00B81B11">
        <w:trPr>
          <w:cantSplit/>
          <w:trHeight w:val="960"/>
          <w:jc w:val="center"/>
        </w:trPr>
        <w:tc>
          <w:tcPr>
            <w:tcW w:w="2606" w:type="dxa"/>
            <w:vMerge/>
            <w:tcBorders>
              <w:left w:val="single" w:sz="4" w:space="0" w:color="auto"/>
              <w:right w:val="single" w:sz="4" w:space="0" w:color="auto"/>
            </w:tcBorders>
          </w:tcPr>
          <w:p w14:paraId="3BB8E768"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3F924E08"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3.7. Экскурсия в гимназию «Ознакомление с библиотекой»</w:t>
            </w:r>
          </w:p>
        </w:tc>
        <w:tc>
          <w:tcPr>
            <w:tcW w:w="1199" w:type="dxa"/>
            <w:tcBorders>
              <w:top w:val="single" w:sz="4" w:space="0" w:color="auto"/>
              <w:left w:val="single" w:sz="4" w:space="0" w:color="auto"/>
              <w:bottom w:val="single" w:sz="4" w:space="0" w:color="auto"/>
              <w:right w:val="single" w:sz="4" w:space="0" w:color="auto"/>
            </w:tcBorders>
          </w:tcPr>
          <w:p w14:paraId="6AC86D28"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Январь</w:t>
            </w:r>
          </w:p>
          <w:p w14:paraId="26109916" w14:textId="77777777"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65CD96B7"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зам. директора </w:t>
            </w:r>
            <w:r w:rsidRPr="0043589F">
              <w:rPr>
                <w:rFonts w:ascii="Times New Roman" w:hAnsi="Times New Roman"/>
                <w:bCs/>
                <w:sz w:val="24"/>
                <w:szCs w:val="24"/>
              </w:rPr>
              <w:t xml:space="preserve">МБОУ «Лицей №78» </w:t>
            </w:r>
            <w:r w:rsidRPr="0043589F">
              <w:rPr>
                <w:rFonts w:ascii="Times New Roman" w:hAnsi="Times New Roman"/>
                <w:sz w:val="24"/>
                <w:szCs w:val="24"/>
              </w:rPr>
              <w:t xml:space="preserve">по учебной работе в начальных классах, </w:t>
            </w:r>
          </w:p>
          <w:p w14:paraId="1B1BCD63"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старший воспитатель, МАДОУ № 379</w:t>
            </w:r>
          </w:p>
        </w:tc>
      </w:tr>
      <w:tr w:rsidR="00186DD4" w:rsidRPr="0043589F" w14:paraId="6A3831B2" w14:textId="77777777" w:rsidTr="00B81B11">
        <w:trPr>
          <w:cantSplit/>
          <w:trHeight w:val="531"/>
          <w:jc w:val="center"/>
        </w:trPr>
        <w:tc>
          <w:tcPr>
            <w:tcW w:w="2606" w:type="dxa"/>
            <w:vMerge/>
            <w:tcBorders>
              <w:left w:val="single" w:sz="4" w:space="0" w:color="auto"/>
              <w:right w:val="single" w:sz="4" w:space="0" w:color="auto"/>
            </w:tcBorders>
          </w:tcPr>
          <w:p w14:paraId="51084807"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45C009BD"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3.8. Оформление библиотеки в группе</w:t>
            </w:r>
          </w:p>
        </w:tc>
        <w:tc>
          <w:tcPr>
            <w:tcW w:w="1199" w:type="dxa"/>
            <w:tcBorders>
              <w:top w:val="single" w:sz="4" w:space="0" w:color="auto"/>
              <w:left w:val="single" w:sz="4" w:space="0" w:color="auto"/>
              <w:bottom w:val="single" w:sz="4" w:space="0" w:color="auto"/>
              <w:right w:val="single" w:sz="4" w:space="0" w:color="auto"/>
            </w:tcBorders>
          </w:tcPr>
          <w:p w14:paraId="73425F4A"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Февраль</w:t>
            </w:r>
          </w:p>
          <w:p w14:paraId="544E8C99" w14:textId="77777777"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6474A704"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Воспитатели подготовительных групп </w:t>
            </w:r>
          </w:p>
        </w:tc>
      </w:tr>
      <w:tr w:rsidR="00186DD4" w:rsidRPr="0043589F" w14:paraId="2AE05593" w14:textId="77777777" w:rsidTr="00B81B11">
        <w:trPr>
          <w:cantSplit/>
          <w:trHeight w:val="960"/>
          <w:jc w:val="center"/>
        </w:trPr>
        <w:tc>
          <w:tcPr>
            <w:tcW w:w="2606" w:type="dxa"/>
            <w:vMerge/>
            <w:tcBorders>
              <w:left w:val="single" w:sz="4" w:space="0" w:color="auto"/>
              <w:right w:val="single" w:sz="4" w:space="0" w:color="auto"/>
            </w:tcBorders>
          </w:tcPr>
          <w:p w14:paraId="08D7736D"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4C73D671"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3.9. Психолого-педагогическая диагностика по определению уровня готовности выпускников к школе</w:t>
            </w:r>
          </w:p>
        </w:tc>
        <w:tc>
          <w:tcPr>
            <w:tcW w:w="1199" w:type="dxa"/>
            <w:tcBorders>
              <w:top w:val="single" w:sz="4" w:space="0" w:color="auto"/>
              <w:left w:val="single" w:sz="4" w:space="0" w:color="auto"/>
              <w:bottom w:val="single" w:sz="4" w:space="0" w:color="auto"/>
              <w:right w:val="single" w:sz="4" w:space="0" w:color="auto"/>
            </w:tcBorders>
          </w:tcPr>
          <w:p w14:paraId="12F68F96"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Апрель</w:t>
            </w:r>
          </w:p>
          <w:p w14:paraId="17EF1B80" w14:textId="77777777"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4AFEC535"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Педагог-психолог</w:t>
            </w:r>
          </w:p>
        </w:tc>
      </w:tr>
      <w:tr w:rsidR="00186DD4" w:rsidRPr="0043589F" w14:paraId="44CEEE25" w14:textId="77777777" w:rsidTr="00B81B11">
        <w:trPr>
          <w:cantSplit/>
          <w:trHeight w:val="810"/>
          <w:jc w:val="center"/>
        </w:trPr>
        <w:tc>
          <w:tcPr>
            <w:tcW w:w="2606" w:type="dxa"/>
            <w:vMerge/>
            <w:tcBorders>
              <w:left w:val="single" w:sz="4" w:space="0" w:color="auto"/>
              <w:bottom w:val="single" w:sz="4" w:space="0" w:color="auto"/>
              <w:right w:val="single" w:sz="4" w:space="0" w:color="auto"/>
            </w:tcBorders>
          </w:tcPr>
          <w:p w14:paraId="7B3FC1A3"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57F4973B"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Выпускной бал</w:t>
            </w:r>
          </w:p>
        </w:tc>
        <w:tc>
          <w:tcPr>
            <w:tcW w:w="1199" w:type="dxa"/>
            <w:tcBorders>
              <w:top w:val="single" w:sz="4" w:space="0" w:color="auto"/>
              <w:left w:val="single" w:sz="4" w:space="0" w:color="auto"/>
              <w:bottom w:val="single" w:sz="4" w:space="0" w:color="auto"/>
              <w:right w:val="single" w:sz="4" w:space="0" w:color="auto"/>
            </w:tcBorders>
          </w:tcPr>
          <w:p w14:paraId="5D5A8694"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Май</w:t>
            </w:r>
          </w:p>
        </w:tc>
        <w:tc>
          <w:tcPr>
            <w:tcW w:w="2955" w:type="dxa"/>
            <w:tcBorders>
              <w:top w:val="single" w:sz="4" w:space="0" w:color="auto"/>
              <w:left w:val="single" w:sz="4" w:space="0" w:color="auto"/>
              <w:bottom w:val="single" w:sz="4" w:space="0" w:color="auto"/>
              <w:right w:val="single" w:sz="4" w:space="0" w:color="auto"/>
            </w:tcBorders>
          </w:tcPr>
          <w:p w14:paraId="74E9B4ED"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Музыкальные руководители, воспитатели подготовительных групп  </w:t>
            </w:r>
          </w:p>
        </w:tc>
      </w:tr>
      <w:tr w:rsidR="00186DD4" w:rsidRPr="0043589F" w14:paraId="0394EFE6" w14:textId="77777777" w:rsidTr="00B81B11">
        <w:trPr>
          <w:cantSplit/>
          <w:trHeight w:val="960"/>
          <w:jc w:val="center"/>
        </w:trPr>
        <w:tc>
          <w:tcPr>
            <w:tcW w:w="2606" w:type="dxa"/>
            <w:vMerge w:val="restart"/>
            <w:tcBorders>
              <w:top w:val="single" w:sz="4" w:space="0" w:color="auto"/>
              <w:left w:val="single" w:sz="4" w:space="0" w:color="auto"/>
              <w:right w:val="single" w:sz="4" w:space="0" w:color="auto"/>
            </w:tcBorders>
          </w:tcPr>
          <w:p w14:paraId="5192D9A2"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4. Методическая работа</w:t>
            </w:r>
          </w:p>
          <w:p w14:paraId="09B3EDAD"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56B1C6CF"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4.1. Ознакомление с программами детского сада и гимназии.</w:t>
            </w:r>
          </w:p>
          <w:p w14:paraId="7D24DF8B" w14:textId="77777777" w:rsidR="00186DD4" w:rsidRPr="0043589F" w:rsidRDefault="00186DD4" w:rsidP="0043589F">
            <w:pPr>
              <w:pStyle w:val="ae"/>
              <w:rPr>
                <w:rFonts w:ascii="Times New Roman" w:hAnsi="Times New Roman"/>
                <w:sz w:val="24"/>
                <w:szCs w:val="24"/>
              </w:rPr>
            </w:pPr>
          </w:p>
        </w:tc>
        <w:tc>
          <w:tcPr>
            <w:tcW w:w="1199" w:type="dxa"/>
            <w:tcBorders>
              <w:top w:val="single" w:sz="4" w:space="0" w:color="auto"/>
              <w:left w:val="single" w:sz="4" w:space="0" w:color="auto"/>
              <w:bottom w:val="single" w:sz="4" w:space="0" w:color="auto"/>
              <w:right w:val="single" w:sz="4" w:space="0" w:color="auto"/>
            </w:tcBorders>
          </w:tcPr>
          <w:p w14:paraId="0AA0CA5D"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Сентябрь </w:t>
            </w:r>
          </w:p>
          <w:p w14:paraId="558016CB" w14:textId="77777777"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2DF74EC0"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зам. директора </w:t>
            </w:r>
            <w:r w:rsidRPr="0043589F">
              <w:rPr>
                <w:rFonts w:ascii="Times New Roman" w:hAnsi="Times New Roman"/>
                <w:bCs/>
                <w:sz w:val="24"/>
                <w:szCs w:val="24"/>
              </w:rPr>
              <w:t xml:space="preserve">МБОУ «Лицей №78» </w:t>
            </w:r>
            <w:r w:rsidRPr="0043589F">
              <w:rPr>
                <w:rFonts w:ascii="Times New Roman" w:hAnsi="Times New Roman"/>
                <w:sz w:val="24"/>
                <w:szCs w:val="24"/>
              </w:rPr>
              <w:t xml:space="preserve">учебной работе в начальных классах, старший воспитатель, педагог–психолог МАДОУ </w:t>
            </w:r>
          </w:p>
        </w:tc>
      </w:tr>
      <w:tr w:rsidR="00186DD4" w:rsidRPr="0043589F" w14:paraId="6E33A840" w14:textId="77777777" w:rsidTr="00B81B11">
        <w:trPr>
          <w:cantSplit/>
          <w:trHeight w:val="960"/>
          <w:jc w:val="center"/>
        </w:trPr>
        <w:tc>
          <w:tcPr>
            <w:tcW w:w="2606" w:type="dxa"/>
            <w:vMerge/>
            <w:tcBorders>
              <w:left w:val="single" w:sz="4" w:space="0" w:color="auto"/>
              <w:right w:val="single" w:sz="4" w:space="0" w:color="auto"/>
            </w:tcBorders>
          </w:tcPr>
          <w:p w14:paraId="03C3FD5C"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10DB6BBF"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«Светоотражающие элементы на одежде детей» консультация для педагогов ДОО</w:t>
            </w:r>
          </w:p>
        </w:tc>
        <w:tc>
          <w:tcPr>
            <w:tcW w:w="1199" w:type="dxa"/>
            <w:tcBorders>
              <w:top w:val="single" w:sz="4" w:space="0" w:color="auto"/>
              <w:left w:val="single" w:sz="4" w:space="0" w:color="auto"/>
              <w:bottom w:val="single" w:sz="4" w:space="0" w:color="auto"/>
              <w:right w:val="single" w:sz="4" w:space="0" w:color="auto"/>
            </w:tcBorders>
          </w:tcPr>
          <w:p w14:paraId="4CC13023"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Ноябрь</w:t>
            </w:r>
          </w:p>
        </w:tc>
        <w:tc>
          <w:tcPr>
            <w:tcW w:w="2955" w:type="dxa"/>
            <w:tcBorders>
              <w:top w:val="single" w:sz="4" w:space="0" w:color="auto"/>
              <w:left w:val="single" w:sz="4" w:space="0" w:color="auto"/>
              <w:bottom w:val="single" w:sz="4" w:space="0" w:color="auto"/>
              <w:right w:val="single" w:sz="4" w:space="0" w:color="auto"/>
            </w:tcBorders>
          </w:tcPr>
          <w:p w14:paraId="2A609FEF"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14:paraId="57E458E8" w14:textId="77777777" w:rsidR="00186DD4" w:rsidRPr="0043589F" w:rsidRDefault="00186DD4" w:rsidP="0043589F">
            <w:pPr>
              <w:pStyle w:val="ae"/>
              <w:rPr>
                <w:rFonts w:ascii="Times New Roman" w:hAnsi="Times New Roman"/>
                <w:sz w:val="24"/>
                <w:szCs w:val="24"/>
              </w:rPr>
            </w:pPr>
          </w:p>
        </w:tc>
      </w:tr>
      <w:tr w:rsidR="00186DD4" w:rsidRPr="0043589F" w14:paraId="648E86A6" w14:textId="77777777" w:rsidTr="00B81B11">
        <w:trPr>
          <w:cantSplit/>
          <w:trHeight w:val="960"/>
          <w:jc w:val="center"/>
        </w:trPr>
        <w:tc>
          <w:tcPr>
            <w:tcW w:w="2606" w:type="dxa"/>
            <w:vMerge/>
            <w:tcBorders>
              <w:left w:val="single" w:sz="4" w:space="0" w:color="auto"/>
              <w:right w:val="single" w:sz="4" w:space="0" w:color="auto"/>
            </w:tcBorders>
          </w:tcPr>
          <w:p w14:paraId="4ECA95A3"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4CDB67C1"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Посещение уроков в 1 классах гимназии  воспитателями МАДОУ.</w:t>
            </w:r>
          </w:p>
        </w:tc>
        <w:tc>
          <w:tcPr>
            <w:tcW w:w="1199" w:type="dxa"/>
            <w:tcBorders>
              <w:top w:val="single" w:sz="4" w:space="0" w:color="auto"/>
              <w:left w:val="single" w:sz="4" w:space="0" w:color="auto"/>
              <w:bottom w:val="single" w:sz="4" w:space="0" w:color="auto"/>
              <w:right w:val="single" w:sz="4" w:space="0" w:color="auto"/>
            </w:tcBorders>
          </w:tcPr>
          <w:p w14:paraId="18283347"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Январь</w:t>
            </w:r>
          </w:p>
          <w:p w14:paraId="5943EE4D" w14:textId="77777777"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14:paraId="1E19F311"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зам. директора </w:t>
            </w:r>
            <w:r w:rsidRPr="0043589F">
              <w:rPr>
                <w:rFonts w:ascii="Times New Roman" w:hAnsi="Times New Roman"/>
                <w:bCs/>
                <w:sz w:val="24"/>
                <w:szCs w:val="24"/>
              </w:rPr>
              <w:t>МБОУ «Лицей №78»</w:t>
            </w:r>
            <w:r w:rsidRPr="0043589F">
              <w:rPr>
                <w:rFonts w:ascii="Times New Roman" w:hAnsi="Times New Roman"/>
                <w:sz w:val="24"/>
                <w:szCs w:val="24"/>
              </w:rPr>
              <w:t xml:space="preserve"> по учебной работе в начальных классах, старший воспитатель МАДОУ</w:t>
            </w:r>
          </w:p>
        </w:tc>
      </w:tr>
      <w:tr w:rsidR="00186DD4" w:rsidRPr="0043589F" w14:paraId="0CB341B0" w14:textId="77777777" w:rsidTr="00B81B11">
        <w:trPr>
          <w:cantSplit/>
          <w:trHeight w:val="582"/>
          <w:jc w:val="center"/>
        </w:trPr>
        <w:tc>
          <w:tcPr>
            <w:tcW w:w="2606" w:type="dxa"/>
            <w:vMerge/>
            <w:tcBorders>
              <w:left w:val="single" w:sz="4" w:space="0" w:color="auto"/>
              <w:right w:val="single" w:sz="4" w:space="0" w:color="auto"/>
            </w:tcBorders>
          </w:tcPr>
          <w:p w14:paraId="4AD08657"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3CBE90FF"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Сбор информации об успеваемости выпускников.</w:t>
            </w:r>
          </w:p>
        </w:tc>
        <w:tc>
          <w:tcPr>
            <w:tcW w:w="1199" w:type="dxa"/>
            <w:tcBorders>
              <w:top w:val="single" w:sz="4" w:space="0" w:color="auto"/>
              <w:left w:val="single" w:sz="4" w:space="0" w:color="auto"/>
              <w:bottom w:val="single" w:sz="4" w:space="0" w:color="auto"/>
              <w:right w:val="single" w:sz="4" w:space="0" w:color="auto"/>
            </w:tcBorders>
          </w:tcPr>
          <w:p w14:paraId="75CD54DC"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Март – апрель</w:t>
            </w:r>
          </w:p>
        </w:tc>
        <w:tc>
          <w:tcPr>
            <w:tcW w:w="2955" w:type="dxa"/>
            <w:tcBorders>
              <w:top w:val="single" w:sz="4" w:space="0" w:color="auto"/>
              <w:left w:val="single" w:sz="4" w:space="0" w:color="auto"/>
              <w:bottom w:val="single" w:sz="4" w:space="0" w:color="auto"/>
              <w:right w:val="single" w:sz="4" w:space="0" w:color="auto"/>
            </w:tcBorders>
          </w:tcPr>
          <w:p w14:paraId="613D6E09"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Старший воспитатель МАДОУ</w:t>
            </w:r>
          </w:p>
        </w:tc>
      </w:tr>
      <w:tr w:rsidR="00186DD4" w:rsidRPr="0043589F" w14:paraId="01774D51" w14:textId="77777777" w:rsidTr="00B81B11">
        <w:trPr>
          <w:cantSplit/>
          <w:trHeight w:val="960"/>
          <w:jc w:val="center"/>
        </w:trPr>
        <w:tc>
          <w:tcPr>
            <w:tcW w:w="2606" w:type="dxa"/>
            <w:vMerge/>
            <w:tcBorders>
              <w:left w:val="single" w:sz="4" w:space="0" w:color="auto"/>
              <w:bottom w:val="single" w:sz="4" w:space="0" w:color="auto"/>
              <w:right w:val="single" w:sz="4" w:space="0" w:color="auto"/>
            </w:tcBorders>
          </w:tcPr>
          <w:p w14:paraId="53EBBE6D" w14:textId="77777777"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14:paraId="15F52C00"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Организация посещения открытых занятий в подготовительных группах МАДОУ учителями гимназии</w:t>
            </w:r>
          </w:p>
        </w:tc>
        <w:tc>
          <w:tcPr>
            <w:tcW w:w="1199" w:type="dxa"/>
            <w:tcBorders>
              <w:top w:val="single" w:sz="4" w:space="0" w:color="auto"/>
              <w:left w:val="single" w:sz="4" w:space="0" w:color="auto"/>
              <w:bottom w:val="single" w:sz="4" w:space="0" w:color="auto"/>
              <w:right w:val="single" w:sz="4" w:space="0" w:color="auto"/>
            </w:tcBorders>
          </w:tcPr>
          <w:p w14:paraId="79A5ABA7"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Март – апрель</w:t>
            </w:r>
          </w:p>
        </w:tc>
        <w:tc>
          <w:tcPr>
            <w:tcW w:w="2955" w:type="dxa"/>
            <w:tcBorders>
              <w:top w:val="single" w:sz="4" w:space="0" w:color="auto"/>
              <w:left w:val="single" w:sz="4" w:space="0" w:color="auto"/>
              <w:bottom w:val="single" w:sz="4" w:space="0" w:color="auto"/>
              <w:right w:val="single" w:sz="4" w:space="0" w:color="auto"/>
            </w:tcBorders>
          </w:tcPr>
          <w:p w14:paraId="63B71396" w14:textId="77777777"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Старший воспитатель МАДОУ</w:t>
            </w:r>
          </w:p>
        </w:tc>
      </w:tr>
    </w:tbl>
    <w:p w14:paraId="58DDDE83" w14:textId="77777777" w:rsidR="00186DD4" w:rsidRPr="0043589F" w:rsidRDefault="00186DD4" w:rsidP="0043589F">
      <w:pPr>
        <w:pStyle w:val="ae"/>
        <w:rPr>
          <w:rFonts w:ascii="Times New Roman" w:hAnsi="Times New Roman"/>
          <w:sz w:val="24"/>
          <w:szCs w:val="24"/>
          <w:highlight w:val="yellow"/>
        </w:rPr>
      </w:pPr>
    </w:p>
    <w:p w14:paraId="52AE295F" w14:textId="77777777" w:rsidR="00186DD4" w:rsidRPr="0043589F" w:rsidRDefault="00186DD4" w:rsidP="0043589F">
      <w:pPr>
        <w:pStyle w:val="ae"/>
        <w:rPr>
          <w:rFonts w:ascii="Times New Roman" w:hAnsi="Times New Roman"/>
          <w:sz w:val="24"/>
          <w:szCs w:val="24"/>
        </w:rPr>
      </w:pPr>
    </w:p>
    <w:p w14:paraId="7E760863" w14:textId="77777777" w:rsidR="009E6DC7" w:rsidRPr="0043589F" w:rsidRDefault="009E6DC7" w:rsidP="0043589F">
      <w:pPr>
        <w:pStyle w:val="ae"/>
        <w:rPr>
          <w:rFonts w:ascii="Times New Roman" w:hAnsi="Times New Roman"/>
          <w:sz w:val="24"/>
          <w:szCs w:val="24"/>
        </w:rPr>
      </w:pPr>
      <w:r w:rsidRPr="0043589F">
        <w:rPr>
          <w:rFonts w:ascii="Times New Roman" w:hAnsi="Times New Roman"/>
          <w:sz w:val="24"/>
          <w:szCs w:val="24"/>
        </w:rPr>
        <w:br w:type="page"/>
      </w:r>
    </w:p>
    <w:p w14:paraId="112CA6DE" w14:textId="1FFA177B" w:rsidR="00186DD4" w:rsidRPr="00FC5946" w:rsidRDefault="00634B58" w:rsidP="006F664C">
      <w:pPr>
        <w:pStyle w:val="ae"/>
        <w:jc w:val="right"/>
        <w:rPr>
          <w:rFonts w:ascii="Times New Roman" w:hAnsi="Times New Roman"/>
          <w:i/>
          <w:sz w:val="24"/>
          <w:szCs w:val="24"/>
        </w:rPr>
      </w:pPr>
      <w:r>
        <w:rPr>
          <w:rFonts w:ascii="Times New Roman" w:hAnsi="Times New Roman"/>
          <w:i/>
          <w:sz w:val="24"/>
          <w:szCs w:val="24"/>
        </w:rPr>
        <w:lastRenderedPageBreak/>
        <w:t xml:space="preserve">                                                                                              </w:t>
      </w:r>
      <w:r w:rsidR="009A31C3">
        <w:rPr>
          <w:rFonts w:ascii="Times New Roman" w:hAnsi="Times New Roman"/>
          <w:i/>
          <w:sz w:val="24"/>
          <w:szCs w:val="24"/>
        </w:rPr>
        <w:t xml:space="preserve">                                  </w:t>
      </w:r>
      <w:r>
        <w:rPr>
          <w:rFonts w:ascii="Times New Roman" w:hAnsi="Times New Roman"/>
          <w:i/>
          <w:sz w:val="24"/>
          <w:szCs w:val="24"/>
        </w:rPr>
        <w:t xml:space="preserve">  </w:t>
      </w:r>
      <w:r w:rsidR="00186DD4" w:rsidRPr="00FC5946">
        <w:rPr>
          <w:rFonts w:ascii="Times New Roman" w:hAnsi="Times New Roman"/>
          <w:i/>
          <w:sz w:val="24"/>
          <w:szCs w:val="24"/>
        </w:rPr>
        <w:t xml:space="preserve">Приложение </w:t>
      </w:r>
      <w:r w:rsidR="006F664C">
        <w:rPr>
          <w:rFonts w:ascii="Times New Roman" w:hAnsi="Times New Roman"/>
          <w:i/>
          <w:sz w:val="24"/>
          <w:szCs w:val="24"/>
        </w:rPr>
        <w:t xml:space="preserve">№ </w:t>
      </w:r>
      <w:r w:rsidR="00186DD4" w:rsidRPr="00FC5946">
        <w:rPr>
          <w:rFonts w:ascii="Times New Roman" w:hAnsi="Times New Roman"/>
          <w:i/>
          <w:sz w:val="24"/>
          <w:szCs w:val="24"/>
        </w:rPr>
        <w:t>3.</w:t>
      </w:r>
    </w:p>
    <w:p w14:paraId="790A5183" w14:textId="77777777" w:rsidR="00731A5C" w:rsidRPr="00FC5946" w:rsidRDefault="00731A5C" w:rsidP="00634B58">
      <w:pPr>
        <w:pStyle w:val="ae"/>
        <w:jc w:val="center"/>
        <w:rPr>
          <w:rFonts w:ascii="Times New Roman" w:hAnsi="Times New Roman"/>
          <w:b/>
          <w:sz w:val="24"/>
          <w:szCs w:val="24"/>
        </w:rPr>
      </w:pPr>
      <w:r w:rsidRPr="00FC5946">
        <w:rPr>
          <w:rFonts w:ascii="Times New Roman" w:hAnsi="Times New Roman"/>
          <w:b/>
          <w:sz w:val="24"/>
          <w:szCs w:val="24"/>
        </w:rPr>
        <w:t>План мероприятий</w:t>
      </w:r>
    </w:p>
    <w:p w14:paraId="1BE5F7A4" w14:textId="77777777" w:rsidR="00731A5C" w:rsidRPr="00FC5946" w:rsidRDefault="00731A5C" w:rsidP="00634B58">
      <w:pPr>
        <w:pStyle w:val="ae"/>
        <w:jc w:val="center"/>
        <w:rPr>
          <w:rFonts w:ascii="Times New Roman" w:hAnsi="Times New Roman"/>
          <w:b/>
          <w:sz w:val="24"/>
          <w:szCs w:val="24"/>
        </w:rPr>
      </w:pPr>
      <w:r w:rsidRPr="00FC5946">
        <w:rPr>
          <w:rFonts w:ascii="Times New Roman" w:hAnsi="Times New Roman"/>
          <w:b/>
          <w:sz w:val="24"/>
          <w:szCs w:val="24"/>
        </w:rPr>
        <w:t>по предупреждению детского дорожно-транспортного травматизма</w:t>
      </w:r>
    </w:p>
    <w:p w14:paraId="605A1B87" w14:textId="77777777" w:rsidR="00731A5C" w:rsidRPr="00FC5946" w:rsidRDefault="00731A5C" w:rsidP="00634B58">
      <w:pPr>
        <w:pStyle w:val="ae"/>
        <w:jc w:val="center"/>
        <w:rPr>
          <w:rFonts w:ascii="Times New Roman" w:hAnsi="Times New Roman"/>
          <w:b/>
          <w:sz w:val="24"/>
          <w:szCs w:val="24"/>
        </w:rPr>
      </w:pPr>
      <w:r w:rsidRPr="00FC5946">
        <w:rPr>
          <w:rFonts w:ascii="Times New Roman" w:hAnsi="Times New Roman"/>
          <w:b/>
          <w:sz w:val="24"/>
          <w:szCs w:val="24"/>
        </w:rPr>
        <w:t>МАДОУ «Детский сад № 3</w:t>
      </w:r>
      <w:r w:rsidR="00793491" w:rsidRPr="00FC5946">
        <w:rPr>
          <w:rFonts w:ascii="Times New Roman" w:hAnsi="Times New Roman"/>
          <w:b/>
          <w:sz w:val="24"/>
          <w:szCs w:val="24"/>
        </w:rPr>
        <w:t>79</w:t>
      </w:r>
      <w:r w:rsidRPr="00FC5946">
        <w:rPr>
          <w:rFonts w:ascii="Times New Roman" w:hAnsi="Times New Roman"/>
          <w:b/>
          <w:sz w:val="24"/>
          <w:szCs w:val="24"/>
        </w:rPr>
        <w:t>» Приволжского района г. Казани</w:t>
      </w:r>
    </w:p>
    <w:p w14:paraId="7BDEF8C9" w14:textId="61BC43DD" w:rsidR="00731A5C" w:rsidRPr="00FC5946" w:rsidRDefault="00C20D24" w:rsidP="00634B58">
      <w:pPr>
        <w:pStyle w:val="ae"/>
        <w:jc w:val="center"/>
        <w:rPr>
          <w:rFonts w:ascii="Times New Roman" w:hAnsi="Times New Roman"/>
          <w:b/>
          <w:sz w:val="24"/>
          <w:szCs w:val="24"/>
        </w:rPr>
      </w:pPr>
      <w:r w:rsidRPr="00FC5946">
        <w:rPr>
          <w:rFonts w:ascii="Times New Roman" w:hAnsi="Times New Roman"/>
          <w:b/>
          <w:sz w:val="24"/>
          <w:szCs w:val="24"/>
        </w:rPr>
        <w:t>на 202</w:t>
      </w:r>
      <w:r w:rsidR="00EC1A3F" w:rsidRPr="00FC5946">
        <w:rPr>
          <w:rFonts w:ascii="Times New Roman" w:hAnsi="Times New Roman"/>
          <w:b/>
          <w:sz w:val="24"/>
          <w:szCs w:val="24"/>
        </w:rPr>
        <w:t>4</w:t>
      </w:r>
      <w:r w:rsidR="00731A5C" w:rsidRPr="00FC5946">
        <w:rPr>
          <w:rFonts w:ascii="Times New Roman" w:hAnsi="Times New Roman"/>
          <w:b/>
          <w:sz w:val="24"/>
          <w:szCs w:val="24"/>
        </w:rPr>
        <w:t>-20</w:t>
      </w:r>
      <w:r w:rsidRPr="00FC5946">
        <w:rPr>
          <w:rFonts w:ascii="Times New Roman" w:hAnsi="Times New Roman"/>
          <w:b/>
          <w:sz w:val="24"/>
          <w:szCs w:val="24"/>
        </w:rPr>
        <w:t>2</w:t>
      </w:r>
      <w:r w:rsidR="00EC1A3F" w:rsidRPr="00FC5946">
        <w:rPr>
          <w:rFonts w:ascii="Times New Roman" w:hAnsi="Times New Roman"/>
          <w:b/>
          <w:sz w:val="24"/>
          <w:szCs w:val="24"/>
        </w:rPr>
        <w:t>5</w:t>
      </w:r>
      <w:r w:rsidR="00731A5C" w:rsidRPr="00FC5946">
        <w:rPr>
          <w:rFonts w:ascii="Times New Roman" w:hAnsi="Times New Roman"/>
          <w:b/>
          <w:sz w:val="24"/>
          <w:szCs w:val="24"/>
        </w:rPr>
        <w:t xml:space="preserve"> учебный год</w:t>
      </w:r>
      <w:r w:rsidR="00F70277" w:rsidRPr="00FC5946">
        <w:rPr>
          <w:rFonts w:ascii="Times New Roman" w:hAnsi="Times New Roman"/>
          <w:b/>
          <w:sz w:val="24"/>
          <w:szCs w:val="24"/>
        </w:rPr>
        <w:t>:</w:t>
      </w:r>
    </w:p>
    <w:tbl>
      <w:tblPr>
        <w:tblW w:w="10194" w:type="dxa"/>
        <w:jc w:val="center"/>
        <w:tblLook w:val="04A0" w:firstRow="1" w:lastRow="0" w:firstColumn="1" w:lastColumn="0" w:noHBand="0" w:noVBand="1"/>
      </w:tblPr>
      <w:tblGrid>
        <w:gridCol w:w="497"/>
        <w:gridCol w:w="4202"/>
        <w:gridCol w:w="1339"/>
        <w:gridCol w:w="2537"/>
        <w:gridCol w:w="33"/>
        <w:gridCol w:w="1586"/>
      </w:tblGrid>
      <w:tr w:rsidR="00FC5946" w:rsidRPr="00BD0CED" w14:paraId="61BF8AE8" w14:textId="77777777" w:rsidTr="007041A3">
        <w:trPr>
          <w:jc w:val="center"/>
        </w:trPr>
        <w:tc>
          <w:tcPr>
            <w:tcW w:w="497" w:type="dxa"/>
            <w:tcBorders>
              <w:top w:val="single" w:sz="4" w:space="0" w:color="auto"/>
              <w:left w:val="single" w:sz="4" w:space="0" w:color="auto"/>
              <w:bottom w:val="single" w:sz="4" w:space="0" w:color="auto"/>
              <w:right w:val="single" w:sz="4" w:space="0" w:color="auto"/>
            </w:tcBorders>
          </w:tcPr>
          <w:p w14:paraId="413A794E" w14:textId="77777777" w:rsidR="00FC5946" w:rsidRPr="00BD0CED" w:rsidRDefault="00FC5946" w:rsidP="007041A3">
            <w:pPr>
              <w:pStyle w:val="ae"/>
              <w:jc w:val="center"/>
              <w:rPr>
                <w:rFonts w:ascii="Times New Roman" w:hAnsi="Times New Roman"/>
                <w:b/>
                <w:sz w:val="24"/>
                <w:szCs w:val="24"/>
              </w:rPr>
            </w:pPr>
            <w:r w:rsidRPr="00BD0CED">
              <w:rPr>
                <w:rFonts w:ascii="Times New Roman" w:hAnsi="Times New Roman"/>
                <w:b/>
                <w:sz w:val="24"/>
                <w:szCs w:val="24"/>
              </w:rPr>
              <w:t>№</w:t>
            </w:r>
          </w:p>
        </w:tc>
        <w:tc>
          <w:tcPr>
            <w:tcW w:w="4202" w:type="dxa"/>
            <w:tcBorders>
              <w:top w:val="single" w:sz="4" w:space="0" w:color="auto"/>
              <w:left w:val="single" w:sz="4" w:space="0" w:color="auto"/>
              <w:bottom w:val="single" w:sz="4" w:space="0" w:color="auto"/>
              <w:right w:val="single" w:sz="4" w:space="0" w:color="auto"/>
            </w:tcBorders>
          </w:tcPr>
          <w:p w14:paraId="7B4C7FB2" w14:textId="77777777" w:rsidR="00FC5946" w:rsidRPr="00BD0CED" w:rsidRDefault="00FC5946" w:rsidP="007041A3">
            <w:pPr>
              <w:pStyle w:val="ae"/>
              <w:jc w:val="center"/>
              <w:rPr>
                <w:rFonts w:ascii="Times New Roman" w:hAnsi="Times New Roman"/>
                <w:b/>
                <w:sz w:val="24"/>
                <w:szCs w:val="24"/>
              </w:rPr>
            </w:pPr>
            <w:r w:rsidRPr="00BD0CED">
              <w:rPr>
                <w:rFonts w:ascii="Times New Roman" w:hAnsi="Times New Roman"/>
                <w:b/>
                <w:sz w:val="24"/>
                <w:szCs w:val="24"/>
              </w:rPr>
              <w:t>Мероприятия</w:t>
            </w:r>
          </w:p>
        </w:tc>
        <w:tc>
          <w:tcPr>
            <w:tcW w:w="1339" w:type="dxa"/>
            <w:tcBorders>
              <w:top w:val="single" w:sz="4" w:space="0" w:color="auto"/>
              <w:left w:val="single" w:sz="4" w:space="0" w:color="auto"/>
              <w:bottom w:val="single" w:sz="4" w:space="0" w:color="auto"/>
              <w:right w:val="single" w:sz="4" w:space="0" w:color="auto"/>
            </w:tcBorders>
          </w:tcPr>
          <w:p w14:paraId="40CBD21D" w14:textId="77777777" w:rsidR="00FC5946" w:rsidRPr="00BD0CED" w:rsidRDefault="00FC5946" w:rsidP="007041A3">
            <w:pPr>
              <w:pStyle w:val="ae"/>
              <w:jc w:val="center"/>
              <w:rPr>
                <w:rFonts w:ascii="Times New Roman" w:hAnsi="Times New Roman"/>
                <w:b/>
                <w:sz w:val="24"/>
                <w:szCs w:val="24"/>
              </w:rPr>
            </w:pPr>
            <w:r w:rsidRPr="00BD0CED">
              <w:rPr>
                <w:rFonts w:ascii="Times New Roman" w:hAnsi="Times New Roman"/>
                <w:b/>
                <w:sz w:val="24"/>
                <w:szCs w:val="24"/>
              </w:rPr>
              <w:t>Срок</w:t>
            </w:r>
          </w:p>
        </w:tc>
        <w:tc>
          <w:tcPr>
            <w:tcW w:w="2570" w:type="dxa"/>
            <w:gridSpan w:val="2"/>
            <w:tcBorders>
              <w:top w:val="single" w:sz="4" w:space="0" w:color="auto"/>
              <w:left w:val="single" w:sz="4" w:space="0" w:color="auto"/>
              <w:bottom w:val="single" w:sz="4" w:space="0" w:color="auto"/>
              <w:right w:val="single" w:sz="4" w:space="0" w:color="auto"/>
            </w:tcBorders>
          </w:tcPr>
          <w:p w14:paraId="66488583" w14:textId="77777777" w:rsidR="00FC5946" w:rsidRPr="00BD0CED" w:rsidRDefault="00FC5946" w:rsidP="007041A3">
            <w:pPr>
              <w:pStyle w:val="ae"/>
              <w:jc w:val="center"/>
              <w:rPr>
                <w:rFonts w:ascii="Times New Roman" w:hAnsi="Times New Roman"/>
                <w:b/>
                <w:sz w:val="24"/>
                <w:szCs w:val="24"/>
              </w:rPr>
            </w:pPr>
            <w:r w:rsidRPr="00BD0CED">
              <w:rPr>
                <w:rFonts w:ascii="Times New Roman" w:hAnsi="Times New Roman"/>
                <w:b/>
                <w:sz w:val="24"/>
                <w:szCs w:val="24"/>
              </w:rPr>
              <w:t>Ответственные</w:t>
            </w:r>
          </w:p>
        </w:tc>
        <w:tc>
          <w:tcPr>
            <w:tcW w:w="1586" w:type="dxa"/>
            <w:tcBorders>
              <w:top w:val="single" w:sz="4" w:space="0" w:color="auto"/>
              <w:left w:val="single" w:sz="4" w:space="0" w:color="auto"/>
              <w:bottom w:val="single" w:sz="4" w:space="0" w:color="auto"/>
              <w:right w:val="single" w:sz="4" w:space="0" w:color="auto"/>
            </w:tcBorders>
          </w:tcPr>
          <w:p w14:paraId="0736F0C6" w14:textId="77777777" w:rsidR="00FC5946" w:rsidRPr="00BD0CED" w:rsidRDefault="00FC5946" w:rsidP="007041A3">
            <w:pPr>
              <w:pStyle w:val="ae"/>
              <w:jc w:val="center"/>
              <w:rPr>
                <w:rFonts w:ascii="Times New Roman" w:hAnsi="Times New Roman"/>
                <w:b/>
                <w:sz w:val="24"/>
                <w:szCs w:val="24"/>
              </w:rPr>
            </w:pPr>
            <w:r w:rsidRPr="00BD0CED">
              <w:rPr>
                <w:rFonts w:ascii="Times New Roman" w:hAnsi="Times New Roman"/>
                <w:b/>
                <w:sz w:val="24"/>
                <w:szCs w:val="24"/>
              </w:rPr>
              <w:t>Отметка о выполнении</w:t>
            </w:r>
          </w:p>
        </w:tc>
      </w:tr>
      <w:tr w:rsidR="00FC5946" w:rsidRPr="00BD0CED" w14:paraId="33C97C77" w14:textId="77777777" w:rsidTr="007041A3">
        <w:trPr>
          <w:jc w:val="center"/>
        </w:trPr>
        <w:tc>
          <w:tcPr>
            <w:tcW w:w="497" w:type="dxa"/>
            <w:vMerge w:val="restart"/>
            <w:tcBorders>
              <w:top w:val="single" w:sz="4" w:space="0" w:color="auto"/>
              <w:left w:val="single" w:sz="4" w:space="0" w:color="auto"/>
              <w:right w:val="single" w:sz="4" w:space="0" w:color="auto"/>
            </w:tcBorders>
          </w:tcPr>
          <w:p w14:paraId="0C40E237" w14:textId="77777777" w:rsidR="00FC5946" w:rsidRPr="0043589F" w:rsidRDefault="00FC5946" w:rsidP="007041A3">
            <w:pPr>
              <w:pStyle w:val="ae"/>
              <w:rPr>
                <w:rFonts w:ascii="Times New Roman" w:hAnsi="Times New Roman"/>
                <w:i/>
                <w:sz w:val="24"/>
                <w:szCs w:val="24"/>
              </w:rPr>
            </w:pPr>
            <w:r w:rsidRPr="0043589F">
              <w:rPr>
                <w:rFonts w:ascii="Times New Roman" w:hAnsi="Times New Roman"/>
                <w:i/>
                <w:sz w:val="24"/>
                <w:szCs w:val="24"/>
                <w:lang w:val="en-US"/>
              </w:rPr>
              <w:t>I</w:t>
            </w:r>
          </w:p>
        </w:tc>
        <w:tc>
          <w:tcPr>
            <w:tcW w:w="9697" w:type="dxa"/>
            <w:gridSpan w:val="5"/>
            <w:tcBorders>
              <w:top w:val="single" w:sz="4" w:space="0" w:color="auto"/>
              <w:left w:val="single" w:sz="4" w:space="0" w:color="auto"/>
              <w:right w:val="single" w:sz="4" w:space="0" w:color="auto"/>
            </w:tcBorders>
          </w:tcPr>
          <w:p w14:paraId="30331C17" w14:textId="77777777" w:rsidR="00FC5946" w:rsidRPr="00BD0CED" w:rsidRDefault="00FC5946" w:rsidP="007041A3">
            <w:pPr>
              <w:pStyle w:val="ae"/>
              <w:rPr>
                <w:rFonts w:ascii="Times New Roman" w:hAnsi="Times New Roman"/>
                <w:b/>
                <w:i/>
                <w:sz w:val="24"/>
                <w:szCs w:val="24"/>
              </w:rPr>
            </w:pPr>
            <w:r w:rsidRPr="00BD0CED">
              <w:rPr>
                <w:rFonts w:ascii="Times New Roman" w:hAnsi="Times New Roman"/>
                <w:b/>
                <w:i/>
                <w:sz w:val="24"/>
                <w:szCs w:val="24"/>
              </w:rPr>
              <w:t>Административно – хозяйственная работа</w:t>
            </w:r>
          </w:p>
        </w:tc>
      </w:tr>
      <w:tr w:rsidR="00FC5946" w:rsidRPr="0043589F" w14:paraId="0C0797D4" w14:textId="77777777" w:rsidTr="007041A3">
        <w:trPr>
          <w:jc w:val="center"/>
        </w:trPr>
        <w:tc>
          <w:tcPr>
            <w:tcW w:w="497" w:type="dxa"/>
            <w:vMerge/>
            <w:tcBorders>
              <w:left w:val="single" w:sz="4" w:space="0" w:color="auto"/>
              <w:right w:val="single" w:sz="4" w:space="0" w:color="auto"/>
            </w:tcBorders>
          </w:tcPr>
          <w:p w14:paraId="53B8C077"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71BC69E6"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Обновить разметку во дворе ДОО, оборудование</w:t>
            </w:r>
          </w:p>
        </w:tc>
        <w:tc>
          <w:tcPr>
            <w:tcW w:w="1339" w:type="dxa"/>
            <w:tcBorders>
              <w:top w:val="single" w:sz="4" w:space="0" w:color="auto"/>
              <w:left w:val="single" w:sz="4" w:space="0" w:color="auto"/>
              <w:bottom w:val="single" w:sz="4" w:space="0" w:color="auto"/>
              <w:right w:val="single" w:sz="4" w:space="0" w:color="auto"/>
            </w:tcBorders>
          </w:tcPr>
          <w:p w14:paraId="64378022"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Август</w:t>
            </w:r>
          </w:p>
        </w:tc>
        <w:tc>
          <w:tcPr>
            <w:tcW w:w="2570" w:type="dxa"/>
            <w:gridSpan w:val="2"/>
            <w:tcBorders>
              <w:top w:val="single" w:sz="4" w:space="0" w:color="auto"/>
              <w:left w:val="single" w:sz="4" w:space="0" w:color="auto"/>
              <w:bottom w:val="single" w:sz="4" w:space="0" w:color="auto"/>
              <w:right w:val="single" w:sz="4" w:space="0" w:color="auto"/>
            </w:tcBorders>
          </w:tcPr>
          <w:p w14:paraId="403B81A0"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Зам. Зав по АХЧ</w:t>
            </w:r>
          </w:p>
        </w:tc>
        <w:tc>
          <w:tcPr>
            <w:tcW w:w="1586" w:type="dxa"/>
            <w:tcBorders>
              <w:top w:val="single" w:sz="4" w:space="0" w:color="auto"/>
              <w:left w:val="single" w:sz="4" w:space="0" w:color="auto"/>
              <w:bottom w:val="single" w:sz="4" w:space="0" w:color="auto"/>
              <w:right w:val="single" w:sz="4" w:space="0" w:color="auto"/>
            </w:tcBorders>
          </w:tcPr>
          <w:p w14:paraId="45E8B8D5" w14:textId="77777777" w:rsidR="00FC5946" w:rsidRPr="0043589F" w:rsidRDefault="00FC5946" w:rsidP="007041A3">
            <w:pPr>
              <w:pStyle w:val="ae"/>
              <w:rPr>
                <w:rFonts w:ascii="Times New Roman" w:hAnsi="Times New Roman"/>
                <w:sz w:val="24"/>
                <w:szCs w:val="24"/>
              </w:rPr>
            </w:pPr>
          </w:p>
        </w:tc>
      </w:tr>
      <w:tr w:rsidR="00FC5946" w:rsidRPr="0043589F" w14:paraId="3890D798" w14:textId="77777777" w:rsidTr="007041A3">
        <w:trPr>
          <w:jc w:val="center"/>
        </w:trPr>
        <w:tc>
          <w:tcPr>
            <w:tcW w:w="497" w:type="dxa"/>
            <w:vMerge/>
            <w:tcBorders>
              <w:left w:val="single" w:sz="4" w:space="0" w:color="auto"/>
              <w:right w:val="single" w:sz="4" w:space="0" w:color="auto"/>
            </w:tcBorders>
          </w:tcPr>
          <w:p w14:paraId="1A584854"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47DB8DB7"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Обновление уголков безопасности в родительских уголках </w:t>
            </w:r>
          </w:p>
        </w:tc>
        <w:tc>
          <w:tcPr>
            <w:tcW w:w="1339" w:type="dxa"/>
            <w:tcBorders>
              <w:top w:val="single" w:sz="4" w:space="0" w:color="auto"/>
              <w:left w:val="single" w:sz="4" w:space="0" w:color="auto"/>
              <w:bottom w:val="single" w:sz="4" w:space="0" w:color="auto"/>
              <w:right w:val="single" w:sz="4" w:space="0" w:color="auto"/>
            </w:tcBorders>
          </w:tcPr>
          <w:p w14:paraId="4CD87F18"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Сентябрь</w:t>
            </w:r>
          </w:p>
        </w:tc>
        <w:tc>
          <w:tcPr>
            <w:tcW w:w="2570" w:type="dxa"/>
            <w:gridSpan w:val="2"/>
            <w:tcBorders>
              <w:top w:val="single" w:sz="4" w:space="0" w:color="auto"/>
              <w:left w:val="single" w:sz="4" w:space="0" w:color="auto"/>
              <w:bottom w:val="single" w:sz="4" w:space="0" w:color="auto"/>
              <w:right w:val="single" w:sz="4" w:space="0" w:color="auto"/>
            </w:tcBorders>
          </w:tcPr>
          <w:p w14:paraId="28909EDA"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 групп</w:t>
            </w:r>
          </w:p>
        </w:tc>
        <w:tc>
          <w:tcPr>
            <w:tcW w:w="1586" w:type="dxa"/>
            <w:tcBorders>
              <w:top w:val="single" w:sz="4" w:space="0" w:color="auto"/>
              <w:left w:val="single" w:sz="4" w:space="0" w:color="auto"/>
              <w:bottom w:val="single" w:sz="4" w:space="0" w:color="auto"/>
              <w:right w:val="single" w:sz="4" w:space="0" w:color="auto"/>
            </w:tcBorders>
          </w:tcPr>
          <w:p w14:paraId="4F2AD096" w14:textId="77777777" w:rsidR="00FC5946" w:rsidRPr="0043589F" w:rsidRDefault="00FC5946" w:rsidP="007041A3">
            <w:pPr>
              <w:pStyle w:val="ae"/>
              <w:rPr>
                <w:rFonts w:ascii="Times New Roman" w:hAnsi="Times New Roman"/>
                <w:sz w:val="24"/>
                <w:szCs w:val="24"/>
              </w:rPr>
            </w:pPr>
          </w:p>
        </w:tc>
      </w:tr>
      <w:tr w:rsidR="00FC5946" w:rsidRPr="0043589F" w14:paraId="0F524297" w14:textId="77777777" w:rsidTr="007041A3">
        <w:trPr>
          <w:jc w:val="center"/>
        </w:trPr>
        <w:tc>
          <w:tcPr>
            <w:tcW w:w="497" w:type="dxa"/>
            <w:vMerge/>
            <w:tcBorders>
              <w:left w:val="single" w:sz="4" w:space="0" w:color="auto"/>
              <w:bottom w:val="single" w:sz="4" w:space="0" w:color="auto"/>
              <w:right w:val="single" w:sz="4" w:space="0" w:color="auto"/>
            </w:tcBorders>
          </w:tcPr>
          <w:p w14:paraId="27ABB88A"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01D34334"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Обновить и дополнить сюжетно–ролевые игры по ПДД во всех возрастных группах</w:t>
            </w:r>
          </w:p>
        </w:tc>
        <w:tc>
          <w:tcPr>
            <w:tcW w:w="1339" w:type="dxa"/>
            <w:tcBorders>
              <w:top w:val="single" w:sz="4" w:space="0" w:color="auto"/>
              <w:left w:val="single" w:sz="4" w:space="0" w:color="auto"/>
              <w:bottom w:val="single" w:sz="4" w:space="0" w:color="auto"/>
              <w:right w:val="single" w:sz="4" w:space="0" w:color="auto"/>
            </w:tcBorders>
          </w:tcPr>
          <w:p w14:paraId="20C5D6CB"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Декабрь</w:t>
            </w:r>
          </w:p>
        </w:tc>
        <w:tc>
          <w:tcPr>
            <w:tcW w:w="2570" w:type="dxa"/>
            <w:gridSpan w:val="2"/>
            <w:tcBorders>
              <w:top w:val="single" w:sz="4" w:space="0" w:color="auto"/>
              <w:left w:val="single" w:sz="4" w:space="0" w:color="auto"/>
              <w:bottom w:val="single" w:sz="4" w:space="0" w:color="auto"/>
              <w:right w:val="single" w:sz="4" w:space="0" w:color="auto"/>
            </w:tcBorders>
          </w:tcPr>
          <w:p w14:paraId="60CDE65D"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 групп</w:t>
            </w:r>
          </w:p>
        </w:tc>
        <w:tc>
          <w:tcPr>
            <w:tcW w:w="1586" w:type="dxa"/>
            <w:tcBorders>
              <w:top w:val="single" w:sz="4" w:space="0" w:color="auto"/>
              <w:left w:val="single" w:sz="4" w:space="0" w:color="auto"/>
              <w:bottom w:val="single" w:sz="4" w:space="0" w:color="auto"/>
              <w:right w:val="single" w:sz="4" w:space="0" w:color="auto"/>
            </w:tcBorders>
          </w:tcPr>
          <w:p w14:paraId="560B6C9A" w14:textId="77777777" w:rsidR="00FC5946" w:rsidRPr="0043589F" w:rsidRDefault="00FC5946" w:rsidP="007041A3">
            <w:pPr>
              <w:pStyle w:val="ae"/>
              <w:rPr>
                <w:rFonts w:ascii="Times New Roman" w:hAnsi="Times New Roman"/>
                <w:sz w:val="24"/>
                <w:szCs w:val="24"/>
              </w:rPr>
            </w:pPr>
          </w:p>
        </w:tc>
      </w:tr>
      <w:tr w:rsidR="00FC5946" w:rsidRPr="00BD0CED" w14:paraId="73C3C7A4" w14:textId="77777777" w:rsidTr="007041A3">
        <w:trPr>
          <w:jc w:val="center"/>
        </w:trPr>
        <w:tc>
          <w:tcPr>
            <w:tcW w:w="497" w:type="dxa"/>
            <w:tcBorders>
              <w:top w:val="single" w:sz="4" w:space="0" w:color="auto"/>
              <w:left w:val="single" w:sz="4" w:space="0" w:color="auto"/>
              <w:right w:val="single" w:sz="4" w:space="0" w:color="auto"/>
            </w:tcBorders>
          </w:tcPr>
          <w:p w14:paraId="61D14AE2" w14:textId="77777777" w:rsidR="00FC5946" w:rsidRPr="0043589F" w:rsidRDefault="00FC5946" w:rsidP="007041A3">
            <w:pPr>
              <w:pStyle w:val="ae"/>
              <w:rPr>
                <w:rFonts w:ascii="Times New Roman" w:hAnsi="Times New Roman"/>
                <w:i/>
                <w:sz w:val="24"/>
                <w:szCs w:val="24"/>
                <w:lang w:val="en-US"/>
              </w:rPr>
            </w:pPr>
            <w:r w:rsidRPr="0043589F">
              <w:rPr>
                <w:rFonts w:ascii="Times New Roman" w:hAnsi="Times New Roman"/>
                <w:i/>
                <w:sz w:val="24"/>
                <w:szCs w:val="24"/>
                <w:lang w:val="en-US"/>
              </w:rPr>
              <w:t>II</w:t>
            </w:r>
          </w:p>
        </w:tc>
        <w:tc>
          <w:tcPr>
            <w:tcW w:w="9697" w:type="dxa"/>
            <w:gridSpan w:val="5"/>
            <w:tcBorders>
              <w:top w:val="single" w:sz="4" w:space="0" w:color="auto"/>
              <w:left w:val="single" w:sz="4" w:space="0" w:color="auto"/>
              <w:right w:val="single" w:sz="4" w:space="0" w:color="auto"/>
            </w:tcBorders>
          </w:tcPr>
          <w:p w14:paraId="3532AA80" w14:textId="77777777" w:rsidR="00FC5946" w:rsidRPr="00BD0CED" w:rsidRDefault="00FC5946" w:rsidP="007041A3">
            <w:pPr>
              <w:pStyle w:val="ae"/>
              <w:rPr>
                <w:rFonts w:ascii="Times New Roman" w:hAnsi="Times New Roman"/>
                <w:b/>
                <w:i/>
                <w:sz w:val="24"/>
                <w:szCs w:val="24"/>
              </w:rPr>
            </w:pPr>
            <w:r w:rsidRPr="00BD0CED">
              <w:rPr>
                <w:rFonts w:ascii="Times New Roman" w:hAnsi="Times New Roman"/>
                <w:b/>
                <w:i/>
                <w:sz w:val="24"/>
                <w:szCs w:val="24"/>
              </w:rPr>
              <w:t>Работа с воспитателями</w:t>
            </w:r>
          </w:p>
        </w:tc>
      </w:tr>
      <w:tr w:rsidR="00FC5946" w:rsidRPr="0043589F" w14:paraId="1C71D7A6" w14:textId="77777777" w:rsidTr="006F664C">
        <w:trPr>
          <w:jc w:val="center"/>
        </w:trPr>
        <w:tc>
          <w:tcPr>
            <w:tcW w:w="497" w:type="dxa"/>
            <w:vMerge w:val="restart"/>
            <w:tcBorders>
              <w:left w:val="single" w:sz="4" w:space="0" w:color="auto"/>
              <w:right w:val="single" w:sz="4" w:space="0" w:color="auto"/>
            </w:tcBorders>
          </w:tcPr>
          <w:p w14:paraId="38CEC1EF"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6EF2C244"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Оформление документации по формированию транспортной культуры дошкольников</w:t>
            </w:r>
          </w:p>
        </w:tc>
        <w:tc>
          <w:tcPr>
            <w:tcW w:w="1339" w:type="dxa"/>
            <w:tcBorders>
              <w:top w:val="single" w:sz="4" w:space="0" w:color="auto"/>
              <w:left w:val="single" w:sz="4" w:space="0" w:color="auto"/>
              <w:bottom w:val="single" w:sz="4" w:space="0" w:color="auto"/>
              <w:right w:val="single" w:sz="4" w:space="0" w:color="auto"/>
            </w:tcBorders>
          </w:tcPr>
          <w:p w14:paraId="72139FBD"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 Сентябрь </w:t>
            </w:r>
          </w:p>
        </w:tc>
        <w:tc>
          <w:tcPr>
            <w:tcW w:w="2537" w:type="dxa"/>
            <w:tcBorders>
              <w:top w:val="single" w:sz="4" w:space="0" w:color="auto"/>
              <w:left w:val="single" w:sz="4" w:space="0" w:color="auto"/>
              <w:bottom w:val="single" w:sz="4" w:space="0" w:color="auto"/>
              <w:right w:val="single" w:sz="4" w:space="0" w:color="auto"/>
            </w:tcBorders>
          </w:tcPr>
          <w:p w14:paraId="75E40B5F"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Старший воспитатель</w:t>
            </w:r>
          </w:p>
        </w:tc>
        <w:tc>
          <w:tcPr>
            <w:tcW w:w="1619" w:type="dxa"/>
            <w:gridSpan w:val="2"/>
            <w:tcBorders>
              <w:top w:val="single" w:sz="4" w:space="0" w:color="auto"/>
              <w:left w:val="single" w:sz="4" w:space="0" w:color="auto"/>
              <w:bottom w:val="single" w:sz="4" w:space="0" w:color="auto"/>
              <w:right w:val="single" w:sz="4" w:space="0" w:color="auto"/>
            </w:tcBorders>
          </w:tcPr>
          <w:p w14:paraId="48952323" w14:textId="77777777" w:rsidR="00FC5946" w:rsidRPr="0043589F" w:rsidRDefault="00FC5946" w:rsidP="007041A3">
            <w:pPr>
              <w:pStyle w:val="ae"/>
              <w:rPr>
                <w:rFonts w:ascii="Times New Roman" w:hAnsi="Times New Roman"/>
                <w:sz w:val="24"/>
                <w:szCs w:val="24"/>
              </w:rPr>
            </w:pPr>
          </w:p>
        </w:tc>
      </w:tr>
      <w:tr w:rsidR="00FC5946" w:rsidRPr="0043589F" w14:paraId="6BE2A8DB" w14:textId="77777777" w:rsidTr="006F664C">
        <w:trPr>
          <w:jc w:val="center"/>
        </w:trPr>
        <w:tc>
          <w:tcPr>
            <w:tcW w:w="497" w:type="dxa"/>
            <w:vMerge/>
            <w:tcBorders>
              <w:left w:val="single" w:sz="4" w:space="0" w:color="auto"/>
              <w:right w:val="single" w:sz="4" w:space="0" w:color="auto"/>
            </w:tcBorders>
          </w:tcPr>
          <w:p w14:paraId="566ABE4A"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5813058E"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Обновление и пополнение учебно-методического комплекса по БДД</w:t>
            </w:r>
          </w:p>
          <w:p w14:paraId="6CC90F45" w14:textId="77777777" w:rsidR="00FC5946" w:rsidRPr="0043589F" w:rsidRDefault="00FC5946" w:rsidP="007041A3">
            <w:pPr>
              <w:pStyle w:val="ae"/>
              <w:rPr>
                <w:rFonts w:ascii="Times New Roman" w:hAnsi="Times New Roman"/>
                <w:sz w:val="24"/>
                <w:szCs w:val="24"/>
              </w:rPr>
            </w:pPr>
          </w:p>
        </w:tc>
        <w:tc>
          <w:tcPr>
            <w:tcW w:w="1339" w:type="dxa"/>
            <w:tcBorders>
              <w:top w:val="single" w:sz="4" w:space="0" w:color="auto"/>
              <w:left w:val="single" w:sz="4" w:space="0" w:color="auto"/>
              <w:bottom w:val="single" w:sz="4" w:space="0" w:color="auto"/>
              <w:right w:val="single" w:sz="4" w:space="0" w:color="auto"/>
            </w:tcBorders>
          </w:tcPr>
          <w:p w14:paraId="785BBF7A"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1 раз в месяц</w:t>
            </w:r>
          </w:p>
        </w:tc>
        <w:tc>
          <w:tcPr>
            <w:tcW w:w="2537" w:type="dxa"/>
            <w:tcBorders>
              <w:top w:val="single" w:sz="4" w:space="0" w:color="auto"/>
              <w:left w:val="single" w:sz="4" w:space="0" w:color="auto"/>
              <w:bottom w:val="single" w:sz="4" w:space="0" w:color="auto"/>
              <w:right w:val="single" w:sz="4" w:space="0" w:color="auto"/>
            </w:tcBorders>
          </w:tcPr>
          <w:p w14:paraId="72CD9D6F"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Старший воспитатель </w:t>
            </w:r>
          </w:p>
          <w:p w14:paraId="551D9DBD" w14:textId="77777777" w:rsidR="00FC5946" w:rsidRPr="0043589F" w:rsidRDefault="00FC5946" w:rsidP="007041A3">
            <w:pPr>
              <w:pStyle w:val="ae"/>
              <w:rPr>
                <w:rFonts w:ascii="Times New Roman" w:hAnsi="Times New Roman"/>
                <w:sz w:val="24"/>
                <w:szCs w:val="24"/>
              </w:rPr>
            </w:pPr>
          </w:p>
        </w:tc>
        <w:tc>
          <w:tcPr>
            <w:tcW w:w="1619" w:type="dxa"/>
            <w:gridSpan w:val="2"/>
            <w:tcBorders>
              <w:top w:val="single" w:sz="4" w:space="0" w:color="auto"/>
              <w:left w:val="single" w:sz="4" w:space="0" w:color="auto"/>
              <w:bottom w:val="single" w:sz="4" w:space="0" w:color="auto"/>
              <w:right w:val="single" w:sz="4" w:space="0" w:color="auto"/>
            </w:tcBorders>
          </w:tcPr>
          <w:p w14:paraId="6C394395" w14:textId="77777777" w:rsidR="00FC5946" w:rsidRPr="0043589F" w:rsidRDefault="00FC5946" w:rsidP="007041A3">
            <w:pPr>
              <w:pStyle w:val="ae"/>
              <w:rPr>
                <w:rFonts w:ascii="Times New Roman" w:hAnsi="Times New Roman"/>
                <w:sz w:val="24"/>
                <w:szCs w:val="24"/>
              </w:rPr>
            </w:pPr>
          </w:p>
        </w:tc>
      </w:tr>
      <w:tr w:rsidR="00FC5946" w:rsidRPr="0043589F" w14:paraId="1276522B" w14:textId="77777777" w:rsidTr="006F664C">
        <w:trPr>
          <w:jc w:val="center"/>
        </w:trPr>
        <w:tc>
          <w:tcPr>
            <w:tcW w:w="497" w:type="dxa"/>
            <w:vMerge/>
            <w:tcBorders>
              <w:left w:val="single" w:sz="4" w:space="0" w:color="auto"/>
              <w:right w:val="single" w:sz="4" w:space="0" w:color="auto"/>
            </w:tcBorders>
          </w:tcPr>
          <w:p w14:paraId="7174D1F7"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29A7ED0A" w14:textId="77777777" w:rsidR="00FC5946" w:rsidRPr="001B6ACB" w:rsidRDefault="00FC5946" w:rsidP="007041A3">
            <w:pPr>
              <w:pStyle w:val="ae"/>
              <w:rPr>
                <w:rFonts w:ascii="Times New Roman" w:hAnsi="Times New Roman"/>
                <w:sz w:val="24"/>
                <w:szCs w:val="24"/>
              </w:rPr>
            </w:pPr>
            <w:r w:rsidRPr="001B6ACB">
              <w:rPr>
                <w:rFonts w:ascii="Times New Roman" w:hAnsi="Times New Roman"/>
                <w:sz w:val="24"/>
                <w:szCs w:val="24"/>
              </w:rPr>
              <w:t>Консультация:</w:t>
            </w:r>
          </w:p>
          <w:p w14:paraId="2A3D594C" w14:textId="77777777" w:rsidR="00FC5946" w:rsidRPr="001B6ACB" w:rsidRDefault="00FC5946" w:rsidP="007041A3">
            <w:pPr>
              <w:pStyle w:val="ae"/>
              <w:rPr>
                <w:rFonts w:ascii="Times New Roman" w:hAnsi="Times New Roman"/>
                <w:b/>
                <w:sz w:val="24"/>
                <w:szCs w:val="24"/>
              </w:rPr>
            </w:pPr>
            <w:r w:rsidRPr="001B6ACB">
              <w:rPr>
                <w:rFonts w:ascii="Times New Roman" w:hAnsi="Times New Roman"/>
                <w:b/>
                <w:sz w:val="24"/>
                <w:szCs w:val="24"/>
              </w:rPr>
              <w:t>«</w:t>
            </w:r>
            <w:r w:rsidRPr="001B6ACB">
              <w:rPr>
                <w:rStyle w:val="af3"/>
                <w:rFonts w:ascii="Times New Roman" w:hAnsi="Times New Roman"/>
                <w:sz w:val="24"/>
                <w:szCs w:val="24"/>
                <w:shd w:val="clear" w:color="auto" w:fill="FFFFFF"/>
              </w:rPr>
              <w:t>Профилактика детского дорожно-транспортного травматизма</w:t>
            </w:r>
            <w:r w:rsidRPr="001B6ACB">
              <w:rPr>
                <w:rFonts w:ascii="Times New Roman" w:hAnsi="Times New Roman"/>
                <w:b/>
                <w:sz w:val="24"/>
                <w:szCs w:val="24"/>
              </w:rPr>
              <w:t>»</w:t>
            </w:r>
          </w:p>
          <w:p w14:paraId="0E978916" w14:textId="77777777" w:rsidR="00FC5946" w:rsidRPr="001B6ACB" w:rsidRDefault="00FC5946" w:rsidP="007041A3">
            <w:pPr>
              <w:pStyle w:val="ae"/>
              <w:rPr>
                <w:rFonts w:ascii="Times New Roman" w:hAnsi="Times New Roman"/>
                <w:sz w:val="24"/>
                <w:szCs w:val="24"/>
              </w:rPr>
            </w:pPr>
          </w:p>
        </w:tc>
        <w:tc>
          <w:tcPr>
            <w:tcW w:w="1339" w:type="dxa"/>
            <w:tcBorders>
              <w:top w:val="single" w:sz="4" w:space="0" w:color="auto"/>
              <w:left w:val="single" w:sz="4" w:space="0" w:color="auto"/>
              <w:bottom w:val="single" w:sz="4" w:space="0" w:color="auto"/>
              <w:right w:val="single" w:sz="4" w:space="0" w:color="auto"/>
            </w:tcBorders>
          </w:tcPr>
          <w:p w14:paraId="6672C79D"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 Октябрь </w:t>
            </w:r>
          </w:p>
        </w:tc>
        <w:tc>
          <w:tcPr>
            <w:tcW w:w="2537" w:type="dxa"/>
            <w:tcBorders>
              <w:top w:val="single" w:sz="4" w:space="0" w:color="auto"/>
              <w:left w:val="single" w:sz="4" w:space="0" w:color="auto"/>
              <w:bottom w:val="single" w:sz="4" w:space="0" w:color="auto"/>
              <w:right w:val="single" w:sz="4" w:space="0" w:color="auto"/>
            </w:tcBorders>
          </w:tcPr>
          <w:p w14:paraId="5C60BBD5"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Старший воспитатель </w:t>
            </w:r>
          </w:p>
          <w:p w14:paraId="0612C681" w14:textId="77777777" w:rsidR="00FC5946" w:rsidRPr="0043589F" w:rsidRDefault="00FC5946" w:rsidP="007041A3">
            <w:pPr>
              <w:pStyle w:val="ae"/>
              <w:rPr>
                <w:rFonts w:ascii="Times New Roman" w:hAnsi="Times New Roman"/>
                <w:sz w:val="24"/>
                <w:szCs w:val="24"/>
              </w:rPr>
            </w:pPr>
          </w:p>
        </w:tc>
        <w:tc>
          <w:tcPr>
            <w:tcW w:w="1619" w:type="dxa"/>
            <w:gridSpan w:val="2"/>
            <w:tcBorders>
              <w:top w:val="single" w:sz="4" w:space="0" w:color="auto"/>
              <w:left w:val="single" w:sz="4" w:space="0" w:color="auto"/>
              <w:bottom w:val="single" w:sz="4" w:space="0" w:color="auto"/>
              <w:right w:val="single" w:sz="4" w:space="0" w:color="auto"/>
            </w:tcBorders>
          </w:tcPr>
          <w:p w14:paraId="1955FA76" w14:textId="77777777" w:rsidR="00FC5946" w:rsidRPr="0043589F" w:rsidRDefault="00FC5946" w:rsidP="007041A3">
            <w:pPr>
              <w:pStyle w:val="ae"/>
              <w:rPr>
                <w:rFonts w:ascii="Times New Roman" w:hAnsi="Times New Roman"/>
                <w:sz w:val="24"/>
                <w:szCs w:val="24"/>
              </w:rPr>
            </w:pPr>
          </w:p>
        </w:tc>
      </w:tr>
      <w:tr w:rsidR="00FC5946" w:rsidRPr="0043589F" w14:paraId="410AE03A" w14:textId="77777777" w:rsidTr="006F664C">
        <w:trPr>
          <w:jc w:val="center"/>
        </w:trPr>
        <w:tc>
          <w:tcPr>
            <w:tcW w:w="497" w:type="dxa"/>
            <w:vMerge/>
            <w:tcBorders>
              <w:left w:val="single" w:sz="4" w:space="0" w:color="auto"/>
              <w:right w:val="single" w:sz="4" w:space="0" w:color="auto"/>
            </w:tcBorders>
          </w:tcPr>
          <w:p w14:paraId="603AF22B"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50693E73" w14:textId="77777777" w:rsidR="00FC5946" w:rsidRPr="001B6ACB" w:rsidRDefault="00FC5946" w:rsidP="007041A3">
            <w:pPr>
              <w:pStyle w:val="ae"/>
              <w:rPr>
                <w:rFonts w:ascii="Times New Roman" w:hAnsi="Times New Roman"/>
                <w:sz w:val="24"/>
                <w:szCs w:val="24"/>
              </w:rPr>
            </w:pPr>
            <w:r w:rsidRPr="001B6ACB">
              <w:rPr>
                <w:rFonts w:ascii="Times New Roman" w:hAnsi="Times New Roman"/>
                <w:sz w:val="24"/>
                <w:szCs w:val="24"/>
              </w:rPr>
              <w:t>Консультация:</w:t>
            </w:r>
          </w:p>
          <w:p w14:paraId="708DB204" w14:textId="77777777" w:rsidR="00FC5946" w:rsidRPr="001B6ACB" w:rsidRDefault="00FC5946" w:rsidP="007041A3">
            <w:pPr>
              <w:pStyle w:val="ae"/>
              <w:rPr>
                <w:rFonts w:ascii="Times New Roman" w:hAnsi="Times New Roman"/>
                <w:b/>
                <w:sz w:val="24"/>
                <w:szCs w:val="24"/>
              </w:rPr>
            </w:pPr>
            <w:r w:rsidRPr="001B6ACB">
              <w:rPr>
                <w:rFonts w:ascii="Times New Roman" w:hAnsi="Times New Roman"/>
                <w:b/>
                <w:sz w:val="24"/>
                <w:szCs w:val="24"/>
              </w:rPr>
              <w:t>«</w:t>
            </w:r>
            <w:r w:rsidRPr="001B6ACB">
              <w:rPr>
                <w:rStyle w:val="af3"/>
                <w:rFonts w:ascii="Times New Roman" w:hAnsi="Times New Roman"/>
                <w:sz w:val="24"/>
                <w:szCs w:val="24"/>
                <w:shd w:val="clear" w:color="auto" w:fill="FFFFFF"/>
              </w:rPr>
              <w:t>Безопасность детей на дорогах</w:t>
            </w:r>
            <w:r w:rsidRPr="001B6ACB">
              <w:rPr>
                <w:rFonts w:ascii="Times New Roman" w:hAnsi="Times New Roman"/>
                <w:b/>
                <w:sz w:val="24"/>
                <w:szCs w:val="24"/>
              </w:rPr>
              <w:t>»</w:t>
            </w:r>
          </w:p>
          <w:p w14:paraId="06F34768" w14:textId="77777777" w:rsidR="00FC5946" w:rsidRPr="001B6ACB" w:rsidRDefault="00FC5946" w:rsidP="007041A3">
            <w:pPr>
              <w:pStyle w:val="ae"/>
              <w:rPr>
                <w:rFonts w:ascii="Times New Roman" w:hAnsi="Times New Roman"/>
                <w:sz w:val="24"/>
                <w:szCs w:val="24"/>
              </w:rPr>
            </w:pPr>
          </w:p>
        </w:tc>
        <w:tc>
          <w:tcPr>
            <w:tcW w:w="1339" w:type="dxa"/>
            <w:tcBorders>
              <w:top w:val="single" w:sz="4" w:space="0" w:color="auto"/>
              <w:left w:val="single" w:sz="4" w:space="0" w:color="auto"/>
              <w:bottom w:val="single" w:sz="4" w:space="0" w:color="auto"/>
              <w:right w:val="single" w:sz="4" w:space="0" w:color="auto"/>
            </w:tcBorders>
          </w:tcPr>
          <w:p w14:paraId="3E070F50"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 Январь </w:t>
            </w:r>
          </w:p>
        </w:tc>
        <w:tc>
          <w:tcPr>
            <w:tcW w:w="2537" w:type="dxa"/>
            <w:tcBorders>
              <w:top w:val="single" w:sz="4" w:space="0" w:color="auto"/>
              <w:left w:val="single" w:sz="4" w:space="0" w:color="auto"/>
              <w:bottom w:val="single" w:sz="4" w:space="0" w:color="auto"/>
              <w:right w:val="single" w:sz="4" w:space="0" w:color="auto"/>
            </w:tcBorders>
          </w:tcPr>
          <w:p w14:paraId="2FE3422F"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Старший воспитатель </w:t>
            </w:r>
          </w:p>
          <w:p w14:paraId="3C6EE1E9" w14:textId="77777777" w:rsidR="00FC5946" w:rsidRPr="0043589F" w:rsidRDefault="00FC5946" w:rsidP="007041A3">
            <w:pPr>
              <w:pStyle w:val="ae"/>
              <w:rPr>
                <w:rFonts w:ascii="Times New Roman" w:hAnsi="Times New Roman"/>
                <w:sz w:val="24"/>
                <w:szCs w:val="24"/>
              </w:rPr>
            </w:pPr>
          </w:p>
        </w:tc>
        <w:tc>
          <w:tcPr>
            <w:tcW w:w="1619" w:type="dxa"/>
            <w:gridSpan w:val="2"/>
            <w:tcBorders>
              <w:top w:val="single" w:sz="4" w:space="0" w:color="auto"/>
              <w:left w:val="single" w:sz="4" w:space="0" w:color="auto"/>
              <w:bottom w:val="single" w:sz="4" w:space="0" w:color="auto"/>
              <w:right w:val="single" w:sz="4" w:space="0" w:color="auto"/>
            </w:tcBorders>
          </w:tcPr>
          <w:p w14:paraId="04DD8383" w14:textId="77777777" w:rsidR="00FC5946" w:rsidRPr="0043589F" w:rsidRDefault="00FC5946" w:rsidP="007041A3">
            <w:pPr>
              <w:pStyle w:val="ae"/>
              <w:rPr>
                <w:rFonts w:ascii="Times New Roman" w:hAnsi="Times New Roman"/>
                <w:sz w:val="24"/>
                <w:szCs w:val="24"/>
              </w:rPr>
            </w:pPr>
          </w:p>
        </w:tc>
      </w:tr>
      <w:tr w:rsidR="00FC5946" w:rsidRPr="0043589F" w14:paraId="27F70F43" w14:textId="77777777" w:rsidTr="006F664C">
        <w:trPr>
          <w:jc w:val="center"/>
        </w:trPr>
        <w:tc>
          <w:tcPr>
            <w:tcW w:w="497" w:type="dxa"/>
            <w:vMerge/>
            <w:tcBorders>
              <w:left w:val="single" w:sz="4" w:space="0" w:color="auto"/>
              <w:right w:val="single" w:sz="4" w:space="0" w:color="auto"/>
            </w:tcBorders>
          </w:tcPr>
          <w:p w14:paraId="5948EE48"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5DEA187F"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Участие в конкурсах, акциях по БДД</w:t>
            </w:r>
          </w:p>
          <w:p w14:paraId="78BA9FE4" w14:textId="77777777" w:rsidR="00FC5946" w:rsidRPr="0043589F" w:rsidRDefault="00FC5946" w:rsidP="007041A3">
            <w:pPr>
              <w:pStyle w:val="ae"/>
              <w:rPr>
                <w:rFonts w:ascii="Times New Roman" w:hAnsi="Times New Roman"/>
                <w:sz w:val="24"/>
                <w:szCs w:val="24"/>
              </w:rPr>
            </w:pPr>
          </w:p>
        </w:tc>
        <w:tc>
          <w:tcPr>
            <w:tcW w:w="1339" w:type="dxa"/>
            <w:tcBorders>
              <w:top w:val="single" w:sz="4" w:space="0" w:color="auto"/>
              <w:left w:val="single" w:sz="4" w:space="0" w:color="auto"/>
              <w:bottom w:val="single" w:sz="4" w:space="0" w:color="auto"/>
              <w:right w:val="single" w:sz="4" w:space="0" w:color="auto"/>
            </w:tcBorders>
          </w:tcPr>
          <w:p w14:paraId="2A94F347"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 В течение года </w:t>
            </w:r>
          </w:p>
        </w:tc>
        <w:tc>
          <w:tcPr>
            <w:tcW w:w="2537" w:type="dxa"/>
            <w:tcBorders>
              <w:top w:val="single" w:sz="4" w:space="0" w:color="auto"/>
              <w:left w:val="single" w:sz="4" w:space="0" w:color="auto"/>
              <w:bottom w:val="single" w:sz="4" w:space="0" w:color="auto"/>
              <w:right w:val="single" w:sz="4" w:space="0" w:color="auto"/>
            </w:tcBorders>
          </w:tcPr>
          <w:p w14:paraId="2F45B19A"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Старший воспитатель </w:t>
            </w:r>
          </w:p>
          <w:p w14:paraId="1FBB2D60" w14:textId="77777777" w:rsidR="00FC5946" w:rsidRPr="0043589F" w:rsidRDefault="00FC5946" w:rsidP="007041A3">
            <w:pPr>
              <w:pStyle w:val="ae"/>
              <w:rPr>
                <w:rFonts w:ascii="Times New Roman" w:hAnsi="Times New Roman"/>
                <w:sz w:val="24"/>
                <w:szCs w:val="24"/>
              </w:rPr>
            </w:pPr>
          </w:p>
        </w:tc>
        <w:tc>
          <w:tcPr>
            <w:tcW w:w="1619" w:type="dxa"/>
            <w:gridSpan w:val="2"/>
            <w:tcBorders>
              <w:top w:val="single" w:sz="4" w:space="0" w:color="auto"/>
              <w:left w:val="single" w:sz="4" w:space="0" w:color="auto"/>
              <w:bottom w:val="single" w:sz="4" w:space="0" w:color="auto"/>
              <w:right w:val="single" w:sz="4" w:space="0" w:color="auto"/>
            </w:tcBorders>
          </w:tcPr>
          <w:p w14:paraId="6AC879D7" w14:textId="77777777" w:rsidR="00FC5946" w:rsidRPr="0043589F" w:rsidRDefault="00FC5946" w:rsidP="007041A3">
            <w:pPr>
              <w:pStyle w:val="ae"/>
              <w:rPr>
                <w:rFonts w:ascii="Times New Roman" w:hAnsi="Times New Roman"/>
                <w:sz w:val="24"/>
                <w:szCs w:val="24"/>
              </w:rPr>
            </w:pPr>
          </w:p>
        </w:tc>
      </w:tr>
      <w:tr w:rsidR="00FC5946" w:rsidRPr="0043589F" w14:paraId="2B1D2CD6" w14:textId="77777777" w:rsidTr="006F664C">
        <w:trPr>
          <w:jc w:val="center"/>
        </w:trPr>
        <w:tc>
          <w:tcPr>
            <w:tcW w:w="497" w:type="dxa"/>
            <w:vMerge/>
            <w:tcBorders>
              <w:left w:val="single" w:sz="4" w:space="0" w:color="auto"/>
              <w:right w:val="single" w:sz="4" w:space="0" w:color="auto"/>
            </w:tcBorders>
          </w:tcPr>
          <w:p w14:paraId="4C115561"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5005547C"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Обновление макетов  в соответствии с возрастной группой</w:t>
            </w:r>
          </w:p>
        </w:tc>
        <w:tc>
          <w:tcPr>
            <w:tcW w:w="1339" w:type="dxa"/>
            <w:tcBorders>
              <w:top w:val="single" w:sz="4" w:space="0" w:color="auto"/>
              <w:left w:val="single" w:sz="4" w:space="0" w:color="auto"/>
              <w:bottom w:val="single" w:sz="4" w:space="0" w:color="auto"/>
              <w:right w:val="single" w:sz="4" w:space="0" w:color="auto"/>
            </w:tcBorders>
          </w:tcPr>
          <w:p w14:paraId="7787089D"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 Сентябрь </w:t>
            </w:r>
          </w:p>
        </w:tc>
        <w:tc>
          <w:tcPr>
            <w:tcW w:w="2537" w:type="dxa"/>
            <w:tcBorders>
              <w:top w:val="single" w:sz="4" w:space="0" w:color="auto"/>
              <w:left w:val="single" w:sz="4" w:space="0" w:color="auto"/>
              <w:bottom w:val="single" w:sz="4" w:space="0" w:color="auto"/>
              <w:right w:val="single" w:sz="4" w:space="0" w:color="auto"/>
            </w:tcBorders>
          </w:tcPr>
          <w:p w14:paraId="12625AA3"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w:t>
            </w:r>
          </w:p>
        </w:tc>
        <w:tc>
          <w:tcPr>
            <w:tcW w:w="1619" w:type="dxa"/>
            <w:gridSpan w:val="2"/>
            <w:tcBorders>
              <w:top w:val="single" w:sz="4" w:space="0" w:color="auto"/>
              <w:left w:val="single" w:sz="4" w:space="0" w:color="auto"/>
              <w:bottom w:val="single" w:sz="4" w:space="0" w:color="auto"/>
              <w:right w:val="single" w:sz="4" w:space="0" w:color="auto"/>
            </w:tcBorders>
          </w:tcPr>
          <w:p w14:paraId="623BCC65" w14:textId="77777777" w:rsidR="00FC5946" w:rsidRPr="0043589F" w:rsidRDefault="00FC5946" w:rsidP="007041A3">
            <w:pPr>
              <w:pStyle w:val="ae"/>
              <w:rPr>
                <w:rFonts w:ascii="Times New Roman" w:hAnsi="Times New Roman"/>
                <w:sz w:val="24"/>
                <w:szCs w:val="24"/>
              </w:rPr>
            </w:pPr>
          </w:p>
        </w:tc>
      </w:tr>
      <w:tr w:rsidR="00FC5946" w:rsidRPr="0043589F" w14:paraId="3C0A0AA8" w14:textId="77777777" w:rsidTr="006F664C">
        <w:trPr>
          <w:jc w:val="center"/>
        </w:trPr>
        <w:tc>
          <w:tcPr>
            <w:tcW w:w="497" w:type="dxa"/>
            <w:vMerge/>
            <w:tcBorders>
              <w:left w:val="single" w:sz="4" w:space="0" w:color="auto"/>
              <w:bottom w:val="single" w:sz="4" w:space="0" w:color="auto"/>
              <w:right w:val="single" w:sz="4" w:space="0" w:color="auto"/>
            </w:tcBorders>
          </w:tcPr>
          <w:p w14:paraId="194DE809"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5CCB5006"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Разработка конспектов, сценариев, музыкальных развлечений, физкультурных досугов по БДД</w:t>
            </w:r>
          </w:p>
        </w:tc>
        <w:tc>
          <w:tcPr>
            <w:tcW w:w="1339" w:type="dxa"/>
            <w:tcBorders>
              <w:top w:val="single" w:sz="4" w:space="0" w:color="auto"/>
              <w:left w:val="single" w:sz="4" w:space="0" w:color="auto"/>
              <w:bottom w:val="single" w:sz="4" w:space="0" w:color="auto"/>
              <w:right w:val="single" w:sz="4" w:space="0" w:color="auto"/>
            </w:tcBorders>
          </w:tcPr>
          <w:p w14:paraId="7EC9DD34"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 течение года</w:t>
            </w:r>
          </w:p>
        </w:tc>
        <w:tc>
          <w:tcPr>
            <w:tcW w:w="2537" w:type="dxa"/>
            <w:tcBorders>
              <w:top w:val="single" w:sz="4" w:space="0" w:color="auto"/>
              <w:left w:val="single" w:sz="4" w:space="0" w:color="auto"/>
              <w:bottom w:val="single" w:sz="4" w:space="0" w:color="auto"/>
              <w:right w:val="single" w:sz="4" w:space="0" w:color="auto"/>
            </w:tcBorders>
          </w:tcPr>
          <w:p w14:paraId="21380ABB"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Музыкальный руководитель,</w:t>
            </w:r>
          </w:p>
          <w:p w14:paraId="7E005EB4"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воспитатели </w:t>
            </w:r>
          </w:p>
        </w:tc>
        <w:tc>
          <w:tcPr>
            <w:tcW w:w="1619" w:type="dxa"/>
            <w:gridSpan w:val="2"/>
            <w:tcBorders>
              <w:top w:val="single" w:sz="4" w:space="0" w:color="auto"/>
              <w:left w:val="single" w:sz="4" w:space="0" w:color="auto"/>
              <w:bottom w:val="single" w:sz="4" w:space="0" w:color="auto"/>
              <w:right w:val="single" w:sz="4" w:space="0" w:color="auto"/>
            </w:tcBorders>
          </w:tcPr>
          <w:p w14:paraId="6F3E1720" w14:textId="77777777" w:rsidR="00FC5946" w:rsidRPr="0043589F" w:rsidRDefault="00FC5946" w:rsidP="007041A3">
            <w:pPr>
              <w:pStyle w:val="ae"/>
              <w:rPr>
                <w:rFonts w:ascii="Times New Roman" w:hAnsi="Times New Roman"/>
                <w:sz w:val="24"/>
                <w:szCs w:val="24"/>
              </w:rPr>
            </w:pPr>
          </w:p>
        </w:tc>
      </w:tr>
      <w:tr w:rsidR="00FC5946" w:rsidRPr="00BD0CED" w14:paraId="77A23B63" w14:textId="77777777" w:rsidTr="007041A3">
        <w:trPr>
          <w:trHeight w:val="149"/>
          <w:jc w:val="center"/>
        </w:trPr>
        <w:tc>
          <w:tcPr>
            <w:tcW w:w="497" w:type="dxa"/>
            <w:vMerge w:val="restart"/>
            <w:tcBorders>
              <w:top w:val="single" w:sz="4" w:space="0" w:color="auto"/>
              <w:left w:val="single" w:sz="4" w:space="0" w:color="auto"/>
              <w:bottom w:val="single" w:sz="4" w:space="0" w:color="auto"/>
              <w:right w:val="single" w:sz="4" w:space="0" w:color="auto"/>
            </w:tcBorders>
          </w:tcPr>
          <w:p w14:paraId="68479563" w14:textId="77777777" w:rsidR="00FC5946" w:rsidRPr="0043589F" w:rsidRDefault="00FC5946" w:rsidP="007041A3">
            <w:pPr>
              <w:pStyle w:val="ae"/>
              <w:rPr>
                <w:rFonts w:ascii="Times New Roman" w:hAnsi="Times New Roman"/>
                <w:i/>
                <w:sz w:val="24"/>
                <w:szCs w:val="24"/>
              </w:rPr>
            </w:pPr>
            <w:r w:rsidRPr="0043589F">
              <w:rPr>
                <w:rFonts w:ascii="Times New Roman" w:hAnsi="Times New Roman"/>
                <w:i/>
                <w:sz w:val="24"/>
                <w:szCs w:val="24"/>
                <w:lang w:val="en-US"/>
              </w:rPr>
              <w:t>III</w:t>
            </w:r>
          </w:p>
        </w:tc>
        <w:tc>
          <w:tcPr>
            <w:tcW w:w="9697" w:type="dxa"/>
            <w:gridSpan w:val="5"/>
            <w:tcBorders>
              <w:top w:val="single" w:sz="4" w:space="0" w:color="auto"/>
              <w:left w:val="single" w:sz="4" w:space="0" w:color="auto"/>
              <w:bottom w:val="single" w:sz="4" w:space="0" w:color="auto"/>
              <w:right w:val="single" w:sz="4" w:space="0" w:color="auto"/>
            </w:tcBorders>
          </w:tcPr>
          <w:p w14:paraId="1D3AE650" w14:textId="77777777" w:rsidR="00FC5946" w:rsidRPr="00BD0CED" w:rsidRDefault="00FC5946" w:rsidP="007041A3">
            <w:pPr>
              <w:pStyle w:val="ae"/>
              <w:rPr>
                <w:rFonts w:ascii="Times New Roman" w:hAnsi="Times New Roman"/>
                <w:b/>
                <w:i/>
                <w:sz w:val="24"/>
                <w:szCs w:val="24"/>
              </w:rPr>
            </w:pPr>
            <w:r w:rsidRPr="00BD0CED">
              <w:rPr>
                <w:rFonts w:ascii="Times New Roman" w:hAnsi="Times New Roman"/>
                <w:b/>
                <w:i/>
                <w:sz w:val="24"/>
                <w:szCs w:val="24"/>
              </w:rPr>
              <w:t>Работа с детьми</w:t>
            </w:r>
          </w:p>
        </w:tc>
      </w:tr>
      <w:tr w:rsidR="00FC5946" w:rsidRPr="0043589F" w14:paraId="06AB0C53" w14:textId="77777777" w:rsidTr="007041A3">
        <w:trPr>
          <w:jc w:val="center"/>
        </w:trPr>
        <w:tc>
          <w:tcPr>
            <w:tcW w:w="497" w:type="dxa"/>
            <w:vMerge/>
            <w:tcBorders>
              <w:top w:val="single" w:sz="4" w:space="0" w:color="auto"/>
              <w:left w:val="single" w:sz="4" w:space="0" w:color="auto"/>
              <w:bottom w:val="single" w:sz="4" w:space="0" w:color="auto"/>
              <w:right w:val="single" w:sz="4" w:space="0" w:color="auto"/>
            </w:tcBorders>
          </w:tcPr>
          <w:p w14:paraId="25CD4B3D"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4FCC29D1" w14:textId="77777777" w:rsidR="00FC5946" w:rsidRPr="00454F27" w:rsidRDefault="00FC5946" w:rsidP="007041A3">
            <w:pPr>
              <w:pStyle w:val="ae"/>
              <w:rPr>
                <w:rFonts w:ascii="Times New Roman" w:hAnsi="Times New Roman"/>
                <w:sz w:val="24"/>
                <w:szCs w:val="24"/>
              </w:rPr>
            </w:pPr>
            <w:r w:rsidRPr="00454F27">
              <w:rPr>
                <w:rFonts w:ascii="Times New Roman" w:hAnsi="Times New Roman"/>
                <w:sz w:val="24"/>
                <w:szCs w:val="24"/>
              </w:rPr>
              <w:t>Беседы:</w:t>
            </w:r>
          </w:p>
          <w:p w14:paraId="666D1BC7" w14:textId="77777777" w:rsidR="00FC5946" w:rsidRPr="00454F27" w:rsidRDefault="00FC5946" w:rsidP="007041A3">
            <w:pPr>
              <w:pStyle w:val="ae"/>
              <w:rPr>
                <w:rFonts w:ascii="Times New Roman" w:hAnsi="Times New Roman"/>
                <w:color w:val="000000"/>
                <w:sz w:val="24"/>
                <w:szCs w:val="24"/>
                <w:shd w:val="clear" w:color="auto" w:fill="FFFFFF"/>
              </w:rPr>
            </w:pPr>
            <w:r w:rsidRPr="00454F27">
              <w:rPr>
                <w:rFonts w:ascii="Times New Roman" w:hAnsi="Times New Roman"/>
                <w:color w:val="000000"/>
                <w:sz w:val="24"/>
                <w:szCs w:val="24"/>
                <w:shd w:val="clear" w:color="auto" w:fill="FFFFFF"/>
              </w:rPr>
              <w:t>«Что мы видели на улице. Рассматривание иллюстраций»;</w:t>
            </w:r>
          </w:p>
          <w:p w14:paraId="02CF8DDE" w14:textId="77777777" w:rsidR="00FC5946" w:rsidRPr="00454F27" w:rsidRDefault="00FC5946" w:rsidP="007041A3">
            <w:pPr>
              <w:pStyle w:val="ae"/>
              <w:rPr>
                <w:rFonts w:ascii="Times New Roman" w:hAnsi="Times New Roman"/>
                <w:color w:val="000000"/>
                <w:sz w:val="24"/>
                <w:szCs w:val="24"/>
                <w:shd w:val="clear" w:color="auto" w:fill="FFFFFF"/>
              </w:rPr>
            </w:pPr>
            <w:r w:rsidRPr="00454F27">
              <w:rPr>
                <w:rFonts w:ascii="Times New Roman" w:hAnsi="Times New Roman"/>
                <w:color w:val="000000"/>
                <w:sz w:val="24"/>
                <w:szCs w:val="24"/>
                <w:shd w:val="clear" w:color="auto" w:fill="FFFFFF"/>
              </w:rPr>
              <w:t>«Безопасный перекресток»;</w:t>
            </w:r>
          </w:p>
          <w:p w14:paraId="6F8238B0" w14:textId="77777777" w:rsidR="00FC5946" w:rsidRPr="00454F27" w:rsidRDefault="00FC5946" w:rsidP="007041A3">
            <w:pPr>
              <w:pStyle w:val="ae"/>
              <w:rPr>
                <w:rFonts w:ascii="Times New Roman" w:hAnsi="Times New Roman"/>
                <w:color w:val="000000"/>
                <w:sz w:val="24"/>
                <w:szCs w:val="24"/>
                <w:shd w:val="clear" w:color="auto" w:fill="FFFFFF"/>
              </w:rPr>
            </w:pPr>
            <w:r w:rsidRPr="00454F27">
              <w:rPr>
                <w:rFonts w:ascii="Times New Roman" w:hAnsi="Times New Roman"/>
                <w:color w:val="000000"/>
                <w:sz w:val="24"/>
                <w:szCs w:val="24"/>
                <w:shd w:val="clear" w:color="auto" w:fill="FFFFFF"/>
              </w:rPr>
              <w:t xml:space="preserve"> «Нам на улице не страшно»;</w:t>
            </w:r>
          </w:p>
          <w:p w14:paraId="71C5BD3C" w14:textId="77777777" w:rsidR="00FC5946" w:rsidRPr="00454F27" w:rsidRDefault="00FC5946" w:rsidP="007041A3">
            <w:pPr>
              <w:pStyle w:val="ae"/>
              <w:rPr>
                <w:rFonts w:ascii="Times New Roman" w:hAnsi="Times New Roman"/>
                <w:color w:val="000000"/>
                <w:sz w:val="24"/>
                <w:szCs w:val="24"/>
                <w:shd w:val="clear" w:color="auto" w:fill="FFFFFF"/>
              </w:rPr>
            </w:pPr>
            <w:r w:rsidRPr="00454F27">
              <w:rPr>
                <w:rFonts w:ascii="Times New Roman" w:hAnsi="Times New Roman"/>
                <w:color w:val="000000"/>
                <w:sz w:val="24"/>
                <w:szCs w:val="24"/>
                <w:shd w:val="clear" w:color="auto" w:fill="FFFFFF"/>
              </w:rPr>
              <w:t>«Светоотражающий знак – фликер»;</w:t>
            </w:r>
          </w:p>
          <w:p w14:paraId="49F99CF5" w14:textId="77777777" w:rsidR="00FC5946" w:rsidRPr="00454F27" w:rsidRDefault="00FC5946" w:rsidP="007041A3">
            <w:pPr>
              <w:pStyle w:val="ae"/>
              <w:rPr>
                <w:rFonts w:ascii="Times New Roman" w:hAnsi="Times New Roman"/>
                <w:color w:val="000000"/>
                <w:sz w:val="24"/>
                <w:szCs w:val="24"/>
                <w:shd w:val="clear" w:color="auto" w:fill="FFFFFF"/>
              </w:rPr>
            </w:pPr>
            <w:r w:rsidRPr="00454F27">
              <w:rPr>
                <w:rFonts w:ascii="Times New Roman" w:hAnsi="Times New Roman"/>
                <w:color w:val="000000"/>
                <w:sz w:val="24"/>
                <w:szCs w:val="24"/>
                <w:shd w:val="clear" w:color="auto" w:fill="FFFFFF"/>
              </w:rPr>
              <w:t xml:space="preserve"> «Где можно играть?»;</w:t>
            </w:r>
          </w:p>
          <w:p w14:paraId="08074E15" w14:textId="77777777" w:rsidR="00FC5946" w:rsidRPr="00454F27" w:rsidRDefault="00FC5946" w:rsidP="007041A3">
            <w:pPr>
              <w:pStyle w:val="ae"/>
              <w:rPr>
                <w:rFonts w:ascii="Times New Roman" w:hAnsi="Times New Roman"/>
                <w:color w:val="000000"/>
                <w:sz w:val="24"/>
                <w:szCs w:val="24"/>
                <w:shd w:val="clear" w:color="auto" w:fill="FFFFFF"/>
              </w:rPr>
            </w:pPr>
            <w:r w:rsidRPr="00454F27">
              <w:rPr>
                <w:rFonts w:ascii="Times New Roman" w:hAnsi="Times New Roman"/>
                <w:color w:val="000000"/>
                <w:sz w:val="24"/>
                <w:szCs w:val="24"/>
                <w:shd w:val="clear" w:color="auto" w:fill="FFFFFF"/>
              </w:rPr>
              <w:t>«Правила поведения на дороге в гололед»;</w:t>
            </w:r>
          </w:p>
          <w:p w14:paraId="1B4B1E66" w14:textId="77777777" w:rsidR="00FC5946" w:rsidRPr="00454F27" w:rsidRDefault="00FC5946" w:rsidP="007041A3">
            <w:pPr>
              <w:pStyle w:val="ae"/>
              <w:rPr>
                <w:rFonts w:ascii="Times New Roman" w:hAnsi="Times New Roman"/>
                <w:color w:val="000000"/>
                <w:sz w:val="24"/>
                <w:szCs w:val="24"/>
                <w:shd w:val="clear" w:color="auto" w:fill="FFFFFF"/>
              </w:rPr>
            </w:pPr>
            <w:r w:rsidRPr="00454F27">
              <w:rPr>
                <w:rFonts w:ascii="Times New Roman" w:hAnsi="Times New Roman"/>
                <w:color w:val="000000"/>
                <w:sz w:val="24"/>
                <w:szCs w:val="24"/>
                <w:shd w:val="clear" w:color="auto" w:fill="FFFFFF"/>
              </w:rPr>
              <w:t>« О чем говорят дорожные знаки»;</w:t>
            </w:r>
          </w:p>
          <w:p w14:paraId="2BD9ED52" w14:textId="77777777" w:rsidR="00FC5946" w:rsidRPr="00454F27" w:rsidRDefault="00FC5946" w:rsidP="007041A3">
            <w:pPr>
              <w:pStyle w:val="ae"/>
              <w:rPr>
                <w:rFonts w:ascii="Times New Roman" w:hAnsi="Times New Roman"/>
                <w:color w:val="000000"/>
                <w:sz w:val="24"/>
                <w:szCs w:val="24"/>
                <w:shd w:val="clear" w:color="auto" w:fill="FFFFFF"/>
              </w:rPr>
            </w:pPr>
            <w:r w:rsidRPr="00454F27">
              <w:rPr>
                <w:rFonts w:ascii="Times New Roman" w:hAnsi="Times New Roman"/>
                <w:color w:val="000000"/>
                <w:sz w:val="24"/>
                <w:szCs w:val="24"/>
                <w:shd w:val="clear" w:color="auto" w:fill="FFFFFF"/>
              </w:rPr>
              <w:t> «Моя дорожная грамота»;</w:t>
            </w:r>
          </w:p>
          <w:p w14:paraId="62723A74" w14:textId="77777777" w:rsidR="00FC5946" w:rsidRPr="00454F27" w:rsidRDefault="00FC5946" w:rsidP="007041A3">
            <w:pPr>
              <w:pStyle w:val="ae"/>
              <w:rPr>
                <w:rFonts w:ascii="Times New Roman" w:hAnsi="Times New Roman"/>
                <w:sz w:val="24"/>
                <w:szCs w:val="24"/>
              </w:rPr>
            </w:pPr>
            <w:r w:rsidRPr="00454F27">
              <w:rPr>
                <w:rFonts w:ascii="Times New Roman" w:hAnsi="Times New Roman"/>
                <w:color w:val="000000"/>
                <w:sz w:val="24"/>
                <w:szCs w:val="24"/>
                <w:shd w:val="clear" w:color="auto" w:fill="FFFFFF"/>
              </w:rPr>
              <w:lastRenderedPageBreak/>
              <w:t xml:space="preserve"> «Как вести себя во время проведения подвижных игр»</w:t>
            </w:r>
          </w:p>
        </w:tc>
        <w:tc>
          <w:tcPr>
            <w:tcW w:w="1339" w:type="dxa"/>
            <w:tcBorders>
              <w:top w:val="single" w:sz="4" w:space="0" w:color="auto"/>
              <w:left w:val="single" w:sz="4" w:space="0" w:color="auto"/>
              <w:bottom w:val="single" w:sz="4" w:space="0" w:color="auto"/>
              <w:right w:val="single" w:sz="4" w:space="0" w:color="auto"/>
            </w:tcBorders>
          </w:tcPr>
          <w:p w14:paraId="533961E9" w14:textId="77777777" w:rsidR="00FC5946" w:rsidRPr="0043589F" w:rsidRDefault="00FC5946" w:rsidP="007041A3">
            <w:pPr>
              <w:pStyle w:val="ae"/>
              <w:rPr>
                <w:rFonts w:ascii="Times New Roman" w:hAnsi="Times New Roman"/>
                <w:sz w:val="24"/>
                <w:szCs w:val="24"/>
              </w:rPr>
            </w:pPr>
          </w:p>
          <w:p w14:paraId="5B6E0574"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Сентябрь</w:t>
            </w:r>
          </w:p>
          <w:p w14:paraId="26D41CDE"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Октябрь</w:t>
            </w:r>
          </w:p>
          <w:p w14:paraId="32642F71"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Ноябрь</w:t>
            </w:r>
          </w:p>
          <w:p w14:paraId="487CBDC5"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Декабрь</w:t>
            </w:r>
          </w:p>
          <w:p w14:paraId="7488FF7C"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Январь</w:t>
            </w:r>
          </w:p>
          <w:p w14:paraId="46BE3ED8"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Февраль</w:t>
            </w:r>
          </w:p>
          <w:p w14:paraId="0B7DB59F"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Март</w:t>
            </w:r>
          </w:p>
          <w:p w14:paraId="70AD3D5F"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Апрель</w:t>
            </w:r>
          </w:p>
          <w:p w14:paraId="41185096"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Май</w:t>
            </w:r>
          </w:p>
        </w:tc>
        <w:tc>
          <w:tcPr>
            <w:tcW w:w="2570" w:type="dxa"/>
            <w:gridSpan w:val="2"/>
            <w:tcBorders>
              <w:top w:val="single" w:sz="4" w:space="0" w:color="auto"/>
              <w:left w:val="single" w:sz="4" w:space="0" w:color="auto"/>
              <w:bottom w:val="single" w:sz="4" w:space="0" w:color="auto"/>
              <w:right w:val="single" w:sz="4" w:space="0" w:color="auto"/>
            </w:tcBorders>
          </w:tcPr>
          <w:p w14:paraId="5CD853B2" w14:textId="77777777" w:rsidR="00FC5946" w:rsidRPr="0043589F" w:rsidRDefault="00FC5946" w:rsidP="007041A3">
            <w:pPr>
              <w:pStyle w:val="ae"/>
              <w:rPr>
                <w:rFonts w:ascii="Times New Roman" w:hAnsi="Times New Roman"/>
                <w:sz w:val="24"/>
                <w:szCs w:val="24"/>
              </w:rPr>
            </w:pPr>
          </w:p>
          <w:p w14:paraId="720FBF42"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 младших, средних, старших, подготовительных групп</w:t>
            </w:r>
          </w:p>
        </w:tc>
        <w:tc>
          <w:tcPr>
            <w:tcW w:w="1586" w:type="dxa"/>
            <w:tcBorders>
              <w:top w:val="single" w:sz="4" w:space="0" w:color="auto"/>
              <w:left w:val="single" w:sz="4" w:space="0" w:color="auto"/>
              <w:bottom w:val="single" w:sz="4" w:space="0" w:color="auto"/>
              <w:right w:val="single" w:sz="4" w:space="0" w:color="auto"/>
            </w:tcBorders>
          </w:tcPr>
          <w:p w14:paraId="612940E2" w14:textId="77777777" w:rsidR="00FC5946" w:rsidRPr="0043589F" w:rsidRDefault="00FC5946" w:rsidP="007041A3">
            <w:pPr>
              <w:pStyle w:val="ae"/>
              <w:rPr>
                <w:rFonts w:ascii="Times New Roman" w:hAnsi="Times New Roman"/>
                <w:sz w:val="24"/>
                <w:szCs w:val="24"/>
                <w:highlight w:val="yellow"/>
              </w:rPr>
            </w:pPr>
          </w:p>
        </w:tc>
      </w:tr>
      <w:tr w:rsidR="00FC5946" w:rsidRPr="0043589F" w14:paraId="01455581" w14:textId="77777777" w:rsidTr="007041A3">
        <w:trPr>
          <w:jc w:val="center"/>
        </w:trPr>
        <w:tc>
          <w:tcPr>
            <w:tcW w:w="497" w:type="dxa"/>
            <w:vMerge w:val="restart"/>
            <w:tcBorders>
              <w:top w:val="single" w:sz="4" w:space="0" w:color="auto"/>
              <w:left w:val="single" w:sz="4" w:space="0" w:color="auto"/>
              <w:right w:val="single" w:sz="4" w:space="0" w:color="auto"/>
            </w:tcBorders>
          </w:tcPr>
          <w:p w14:paraId="6B04870B"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27BDA85C" w14:textId="77777777" w:rsidR="00FC5946" w:rsidRPr="00454F27" w:rsidRDefault="00FC5946" w:rsidP="007041A3">
            <w:pPr>
              <w:pStyle w:val="ae"/>
              <w:rPr>
                <w:rFonts w:ascii="Times New Roman" w:hAnsi="Times New Roman"/>
                <w:sz w:val="24"/>
                <w:szCs w:val="24"/>
              </w:rPr>
            </w:pPr>
            <w:r w:rsidRPr="00454F27">
              <w:rPr>
                <w:rFonts w:ascii="Times New Roman" w:hAnsi="Times New Roman"/>
                <w:sz w:val="24"/>
                <w:szCs w:val="24"/>
              </w:rPr>
              <w:t>Сюжетно – ролевые игры:</w:t>
            </w:r>
            <w:r w:rsidRPr="00454F27">
              <w:rPr>
                <w:rFonts w:ascii="Times New Roman" w:hAnsi="Times New Roman"/>
                <w:color w:val="000000"/>
                <w:sz w:val="24"/>
                <w:szCs w:val="24"/>
                <w:shd w:val="clear" w:color="auto" w:fill="FFFFFF"/>
              </w:rPr>
              <w:t xml:space="preserve"> «Инспектор дорожного движения», « Едем на автобусе»</w:t>
            </w:r>
          </w:p>
          <w:p w14:paraId="31F09289" w14:textId="77777777" w:rsidR="00FC5946" w:rsidRPr="00454F27" w:rsidRDefault="00FC5946" w:rsidP="007041A3">
            <w:pPr>
              <w:pStyle w:val="ad"/>
              <w:shd w:val="clear" w:color="auto" w:fill="FFFFFF"/>
              <w:spacing w:before="0" w:beforeAutospacing="0" w:after="150" w:afterAutospacing="0"/>
            </w:pPr>
            <w:r w:rsidRPr="00454F27">
              <w:t>«Пассажиры», «Пешеходы», «Светофор», «Путешествие с Незнайкой»,</w:t>
            </w:r>
            <w:r w:rsidRPr="00454F27">
              <w:rPr>
                <w:color w:val="000000"/>
              </w:rPr>
              <w:t>», «Травмпункт»,</w:t>
            </w:r>
            <w:r w:rsidRPr="00454F27">
              <w:t xml:space="preserve"> «Поездка на автомобиле», «Автопарковка», «</w:t>
            </w:r>
            <w:r w:rsidRPr="00454F27">
              <w:rPr>
                <w:lang w:val="tt-RU"/>
              </w:rPr>
              <w:t>Слу</w:t>
            </w:r>
            <w:r w:rsidRPr="00454F27">
              <w:t>ж</w:t>
            </w:r>
            <w:r w:rsidRPr="00454F27">
              <w:rPr>
                <w:lang w:val="tt-RU"/>
              </w:rPr>
              <w:t>ба спасения</w:t>
            </w:r>
            <w:r w:rsidRPr="00454F27">
              <w:t xml:space="preserve">», «Автомастерская», </w:t>
            </w:r>
            <w:r w:rsidRPr="00454F27">
              <w:rPr>
                <w:color w:val="000000"/>
                <w:shd w:val="clear" w:color="auto" w:fill="FFFFFF"/>
              </w:rPr>
              <w:t>«Построим улицу, где по дороге едут машины, а по тротуару ходят люди</w:t>
            </w:r>
            <w:r w:rsidRPr="00454F27">
              <w:t>»</w:t>
            </w:r>
          </w:p>
        </w:tc>
        <w:tc>
          <w:tcPr>
            <w:tcW w:w="1339" w:type="dxa"/>
            <w:tcBorders>
              <w:top w:val="single" w:sz="4" w:space="0" w:color="auto"/>
              <w:left w:val="single" w:sz="4" w:space="0" w:color="auto"/>
              <w:bottom w:val="single" w:sz="4" w:space="0" w:color="auto"/>
              <w:right w:val="single" w:sz="4" w:space="0" w:color="auto"/>
            </w:tcBorders>
          </w:tcPr>
          <w:p w14:paraId="753265B0"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 течение года</w:t>
            </w:r>
          </w:p>
        </w:tc>
        <w:tc>
          <w:tcPr>
            <w:tcW w:w="2570" w:type="dxa"/>
            <w:gridSpan w:val="2"/>
            <w:tcBorders>
              <w:top w:val="single" w:sz="4" w:space="0" w:color="auto"/>
              <w:left w:val="single" w:sz="4" w:space="0" w:color="auto"/>
              <w:bottom w:val="single" w:sz="4" w:space="0" w:color="auto"/>
              <w:right w:val="single" w:sz="4" w:space="0" w:color="auto"/>
            </w:tcBorders>
          </w:tcPr>
          <w:p w14:paraId="2973FB90"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 средних, старших, подготовительных групп</w:t>
            </w:r>
          </w:p>
        </w:tc>
        <w:tc>
          <w:tcPr>
            <w:tcW w:w="1586" w:type="dxa"/>
            <w:tcBorders>
              <w:top w:val="single" w:sz="4" w:space="0" w:color="auto"/>
              <w:left w:val="single" w:sz="4" w:space="0" w:color="auto"/>
              <w:bottom w:val="single" w:sz="4" w:space="0" w:color="auto"/>
              <w:right w:val="single" w:sz="4" w:space="0" w:color="auto"/>
            </w:tcBorders>
          </w:tcPr>
          <w:p w14:paraId="61868912" w14:textId="77777777" w:rsidR="00FC5946" w:rsidRPr="0043589F" w:rsidRDefault="00FC5946" w:rsidP="007041A3">
            <w:pPr>
              <w:pStyle w:val="ae"/>
              <w:rPr>
                <w:rFonts w:ascii="Times New Roman" w:hAnsi="Times New Roman"/>
                <w:sz w:val="24"/>
                <w:szCs w:val="24"/>
                <w:highlight w:val="yellow"/>
              </w:rPr>
            </w:pPr>
          </w:p>
        </w:tc>
      </w:tr>
      <w:tr w:rsidR="00FC5946" w:rsidRPr="0043589F" w14:paraId="1B2D0264" w14:textId="77777777" w:rsidTr="007041A3">
        <w:trPr>
          <w:jc w:val="center"/>
        </w:trPr>
        <w:tc>
          <w:tcPr>
            <w:tcW w:w="497" w:type="dxa"/>
            <w:vMerge/>
            <w:tcBorders>
              <w:left w:val="single" w:sz="4" w:space="0" w:color="auto"/>
              <w:right w:val="single" w:sz="4" w:space="0" w:color="auto"/>
            </w:tcBorders>
          </w:tcPr>
          <w:p w14:paraId="5BEDE0CC"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4FD5CF05" w14:textId="77777777" w:rsidR="00FC5946" w:rsidRPr="00454F27" w:rsidRDefault="00FC5946" w:rsidP="007041A3">
            <w:pPr>
              <w:pStyle w:val="ae"/>
              <w:rPr>
                <w:rFonts w:ascii="Times New Roman" w:hAnsi="Times New Roman"/>
                <w:sz w:val="24"/>
                <w:szCs w:val="24"/>
              </w:rPr>
            </w:pPr>
            <w:r w:rsidRPr="00454F27">
              <w:rPr>
                <w:rFonts w:ascii="Times New Roman" w:hAnsi="Times New Roman"/>
                <w:sz w:val="24"/>
                <w:szCs w:val="24"/>
              </w:rPr>
              <w:t>Дидактические игры:</w:t>
            </w:r>
            <w:r w:rsidRPr="00454F27">
              <w:rPr>
                <w:rStyle w:val="10"/>
                <w:rFonts w:ascii="Times New Roman" w:hAnsi="Times New Roman"/>
                <w:szCs w:val="24"/>
              </w:rPr>
              <w:t xml:space="preserve"> </w:t>
            </w:r>
            <w:proofErr w:type="gramStart"/>
            <w:r w:rsidRPr="00454F27">
              <w:rPr>
                <w:rFonts w:ascii="Times New Roman" w:hAnsi="Times New Roman"/>
                <w:color w:val="000000"/>
                <w:sz w:val="24"/>
                <w:szCs w:val="24"/>
                <w:shd w:val="clear" w:color="auto" w:fill="FFFFFF"/>
              </w:rPr>
              <w:t>«Можно - нельзя»</w:t>
            </w:r>
            <w:r w:rsidRPr="00454F27">
              <w:rPr>
                <w:rStyle w:val="af3"/>
                <w:rFonts w:ascii="Times New Roman" w:hAnsi="Times New Roman"/>
                <w:sz w:val="24"/>
                <w:szCs w:val="24"/>
              </w:rPr>
              <w:t xml:space="preserve"> </w:t>
            </w:r>
            <w:r w:rsidRPr="00454F27">
              <w:rPr>
                <w:rFonts w:ascii="Times New Roman" w:hAnsi="Times New Roman"/>
                <w:color w:val="000000"/>
                <w:sz w:val="24"/>
                <w:szCs w:val="24"/>
                <w:shd w:val="clear" w:color="auto" w:fill="FFFFFF"/>
              </w:rPr>
              <w:t>«Собери светофор»,  «Найди по описанию», «Собери из частей», «Угадай какой знак?», «Путешествие на машинах», «Правила дорожного движения»</w:t>
            </w:r>
            <w:r w:rsidRPr="00454F27">
              <w:rPr>
                <w:rStyle w:val="af3"/>
                <w:rFonts w:ascii="Times New Roman" w:hAnsi="Times New Roman"/>
                <w:sz w:val="24"/>
                <w:szCs w:val="24"/>
              </w:rPr>
              <w:t xml:space="preserve"> «Верно - неверно», </w:t>
            </w:r>
            <w:r w:rsidRPr="00454F27">
              <w:rPr>
                <w:rFonts w:ascii="Times New Roman" w:hAnsi="Times New Roman"/>
                <w:sz w:val="24"/>
                <w:szCs w:val="24"/>
              </w:rPr>
              <w:t xml:space="preserve">«Мы в городе», «Светофор», </w:t>
            </w:r>
            <w:r w:rsidRPr="00454F27">
              <w:rPr>
                <w:rStyle w:val="af3"/>
                <w:rFonts w:ascii="Times New Roman" w:hAnsi="Times New Roman"/>
                <w:sz w:val="24"/>
                <w:szCs w:val="24"/>
              </w:rPr>
              <w:t>«Угадай, какой это знак»</w:t>
            </w:r>
            <w:r w:rsidRPr="00454F27">
              <w:rPr>
                <w:rFonts w:ascii="Times New Roman" w:hAnsi="Times New Roman"/>
                <w:b/>
                <w:sz w:val="24"/>
                <w:szCs w:val="24"/>
              </w:rPr>
              <w:t>,</w:t>
            </w:r>
            <w:r w:rsidRPr="00454F27">
              <w:rPr>
                <w:rFonts w:ascii="Times New Roman" w:hAnsi="Times New Roman"/>
                <w:sz w:val="24"/>
                <w:szCs w:val="24"/>
              </w:rPr>
              <w:t xml:space="preserve"> «Дети на дороге», «Что для чего?»</w:t>
            </w:r>
            <w:proofErr w:type="gramEnd"/>
            <w:r w:rsidRPr="00454F27">
              <w:rPr>
                <w:rFonts w:ascii="Times New Roman" w:hAnsi="Times New Roman"/>
                <w:sz w:val="24"/>
                <w:szCs w:val="24"/>
              </w:rPr>
              <w:t xml:space="preserve"> «Дорожные знаки: запрещающие и разрешающие</w:t>
            </w:r>
            <w:r w:rsidRPr="00454F27">
              <w:rPr>
                <w:rFonts w:ascii="Times New Roman" w:hAnsi="Times New Roman"/>
                <w:b/>
                <w:sz w:val="24"/>
                <w:szCs w:val="24"/>
              </w:rPr>
              <w:t xml:space="preserve">», </w:t>
            </w:r>
            <w:r w:rsidRPr="00454F27">
              <w:rPr>
                <w:rStyle w:val="af3"/>
                <w:rFonts w:ascii="Times New Roman" w:hAnsi="Times New Roman"/>
                <w:sz w:val="24"/>
                <w:szCs w:val="24"/>
              </w:rPr>
              <w:t>«Где моё место?»</w:t>
            </w:r>
            <w:r w:rsidRPr="00454F27">
              <w:rPr>
                <w:rFonts w:ascii="Times New Roman" w:hAnsi="Times New Roman"/>
                <w:b/>
                <w:sz w:val="24"/>
                <w:szCs w:val="24"/>
              </w:rPr>
              <w:t xml:space="preserve"> </w:t>
            </w:r>
            <w:r w:rsidRPr="00454F27">
              <w:rPr>
                <w:rFonts w:ascii="Times New Roman" w:hAnsi="Times New Roman"/>
                <w:sz w:val="24"/>
                <w:szCs w:val="24"/>
              </w:rPr>
              <w:t>«Желтый, красный</w:t>
            </w:r>
            <w:r w:rsidRPr="00454F27">
              <w:rPr>
                <w:rFonts w:ascii="Times New Roman" w:hAnsi="Times New Roman"/>
                <w:b/>
                <w:sz w:val="24"/>
                <w:szCs w:val="24"/>
              </w:rPr>
              <w:t>,</w:t>
            </w:r>
            <w:r w:rsidRPr="00454F27">
              <w:rPr>
                <w:rFonts w:ascii="Times New Roman" w:hAnsi="Times New Roman"/>
                <w:sz w:val="24"/>
                <w:szCs w:val="24"/>
              </w:rPr>
              <w:t xml:space="preserve"> зеленый», «Чего не хватает?», «Собери автомобиль», «Отвечай быстро»</w:t>
            </w:r>
            <w:proofErr w:type="gramStart"/>
            <w:r w:rsidRPr="00454F27">
              <w:rPr>
                <w:rFonts w:ascii="Times New Roman" w:hAnsi="Times New Roman"/>
                <w:sz w:val="24"/>
                <w:szCs w:val="24"/>
              </w:rPr>
              <w:t xml:space="preserve"> ,</w:t>
            </w:r>
            <w:proofErr w:type="gramEnd"/>
            <w:r w:rsidRPr="00454F27">
              <w:rPr>
                <w:rFonts w:ascii="Times New Roman" w:hAnsi="Times New Roman"/>
                <w:sz w:val="24"/>
                <w:szCs w:val="24"/>
              </w:rPr>
              <w:t>«Сдаем на водительское удостоверение», «Узнай дорожный знак», «Соедини точки и узнай, какой знак нарисован», «Лишний знак»</w:t>
            </w:r>
          </w:p>
        </w:tc>
        <w:tc>
          <w:tcPr>
            <w:tcW w:w="1339" w:type="dxa"/>
            <w:tcBorders>
              <w:top w:val="single" w:sz="4" w:space="0" w:color="auto"/>
              <w:left w:val="single" w:sz="4" w:space="0" w:color="auto"/>
              <w:bottom w:val="single" w:sz="4" w:space="0" w:color="auto"/>
              <w:right w:val="single" w:sz="4" w:space="0" w:color="auto"/>
            </w:tcBorders>
          </w:tcPr>
          <w:p w14:paraId="5873E11C"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 течение года</w:t>
            </w:r>
          </w:p>
        </w:tc>
        <w:tc>
          <w:tcPr>
            <w:tcW w:w="2570" w:type="dxa"/>
            <w:gridSpan w:val="2"/>
            <w:tcBorders>
              <w:top w:val="single" w:sz="4" w:space="0" w:color="auto"/>
              <w:left w:val="single" w:sz="4" w:space="0" w:color="auto"/>
              <w:bottom w:val="single" w:sz="4" w:space="0" w:color="auto"/>
              <w:right w:val="single" w:sz="4" w:space="0" w:color="auto"/>
            </w:tcBorders>
          </w:tcPr>
          <w:p w14:paraId="708FD765"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 младших, средних, старших, подготовительных групп</w:t>
            </w:r>
          </w:p>
        </w:tc>
        <w:tc>
          <w:tcPr>
            <w:tcW w:w="1586" w:type="dxa"/>
            <w:tcBorders>
              <w:top w:val="single" w:sz="4" w:space="0" w:color="auto"/>
              <w:left w:val="single" w:sz="4" w:space="0" w:color="auto"/>
              <w:bottom w:val="single" w:sz="4" w:space="0" w:color="auto"/>
              <w:right w:val="single" w:sz="4" w:space="0" w:color="auto"/>
            </w:tcBorders>
          </w:tcPr>
          <w:p w14:paraId="594730EE" w14:textId="77777777" w:rsidR="00FC5946" w:rsidRPr="0043589F" w:rsidRDefault="00FC5946" w:rsidP="007041A3">
            <w:pPr>
              <w:pStyle w:val="ae"/>
              <w:rPr>
                <w:rFonts w:ascii="Times New Roman" w:hAnsi="Times New Roman"/>
                <w:sz w:val="24"/>
                <w:szCs w:val="24"/>
                <w:highlight w:val="yellow"/>
              </w:rPr>
            </w:pPr>
          </w:p>
        </w:tc>
      </w:tr>
      <w:tr w:rsidR="00FC5946" w:rsidRPr="0043589F" w14:paraId="57987FA6" w14:textId="77777777" w:rsidTr="007041A3">
        <w:trPr>
          <w:jc w:val="center"/>
        </w:trPr>
        <w:tc>
          <w:tcPr>
            <w:tcW w:w="497" w:type="dxa"/>
            <w:vMerge/>
            <w:tcBorders>
              <w:left w:val="single" w:sz="4" w:space="0" w:color="auto"/>
              <w:right w:val="single" w:sz="4" w:space="0" w:color="auto"/>
            </w:tcBorders>
          </w:tcPr>
          <w:p w14:paraId="28C16755"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1EA5F9C7" w14:textId="77777777" w:rsidR="00FC5946" w:rsidRPr="00454F27" w:rsidRDefault="00FC5946" w:rsidP="007041A3">
            <w:pPr>
              <w:pStyle w:val="ae"/>
              <w:rPr>
                <w:rFonts w:ascii="Times New Roman" w:hAnsi="Times New Roman"/>
                <w:sz w:val="24"/>
                <w:szCs w:val="24"/>
              </w:rPr>
            </w:pPr>
            <w:r w:rsidRPr="00454F27">
              <w:rPr>
                <w:rFonts w:ascii="Times New Roman" w:hAnsi="Times New Roman"/>
                <w:sz w:val="24"/>
                <w:szCs w:val="24"/>
              </w:rPr>
              <w:t>Подвижные игры</w:t>
            </w:r>
          </w:p>
          <w:p w14:paraId="606C0F39" w14:textId="77777777" w:rsidR="00FC5946" w:rsidRPr="00454F27" w:rsidRDefault="00FC5946" w:rsidP="007041A3">
            <w:pPr>
              <w:pStyle w:val="ae"/>
              <w:rPr>
                <w:rFonts w:ascii="Times New Roman" w:hAnsi="Times New Roman"/>
                <w:sz w:val="24"/>
                <w:szCs w:val="24"/>
              </w:rPr>
            </w:pPr>
            <w:r w:rsidRPr="00454F27">
              <w:rPr>
                <w:rFonts w:ascii="Times New Roman" w:hAnsi="Times New Roman"/>
                <w:sz w:val="24"/>
                <w:szCs w:val="24"/>
              </w:rPr>
              <w:t>«Инспектор ГИБДД и водители»;</w:t>
            </w:r>
          </w:p>
          <w:p w14:paraId="2C90E5EF" w14:textId="77777777" w:rsidR="00FC5946" w:rsidRPr="00454F27" w:rsidRDefault="00FC5946" w:rsidP="007041A3">
            <w:pPr>
              <w:pStyle w:val="ae"/>
              <w:rPr>
                <w:rFonts w:ascii="Times New Roman" w:hAnsi="Times New Roman"/>
                <w:sz w:val="24"/>
                <w:szCs w:val="24"/>
              </w:rPr>
            </w:pPr>
            <w:r w:rsidRPr="00454F27">
              <w:rPr>
                <w:rFonts w:ascii="Times New Roman" w:hAnsi="Times New Roman"/>
                <w:sz w:val="24"/>
                <w:szCs w:val="24"/>
              </w:rPr>
              <w:t>«Светофор на перекрестке»; «Проезжая часть: транспортное средство, пассажир и пешеход»;</w:t>
            </w:r>
          </w:p>
          <w:p w14:paraId="4DD1CEB3" w14:textId="77777777" w:rsidR="00FC5946" w:rsidRPr="00454F27" w:rsidRDefault="00FC5946" w:rsidP="007041A3">
            <w:pPr>
              <w:pStyle w:val="ae"/>
              <w:rPr>
                <w:rFonts w:ascii="Times New Roman" w:hAnsi="Times New Roman"/>
                <w:sz w:val="24"/>
                <w:szCs w:val="24"/>
              </w:rPr>
            </w:pPr>
            <w:r w:rsidRPr="00454F27">
              <w:rPr>
                <w:rFonts w:ascii="Times New Roman" w:hAnsi="Times New Roman"/>
                <w:sz w:val="24"/>
                <w:szCs w:val="24"/>
              </w:rPr>
              <w:t>«Воробушки и автомобиль»</w:t>
            </w:r>
            <w:proofErr w:type="gramStart"/>
            <w:r w:rsidRPr="00454F27">
              <w:rPr>
                <w:rFonts w:ascii="Times New Roman" w:hAnsi="Times New Roman"/>
                <w:sz w:val="24"/>
                <w:szCs w:val="24"/>
              </w:rPr>
              <w:t>,«</w:t>
            </w:r>
            <w:proofErr w:type="gramEnd"/>
            <w:r w:rsidRPr="00454F27">
              <w:rPr>
                <w:rFonts w:ascii="Times New Roman" w:hAnsi="Times New Roman"/>
                <w:sz w:val="24"/>
                <w:szCs w:val="24"/>
              </w:rPr>
              <w:t>Будь внимательным», «Разноцветные авто-мобили», «Мы едем, едем, едем…» «Стоп!», «Разноцветные дорожки». «Чья команда скорее соберется», «Велогонки», «Лошадки». «Горелки», «Найди свой цвет»</w:t>
            </w:r>
            <w:proofErr w:type="gramStart"/>
            <w:r w:rsidRPr="00454F27">
              <w:rPr>
                <w:rFonts w:ascii="Times New Roman" w:hAnsi="Times New Roman"/>
                <w:sz w:val="24"/>
                <w:szCs w:val="24"/>
              </w:rPr>
              <w:t xml:space="preserve"> ,</w:t>
            </w:r>
            <w:proofErr w:type="gramEnd"/>
            <w:r w:rsidRPr="00454F27">
              <w:rPr>
                <w:rFonts w:ascii="Times New Roman" w:hAnsi="Times New Roman"/>
                <w:sz w:val="24"/>
                <w:szCs w:val="24"/>
              </w:rPr>
              <w:t xml:space="preserve"> «Зимняя дорога», «Знаки на дорогах»</w:t>
            </w:r>
          </w:p>
        </w:tc>
        <w:tc>
          <w:tcPr>
            <w:tcW w:w="1339" w:type="dxa"/>
            <w:tcBorders>
              <w:top w:val="single" w:sz="4" w:space="0" w:color="auto"/>
              <w:left w:val="single" w:sz="4" w:space="0" w:color="auto"/>
              <w:bottom w:val="single" w:sz="4" w:space="0" w:color="auto"/>
              <w:right w:val="single" w:sz="4" w:space="0" w:color="auto"/>
            </w:tcBorders>
          </w:tcPr>
          <w:p w14:paraId="04F390CF"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 течение года</w:t>
            </w:r>
          </w:p>
        </w:tc>
        <w:tc>
          <w:tcPr>
            <w:tcW w:w="2570" w:type="dxa"/>
            <w:gridSpan w:val="2"/>
            <w:tcBorders>
              <w:top w:val="single" w:sz="4" w:space="0" w:color="auto"/>
              <w:left w:val="single" w:sz="4" w:space="0" w:color="auto"/>
              <w:bottom w:val="single" w:sz="4" w:space="0" w:color="auto"/>
              <w:right w:val="single" w:sz="4" w:space="0" w:color="auto"/>
            </w:tcBorders>
          </w:tcPr>
          <w:p w14:paraId="0F06F845"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 младших, средних, старших, подготовительных групп</w:t>
            </w:r>
          </w:p>
        </w:tc>
        <w:tc>
          <w:tcPr>
            <w:tcW w:w="1586" w:type="dxa"/>
            <w:tcBorders>
              <w:top w:val="single" w:sz="4" w:space="0" w:color="auto"/>
              <w:left w:val="single" w:sz="4" w:space="0" w:color="auto"/>
              <w:bottom w:val="single" w:sz="4" w:space="0" w:color="auto"/>
              <w:right w:val="single" w:sz="4" w:space="0" w:color="auto"/>
            </w:tcBorders>
          </w:tcPr>
          <w:p w14:paraId="196F22D8" w14:textId="77777777" w:rsidR="00FC5946" w:rsidRPr="0043589F" w:rsidRDefault="00FC5946" w:rsidP="007041A3">
            <w:pPr>
              <w:pStyle w:val="ae"/>
              <w:rPr>
                <w:rFonts w:ascii="Times New Roman" w:hAnsi="Times New Roman"/>
                <w:sz w:val="24"/>
                <w:szCs w:val="24"/>
                <w:highlight w:val="yellow"/>
              </w:rPr>
            </w:pPr>
          </w:p>
        </w:tc>
      </w:tr>
      <w:tr w:rsidR="00FC5946" w:rsidRPr="0043589F" w14:paraId="70759B93" w14:textId="77777777" w:rsidTr="007041A3">
        <w:trPr>
          <w:jc w:val="center"/>
        </w:trPr>
        <w:tc>
          <w:tcPr>
            <w:tcW w:w="497" w:type="dxa"/>
            <w:vMerge/>
            <w:tcBorders>
              <w:left w:val="single" w:sz="4" w:space="0" w:color="auto"/>
              <w:right w:val="single" w:sz="4" w:space="0" w:color="auto"/>
            </w:tcBorders>
          </w:tcPr>
          <w:p w14:paraId="1065F294" w14:textId="77777777" w:rsidR="00FC5946" w:rsidRPr="0043589F" w:rsidRDefault="00FC5946" w:rsidP="007041A3">
            <w:pPr>
              <w:pStyle w:val="ae"/>
              <w:rPr>
                <w:rFonts w:ascii="Times New Roman" w:hAnsi="Times New Roman"/>
                <w:sz w:val="24"/>
                <w:szCs w:val="24"/>
              </w:rPr>
            </w:pPr>
          </w:p>
        </w:tc>
        <w:tc>
          <w:tcPr>
            <w:tcW w:w="4202" w:type="dxa"/>
            <w:vMerge w:val="restart"/>
            <w:tcBorders>
              <w:top w:val="single" w:sz="4" w:space="0" w:color="auto"/>
              <w:left w:val="single" w:sz="4" w:space="0" w:color="auto"/>
              <w:right w:val="single" w:sz="4" w:space="0" w:color="auto"/>
            </w:tcBorders>
          </w:tcPr>
          <w:p w14:paraId="3217C121" w14:textId="77777777" w:rsidR="00FC5946" w:rsidRPr="00454F27" w:rsidRDefault="00FC5946" w:rsidP="007041A3">
            <w:pPr>
              <w:shd w:val="clear" w:color="auto" w:fill="FFFFFF"/>
              <w:ind w:left="-47" w:firstLine="142"/>
              <w:jc w:val="both"/>
            </w:pPr>
            <w:r w:rsidRPr="00454F27">
              <w:t>Художественная литература для чтения и заучивания:</w:t>
            </w:r>
            <w:r w:rsidRPr="00454F27">
              <w:rPr>
                <w:color w:val="000000"/>
                <w:shd w:val="clear" w:color="auto" w:fill="FFFFFF"/>
              </w:rPr>
              <w:t xml:space="preserve"> С.Михалкова « Я еду через дорогу», Я.Пищумова «Азбука города», И.М.Серякова «Законы улиц и дорог»,</w:t>
            </w:r>
            <w:r w:rsidRPr="00454F27">
              <w:t xml:space="preserve"> </w:t>
            </w:r>
            <w:r w:rsidRPr="00454F27">
              <w:rPr>
                <w:color w:val="000000"/>
              </w:rPr>
              <w:t xml:space="preserve">А. Иванов </w:t>
            </w:r>
            <w:r w:rsidRPr="00454F27">
              <w:rPr>
                <w:color w:val="000000"/>
              </w:rPr>
              <w:lastRenderedPageBreak/>
              <w:t xml:space="preserve">«Азбука безопасности: «Как неразлучные друзья дорогу переходили» </w:t>
            </w:r>
            <w:r w:rsidRPr="00454F27">
              <w:rPr>
                <w:rStyle w:val="c11"/>
                <w:color w:val="000000"/>
              </w:rPr>
              <w:t>В.Клименко«Светофор»</w:t>
            </w:r>
            <w:r w:rsidRPr="00454F27">
              <w:rPr>
                <w:rStyle w:val="c11"/>
              </w:rPr>
              <w:t xml:space="preserve">, </w:t>
            </w:r>
            <w:r w:rsidRPr="00454F27">
              <w:rPr>
                <w:color w:val="000000"/>
                <w:shd w:val="clear" w:color="auto" w:fill="FFFFFF"/>
              </w:rPr>
              <w:t xml:space="preserve">«Три сигнала светофора», </w:t>
            </w:r>
            <w:r w:rsidRPr="00454F27">
              <w:t>С. Маршак, «Милиционер», «Мяч»; В. Головка «Правила движения»; С Яковлев «Советы доктора Айболита»; О.Бедерев «Если бы…», А. Северный «Светофор»,</w:t>
            </w:r>
          </w:p>
        </w:tc>
        <w:tc>
          <w:tcPr>
            <w:tcW w:w="1339" w:type="dxa"/>
            <w:tcBorders>
              <w:top w:val="single" w:sz="4" w:space="0" w:color="auto"/>
              <w:left w:val="single" w:sz="4" w:space="0" w:color="auto"/>
              <w:bottom w:val="single" w:sz="4" w:space="0" w:color="auto"/>
              <w:right w:val="single" w:sz="4" w:space="0" w:color="auto"/>
            </w:tcBorders>
          </w:tcPr>
          <w:p w14:paraId="5458CCA7"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lastRenderedPageBreak/>
              <w:t>В течение года</w:t>
            </w:r>
          </w:p>
        </w:tc>
        <w:tc>
          <w:tcPr>
            <w:tcW w:w="2570" w:type="dxa"/>
            <w:gridSpan w:val="2"/>
            <w:tcBorders>
              <w:top w:val="single" w:sz="4" w:space="0" w:color="auto"/>
              <w:left w:val="single" w:sz="4" w:space="0" w:color="auto"/>
              <w:bottom w:val="single" w:sz="4" w:space="0" w:color="auto"/>
              <w:right w:val="single" w:sz="4" w:space="0" w:color="auto"/>
            </w:tcBorders>
          </w:tcPr>
          <w:p w14:paraId="6DB00F50"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 младших, средних, старших, подготовительных групп</w:t>
            </w:r>
          </w:p>
        </w:tc>
        <w:tc>
          <w:tcPr>
            <w:tcW w:w="1586" w:type="dxa"/>
            <w:tcBorders>
              <w:top w:val="single" w:sz="4" w:space="0" w:color="auto"/>
              <w:left w:val="single" w:sz="4" w:space="0" w:color="auto"/>
              <w:bottom w:val="single" w:sz="4" w:space="0" w:color="auto"/>
              <w:right w:val="single" w:sz="4" w:space="0" w:color="auto"/>
            </w:tcBorders>
          </w:tcPr>
          <w:p w14:paraId="16485871" w14:textId="77777777" w:rsidR="00FC5946" w:rsidRPr="0043589F" w:rsidRDefault="00FC5946" w:rsidP="007041A3">
            <w:pPr>
              <w:pStyle w:val="ae"/>
              <w:rPr>
                <w:rFonts w:ascii="Times New Roman" w:hAnsi="Times New Roman"/>
                <w:sz w:val="24"/>
                <w:szCs w:val="24"/>
                <w:highlight w:val="yellow"/>
              </w:rPr>
            </w:pPr>
          </w:p>
        </w:tc>
      </w:tr>
      <w:tr w:rsidR="00FC5946" w:rsidRPr="0043589F" w14:paraId="3DB50BAF" w14:textId="77777777" w:rsidTr="007041A3">
        <w:trPr>
          <w:jc w:val="center"/>
        </w:trPr>
        <w:tc>
          <w:tcPr>
            <w:tcW w:w="497" w:type="dxa"/>
            <w:vMerge/>
            <w:tcBorders>
              <w:left w:val="single" w:sz="4" w:space="0" w:color="auto"/>
              <w:right w:val="single" w:sz="4" w:space="0" w:color="auto"/>
            </w:tcBorders>
          </w:tcPr>
          <w:p w14:paraId="6ADE3CE7" w14:textId="77777777" w:rsidR="00FC5946" w:rsidRPr="0043589F" w:rsidRDefault="00FC5946" w:rsidP="007041A3">
            <w:pPr>
              <w:pStyle w:val="ae"/>
              <w:rPr>
                <w:rFonts w:ascii="Times New Roman" w:hAnsi="Times New Roman"/>
                <w:sz w:val="24"/>
                <w:szCs w:val="24"/>
              </w:rPr>
            </w:pPr>
          </w:p>
        </w:tc>
        <w:tc>
          <w:tcPr>
            <w:tcW w:w="4202" w:type="dxa"/>
            <w:vMerge/>
            <w:tcBorders>
              <w:left w:val="single" w:sz="4" w:space="0" w:color="auto"/>
              <w:bottom w:val="single" w:sz="4" w:space="0" w:color="auto"/>
              <w:right w:val="single" w:sz="4" w:space="0" w:color="auto"/>
            </w:tcBorders>
          </w:tcPr>
          <w:p w14:paraId="6AD35656" w14:textId="77777777" w:rsidR="00FC5946" w:rsidRPr="0043589F" w:rsidRDefault="00FC5946" w:rsidP="007041A3">
            <w:pPr>
              <w:pStyle w:val="ae"/>
              <w:rPr>
                <w:rFonts w:ascii="Times New Roman" w:hAnsi="Times New Roman"/>
                <w:sz w:val="24"/>
                <w:szCs w:val="24"/>
              </w:rPr>
            </w:pPr>
          </w:p>
        </w:tc>
        <w:tc>
          <w:tcPr>
            <w:tcW w:w="1339" w:type="dxa"/>
            <w:tcBorders>
              <w:top w:val="single" w:sz="4" w:space="0" w:color="auto"/>
              <w:left w:val="single" w:sz="4" w:space="0" w:color="auto"/>
              <w:bottom w:val="single" w:sz="4" w:space="0" w:color="auto"/>
              <w:right w:val="single" w:sz="4" w:space="0" w:color="auto"/>
            </w:tcBorders>
          </w:tcPr>
          <w:p w14:paraId="48A41B26" w14:textId="77777777" w:rsidR="00FC5946" w:rsidRPr="0043589F" w:rsidRDefault="00FC5946" w:rsidP="007041A3">
            <w:pPr>
              <w:pStyle w:val="ae"/>
              <w:rPr>
                <w:rFonts w:ascii="Times New Roman" w:hAnsi="Times New Roman"/>
                <w:sz w:val="24"/>
                <w:szCs w:val="24"/>
              </w:rPr>
            </w:pPr>
          </w:p>
        </w:tc>
        <w:tc>
          <w:tcPr>
            <w:tcW w:w="2570" w:type="dxa"/>
            <w:gridSpan w:val="2"/>
            <w:tcBorders>
              <w:top w:val="single" w:sz="4" w:space="0" w:color="auto"/>
              <w:left w:val="single" w:sz="4" w:space="0" w:color="auto"/>
              <w:bottom w:val="single" w:sz="4" w:space="0" w:color="auto"/>
              <w:right w:val="single" w:sz="4" w:space="0" w:color="auto"/>
            </w:tcBorders>
          </w:tcPr>
          <w:p w14:paraId="5AB26F06" w14:textId="77777777" w:rsidR="00FC5946" w:rsidRPr="0043589F" w:rsidRDefault="00FC5946" w:rsidP="007041A3">
            <w:pPr>
              <w:pStyle w:val="ae"/>
              <w:rPr>
                <w:rFonts w:ascii="Times New Roman" w:hAnsi="Times New Roman"/>
                <w:sz w:val="24"/>
                <w:szCs w:val="24"/>
              </w:rPr>
            </w:pPr>
          </w:p>
        </w:tc>
        <w:tc>
          <w:tcPr>
            <w:tcW w:w="1586" w:type="dxa"/>
            <w:tcBorders>
              <w:top w:val="single" w:sz="4" w:space="0" w:color="auto"/>
              <w:left w:val="single" w:sz="4" w:space="0" w:color="auto"/>
              <w:bottom w:val="single" w:sz="4" w:space="0" w:color="auto"/>
              <w:right w:val="single" w:sz="4" w:space="0" w:color="auto"/>
            </w:tcBorders>
          </w:tcPr>
          <w:p w14:paraId="0A5A1A71" w14:textId="77777777" w:rsidR="00FC5946" w:rsidRPr="0043589F" w:rsidRDefault="00FC5946" w:rsidP="007041A3">
            <w:pPr>
              <w:pStyle w:val="ae"/>
              <w:rPr>
                <w:rFonts w:ascii="Times New Roman" w:hAnsi="Times New Roman"/>
                <w:sz w:val="24"/>
                <w:szCs w:val="24"/>
                <w:highlight w:val="yellow"/>
              </w:rPr>
            </w:pPr>
          </w:p>
        </w:tc>
      </w:tr>
      <w:tr w:rsidR="00FC5946" w:rsidRPr="0043589F" w14:paraId="3CD82250" w14:textId="77777777" w:rsidTr="007041A3">
        <w:trPr>
          <w:trHeight w:val="275"/>
          <w:jc w:val="center"/>
        </w:trPr>
        <w:tc>
          <w:tcPr>
            <w:tcW w:w="497" w:type="dxa"/>
            <w:vMerge/>
            <w:tcBorders>
              <w:left w:val="single" w:sz="4" w:space="0" w:color="auto"/>
              <w:right w:val="single" w:sz="4" w:space="0" w:color="auto"/>
            </w:tcBorders>
          </w:tcPr>
          <w:p w14:paraId="658E1FF9" w14:textId="77777777" w:rsidR="00FC5946" w:rsidRPr="0043589F" w:rsidRDefault="00FC5946" w:rsidP="007041A3">
            <w:pPr>
              <w:pStyle w:val="ae"/>
              <w:rPr>
                <w:rFonts w:ascii="Times New Roman" w:hAnsi="Times New Roman"/>
                <w:sz w:val="24"/>
                <w:szCs w:val="24"/>
              </w:rPr>
            </w:pPr>
          </w:p>
        </w:tc>
        <w:tc>
          <w:tcPr>
            <w:tcW w:w="9697" w:type="dxa"/>
            <w:gridSpan w:val="5"/>
            <w:tcBorders>
              <w:top w:val="single" w:sz="4" w:space="0" w:color="auto"/>
              <w:left w:val="single" w:sz="4" w:space="0" w:color="auto"/>
              <w:right w:val="single" w:sz="4" w:space="0" w:color="auto"/>
            </w:tcBorders>
          </w:tcPr>
          <w:p w14:paraId="186D86C6"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Выступление агитбригады школы</w:t>
            </w:r>
          </w:p>
        </w:tc>
      </w:tr>
      <w:tr w:rsidR="00FC5946" w:rsidRPr="0043589F" w14:paraId="2276427F" w14:textId="77777777" w:rsidTr="007041A3">
        <w:trPr>
          <w:jc w:val="center"/>
        </w:trPr>
        <w:tc>
          <w:tcPr>
            <w:tcW w:w="497" w:type="dxa"/>
            <w:vMerge/>
            <w:tcBorders>
              <w:left w:val="single" w:sz="4" w:space="0" w:color="auto"/>
              <w:right w:val="single" w:sz="4" w:space="0" w:color="auto"/>
            </w:tcBorders>
          </w:tcPr>
          <w:p w14:paraId="4AA91C5F"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54B24306"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«Вот и лето пролетело»</w:t>
            </w:r>
          </w:p>
        </w:tc>
        <w:tc>
          <w:tcPr>
            <w:tcW w:w="1339" w:type="dxa"/>
            <w:tcBorders>
              <w:top w:val="single" w:sz="4" w:space="0" w:color="auto"/>
              <w:left w:val="single" w:sz="4" w:space="0" w:color="auto"/>
              <w:bottom w:val="single" w:sz="4" w:space="0" w:color="auto"/>
              <w:right w:val="single" w:sz="4" w:space="0" w:color="auto"/>
            </w:tcBorders>
          </w:tcPr>
          <w:p w14:paraId="55C22734"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Сентябрь </w:t>
            </w:r>
          </w:p>
        </w:tc>
        <w:tc>
          <w:tcPr>
            <w:tcW w:w="2570" w:type="dxa"/>
            <w:gridSpan w:val="2"/>
            <w:vMerge w:val="restart"/>
            <w:tcBorders>
              <w:top w:val="single" w:sz="4" w:space="0" w:color="auto"/>
              <w:left w:val="single" w:sz="4" w:space="0" w:color="auto"/>
              <w:right w:val="single" w:sz="4" w:space="0" w:color="auto"/>
            </w:tcBorders>
          </w:tcPr>
          <w:p w14:paraId="1466D08F"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Учителя начальных классов</w:t>
            </w:r>
          </w:p>
        </w:tc>
        <w:tc>
          <w:tcPr>
            <w:tcW w:w="1586" w:type="dxa"/>
            <w:tcBorders>
              <w:top w:val="single" w:sz="4" w:space="0" w:color="auto"/>
              <w:left w:val="single" w:sz="4" w:space="0" w:color="auto"/>
              <w:bottom w:val="single" w:sz="4" w:space="0" w:color="auto"/>
              <w:right w:val="single" w:sz="4" w:space="0" w:color="auto"/>
            </w:tcBorders>
          </w:tcPr>
          <w:p w14:paraId="475BA92F" w14:textId="77777777" w:rsidR="00FC5946" w:rsidRPr="0043589F" w:rsidRDefault="00FC5946" w:rsidP="007041A3">
            <w:pPr>
              <w:pStyle w:val="ae"/>
              <w:rPr>
                <w:rFonts w:ascii="Times New Roman" w:hAnsi="Times New Roman"/>
                <w:sz w:val="24"/>
                <w:szCs w:val="24"/>
                <w:highlight w:val="yellow"/>
              </w:rPr>
            </w:pPr>
          </w:p>
        </w:tc>
      </w:tr>
      <w:tr w:rsidR="00FC5946" w:rsidRPr="0043589F" w14:paraId="6AFA10E1" w14:textId="77777777" w:rsidTr="007041A3">
        <w:trPr>
          <w:jc w:val="center"/>
        </w:trPr>
        <w:tc>
          <w:tcPr>
            <w:tcW w:w="497" w:type="dxa"/>
            <w:vMerge/>
            <w:tcBorders>
              <w:left w:val="single" w:sz="4" w:space="0" w:color="auto"/>
              <w:right w:val="single" w:sz="4" w:space="0" w:color="auto"/>
            </w:tcBorders>
          </w:tcPr>
          <w:p w14:paraId="2DE1D47C"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4BA1646D"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«Простые правила в непростых ситуациях»</w:t>
            </w:r>
          </w:p>
        </w:tc>
        <w:tc>
          <w:tcPr>
            <w:tcW w:w="1339" w:type="dxa"/>
            <w:tcBorders>
              <w:top w:val="single" w:sz="4" w:space="0" w:color="auto"/>
              <w:left w:val="single" w:sz="4" w:space="0" w:color="auto"/>
              <w:bottom w:val="single" w:sz="4" w:space="0" w:color="auto"/>
              <w:right w:val="single" w:sz="4" w:space="0" w:color="auto"/>
            </w:tcBorders>
          </w:tcPr>
          <w:p w14:paraId="0996791A"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Декабрь </w:t>
            </w:r>
          </w:p>
        </w:tc>
        <w:tc>
          <w:tcPr>
            <w:tcW w:w="2570" w:type="dxa"/>
            <w:gridSpan w:val="2"/>
            <w:vMerge/>
            <w:tcBorders>
              <w:left w:val="single" w:sz="4" w:space="0" w:color="auto"/>
              <w:right w:val="single" w:sz="4" w:space="0" w:color="auto"/>
            </w:tcBorders>
          </w:tcPr>
          <w:p w14:paraId="6CB08334" w14:textId="77777777" w:rsidR="00FC5946" w:rsidRPr="0043589F" w:rsidRDefault="00FC5946" w:rsidP="007041A3">
            <w:pPr>
              <w:pStyle w:val="ae"/>
              <w:rPr>
                <w:rFonts w:ascii="Times New Roman" w:hAnsi="Times New Roman"/>
                <w:sz w:val="24"/>
                <w:szCs w:val="24"/>
              </w:rPr>
            </w:pPr>
          </w:p>
        </w:tc>
        <w:tc>
          <w:tcPr>
            <w:tcW w:w="1586" w:type="dxa"/>
            <w:tcBorders>
              <w:top w:val="single" w:sz="4" w:space="0" w:color="auto"/>
              <w:left w:val="single" w:sz="4" w:space="0" w:color="auto"/>
              <w:bottom w:val="single" w:sz="4" w:space="0" w:color="auto"/>
              <w:right w:val="single" w:sz="4" w:space="0" w:color="auto"/>
            </w:tcBorders>
          </w:tcPr>
          <w:p w14:paraId="4AA65AE6" w14:textId="77777777" w:rsidR="00FC5946" w:rsidRPr="0043589F" w:rsidRDefault="00FC5946" w:rsidP="007041A3">
            <w:pPr>
              <w:pStyle w:val="ae"/>
              <w:rPr>
                <w:rFonts w:ascii="Times New Roman" w:hAnsi="Times New Roman"/>
                <w:sz w:val="24"/>
                <w:szCs w:val="24"/>
                <w:highlight w:val="yellow"/>
              </w:rPr>
            </w:pPr>
          </w:p>
        </w:tc>
      </w:tr>
      <w:tr w:rsidR="00FC5946" w:rsidRPr="0043589F" w14:paraId="05695C12" w14:textId="77777777" w:rsidTr="007041A3">
        <w:trPr>
          <w:jc w:val="center"/>
        </w:trPr>
        <w:tc>
          <w:tcPr>
            <w:tcW w:w="497" w:type="dxa"/>
            <w:vMerge/>
            <w:tcBorders>
              <w:left w:val="single" w:sz="4" w:space="0" w:color="auto"/>
              <w:right w:val="single" w:sz="4" w:space="0" w:color="auto"/>
            </w:tcBorders>
          </w:tcPr>
          <w:p w14:paraId="16667416"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73803CA4"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3.5. «Мой друг - велосипед» Практическое занятие</w:t>
            </w:r>
          </w:p>
        </w:tc>
        <w:tc>
          <w:tcPr>
            <w:tcW w:w="1339" w:type="dxa"/>
            <w:tcBorders>
              <w:top w:val="single" w:sz="4" w:space="0" w:color="auto"/>
              <w:left w:val="single" w:sz="4" w:space="0" w:color="auto"/>
              <w:bottom w:val="single" w:sz="4" w:space="0" w:color="auto"/>
              <w:right w:val="single" w:sz="4" w:space="0" w:color="auto"/>
            </w:tcBorders>
          </w:tcPr>
          <w:p w14:paraId="19A358D1"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Апрель </w:t>
            </w:r>
          </w:p>
          <w:p w14:paraId="2A92F982" w14:textId="77777777" w:rsidR="00FC5946" w:rsidRPr="0043589F" w:rsidRDefault="00FC5946" w:rsidP="007041A3">
            <w:pPr>
              <w:pStyle w:val="ae"/>
              <w:rPr>
                <w:rFonts w:ascii="Times New Roman" w:hAnsi="Times New Roman"/>
                <w:sz w:val="24"/>
                <w:szCs w:val="24"/>
              </w:rPr>
            </w:pPr>
          </w:p>
        </w:tc>
        <w:tc>
          <w:tcPr>
            <w:tcW w:w="2570" w:type="dxa"/>
            <w:gridSpan w:val="2"/>
            <w:vMerge/>
            <w:tcBorders>
              <w:left w:val="single" w:sz="4" w:space="0" w:color="auto"/>
              <w:right w:val="single" w:sz="4" w:space="0" w:color="auto"/>
            </w:tcBorders>
          </w:tcPr>
          <w:p w14:paraId="637AB0D0" w14:textId="77777777" w:rsidR="00FC5946" w:rsidRPr="0043589F" w:rsidRDefault="00FC5946" w:rsidP="007041A3">
            <w:pPr>
              <w:pStyle w:val="ae"/>
              <w:rPr>
                <w:rFonts w:ascii="Times New Roman" w:hAnsi="Times New Roman"/>
                <w:sz w:val="24"/>
                <w:szCs w:val="24"/>
              </w:rPr>
            </w:pPr>
          </w:p>
        </w:tc>
        <w:tc>
          <w:tcPr>
            <w:tcW w:w="1586" w:type="dxa"/>
            <w:tcBorders>
              <w:top w:val="single" w:sz="4" w:space="0" w:color="auto"/>
              <w:left w:val="single" w:sz="4" w:space="0" w:color="auto"/>
              <w:bottom w:val="single" w:sz="4" w:space="0" w:color="auto"/>
              <w:right w:val="single" w:sz="4" w:space="0" w:color="auto"/>
            </w:tcBorders>
          </w:tcPr>
          <w:p w14:paraId="74DE0B6D" w14:textId="77777777" w:rsidR="00FC5946" w:rsidRPr="0043589F" w:rsidRDefault="00FC5946" w:rsidP="007041A3">
            <w:pPr>
              <w:pStyle w:val="ae"/>
              <w:rPr>
                <w:rFonts w:ascii="Times New Roman" w:hAnsi="Times New Roman"/>
                <w:sz w:val="24"/>
                <w:szCs w:val="24"/>
                <w:highlight w:val="yellow"/>
              </w:rPr>
            </w:pPr>
          </w:p>
        </w:tc>
      </w:tr>
      <w:tr w:rsidR="00FC5946" w:rsidRPr="0043589F" w14:paraId="5560AF3F" w14:textId="77777777" w:rsidTr="007041A3">
        <w:trPr>
          <w:jc w:val="center"/>
        </w:trPr>
        <w:tc>
          <w:tcPr>
            <w:tcW w:w="497" w:type="dxa"/>
            <w:vMerge/>
            <w:tcBorders>
              <w:left w:val="single" w:sz="4" w:space="0" w:color="auto"/>
              <w:right w:val="single" w:sz="4" w:space="0" w:color="auto"/>
            </w:tcBorders>
          </w:tcPr>
          <w:p w14:paraId="35FDE19A"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67C49A39"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3.6. Практическое занятие на велосипедах «А ну-ка, догони!»</w:t>
            </w:r>
          </w:p>
        </w:tc>
        <w:tc>
          <w:tcPr>
            <w:tcW w:w="1339" w:type="dxa"/>
            <w:tcBorders>
              <w:top w:val="single" w:sz="4" w:space="0" w:color="auto"/>
              <w:left w:val="single" w:sz="4" w:space="0" w:color="auto"/>
              <w:bottom w:val="single" w:sz="4" w:space="0" w:color="auto"/>
              <w:right w:val="single" w:sz="4" w:space="0" w:color="auto"/>
            </w:tcBorders>
          </w:tcPr>
          <w:p w14:paraId="7C5D6F45"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Май</w:t>
            </w:r>
          </w:p>
        </w:tc>
        <w:tc>
          <w:tcPr>
            <w:tcW w:w="2570" w:type="dxa"/>
            <w:gridSpan w:val="2"/>
            <w:vMerge/>
            <w:tcBorders>
              <w:left w:val="single" w:sz="4" w:space="0" w:color="auto"/>
              <w:bottom w:val="single" w:sz="4" w:space="0" w:color="auto"/>
              <w:right w:val="single" w:sz="4" w:space="0" w:color="auto"/>
            </w:tcBorders>
          </w:tcPr>
          <w:p w14:paraId="27829FDB" w14:textId="77777777" w:rsidR="00FC5946" w:rsidRPr="0043589F" w:rsidRDefault="00FC5946" w:rsidP="007041A3">
            <w:pPr>
              <w:pStyle w:val="ae"/>
              <w:rPr>
                <w:rFonts w:ascii="Times New Roman" w:hAnsi="Times New Roman"/>
                <w:sz w:val="24"/>
                <w:szCs w:val="24"/>
              </w:rPr>
            </w:pPr>
          </w:p>
        </w:tc>
        <w:tc>
          <w:tcPr>
            <w:tcW w:w="1586" w:type="dxa"/>
            <w:tcBorders>
              <w:top w:val="single" w:sz="4" w:space="0" w:color="auto"/>
              <w:left w:val="single" w:sz="4" w:space="0" w:color="auto"/>
              <w:bottom w:val="single" w:sz="4" w:space="0" w:color="auto"/>
              <w:right w:val="single" w:sz="4" w:space="0" w:color="auto"/>
            </w:tcBorders>
          </w:tcPr>
          <w:p w14:paraId="593B5CB7" w14:textId="77777777" w:rsidR="00FC5946" w:rsidRPr="0043589F" w:rsidRDefault="00FC5946" w:rsidP="007041A3">
            <w:pPr>
              <w:pStyle w:val="ae"/>
              <w:rPr>
                <w:rFonts w:ascii="Times New Roman" w:hAnsi="Times New Roman"/>
                <w:sz w:val="24"/>
                <w:szCs w:val="24"/>
                <w:highlight w:val="yellow"/>
              </w:rPr>
            </w:pPr>
          </w:p>
        </w:tc>
      </w:tr>
      <w:tr w:rsidR="00FC5946" w:rsidRPr="0043589F" w14:paraId="0A3E99B6" w14:textId="77777777" w:rsidTr="007041A3">
        <w:trPr>
          <w:jc w:val="center"/>
        </w:trPr>
        <w:tc>
          <w:tcPr>
            <w:tcW w:w="497" w:type="dxa"/>
            <w:vMerge/>
            <w:tcBorders>
              <w:left w:val="single" w:sz="4" w:space="0" w:color="auto"/>
              <w:bottom w:val="single" w:sz="4" w:space="0" w:color="auto"/>
              <w:right w:val="single" w:sz="4" w:space="0" w:color="auto"/>
            </w:tcBorders>
          </w:tcPr>
          <w:p w14:paraId="792FEAC3"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3E4E23BD" w14:textId="77777777" w:rsidR="00FC5946" w:rsidRDefault="00FC5946" w:rsidP="007041A3">
            <w:pPr>
              <w:pStyle w:val="ae"/>
              <w:rPr>
                <w:rFonts w:ascii="Times New Roman" w:hAnsi="Times New Roman"/>
                <w:sz w:val="24"/>
                <w:szCs w:val="24"/>
              </w:rPr>
            </w:pPr>
            <w:r w:rsidRPr="0043589F">
              <w:rPr>
                <w:rFonts w:ascii="Times New Roman" w:hAnsi="Times New Roman"/>
                <w:sz w:val="24"/>
                <w:szCs w:val="24"/>
              </w:rPr>
              <w:t>Развлечения:</w:t>
            </w:r>
          </w:p>
          <w:p w14:paraId="56BDEEE3" w14:textId="77777777" w:rsidR="00FC5946" w:rsidRPr="007337F9" w:rsidRDefault="00FC5946" w:rsidP="007041A3">
            <w:pPr>
              <w:pStyle w:val="ae"/>
              <w:rPr>
                <w:rFonts w:ascii="Times New Roman" w:hAnsi="Times New Roman"/>
                <w:sz w:val="24"/>
                <w:szCs w:val="24"/>
              </w:rPr>
            </w:pPr>
            <w:r w:rsidRPr="007337F9">
              <w:rPr>
                <w:rFonts w:ascii="Times New Roman" w:hAnsi="Times New Roman"/>
                <w:color w:val="000000"/>
                <w:sz w:val="24"/>
                <w:szCs w:val="24"/>
                <w:shd w:val="clear" w:color="auto" w:fill="FFFFFF"/>
              </w:rPr>
              <w:t>«Веселый Светофорик»;</w:t>
            </w:r>
          </w:p>
          <w:p w14:paraId="4F826384" w14:textId="77777777" w:rsidR="00FC5946" w:rsidRPr="007337F9" w:rsidRDefault="00FC5946" w:rsidP="007041A3">
            <w:pPr>
              <w:pStyle w:val="ae"/>
              <w:rPr>
                <w:rFonts w:ascii="Times New Roman" w:hAnsi="Times New Roman"/>
                <w:sz w:val="24"/>
                <w:szCs w:val="24"/>
              </w:rPr>
            </w:pPr>
            <w:r w:rsidRPr="007337F9">
              <w:rPr>
                <w:rFonts w:ascii="Times New Roman" w:hAnsi="Times New Roman"/>
                <w:sz w:val="24"/>
                <w:szCs w:val="24"/>
              </w:rPr>
              <w:t>«Азбука дорожного движения»;</w:t>
            </w:r>
          </w:p>
          <w:p w14:paraId="58308BC1" w14:textId="77777777" w:rsidR="00FC5946" w:rsidRPr="007337F9" w:rsidRDefault="00FC5946" w:rsidP="007041A3">
            <w:pPr>
              <w:pStyle w:val="ae"/>
              <w:rPr>
                <w:rFonts w:ascii="Times New Roman" w:hAnsi="Times New Roman"/>
                <w:sz w:val="24"/>
                <w:szCs w:val="24"/>
              </w:rPr>
            </w:pPr>
            <w:r w:rsidRPr="007337F9">
              <w:rPr>
                <w:rFonts w:ascii="Times New Roman" w:hAnsi="Times New Roman"/>
                <w:color w:val="000000"/>
                <w:sz w:val="24"/>
                <w:szCs w:val="24"/>
                <w:shd w:val="clear" w:color="auto" w:fill="FFFFFF"/>
              </w:rPr>
              <w:t>Физкультурный досуг «В гостях у Светофорика»;</w:t>
            </w:r>
          </w:p>
          <w:p w14:paraId="596E4BEB" w14:textId="77777777" w:rsidR="00FC5946" w:rsidRPr="007337F9" w:rsidRDefault="00FC5946" w:rsidP="007041A3">
            <w:pPr>
              <w:pStyle w:val="ae"/>
              <w:rPr>
                <w:rFonts w:ascii="Times New Roman" w:hAnsi="Times New Roman"/>
                <w:sz w:val="24"/>
                <w:szCs w:val="24"/>
              </w:rPr>
            </w:pPr>
            <w:r w:rsidRPr="007337F9">
              <w:rPr>
                <w:rFonts w:ascii="Times New Roman" w:hAnsi="Times New Roman"/>
                <w:color w:val="000000"/>
                <w:sz w:val="24"/>
                <w:szCs w:val="24"/>
                <w:shd w:val="clear" w:color="auto" w:fill="FFFFFF"/>
              </w:rPr>
              <w:t xml:space="preserve"> «Веселый перекресток»</w:t>
            </w:r>
            <w:r w:rsidRPr="007337F9">
              <w:rPr>
                <w:rFonts w:ascii="Times New Roman" w:hAnsi="Times New Roman"/>
                <w:sz w:val="24"/>
                <w:szCs w:val="24"/>
              </w:rPr>
              <w:t>;</w:t>
            </w:r>
          </w:p>
          <w:p w14:paraId="77636A48" w14:textId="77777777" w:rsidR="00FC5946" w:rsidRPr="007337F9" w:rsidRDefault="00FC5946" w:rsidP="007041A3">
            <w:pPr>
              <w:pStyle w:val="ae"/>
              <w:rPr>
                <w:rFonts w:ascii="Times New Roman" w:hAnsi="Times New Roman"/>
                <w:sz w:val="24"/>
                <w:szCs w:val="24"/>
              </w:rPr>
            </w:pPr>
            <w:r w:rsidRPr="007337F9">
              <w:rPr>
                <w:rFonts w:ascii="Times New Roman" w:hAnsi="Times New Roman"/>
                <w:sz w:val="24"/>
                <w:szCs w:val="24"/>
              </w:rPr>
              <w:t xml:space="preserve"> «Движение без опасности» (досуг)</w:t>
            </w:r>
          </w:p>
          <w:p w14:paraId="3BF14C49" w14:textId="77777777" w:rsidR="00FC5946" w:rsidRPr="007337F9" w:rsidRDefault="00FC5946" w:rsidP="007041A3">
            <w:pPr>
              <w:pStyle w:val="ae"/>
              <w:rPr>
                <w:rFonts w:ascii="Times New Roman" w:hAnsi="Times New Roman"/>
                <w:sz w:val="24"/>
                <w:szCs w:val="24"/>
              </w:rPr>
            </w:pPr>
            <w:r w:rsidRPr="007337F9">
              <w:rPr>
                <w:rFonts w:ascii="Times New Roman" w:hAnsi="Times New Roman"/>
                <w:sz w:val="24"/>
                <w:szCs w:val="24"/>
              </w:rPr>
              <w:t>«Уважайте светофор» (кукольный спектакль)</w:t>
            </w:r>
          </w:p>
          <w:p w14:paraId="33085760" w14:textId="77777777" w:rsidR="00FC5946" w:rsidRPr="0043589F" w:rsidRDefault="00FC5946" w:rsidP="007041A3">
            <w:pPr>
              <w:pStyle w:val="ae"/>
              <w:rPr>
                <w:rFonts w:ascii="Times New Roman" w:hAnsi="Times New Roman"/>
                <w:sz w:val="24"/>
                <w:szCs w:val="24"/>
              </w:rPr>
            </w:pPr>
          </w:p>
        </w:tc>
        <w:tc>
          <w:tcPr>
            <w:tcW w:w="1339" w:type="dxa"/>
            <w:tcBorders>
              <w:top w:val="single" w:sz="4" w:space="0" w:color="auto"/>
              <w:left w:val="single" w:sz="4" w:space="0" w:color="auto"/>
              <w:bottom w:val="single" w:sz="4" w:space="0" w:color="auto"/>
              <w:right w:val="single" w:sz="4" w:space="0" w:color="auto"/>
            </w:tcBorders>
          </w:tcPr>
          <w:p w14:paraId="620CC2F5"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Сентябрь</w:t>
            </w:r>
          </w:p>
          <w:p w14:paraId="1EA01CFA" w14:textId="77777777" w:rsidR="00FC5946" w:rsidRPr="0043589F" w:rsidRDefault="00FC5946" w:rsidP="007041A3">
            <w:pPr>
              <w:pStyle w:val="ae"/>
              <w:rPr>
                <w:rFonts w:ascii="Times New Roman" w:hAnsi="Times New Roman"/>
                <w:sz w:val="24"/>
                <w:szCs w:val="24"/>
              </w:rPr>
            </w:pPr>
          </w:p>
          <w:p w14:paraId="7F8472D7"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Октябрь</w:t>
            </w:r>
          </w:p>
          <w:p w14:paraId="1736A203"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Ноябрь</w:t>
            </w:r>
          </w:p>
          <w:p w14:paraId="25F202F7"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Январь</w:t>
            </w:r>
          </w:p>
          <w:p w14:paraId="50688835"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Февраль</w:t>
            </w:r>
          </w:p>
          <w:p w14:paraId="553E4839"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Апрель</w:t>
            </w:r>
          </w:p>
        </w:tc>
        <w:tc>
          <w:tcPr>
            <w:tcW w:w="2570" w:type="dxa"/>
            <w:gridSpan w:val="2"/>
            <w:tcBorders>
              <w:top w:val="single" w:sz="4" w:space="0" w:color="auto"/>
              <w:left w:val="single" w:sz="4" w:space="0" w:color="auto"/>
              <w:bottom w:val="single" w:sz="4" w:space="0" w:color="auto"/>
              <w:right w:val="single" w:sz="4" w:space="0" w:color="auto"/>
            </w:tcBorders>
          </w:tcPr>
          <w:p w14:paraId="51658CEC"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 старших групп</w:t>
            </w:r>
          </w:p>
          <w:p w14:paraId="3FDC07E3" w14:textId="77777777" w:rsidR="00FC5946" w:rsidRPr="0043589F" w:rsidRDefault="00FC5946" w:rsidP="007041A3">
            <w:pPr>
              <w:pStyle w:val="ae"/>
              <w:rPr>
                <w:rFonts w:ascii="Times New Roman" w:hAnsi="Times New Roman"/>
                <w:sz w:val="24"/>
                <w:szCs w:val="24"/>
              </w:rPr>
            </w:pPr>
          </w:p>
          <w:p w14:paraId="7727543F"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 средних групп,</w:t>
            </w:r>
          </w:p>
          <w:p w14:paraId="3AD7EB59"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 мл.гр.</w:t>
            </w:r>
          </w:p>
          <w:p w14:paraId="086C95EB"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 под.гр</w:t>
            </w:r>
          </w:p>
          <w:p w14:paraId="48C01104"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Муз. рук</w:t>
            </w:r>
          </w:p>
        </w:tc>
        <w:tc>
          <w:tcPr>
            <w:tcW w:w="1586" w:type="dxa"/>
            <w:tcBorders>
              <w:top w:val="single" w:sz="4" w:space="0" w:color="auto"/>
              <w:left w:val="single" w:sz="4" w:space="0" w:color="auto"/>
              <w:bottom w:val="single" w:sz="4" w:space="0" w:color="auto"/>
              <w:right w:val="single" w:sz="4" w:space="0" w:color="auto"/>
            </w:tcBorders>
          </w:tcPr>
          <w:p w14:paraId="0B59AC95" w14:textId="77777777" w:rsidR="00FC5946" w:rsidRPr="0043589F" w:rsidRDefault="00FC5946" w:rsidP="007041A3">
            <w:pPr>
              <w:pStyle w:val="ae"/>
              <w:rPr>
                <w:rFonts w:ascii="Times New Roman" w:hAnsi="Times New Roman"/>
                <w:sz w:val="24"/>
                <w:szCs w:val="24"/>
                <w:highlight w:val="yellow"/>
              </w:rPr>
            </w:pPr>
          </w:p>
        </w:tc>
      </w:tr>
      <w:tr w:rsidR="00FC5946" w:rsidRPr="00BD0CED" w14:paraId="69E85171" w14:textId="77777777" w:rsidTr="007041A3">
        <w:trPr>
          <w:jc w:val="center"/>
        </w:trPr>
        <w:tc>
          <w:tcPr>
            <w:tcW w:w="497" w:type="dxa"/>
            <w:tcBorders>
              <w:top w:val="single" w:sz="4" w:space="0" w:color="auto"/>
              <w:left w:val="single" w:sz="4" w:space="0" w:color="auto"/>
              <w:bottom w:val="single" w:sz="4" w:space="0" w:color="auto"/>
              <w:right w:val="single" w:sz="4" w:space="0" w:color="auto"/>
            </w:tcBorders>
          </w:tcPr>
          <w:p w14:paraId="1E9B9CD5" w14:textId="77777777" w:rsidR="00FC5946" w:rsidRPr="00BD0CED" w:rsidRDefault="00FC5946" w:rsidP="007041A3">
            <w:pPr>
              <w:pStyle w:val="ae"/>
              <w:rPr>
                <w:rFonts w:ascii="Times New Roman" w:hAnsi="Times New Roman"/>
                <w:b/>
                <w:sz w:val="24"/>
                <w:szCs w:val="24"/>
              </w:rPr>
            </w:pPr>
            <w:r w:rsidRPr="00BD0CED">
              <w:rPr>
                <w:rFonts w:ascii="Times New Roman" w:hAnsi="Times New Roman"/>
                <w:b/>
                <w:sz w:val="24"/>
                <w:szCs w:val="24"/>
                <w:lang w:val="en-US"/>
              </w:rPr>
              <w:t>IV</w:t>
            </w:r>
          </w:p>
        </w:tc>
        <w:tc>
          <w:tcPr>
            <w:tcW w:w="9697" w:type="dxa"/>
            <w:gridSpan w:val="5"/>
            <w:tcBorders>
              <w:top w:val="single" w:sz="4" w:space="0" w:color="auto"/>
              <w:left w:val="single" w:sz="4" w:space="0" w:color="auto"/>
              <w:bottom w:val="single" w:sz="4" w:space="0" w:color="auto"/>
              <w:right w:val="single" w:sz="4" w:space="0" w:color="auto"/>
            </w:tcBorders>
          </w:tcPr>
          <w:p w14:paraId="52DC5651" w14:textId="77777777" w:rsidR="00FC5946" w:rsidRPr="00BD0CED" w:rsidRDefault="00FC5946" w:rsidP="007041A3">
            <w:pPr>
              <w:pStyle w:val="ae"/>
              <w:rPr>
                <w:rFonts w:ascii="Times New Roman" w:hAnsi="Times New Roman"/>
                <w:b/>
                <w:sz w:val="24"/>
                <w:szCs w:val="24"/>
              </w:rPr>
            </w:pPr>
            <w:r w:rsidRPr="00BD0CED">
              <w:rPr>
                <w:rFonts w:ascii="Times New Roman" w:hAnsi="Times New Roman"/>
                <w:b/>
                <w:sz w:val="24"/>
                <w:szCs w:val="24"/>
              </w:rPr>
              <w:t>Работа с родителями</w:t>
            </w:r>
          </w:p>
        </w:tc>
      </w:tr>
      <w:tr w:rsidR="00FC5946" w:rsidRPr="0043589F" w14:paraId="3AC12FF1" w14:textId="77777777" w:rsidTr="007041A3">
        <w:trPr>
          <w:jc w:val="center"/>
        </w:trPr>
        <w:tc>
          <w:tcPr>
            <w:tcW w:w="497" w:type="dxa"/>
            <w:vMerge w:val="restart"/>
            <w:tcBorders>
              <w:left w:val="single" w:sz="4" w:space="0" w:color="auto"/>
              <w:right w:val="single" w:sz="4" w:space="0" w:color="auto"/>
            </w:tcBorders>
          </w:tcPr>
          <w:p w14:paraId="10894B19"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7E12B8E6" w14:textId="77777777" w:rsidR="00FC5946" w:rsidRDefault="00FC5946" w:rsidP="007041A3">
            <w:pPr>
              <w:pStyle w:val="ae"/>
              <w:rPr>
                <w:rFonts w:ascii="Times New Roman" w:hAnsi="Times New Roman"/>
                <w:sz w:val="24"/>
                <w:szCs w:val="24"/>
              </w:rPr>
            </w:pPr>
            <w:r w:rsidRPr="0043589F">
              <w:rPr>
                <w:rFonts w:ascii="Times New Roman" w:hAnsi="Times New Roman"/>
                <w:sz w:val="24"/>
                <w:szCs w:val="24"/>
              </w:rPr>
              <w:t>Консультации:</w:t>
            </w:r>
          </w:p>
          <w:p w14:paraId="2F4C3FF3" w14:textId="77777777" w:rsidR="00FC5946" w:rsidRDefault="00FC5946" w:rsidP="007041A3">
            <w:pPr>
              <w:pStyle w:val="ad"/>
              <w:shd w:val="clear" w:color="auto" w:fill="FFFFFF"/>
              <w:spacing w:before="0" w:beforeAutospacing="0" w:after="0" w:afterAutospacing="0"/>
              <w:rPr>
                <w:rStyle w:val="c36"/>
                <w:color w:val="000000"/>
                <w:shd w:val="clear" w:color="auto" w:fill="FFFFFF"/>
              </w:rPr>
            </w:pPr>
            <w:r>
              <w:rPr>
                <w:rStyle w:val="c36"/>
                <w:color w:val="000000"/>
                <w:shd w:val="clear" w:color="auto" w:fill="FFFFFF"/>
              </w:rPr>
              <w:t> «Как научить ребёнка правильно вести себя на дороге»;</w:t>
            </w:r>
          </w:p>
          <w:p w14:paraId="1B3E1270" w14:textId="77777777" w:rsidR="00FC5946" w:rsidRDefault="00FC5946" w:rsidP="007041A3">
            <w:pPr>
              <w:pStyle w:val="ad"/>
              <w:shd w:val="clear" w:color="auto" w:fill="FFFFFF"/>
              <w:spacing w:before="0" w:beforeAutospacing="0" w:after="0" w:afterAutospacing="0"/>
              <w:rPr>
                <w:color w:val="000000"/>
                <w:shd w:val="clear" w:color="auto" w:fill="FFFFFF"/>
              </w:rPr>
            </w:pPr>
            <w:r w:rsidRPr="00F3210A">
              <w:rPr>
                <w:color w:val="000000"/>
                <w:shd w:val="clear" w:color="auto" w:fill="FFFFFF"/>
              </w:rPr>
              <w:t xml:space="preserve"> </w:t>
            </w:r>
            <w:r>
              <w:rPr>
                <w:color w:val="000000"/>
                <w:shd w:val="clear" w:color="auto" w:fill="FFFFFF"/>
              </w:rPr>
              <w:t>« Обучение дошкольников ПДД в семье»;</w:t>
            </w:r>
          </w:p>
          <w:p w14:paraId="37561F44" w14:textId="77777777" w:rsidR="00FC5946" w:rsidRPr="00F3210A" w:rsidRDefault="00FC5946" w:rsidP="007041A3">
            <w:pPr>
              <w:pStyle w:val="ad"/>
              <w:shd w:val="clear" w:color="auto" w:fill="FFFFFF"/>
              <w:spacing w:before="0" w:beforeAutospacing="0" w:after="0" w:afterAutospacing="0"/>
              <w:rPr>
                <w:color w:val="000000"/>
                <w:shd w:val="clear" w:color="auto" w:fill="FFFFFF"/>
              </w:rPr>
            </w:pPr>
            <w:r w:rsidRPr="00F3210A">
              <w:rPr>
                <w:color w:val="000000"/>
                <w:shd w:val="clear" w:color="auto" w:fill="FFFFFF"/>
              </w:rPr>
              <w:t>«Особенности поведения на дороге в разные сезоны»;</w:t>
            </w:r>
          </w:p>
          <w:p w14:paraId="7DFA3F9A" w14:textId="77777777" w:rsidR="00FC5946" w:rsidRDefault="00FC5946" w:rsidP="007041A3">
            <w:pPr>
              <w:pStyle w:val="ad"/>
              <w:shd w:val="clear" w:color="auto" w:fill="FFFFFF"/>
              <w:spacing w:before="0" w:beforeAutospacing="0" w:after="0" w:afterAutospacing="0"/>
              <w:rPr>
                <w:color w:val="000000"/>
                <w:shd w:val="clear" w:color="auto" w:fill="FFFFFF"/>
              </w:rPr>
            </w:pPr>
            <w:r>
              <w:rPr>
                <w:rStyle w:val="c36"/>
                <w:color w:val="000000"/>
                <w:shd w:val="clear" w:color="auto" w:fill="FFFFFF"/>
              </w:rPr>
              <w:t>«Азбука</w:t>
            </w:r>
            <w:r>
              <w:rPr>
                <w:rStyle w:val="c36"/>
                <w:color w:val="000000"/>
                <w:sz w:val="28"/>
                <w:szCs w:val="28"/>
                <w:shd w:val="clear" w:color="auto" w:fill="FFFFFF"/>
              </w:rPr>
              <w:t> </w:t>
            </w:r>
            <w:r>
              <w:rPr>
                <w:rStyle w:val="c5"/>
                <w:rFonts w:eastAsia="Calibri"/>
                <w:color w:val="000000"/>
                <w:shd w:val="clear" w:color="auto" w:fill="FFFFFF"/>
              </w:rPr>
              <w:t>дорожного движения»;</w:t>
            </w:r>
            <w:r w:rsidRPr="00F3210A">
              <w:rPr>
                <w:color w:val="000000"/>
                <w:shd w:val="clear" w:color="auto" w:fill="FFFFFF"/>
              </w:rPr>
              <w:t xml:space="preserve"> </w:t>
            </w:r>
            <w:r>
              <w:rPr>
                <w:color w:val="000000"/>
                <w:shd w:val="clear" w:color="auto" w:fill="FFFFFF"/>
              </w:rPr>
              <w:t>Оформление папки – передвижки «Советы по соблюдению БДД в зимний период»</w:t>
            </w:r>
            <w:r w:rsidRPr="00F3210A">
              <w:rPr>
                <w:color w:val="000000"/>
                <w:shd w:val="clear" w:color="auto" w:fill="FFFFFF"/>
              </w:rPr>
              <w:t xml:space="preserve"> </w:t>
            </w:r>
          </w:p>
          <w:p w14:paraId="0466F73A" w14:textId="77777777" w:rsidR="00FC5946" w:rsidRPr="00F3210A" w:rsidRDefault="00FC5946" w:rsidP="007041A3">
            <w:pPr>
              <w:pStyle w:val="ad"/>
              <w:shd w:val="clear" w:color="auto" w:fill="FFFFFF"/>
              <w:spacing w:before="0" w:beforeAutospacing="0" w:after="0" w:afterAutospacing="0"/>
              <w:rPr>
                <w:color w:val="000000"/>
                <w:shd w:val="clear" w:color="auto" w:fill="FFFFFF"/>
              </w:rPr>
            </w:pPr>
            <w:r w:rsidRPr="00F3210A">
              <w:rPr>
                <w:color w:val="000000"/>
                <w:shd w:val="clear" w:color="auto" w:fill="FFFFFF"/>
              </w:rPr>
              <w:t>«Безоп</w:t>
            </w:r>
            <w:r>
              <w:rPr>
                <w:color w:val="000000"/>
                <w:shd w:val="clear" w:color="auto" w:fill="FFFFFF"/>
              </w:rPr>
              <w:t>асное поведение детей на дороге</w:t>
            </w:r>
            <w:r w:rsidRPr="00F3210A">
              <w:rPr>
                <w:color w:val="000000"/>
                <w:shd w:val="clear" w:color="auto" w:fill="FFFFFF"/>
              </w:rPr>
              <w:t>»;</w:t>
            </w:r>
          </w:p>
          <w:p w14:paraId="7D271E58" w14:textId="77777777" w:rsidR="00FC5946" w:rsidRDefault="00FC5946" w:rsidP="007041A3">
            <w:pPr>
              <w:pStyle w:val="ad"/>
              <w:shd w:val="clear" w:color="auto" w:fill="FFFFFF"/>
              <w:spacing w:before="0" w:beforeAutospacing="0" w:after="0" w:afterAutospacing="0"/>
              <w:rPr>
                <w:color w:val="000000"/>
                <w:shd w:val="clear" w:color="auto" w:fill="FFFFFF"/>
              </w:rPr>
            </w:pPr>
            <w:r w:rsidRPr="00F3210A">
              <w:rPr>
                <w:color w:val="000000"/>
                <w:shd w:val="clear" w:color="auto" w:fill="FFFFFF"/>
              </w:rPr>
              <w:t xml:space="preserve"> </w:t>
            </w:r>
            <w:r>
              <w:rPr>
                <w:color w:val="000000"/>
                <w:shd w:val="clear" w:color="auto" w:fill="FFFFFF"/>
              </w:rPr>
              <w:t>Анкетирование  для оценки  знаний ПДД.</w:t>
            </w:r>
            <w:r w:rsidRPr="00F3210A">
              <w:rPr>
                <w:color w:val="000000"/>
                <w:shd w:val="clear" w:color="auto" w:fill="FFFFFF"/>
              </w:rPr>
              <w:t xml:space="preserve"> </w:t>
            </w:r>
          </w:p>
          <w:p w14:paraId="60C41199" w14:textId="77777777" w:rsidR="00FC5946" w:rsidRPr="0043589F" w:rsidRDefault="00FC5946" w:rsidP="007041A3">
            <w:pPr>
              <w:pStyle w:val="ad"/>
              <w:shd w:val="clear" w:color="auto" w:fill="FFFFFF"/>
              <w:spacing w:before="0" w:beforeAutospacing="0" w:after="0" w:afterAutospacing="0"/>
            </w:pPr>
          </w:p>
        </w:tc>
        <w:tc>
          <w:tcPr>
            <w:tcW w:w="1339" w:type="dxa"/>
            <w:tcBorders>
              <w:top w:val="single" w:sz="4" w:space="0" w:color="auto"/>
              <w:left w:val="single" w:sz="4" w:space="0" w:color="auto"/>
              <w:bottom w:val="single" w:sz="4" w:space="0" w:color="auto"/>
              <w:right w:val="single" w:sz="4" w:space="0" w:color="auto"/>
            </w:tcBorders>
          </w:tcPr>
          <w:p w14:paraId="5CE40FB2" w14:textId="77777777" w:rsidR="00FC5946" w:rsidRPr="0043589F" w:rsidRDefault="00FC5946" w:rsidP="007041A3">
            <w:pPr>
              <w:pStyle w:val="ae"/>
              <w:rPr>
                <w:rFonts w:ascii="Times New Roman" w:hAnsi="Times New Roman"/>
                <w:sz w:val="24"/>
                <w:szCs w:val="24"/>
              </w:rPr>
            </w:pPr>
          </w:p>
          <w:p w14:paraId="343AF5D5"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Сентябрь</w:t>
            </w:r>
          </w:p>
          <w:p w14:paraId="54F5C1DF"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Октябрь</w:t>
            </w:r>
          </w:p>
          <w:p w14:paraId="731B6B84"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Ноябрь</w:t>
            </w:r>
          </w:p>
          <w:p w14:paraId="7DF8892E"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Декабрь</w:t>
            </w:r>
          </w:p>
          <w:p w14:paraId="42B3AF02"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Январь</w:t>
            </w:r>
          </w:p>
          <w:p w14:paraId="024DBEF7"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Март</w:t>
            </w:r>
          </w:p>
          <w:p w14:paraId="7BA3B808"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Апрель</w:t>
            </w:r>
          </w:p>
        </w:tc>
        <w:tc>
          <w:tcPr>
            <w:tcW w:w="2570" w:type="dxa"/>
            <w:gridSpan w:val="2"/>
            <w:tcBorders>
              <w:top w:val="single" w:sz="4" w:space="0" w:color="auto"/>
              <w:left w:val="single" w:sz="4" w:space="0" w:color="auto"/>
              <w:bottom w:val="single" w:sz="4" w:space="0" w:color="auto"/>
              <w:right w:val="single" w:sz="4" w:space="0" w:color="auto"/>
            </w:tcBorders>
          </w:tcPr>
          <w:p w14:paraId="52D814DA"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 групп</w:t>
            </w:r>
          </w:p>
        </w:tc>
        <w:tc>
          <w:tcPr>
            <w:tcW w:w="1586" w:type="dxa"/>
            <w:tcBorders>
              <w:top w:val="single" w:sz="4" w:space="0" w:color="auto"/>
              <w:left w:val="single" w:sz="4" w:space="0" w:color="auto"/>
              <w:bottom w:val="single" w:sz="4" w:space="0" w:color="auto"/>
              <w:right w:val="single" w:sz="4" w:space="0" w:color="auto"/>
            </w:tcBorders>
          </w:tcPr>
          <w:p w14:paraId="46A4C909" w14:textId="77777777" w:rsidR="00FC5946" w:rsidRPr="0043589F" w:rsidRDefault="00FC5946" w:rsidP="007041A3">
            <w:pPr>
              <w:pStyle w:val="ae"/>
              <w:rPr>
                <w:rFonts w:ascii="Times New Roman" w:hAnsi="Times New Roman"/>
                <w:sz w:val="24"/>
                <w:szCs w:val="24"/>
              </w:rPr>
            </w:pPr>
          </w:p>
        </w:tc>
      </w:tr>
      <w:tr w:rsidR="00FC5946" w:rsidRPr="0043589F" w14:paraId="41D960AE" w14:textId="77777777" w:rsidTr="007041A3">
        <w:trPr>
          <w:jc w:val="center"/>
        </w:trPr>
        <w:tc>
          <w:tcPr>
            <w:tcW w:w="497" w:type="dxa"/>
            <w:vMerge/>
            <w:tcBorders>
              <w:left w:val="single" w:sz="4" w:space="0" w:color="auto"/>
              <w:right w:val="single" w:sz="4" w:space="0" w:color="auto"/>
            </w:tcBorders>
          </w:tcPr>
          <w:p w14:paraId="205909F1"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12DF30C7"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Информационны</w:t>
            </w:r>
            <w:r>
              <w:rPr>
                <w:rFonts w:ascii="Times New Roman" w:hAnsi="Times New Roman"/>
                <w:sz w:val="24"/>
                <w:szCs w:val="24"/>
              </w:rPr>
              <w:t>е</w:t>
            </w:r>
            <w:r w:rsidRPr="0043589F">
              <w:rPr>
                <w:rFonts w:ascii="Times New Roman" w:hAnsi="Times New Roman"/>
                <w:sz w:val="24"/>
                <w:szCs w:val="24"/>
              </w:rPr>
              <w:t xml:space="preserve"> стенд</w:t>
            </w:r>
            <w:r>
              <w:rPr>
                <w:rFonts w:ascii="Times New Roman" w:hAnsi="Times New Roman"/>
                <w:sz w:val="24"/>
                <w:szCs w:val="24"/>
              </w:rPr>
              <w:t>ы</w:t>
            </w:r>
            <w:r w:rsidRPr="0043589F">
              <w:rPr>
                <w:rFonts w:ascii="Times New Roman" w:hAnsi="Times New Roman"/>
                <w:sz w:val="24"/>
                <w:szCs w:val="24"/>
              </w:rPr>
              <w:t>:</w:t>
            </w:r>
          </w:p>
          <w:p w14:paraId="175F0E0C" w14:textId="77777777" w:rsidR="00FC5946" w:rsidRPr="0066610C" w:rsidRDefault="00FC5946" w:rsidP="007041A3">
            <w:pPr>
              <w:pStyle w:val="ae"/>
              <w:rPr>
                <w:rFonts w:ascii="Times New Roman" w:hAnsi="Times New Roman"/>
                <w:sz w:val="24"/>
                <w:szCs w:val="24"/>
              </w:rPr>
            </w:pPr>
            <w:r w:rsidRPr="0066610C">
              <w:rPr>
                <w:rFonts w:ascii="Times New Roman" w:hAnsi="Times New Roman"/>
                <w:color w:val="000000"/>
                <w:sz w:val="24"/>
                <w:szCs w:val="24"/>
                <w:shd w:val="clear" w:color="auto" w:fill="FFFFFF"/>
              </w:rPr>
              <w:t>«Отличный пешеход»</w:t>
            </w:r>
            <w:r w:rsidRPr="0066610C">
              <w:rPr>
                <w:rFonts w:ascii="Times New Roman" w:hAnsi="Times New Roman"/>
                <w:sz w:val="24"/>
                <w:szCs w:val="24"/>
              </w:rPr>
              <w:t>;</w:t>
            </w:r>
          </w:p>
          <w:p w14:paraId="34AAAE56" w14:textId="77777777" w:rsidR="00FC5946" w:rsidRPr="0066610C" w:rsidRDefault="00FC5946" w:rsidP="007041A3">
            <w:pPr>
              <w:pStyle w:val="ae"/>
              <w:rPr>
                <w:rFonts w:ascii="Times New Roman" w:hAnsi="Times New Roman"/>
                <w:sz w:val="24"/>
                <w:szCs w:val="24"/>
              </w:rPr>
            </w:pPr>
            <w:r w:rsidRPr="0066610C">
              <w:rPr>
                <w:rFonts w:ascii="Times New Roman" w:hAnsi="Times New Roman"/>
                <w:color w:val="000000"/>
                <w:sz w:val="24"/>
                <w:szCs w:val="24"/>
                <w:shd w:val="clear" w:color="auto" w:fill="FFFFFF"/>
              </w:rPr>
              <w:t xml:space="preserve"> «Внимание, на дороге дети»;</w:t>
            </w:r>
          </w:p>
          <w:p w14:paraId="12EEFA21" w14:textId="77777777" w:rsidR="00FC5946" w:rsidRPr="0066610C" w:rsidRDefault="00FC5946" w:rsidP="007041A3">
            <w:pPr>
              <w:pStyle w:val="ae"/>
              <w:rPr>
                <w:rFonts w:ascii="Times New Roman" w:hAnsi="Times New Roman"/>
                <w:sz w:val="24"/>
                <w:szCs w:val="24"/>
              </w:rPr>
            </w:pPr>
            <w:r w:rsidRPr="0066610C">
              <w:rPr>
                <w:rFonts w:ascii="Times New Roman" w:hAnsi="Times New Roman"/>
                <w:sz w:val="24"/>
                <w:szCs w:val="24"/>
              </w:rPr>
              <w:t>«Как уберечь малыша от травмы»;</w:t>
            </w:r>
          </w:p>
          <w:p w14:paraId="74FE7224" w14:textId="77777777" w:rsidR="00FC5946" w:rsidRPr="0066610C" w:rsidRDefault="00FC5946" w:rsidP="007041A3">
            <w:pPr>
              <w:pStyle w:val="ae"/>
              <w:rPr>
                <w:rFonts w:ascii="Times New Roman" w:hAnsi="Times New Roman"/>
                <w:sz w:val="24"/>
                <w:szCs w:val="24"/>
              </w:rPr>
            </w:pPr>
            <w:r w:rsidRPr="0066610C">
              <w:rPr>
                <w:rFonts w:ascii="Times New Roman" w:hAnsi="Times New Roman"/>
                <w:sz w:val="24"/>
                <w:szCs w:val="24"/>
              </w:rPr>
              <w:lastRenderedPageBreak/>
              <w:t>«Я-пассажир»;</w:t>
            </w:r>
          </w:p>
          <w:p w14:paraId="606DCB15" w14:textId="77777777" w:rsidR="00FC5946" w:rsidRPr="0066610C" w:rsidRDefault="00FC5946" w:rsidP="007041A3">
            <w:pPr>
              <w:pStyle w:val="ae"/>
              <w:rPr>
                <w:rFonts w:ascii="Times New Roman" w:hAnsi="Times New Roman"/>
                <w:sz w:val="24"/>
                <w:szCs w:val="24"/>
              </w:rPr>
            </w:pPr>
            <w:r w:rsidRPr="0066610C">
              <w:rPr>
                <w:rFonts w:ascii="Times New Roman" w:hAnsi="Times New Roman"/>
                <w:sz w:val="24"/>
                <w:szCs w:val="24"/>
              </w:rPr>
              <w:t>«Безопасность твоего ребенка в твоих руках»;</w:t>
            </w:r>
          </w:p>
          <w:p w14:paraId="6F14D625" w14:textId="77777777" w:rsidR="00FC5946" w:rsidRPr="0066610C" w:rsidRDefault="00FC5946" w:rsidP="007041A3">
            <w:pPr>
              <w:pStyle w:val="ae"/>
              <w:rPr>
                <w:rFonts w:ascii="Times New Roman" w:hAnsi="Times New Roman"/>
                <w:sz w:val="24"/>
                <w:szCs w:val="24"/>
              </w:rPr>
            </w:pPr>
            <w:r w:rsidRPr="0066610C">
              <w:rPr>
                <w:rFonts w:ascii="Times New Roman" w:hAnsi="Times New Roman"/>
                <w:sz w:val="24"/>
                <w:szCs w:val="24"/>
              </w:rPr>
              <w:t>«Чтоб ваш ребенок не попал в беду»;</w:t>
            </w:r>
          </w:p>
          <w:p w14:paraId="0D682A67" w14:textId="77777777" w:rsidR="00FC5946" w:rsidRPr="0043589F" w:rsidRDefault="00FC5946" w:rsidP="007041A3">
            <w:pPr>
              <w:pStyle w:val="ae"/>
              <w:rPr>
                <w:rFonts w:ascii="Times New Roman" w:hAnsi="Times New Roman"/>
                <w:sz w:val="24"/>
                <w:szCs w:val="24"/>
              </w:rPr>
            </w:pPr>
            <w:r w:rsidRPr="0066610C">
              <w:rPr>
                <w:rFonts w:ascii="Times New Roman" w:hAnsi="Times New Roman"/>
                <w:sz w:val="24"/>
                <w:szCs w:val="24"/>
              </w:rPr>
              <w:t>«Что нужно знать будущим школьникам о правилах дорожного движения»</w:t>
            </w:r>
          </w:p>
        </w:tc>
        <w:tc>
          <w:tcPr>
            <w:tcW w:w="1339" w:type="dxa"/>
            <w:tcBorders>
              <w:top w:val="single" w:sz="4" w:space="0" w:color="auto"/>
              <w:left w:val="single" w:sz="4" w:space="0" w:color="auto"/>
              <w:bottom w:val="single" w:sz="4" w:space="0" w:color="auto"/>
              <w:right w:val="single" w:sz="4" w:space="0" w:color="auto"/>
            </w:tcBorders>
          </w:tcPr>
          <w:p w14:paraId="702F66B0"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lastRenderedPageBreak/>
              <w:t>В течение года</w:t>
            </w:r>
          </w:p>
        </w:tc>
        <w:tc>
          <w:tcPr>
            <w:tcW w:w="2570" w:type="dxa"/>
            <w:gridSpan w:val="2"/>
            <w:tcBorders>
              <w:top w:val="single" w:sz="4" w:space="0" w:color="auto"/>
              <w:left w:val="single" w:sz="4" w:space="0" w:color="auto"/>
              <w:bottom w:val="single" w:sz="4" w:space="0" w:color="auto"/>
              <w:right w:val="single" w:sz="4" w:space="0" w:color="auto"/>
            </w:tcBorders>
          </w:tcPr>
          <w:p w14:paraId="658373C2"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Старший воспитатель, воспитатели</w:t>
            </w:r>
          </w:p>
        </w:tc>
        <w:tc>
          <w:tcPr>
            <w:tcW w:w="1586" w:type="dxa"/>
            <w:tcBorders>
              <w:top w:val="single" w:sz="4" w:space="0" w:color="auto"/>
              <w:left w:val="single" w:sz="4" w:space="0" w:color="auto"/>
              <w:bottom w:val="single" w:sz="4" w:space="0" w:color="auto"/>
              <w:right w:val="single" w:sz="4" w:space="0" w:color="auto"/>
            </w:tcBorders>
          </w:tcPr>
          <w:p w14:paraId="7EFCC332" w14:textId="77777777" w:rsidR="00FC5946" w:rsidRPr="0043589F" w:rsidRDefault="00FC5946" w:rsidP="007041A3">
            <w:pPr>
              <w:pStyle w:val="ae"/>
              <w:rPr>
                <w:rFonts w:ascii="Times New Roman" w:hAnsi="Times New Roman"/>
                <w:sz w:val="24"/>
                <w:szCs w:val="24"/>
              </w:rPr>
            </w:pPr>
          </w:p>
        </w:tc>
      </w:tr>
      <w:tr w:rsidR="00FC5946" w:rsidRPr="0043589F" w14:paraId="1B489BA3" w14:textId="77777777" w:rsidTr="007041A3">
        <w:trPr>
          <w:trHeight w:val="550"/>
          <w:jc w:val="center"/>
        </w:trPr>
        <w:tc>
          <w:tcPr>
            <w:tcW w:w="497" w:type="dxa"/>
            <w:vMerge/>
            <w:tcBorders>
              <w:left w:val="single" w:sz="4" w:space="0" w:color="auto"/>
              <w:right w:val="single" w:sz="4" w:space="0" w:color="auto"/>
            </w:tcBorders>
          </w:tcPr>
          <w:p w14:paraId="4B5ED571"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102F2EEA"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Оформление стендов (папок передвижек) в группах по правилам дорожного движения</w:t>
            </w:r>
          </w:p>
        </w:tc>
        <w:tc>
          <w:tcPr>
            <w:tcW w:w="1339" w:type="dxa"/>
            <w:tcBorders>
              <w:top w:val="single" w:sz="4" w:space="0" w:color="auto"/>
              <w:left w:val="single" w:sz="4" w:space="0" w:color="auto"/>
              <w:bottom w:val="single" w:sz="4" w:space="0" w:color="auto"/>
              <w:right w:val="single" w:sz="4" w:space="0" w:color="auto"/>
            </w:tcBorders>
          </w:tcPr>
          <w:p w14:paraId="7D2778D5"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Сентябрь, май</w:t>
            </w:r>
          </w:p>
        </w:tc>
        <w:tc>
          <w:tcPr>
            <w:tcW w:w="2570" w:type="dxa"/>
            <w:gridSpan w:val="2"/>
            <w:tcBorders>
              <w:top w:val="single" w:sz="4" w:space="0" w:color="auto"/>
              <w:left w:val="single" w:sz="4" w:space="0" w:color="auto"/>
              <w:bottom w:val="single" w:sz="4" w:space="0" w:color="auto"/>
              <w:right w:val="single" w:sz="4" w:space="0" w:color="auto"/>
            </w:tcBorders>
          </w:tcPr>
          <w:p w14:paraId="6E537B90"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Воспитатели групп</w:t>
            </w:r>
          </w:p>
        </w:tc>
        <w:tc>
          <w:tcPr>
            <w:tcW w:w="1586" w:type="dxa"/>
            <w:tcBorders>
              <w:top w:val="single" w:sz="4" w:space="0" w:color="auto"/>
              <w:left w:val="single" w:sz="4" w:space="0" w:color="auto"/>
              <w:bottom w:val="single" w:sz="4" w:space="0" w:color="auto"/>
              <w:right w:val="single" w:sz="4" w:space="0" w:color="auto"/>
            </w:tcBorders>
          </w:tcPr>
          <w:p w14:paraId="13B82AA4" w14:textId="77777777" w:rsidR="00FC5946" w:rsidRPr="0043589F" w:rsidRDefault="00FC5946" w:rsidP="007041A3">
            <w:pPr>
              <w:pStyle w:val="ae"/>
              <w:rPr>
                <w:rFonts w:ascii="Times New Roman" w:hAnsi="Times New Roman"/>
                <w:sz w:val="24"/>
                <w:szCs w:val="24"/>
              </w:rPr>
            </w:pPr>
          </w:p>
        </w:tc>
      </w:tr>
      <w:tr w:rsidR="00FC5946" w:rsidRPr="0043589F" w14:paraId="75640239" w14:textId="77777777" w:rsidTr="007041A3">
        <w:trPr>
          <w:trHeight w:val="550"/>
          <w:jc w:val="center"/>
        </w:trPr>
        <w:tc>
          <w:tcPr>
            <w:tcW w:w="497" w:type="dxa"/>
            <w:tcBorders>
              <w:left w:val="single" w:sz="4" w:space="0" w:color="auto"/>
              <w:right w:val="single" w:sz="4" w:space="0" w:color="auto"/>
            </w:tcBorders>
          </w:tcPr>
          <w:p w14:paraId="4B878FAF"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2AA013C1"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Участие представителя ОГИБДД в общем родительском собрании </w:t>
            </w:r>
          </w:p>
        </w:tc>
        <w:tc>
          <w:tcPr>
            <w:tcW w:w="1339" w:type="dxa"/>
            <w:tcBorders>
              <w:top w:val="single" w:sz="4" w:space="0" w:color="auto"/>
              <w:left w:val="single" w:sz="4" w:space="0" w:color="auto"/>
              <w:bottom w:val="single" w:sz="4" w:space="0" w:color="auto"/>
              <w:right w:val="single" w:sz="4" w:space="0" w:color="auto"/>
            </w:tcBorders>
          </w:tcPr>
          <w:p w14:paraId="5A228B29"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 Сентябрь </w:t>
            </w:r>
          </w:p>
        </w:tc>
        <w:tc>
          <w:tcPr>
            <w:tcW w:w="2570" w:type="dxa"/>
            <w:gridSpan w:val="2"/>
            <w:tcBorders>
              <w:top w:val="single" w:sz="4" w:space="0" w:color="auto"/>
              <w:left w:val="single" w:sz="4" w:space="0" w:color="auto"/>
              <w:bottom w:val="single" w:sz="4" w:space="0" w:color="auto"/>
              <w:right w:val="single" w:sz="4" w:space="0" w:color="auto"/>
            </w:tcBorders>
          </w:tcPr>
          <w:p w14:paraId="7A4178A3"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Инспектор по</w:t>
            </w:r>
          </w:p>
          <w:p w14:paraId="3CBDEFC3"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ПБДД</w:t>
            </w:r>
          </w:p>
        </w:tc>
        <w:tc>
          <w:tcPr>
            <w:tcW w:w="1586" w:type="dxa"/>
            <w:tcBorders>
              <w:top w:val="single" w:sz="4" w:space="0" w:color="auto"/>
              <w:left w:val="single" w:sz="4" w:space="0" w:color="auto"/>
              <w:bottom w:val="single" w:sz="4" w:space="0" w:color="auto"/>
              <w:right w:val="single" w:sz="4" w:space="0" w:color="auto"/>
            </w:tcBorders>
          </w:tcPr>
          <w:p w14:paraId="5DA3F111" w14:textId="77777777" w:rsidR="00FC5946" w:rsidRPr="0043589F" w:rsidRDefault="00FC5946" w:rsidP="007041A3">
            <w:pPr>
              <w:pStyle w:val="ae"/>
              <w:rPr>
                <w:rFonts w:ascii="Times New Roman" w:hAnsi="Times New Roman"/>
                <w:sz w:val="24"/>
                <w:szCs w:val="24"/>
              </w:rPr>
            </w:pPr>
          </w:p>
        </w:tc>
      </w:tr>
      <w:tr w:rsidR="00FC5946" w:rsidRPr="0043589F" w14:paraId="46F5BB08" w14:textId="77777777" w:rsidTr="007041A3">
        <w:trPr>
          <w:trHeight w:val="550"/>
          <w:jc w:val="center"/>
        </w:trPr>
        <w:tc>
          <w:tcPr>
            <w:tcW w:w="497" w:type="dxa"/>
            <w:tcBorders>
              <w:left w:val="single" w:sz="4" w:space="0" w:color="auto"/>
              <w:bottom w:val="single" w:sz="4" w:space="0" w:color="auto"/>
              <w:right w:val="single" w:sz="4" w:space="0" w:color="auto"/>
            </w:tcBorders>
          </w:tcPr>
          <w:p w14:paraId="18B637E0" w14:textId="77777777" w:rsidR="00FC5946" w:rsidRPr="0043589F" w:rsidRDefault="00FC5946" w:rsidP="007041A3">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14:paraId="218A46E5"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Встречи  по безопасности движения с сотрудниками и дошкольниками</w:t>
            </w:r>
          </w:p>
        </w:tc>
        <w:tc>
          <w:tcPr>
            <w:tcW w:w="1339" w:type="dxa"/>
            <w:tcBorders>
              <w:top w:val="single" w:sz="4" w:space="0" w:color="auto"/>
              <w:left w:val="single" w:sz="4" w:space="0" w:color="auto"/>
              <w:bottom w:val="single" w:sz="4" w:space="0" w:color="auto"/>
              <w:right w:val="single" w:sz="4" w:space="0" w:color="auto"/>
            </w:tcBorders>
          </w:tcPr>
          <w:p w14:paraId="50CE93B6"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1 раз в квартал</w:t>
            </w:r>
          </w:p>
        </w:tc>
        <w:tc>
          <w:tcPr>
            <w:tcW w:w="2570" w:type="dxa"/>
            <w:gridSpan w:val="2"/>
            <w:tcBorders>
              <w:top w:val="single" w:sz="4" w:space="0" w:color="auto"/>
              <w:left w:val="single" w:sz="4" w:space="0" w:color="auto"/>
              <w:bottom w:val="single" w:sz="4" w:space="0" w:color="auto"/>
              <w:right w:val="single" w:sz="4" w:space="0" w:color="auto"/>
            </w:tcBorders>
          </w:tcPr>
          <w:p w14:paraId="200582C3"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Инспектор по</w:t>
            </w:r>
          </w:p>
          <w:p w14:paraId="0E763DEC" w14:textId="77777777" w:rsidR="00FC5946" w:rsidRPr="0043589F" w:rsidRDefault="00FC5946" w:rsidP="007041A3">
            <w:pPr>
              <w:pStyle w:val="ae"/>
              <w:rPr>
                <w:rFonts w:ascii="Times New Roman" w:hAnsi="Times New Roman"/>
                <w:sz w:val="24"/>
                <w:szCs w:val="24"/>
              </w:rPr>
            </w:pPr>
            <w:r w:rsidRPr="0043589F">
              <w:rPr>
                <w:rFonts w:ascii="Times New Roman" w:hAnsi="Times New Roman"/>
                <w:sz w:val="24"/>
                <w:szCs w:val="24"/>
              </w:rPr>
              <w:t xml:space="preserve">ПБДД </w:t>
            </w:r>
          </w:p>
        </w:tc>
        <w:tc>
          <w:tcPr>
            <w:tcW w:w="1586" w:type="dxa"/>
            <w:tcBorders>
              <w:top w:val="single" w:sz="4" w:space="0" w:color="auto"/>
              <w:left w:val="single" w:sz="4" w:space="0" w:color="auto"/>
              <w:bottom w:val="single" w:sz="4" w:space="0" w:color="auto"/>
              <w:right w:val="single" w:sz="4" w:space="0" w:color="auto"/>
            </w:tcBorders>
          </w:tcPr>
          <w:p w14:paraId="69323A5C" w14:textId="77777777" w:rsidR="00FC5946" w:rsidRPr="0043589F" w:rsidRDefault="00FC5946" w:rsidP="007041A3">
            <w:pPr>
              <w:pStyle w:val="ae"/>
              <w:rPr>
                <w:rFonts w:ascii="Times New Roman" w:hAnsi="Times New Roman"/>
                <w:sz w:val="24"/>
                <w:szCs w:val="24"/>
              </w:rPr>
            </w:pPr>
          </w:p>
        </w:tc>
      </w:tr>
    </w:tbl>
    <w:p w14:paraId="489B7AA8" w14:textId="77777777" w:rsidR="001119B9" w:rsidRDefault="001119B9" w:rsidP="0043589F">
      <w:pPr>
        <w:pStyle w:val="ae"/>
        <w:rPr>
          <w:rFonts w:ascii="Times New Roman" w:hAnsi="Times New Roman"/>
          <w:sz w:val="24"/>
          <w:szCs w:val="24"/>
        </w:rPr>
      </w:pPr>
    </w:p>
    <w:p w14:paraId="0FBD6D7B" w14:textId="77777777" w:rsidR="001119B9" w:rsidRDefault="001119B9" w:rsidP="0043589F">
      <w:pPr>
        <w:pStyle w:val="ae"/>
        <w:rPr>
          <w:rFonts w:ascii="Times New Roman" w:hAnsi="Times New Roman"/>
          <w:sz w:val="24"/>
          <w:szCs w:val="24"/>
        </w:rPr>
      </w:pPr>
    </w:p>
    <w:p w14:paraId="711DB11E" w14:textId="77777777" w:rsidR="001119B9" w:rsidRDefault="001119B9" w:rsidP="0043589F">
      <w:pPr>
        <w:pStyle w:val="ae"/>
        <w:rPr>
          <w:rFonts w:ascii="Times New Roman" w:hAnsi="Times New Roman"/>
          <w:sz w:val="24"/>
          <w:szCs w:val="24"/>
        </w:rPr>
      </w:pPr>
    </w:p>
    <w:p w14:paraId="1B20B6E6" w14:textId="77777777" w:rsidR="001119B9" w:rsidRDefault="001119B9" w:rsidP="0043589F">
      <w:pPr>
        <w:pStyle w:val="ae"/>
        <w:rPr>
          <w:rFonts w:ascii="Times New Roman" w:hAnsi="Times New Roman"/>
          <w:sz w:val="24"/>
          <w:szCs w:val="24"/>
        </w:rPr>
      </w:pPr>
    </w:p>
    <w:p w14:paraId="511557B7" w14:textId="77777777" w:rsidR="001119B9" w:rsidRDefault="001119B9" w:rsidP="0043589F">
      <w:pPr>
        <w:pStyle w:val="ae"/>
        <w:rPr>
          <w:rFonts w:ascii="Times New Roman" w:hAnsi="Times New Roman"/>
          <w:sz w:val="24"/>
          <w:szCs w:val="24"/>
        </w:rPr>
      </w:pPr>
    </w:p>
    <w:p w14:paraId="3F904193" w14:textId="77777777" w:rsidR="002E6023" w:rsidRDefault="002E6023" w:rsidP="0043589F">
      <w:pPr>
        <w:pStyle w:val="ae"/>
        <w:rPr>
          <w:rFonts w:ascii="Times New Roman" w:hAnsi="Times New Roman"/>
          <w:sz w:val="24"/>
          <w:szCs w:val="24"/>
        </w:rPr>
      </w:pPr>
    </w:p>
    <w:p w14:paraId="1C307F5E" w14:textId="77777777" w:rsidR="002E6023" w:rsidRDefault="002E6023" w:rsidP="0043589F">
      <w:pPr>
        <w:pStyle w:val="ae"/>
        <w:rPr>
          <w:rFonts w:ascii="Times New Roman" w:hAnsi="Times New Roman"/>
          <w:sz w:val="24"/>
          <w:szCs w:val="24"/>
        </w:rPr>
      </w:pPr>
    </w:p>
    <w:p w14:paraId="0B930042" w14:textId="77777777" w:rsidR="002E6023" w:rsidRDefault="002E6023" w:rsidP="0043589F">
      <w:pPr>
        <w:pStyle w:val="ae"/>
        <w:rPr>
          <w:rFonts w:ascii="Times New Roman" w:hAnsi="Times New Roman"/>
          <w:sz w:val="24"/>
          <w:szCs w:val="24"/>
        </w:rPr>
      </w:pPr>
    </w:p>
    <w:p w14:paraId="217DA5EA" w14:textId="77777777" w:rsidR="002E6023" w:rsidRDefault="002E6023" w:rsidP="0043589F">
      <w:pPr>
        <w:pStyle w:val="ae"/>
        <w:rPr>
          <w:rFonts w:ascii="Times New Roman" w:hAnsi="Times New Roman"/>
          <w:sz w:val="24"/>
          <w:szCs w:val="24"/>
        </w:rPr>
      </w:pPr>
    </w:p>
    <w:p w14:paraId="6C52D5DA" w14:textId="77777777" w:rsidR="002E6023" w:rsidRDefault="002E6023" w:rsidP="0043589F">
      <w:pPr>
        <w:pStyle w:val="ae"/>
        <w:rPr>
          <w:rFonts w:ascii="Times New Roman" w:hAnsi="Times New Roman"/>
          <w:sz w:val="24"/>
          <w:szCs w:val="24"/>
        </w:rPr>
      </w:pPr>
    </w:p>
    <w:p w14:paraId="40E2EFDA" w14:textId="77777777" w:rsidR="002E6023" w:rsidRDefault="002E6023" w:rsidP="0043589F">
      <w:pPr>
        <w:pStyle w:val="ae"/>
        <w:rPr>
          <w:rFonts w:ascii="Times New Roman" w:hAnsi="Times New Roman"/>
          <w:sz w:val="24"/>
          <w:szCs w:val="24"/>
        </w:rPr>
      </w:pPr>
    </w:p>
    <w:p w14:paraId="5D184826" w14:textId="77777777" w:rsidR="002E6023" w:rsidRDefault="002E6023" w:rsidP="0043589F">
      <w:pPr>
        <w:pStyle w:val="ae"/>
        <w:rPr>
          <w:rFonts w:ascii="Times New Roman" w:hAnsi="Times New Roman"/>
          <w:sz w:val="24"/>
          <w:szCs w:val="24"/>
        </w:rPr>
      </w:pPr>
    </w:p>
    <w:p w14:paraId="0794BE5D" w14:textId="77777777" w:rsidR="002E6023" w:rsidRDefault="002E6023" w:rsidP="0043589F">
      <w:pPr>
        <w:pStyle w:val="ae"/>
        <w:rPr>
          <w:rFonts w:ascii="Times New Roman" w:hAnsi="Times New Roman"/>
          <w:sz w:val="24"/>
          <w:szCs w:val="24"/>
        </w:rPr>
      </w:pPr>
    </w:p>
    <w:p w14:paraId="7057A01E" w14:textId="77777777" w:rsidR="002E6023" w:rsidRDefault="002E6023" w:rsidP="0043589F">
      <w:pPr>
        <w:pStyle w:val="ae"/>
        <w:rPr>
          <w:rFonts w:ascii="Times New Roman" w:hAnsi="Times New Roman"/>
          <w:sz w:val="24"/>
          <w:szCs w:val="24"/>
        </w:rPr>
      </w:pPr>
    </w:p>
    <w:p w14:paraId="6CA690C9" w14:textId="77777777" w:rsidR="002E6023" w:rsidRDefault="002E6023" w:rsidP="0043589F">
      <w:pPr>
        <w:pStyle w:val="ae"/>
        <w:rPr>
          <w:rFonts w:ascii="Times New Roman" w:hAnsi="Times New Roman"/>
          <w:sz w:val="24"/>
          <w:szCs w:val="24"/>
        </w:rPr>
      </w:pPr>
    </w:p>
    <w:p w14:paraId="4D0D72D1" w14:textId="77777777" w:rsidR="002E6023" w:rsidRDefault="002E6023" w:rsidP="0043589F">
      <w:pPr>
        <w:pStyle w:val="ae"/>
        <w:rPr>
          <w:rFonts w:ascii="Times New Roman" w:hAnsi="Times New Roman"/>
          <w:sz w:val="24"/>
          <w:szCs w:val="24"/>
        </w:rPr>
      </w:pPr>
    </w:p>
    <w:p w14:paraId="17FAA940" w14:textId="77777777" w:rsidR="002E6023" w:rsidRDefault="002E6023" w:rsidP="0043589F">
      <w:pPr>
        <w:pStyle w:val="ae"/>
        <w:rPr>
          <w:rFonts w:ascii="Times New Roman" w:hAnsi="Times New Roman"/>
          <w:sz w:val="24"/>
          <w:szCs w:val="24"/>
        </w:rPr>
      </w:pPr>
    </w:p>
    <w:p w14:paraId="063BB041" w14:textId="77777777" w:rsidR="002E6023" w:rsidRDefault="002E6023" w:rsidP="0043589F">
      <w:pPr>
        <w:pStyle w:val="ae"/>
        <w:rPr>
          <w:rFonts w:ascii="Times New Roman" w:hAnsi="Times New Roman"/>
          <w:sz w:val="24"/>
          <w:szCs w:val="24"/>
        </w:rPr>
      </w:pPr>
    </w:p>
    <w:p w14:paraId="3AE56356" w14:textId="77777777" w:rsidR="002E6023" w:rsidRDefault="002E6023" w:rsidP="0043589F">
      <w:pPr>
        <w:pStyle w:val="ae"/>
        <w:rPr>
          <w:rFonts w:ascii="Times New Roman" w:hAnsi="Times New Roman"/>
          <w:sz w:val="24"/>
          <w:szCs w:val="24"/>
        </w:rPr>
      </w:pPr>
    </w:p>
    <w:p w14:paraId="0D20BD27" w14:textId="77777777" w:rsidR="002E6023" w:rsidRDefault="002E6023" w:rsidP="0043589F">
      <w:pPr>
        <w:pStyle w:val="ae"/>
        <w:rPr>
          <w:rFonts w:ascii="Times New Roman" w:hAnsi="Times New Roman"/>
          <w:sz w:val="24"/>
          <w:szCs w:val="24"/>
        </w:rPr>
      </w:pPr>
    </w:p>
    <w:p w14:paraId="3C052BA7" w14:textId="77777777" w:rsidR="002E6023" w:rsidRDefault="002E6023" w:rsidP="0043589F">
      <w:pPr>
        <w:pStyle w:val="ae"/>
        <w:rPr>
          <w:rFonts w:ascii="Times New Roman" w:hAnsi="Times New Roman"/>
          <w:sz w:val="24"/>
          <w:szCs w:val="24"/>
        </w:rPr>
      </w:pPr>
    </w:p>
    <w:p w14:paraId="2D687F22" w14:textId="77777777" w:rsidR="002E6023" w:rsidRDefault="002E6023" w:rsidP="0043589F">
      <w:pPr>
        <w:pStyle w:val="ae"/>
        <w:rPr>
          <w:rFonts w:ascii="Times New Roman" w:hAnsi="Times New Roman"/>
          <w:sz w:val="24"/>
          <w:szCs w:val="24"/>
        </w:rPr>
      </w:pPr>
    </w:p>
    <w:p w14:paraId="1CE2108C" w14:textId="77777777" w:rsidR="002E6023" w:rsidRDefault="002E6023" w:rsidP="0043589F">
      <w:pPr>
        <w:pStyle w:val="ae"/>
        <w:rPr>
          <w:rFonts w:ascii="Times New Roman" w:hAnsi="Times New Roman"/>
          <w:sz w:val="24"/>
          <w:szCs w:val="24"/>
        </w:rPr>
      </w:pPr>
    </w:p>
    <w:p w14:paraId="27A1927E" w14:textId="77777777" w:rsidR="002E6023" w:rsidRDefault="002E6023" w:rsidP="0043589F">
      <w:pPr>
        <w:pStyle w:val="ae"/>
        <w:rPr>
          <w:rFonts w:ascii="Times New Roman" w:hAnsi="Times New Roman"/>
          <w:sz w:val="24"/>
          <w:szCs w:val="24"/>
        </w:rPr>
      </w:pPr>
    </w:p>
    <w:p w14:paraId="7C7DB81F" w14:textId="77777777" w:rsidR="002E6023" w:rsidRDefault="002E6023" w:rsidP="0043589F">
      <w:pPr>
        <w:pStyle w:val="ae"/>
        <w:rPr>
          <w:rFonts w:ascii="Times New Roman" w:hAnsi="Times New Roman"/>
          <w:sz w:val="24"/>
          <w:szCs w:val="24"/>
        </w:rPr>
      </w:pPr>
    </w:p>
    <w:p w14:paraId="7E0D80FB" w14:textId="77777777" w:rsidR="002E6023" w:rsidRDefault="002E6023" w:rsidP="0043589F">
      <w:pPr>
        <w:pStyle w:val="ae"/>
        <w:rPr>
          <w:rFonts w:ascii="Times New Roman" w:hAnsi="Times New Roman"/>
          <w:sz w:val="24"/>
          <w:szCs w:val="24"/>
        </w:rPr>
      </w:pPr>
    </w:p>
    <w:p w14:paraId="671A29F9" w14:textId="77777777" w:rsidR="002E6023" w:rsidRDefault="002E6023" w:rsidP="0043589F">
      <w:pPr>
        <w:pStyle w:val="ae"/>
        <w:rPr>
          <w:rFonts w:ascii="Times New Roman" w:hAnsi="Times New Roman"/>
          <w:sz w:val="24"/>
          <w:szCs w:val="24"/>
        </w:rPr>
      </w:pPr>
    </w:p>
    <w:p w14:paraId="71C91AFB" w14:textId="77777777" w:rsidR="002E6023" w:rsidRDefault="002E6023" w:rsidP="0043589F">
      <w:pPr>
        <w:pStyle w:val="ae"/>
        <w:rPr>
          <w:rFonts w:ascii="Times New Roman" w:hAnsi="Times New Roman"/>
          <w:sz w:val="24"/>
          <w:szCs w:val="24"/>
        </w:rPr>
      </w:pPr>
    </w:p>
    <w:p w14:paraId="4B1D141B" w14:textId="77777777" w:rsidR="002E6023" w:rsidRDefault="002E6023" w:rsidP="0043589F">
      <w:pPr>
        <w:pStyle w:val="ae"/>
        <w:rPr>
          <w:rFonts w:ascii="Times New Roman" w:hAnsi="Times New Roman"/>
          <w:sz w:val="24"/>
          <w:szCs w:val="24"/>
        </w:rPr>
      </w:pPr>
    </w:p>
    <w:p w14:paraId="359932A4" w14:textId="77777777" w:rsidR="002E6023" w:rsidRDefault="002E6023" w:rsidP="0043589F">
      <w:pPr>
        <w:pStyle w:val="ae"/>
        <w:rPr>
          <w:rFonts w:ascii="Times New Roman" w:hAnsi="Times New Roman"/>
          <w:sz w:val="24"/>
          <w:szCs w:val="24"/>
        </w:rPr>
      </w:pPr>
    </w:p>
    <w:p w14:paraId="51388775" w14:textId="77777777" w:rsidR="002E6023" w:rsidRDefault="002E6023" w:rsidP="0043589F">
      <w:pPr>
        <w:pStyle w:val="ae"/>
        <w:rPr>
          <w:rFonts w:ascii="Times New Roman" w:hAnsi="Times New Roman"/>
          <w:sz w:val="24"/>
          <w:szCs w:val="24"/>
        </w:rPr>
      </w:pPr>
    </w:p>
    <w:p w14:paraId="3AD2F03B" w14:textId="77777777" w:rsidR="001119B9" w:rsidRDefault="001119B9" w:rsidP="0043589F">
      <w:pPr>
        <w:pStyle w:val="ae"/>
        <w:rPr>
          <w:rFonts w:ascii="Times New Roman" w:hAnsi="Times New Roman"/>
          <w:sz w:val="24"/>
          <w:szCs w:val="24"/>
        </w:rPr>
      </w:pPr>
    </w:p>
    <w:p w14:paraId="4956DEBA" w14:textId="77777777" w:rsidR="001119B9" w:rsidRDefault="001119B9" w:rsidP="00787E3C">
      <w:pPr>
        <w:pStyle w:val="ae"/>
        <w:rPr>
          <w:rFonts w:ascii="Times New Roman" w:hAnsi="Times New Roman"/>
          <w:sz w:val="24"/>
          <w:szCs w:val="24"/>
        </w:rPr>
      </w:pPr>
    </w:p>
    <w:p w14:paraId="24AB5080" w14:textId="77777777" w:rsidR="009A31C3" w:rsidRDefault="00787E3C" w:rsidP="0014654E">
      <w:pPr>
        <w:pStyle w:val="ae"/>
        <w:jc w:val="both"/>
        <w:rPr>
          <w:rFonts w:ascii="Times New Roman" w:hAnsi="Times New Roman"/>
          <w:i/>
          <w:sz w:val="24"/>
          <w:szCs w:val="24"/>
        </w:rPr>
      </w:pPr>
      <w:r>
        <w:rPr>
          <w:rFonts w:ascii="Times New Roman" w:hAnsi="Times New Roman"/>
          <w:i/>
          <w:sz w:val="24"/>
          <w:szCs w:val="24"/>
        </w:rPr>
        <w:t xml:space="preserve">                                                                                                                               </w:t>
      </w:r>
    </w:p>
    <w:p w14:paraId="5B3C0A8D" w14:textId="7CF611DB" w:rsidR="001119B9" w:rsidRDefault="001119B9" w:rsidP="009A31C3">
      <w:pPr>
        <w:pStyle w:val="ae"/>
        <w:jc w:val="right"/>
        <w:rPr>
          <w:rFonts w:ascii="Times New Roman" w:hAnsi="Times New Roman"/>
          <w:i/>
          <w:sz w:val="24"/>
          <w:szCs w:val="24"/>
        </w:rPr>
      </w:pPr>
      <w:r>
        <w:rPr>
          <w:rFonts w:ascii="Times New Roman" w:hAnsi="Times New Roman"/>
          <w:i/>
          <w:sz w:val="24"/>
          <w:szCs w:val="24"/>
        </w:rPr>
        <w:lastRenderedPageBreak/>
        <w:t xml:space="preserve">Приложение </w:t>
      </w:r>
      <w:r w:rsidR="006F664C">
        <w:rPr>
          <w:rFonts w:ascii="Times New Roman" w:hAnsi="Times New Roman"/>
          <w:i/>
          <w:sz w:val="24"/>
          <w:szCs w:val="24"/>
        </w:rPr>
        <w:t xml:space="preserve">№ </w:t>
      </w:r>
      <w:r>
        <w:rPr>
          <w:rFonts w:ascii="Times New Roman" w:hAnsi="Times New Roman"/>
          <w:i/>
          <w:sz w:val="24"/>
          <w:szCs w:val="24"/>
        </w:rPr>
        <w:t>4</w:t>
      </w:r>
      <w:r w:rsidRPr="0043589F">
        <w:rPr>
          <w:rFonts w:ascii="Times New Roman" w:hAnsi="Times New Roman"/>
          <w:i/>
          <w:sz w:val="24"/>
          <w:szCs w:val="24"/>
        </w:rPr>
        <w:t>.</w:t>
      </w:r>
    </w:p>
    <w:p w14:paraId="296DAB13" w14:textId="77777777" w:rsidR="001119B9" w:rsidRPr="0043589F" w:rsidRDefault="001119B9" w:rsidP="0014654E">
      <w:pPr>
        <w:pStyle w:val="ae"/>
        <w:jc w:val="both"/>
        <w:rPr>
          <w:rFonts w:ascii="Times New Roman" w:hAnsi="Times New Roman"/>
          <w:i/>
          <w:sz w:val="24"/>
          <w:szCs w:val="24"/>
        </w:rPr>
      </w:pPr>
    </w:p>
    <w:p w14:paraId="6F48C84C" w14:textId="1F76592F" w:rsidR="001119B9" w:rsidRPr="001119B9" w:rsidRDefault="001119B9" w:rsidP="0014654E">
      <w:pPr>
        <w:jc w:val="center"/>
        <w:rPr>
          <w:b/>
        </w:rPr>
      </w:pPr>
      <w:r w:rsidRPr="001119B9">
        <w:rPr>
          <w:rStyle w:val="c5"/>
          <w:rFonts w:eastAsia="Lucida Sans Unicode"/>
          <w:b/>
        </w:rPr>
        <w:t>Перспективный</w:t>
      </w:r>
      <w:r>
        <w:rPr>
          <w:rStyle w:val="c5"/>
          <w:rFonts w:eastAsia="Lucida Sans Unicode"/>
        </w:rPr>
        <w:t xml:space="preserve"> </w:t>
      </w:r>
      <w:r>
        <w:rPr>
          <w:b/>
        </w:rPr>
        <w:t>п</w:t>
      </w:r>
      <w:r w:rsidRPr="001119B9">
        <w:rPr>
          <w:b/>
        </w:rPr>
        <w:t xml:space="preserve">лан работы с детьми </w:t>
      </w:r>
      <w:r w:rsidR="00C741A8">
        <w:rPr>
          <w:b/>
        </w:rPr>
        <w:t xml:space="preserve"> </w:t>
      </w:r>
      <w:r w:rsidR="00AB0398">
        <w:rPr>
          <w:b/>
        </w:rPr>
        <w:t xml:space="preserve">«Детская Школа </w:t>
      </w:r>
      <w:r w:rsidRPr="001119B9">
        <w:rPr>
          <w:b/>
        </w:rPr>
        <w:t>волонтеров»</w:t>
      </w:r>
    </w:p>
    <w:p w14:paraId="563907FD" w14:textId="77777777" w:rsidR="001119B9" w:rsidRPr="001119B9" w:rsidRDefault="001119B9" w:rsidP="0014654E">
      <w:pPr>
        <w:pStyle w:val="ae"/>
        <w:jc w:val="center"/>
        <w:rPr>
          <w:rFonts w:ascii="Times New Roman" w:hAnsi="Times New Roman"/>
          <w:b/>
          <w:sz w:val="24"/>
          <w:szCs w:val="24"/>
        </w:rPr>
      </w:pPr>
      <w:r w:rsidRPr="001119B9">
        <w:rPr>
          <w:rFonts w:ascii="Times New Roman" w:hAnsi="Times New Roman"/>
          <w:b/>
          <w:sz w:val="24"/>
          <w:szCs w:val="24"/>
        </w:rPr>
        <w:t>МАДОУ «Детский сад № 379» Приволжского района г. Казани</w:t>
      </w:r>
    </w:p>
    <w:p w14:paraId="64F462D4" w14:textId="1BAEEA0F" w:rsidR="001119B9" w:rsidRPr="001119B9" w:rsidRDefault="001119B9" w:rsidP="0014654E">
      <w:pPr>
        <w:pStyle w:val="ae"/>
        <w:jc w:val="center"/>
        <w:rPr>
          <w:rFonts w:ascii="Times New Roman" w:hAnsi="Times New Roman"/>
          <w:b/>
          <w:sz w:val="24"/>
          <w:szCs w:val="24"/>
        </w:rPr>
      </w:pPr>
      <w:r w:rsidRPr="001119B9">
        <w:rPr>
          <w:rFonts w:ascii="Times New Roman" w:hAnsi="Times New Roman"/>
          <w:b/>
          <w:sz w:val="24"/>
          <w:szCs w:val="24"/>
        </w:rPr>
        <w:t>на 202</w:t>
      </w:r>
      <w:r w:rsidR="00C741A8">
        <w:rPr>
          <w:rFonts w:ascii="Times New Roman" w:hAnsi="Times New Roman"/>
          <w:b/>
          <w:sz w:val="24"/>
          <w:szCs w:val="24"/>
        </w:rPr>
        <w:t>4</w:t>
      </w:r>
      <w:r w:rsidRPr="001119B9">
        <w:rPr>
          <w:rFonts w:ascii="Times New Roman" w:hAnsi="Times New Roman"/>
          <w:b/>
          <w:sz w:val="24"/>
          <w:szCs w:val="24"/>
        </w:rPr>
        <w:t>-202</w:t>
      </w:r>
      <w:r w:rsidR="00C741A8">
        <w:rPr>
          <w:rFonts w:ascii="Times New Roman" w:hAnsi="Times New Roman"/>
          <w:b/>
          <w:sz w:val="24"/>
          <w:szCs w:val="24"/>
        </w:rPr>
        <w:t>5</w:t>
      </w:r>
      <w:r w:rsidRPr="001119B9">
        <w:rPr>
          <w:rFonts w:ascii="Times New Roman" w:hAnsi="Times New Roman"/>
          <w:b/>
          <w:sz w:val="24"/>
          <w:szCs w:val="24"/>
        </w:rPr>
        <w:t xml:space="preserve"> учебный год:</w:t>
      </w:r>
    </w:p>
    <w:p w14:paraId="0E804AC4" w14:textId="77777777" w:rsidR="001119B9" w:rsidRPr="001119B9" w:rsidRDefault="001119B9" w:rsidP="002E1D61">
      <w:pPr>
        <w:tabs>
          <w:tab w:val="left" w:pos="0"/>
        </w:tabs>
        <w:jc w:val="both"/>
        <w:rPr>
          <w:b/>
        </w:rPr>
      </w:pPr>
      <w:r w:rsidRPr="00DD20EB">
        <w:rPr>
          <w:b/>
        </w:rPr>
        <w:t>Сентябрь</w:t>
      </w:r>
    </w:p>
    <w:p w14:paraId="6AC0FC52" w14:textId="77777777" w:rsidR="00DD20EB" w:rsidRDefault="001119B9">
      <w:pPr>
        <w:pStyle w:val="a3"/>
        <w:numPr>
          <w:ilvl w:val="0"/>
          <w:numId w:val="2"/>
        </w:numPr>
        <w:tabs>
          <w:tab w:val="left" w:pos="0"/>
        </w:tabs>
        <w:jc w:val="both"/>
      </w:pPr>
      <w:r w:rsidRPr="001119B9">
        <w:t>Беседа «Кто такие волонтеры?».</w:t>
      </w:r>
    </w:p>
    <w:p w14:paraId="7819A7A9" w14:textId="6CCD60C6" w:rsidR="00EC1A3F" w:rsidRDefault="00EC1A3F">
      <w:pPr>
        <w:pStyle w:val="a3"/>
        <w:numPr>
          <w:ilvl w:val="0"/>
          <w:numId w:val="2"/>
        </w:numPr>
        <w:tabs>
          <w:tab w:val="left" w:pos="0"/>
        </w:tabs>
        <w:jc w:val="both"/>
      </w:pPr>
      <w:r>
        <w:t>Экскурсия в группу РАС в связи недели Добра.</w:t>
      </w:r>
    </w:p>
    <w:p w14:paraId="7FD95056" w14:textId="597BA945" w:rsidR="001119B9" w:rsidRPr="00AB0398" w:rsidRDefault="001119B9">
      <w:pPr>
        <w:pStyle w:val="a3"/>
        <w:numPr>
          <w:ilvl w:val="0"/>
          <w:numId w:val="2"/>
        </w:numPr>
        <w:tabs>
          <w:tab w:val="left" w:pos="0"/>
        </w:tabs>
        <w:jc w:val="both"/>
      </w:pPr>
      <w:r w:rsidRPr="00AB0398">
        <w:t xml:space="preserve">Составление правил и обязанностей </w:t>
      </w:r>
      <w:r w:rsidR="009A0A9D">
        <w:t xml:space="preserve">детей-волонтеров </w:t>
      </w:r>
      <w:r w:rsidRPr="00AB0398">
        <w:t>«</w:t>
      </w:r>
      <w:r w:rsidR="00AB0398" w:rsidRPr="00AB0398">
        <w:t>Детская Школа волонтеров</w:t>
      </w:r>
      <w:r w:rsidRPr="00AB0398">
        <w:t>».</w:t>
      </w:r>
    </w:p>
    <w:p w14:paraId="3AB6AA4A" w14:textId="1C4DBBC1" w:rsidR="00AB0398" w:rsidRDefault="00AB0398">
      <w:pPr>
        <w:pStyle w:val="a3"/>
        <w:numPr>
          <w:ilvl w:val="0"/>
          <w:numId w:val="2"/>
        </w:numPr>
        <w:tabs>
          <w:tab w:val="left" w:pos="0"/>
        </w:tabs>
        <w:jc w:val="both"/>
      </w:pPr>
      <w:r w:rsidRPr="00AB0398">
        <w:t>Вручение удостоверений «Юный волонтер»</w:t>
      </w:r>
      <w:r w:rsidR="00C741A8">
        <w:t>.</w:t>
      </w:r>
    </w:p>
    <w:p w14:paraId="494ED8E1" w14:textId="2485E12E" w:rsidR="00C741A8" w:rsidRPr="001119B9" w:rsidRDefault="00C741A8">
      <w:pPr>
        <w:pStyle w:val="a3"/>
        <w:numPr>
          <w:ilvl w:val="0"/>
          <w:numId w:val="2"/>
        </w:numPr>
        <w:tabs>
          <w:tab w:val="left" w:pos="0"/>
        </w:tabs>
        <w:jc w:val="both"/>
      </w:pPr>
      <w:r>
        <w:t>Изготовление книжек-малышек для группы РАС и для детей группы раннего возраста</w:t>
      </w:r>
    </w:p>
    <w:p w14:paraId="0CAFB0C7" w14:textId="77777777" w:rsidR="001119B9" w:rsidRPr="001119B9" w:rsidRDefault="001119B9" w:rsidP="002E1D61">
      <w:pPr>
        <w:tabs>
          <w:tab w:val="left" w:pos="0"/>
        </w:tabs>
        <w:jc w:val="both"/>
        <w:rPr>
          <w:b/>
        </w:rPr>
      </w:pPr>
      <w:r w:rsidRPr="00D10D77">
        <w:rPr>
          <w:b/>
        </w:rPr>
        <w:t>Октябрь</w:t>
      </w:r>
    </w:p>
    <w:p w14:paraId="4B1D783E" w14:textId="77777777" w:rsidR="00227879" w:rsidRPr="00227879" w:rsidRDefault="00227879">
      <w:pPr>
        <w:pStyle w:val="ad"/>
        <w:numPr>
          <w:ilvl w:val="0"/>
          <w:numId w:val="6"/>
        </w:numPr>
        <w:shd w:val="clear" w:color="auto" w:fill="FFFFFF"/>
        <w:spacing w:before="0" w:beforeAutospacing="0" w:after="0" w:afterAutospacing="0"/>
        <w:ind w:left="641" w:hanging="357"/>
        <w:textAlignment w:val="baseline"/>
        <w:rPr>
          <w:rFonts w:ascii="Montserrat" w:hAnsi="Montserrat"/>
          <w:color w:val="000000"/>
        </w:rPr>
      </w:pPr>
      <w:r w:rsidRPr="00227879">
        <w:rPr>
          <w:color w:val="000000"/>
          <w:bdr w:val="none" w:sz="0" w:space="0" w:color="auto" w:frame="1"/>
        </w:rPr>
        <w:t>Уроки доброты. Беседа на тему: «Что такое добро?», «Где живёт доброта?», «Что значит добрый человек?»</w:t>
      </w:r>
    </w:p>
    <w:p w14:paraId="449AB3F8" w14:textId="492296B6" w:rsidR="00156B0E" w:rsidRDefault="00156B0E">
      <w:pPr>
        <w:pStyle w:val="a3"/>
        <w:numPr>
          <w:ilvl w:val="0"/>
          <w:numId w:val="6"/>
        </w:numPr>
        <w:tabs>
          <w:tab w:val="left" w:pos="0"/>
        </w:tabs>
        <w:jc w:val="both"/>
      </w:pPr>
      <w:r w:rsidRPr="00156B0E">
        <w:rPr>
          <w:color w:val="1C1907"/>
          <w:shd w:val="clear" w:color="auto" w:fill="FFFFFF"/>
        </w:rPr>
        <w:t xml:space="preserve">Посещение </w:t>
      </w:r>
      <w:r w:rsidR="00EC1A3F">
        <w:rPr>
          <w:color w:val="1C1907"/>
          <w:shd w:val="clear" w:color="auto" w:fill="FFFFFF"/>
        </w:rPr>
        <w:t xml:space="preserve">группы РАС и </w:t>
      </w:r>
      <w:r w:rsidRPr="00156B0E">
        <w:rPr>
          <w:color w:val="1C1907"/>
          <w:shd w:val="clear" w:color="auto" w:fill="FFFFFF"/>
        </w:rPr>
        <w:t>младших групп № 1, 4. Разучивание с детьми игр «Кошки мышки», «Хитрая лиса», «Светофор».</w:t>
      </w:r>
      <w:r w:rsidRPr="00156B0E">
        <w:t xml:space="preserve"> </w:t>
      </w:r>
    </w:p>
    <w:p w14:paraId="7DF71BF0" w14:textId="77777777" w:rsidR="001119B9" w:rsidRPr="00156B0E" w:rsidRDefault="00227879">
      <w:pPr>
        <w:pStyle w:val="a3"/>
        <w:numPr>
          <w:ilvl w:val="0"/>
          <w:numId w:val="6"/>
        </w:numPr>
        <w:tabs>
          <w:tab w:val="left" w:pos="0"/>
        </w:tabs>
        <w:jc w:val="both"/>
      </w:pPr>
      <w:r>
        <w:t>Волонтерская образовательная деятельность. Тема: «Цвета».</w:t>
      </w:r>
    </w:p>
    <w:p w14:paraId="0BF7C725" w14:textId="77777777" w:rsidR="001119B9" w:rsidRPr="001119B9" w:rsidRDefault="001119B9" w:rsidP="002E1D61">
      <w:pPr>
        <w:tabs>
          <w:tab w:val="left" w:pos="0"/>
        </w:tabs>
        <w:ind w:left="284"/>
        <w:jc w:val="both"/>
        <w:rPr>
          <w:b/>
        </w:rPr>
      </w:pPr>
      <w:r w:rsidRPr="006167E7">
        <w:rPr>
          <w:b/>
        </w:rPr>
        <w:t>Ноябрь</w:t>
      </w:r>
    </w:p>
    <w:p w14:paraId="3B9F7AC8" w14:textId="77777777" w:rsidR="00156B0E" w:rsidRDefault="00156B0E">
      <w:pPr>
        <w:pStyle w:val="a3"/>
        <w:numPr>
          <w:ilvl w:val="0"/>
          <w:numId w:val="6"/>
        </w:numPr>
        <w:tabs>
          <w:tab w:val="left" w:pos="0"/>
        </w:tabs>
        <w:jc w:val="both"/>
      </w:pPr>
      <w:r>
        <w:t xml:space="preserve">«День добрых дел»: разучивание сюжетно - ролевой игры «Больница» с малышами. </w:t>
      </w:r>
    </w:p>
    <w:p w14:paraId="7036282A" w14:textId="77777777" w:rsidR="00156B0E" w:rsidRDefault="00156B0E">
      <w:pPr>
        <w:pStyle w:val="a3"/>
        <w:numPr>
          <w:ilvl w:val="0"/>
          <w:numId w:val="6"/>
        </w:numPr>
        <w:tabs>
          <w:tab w:val="left" w:pos="0"/>
        </w:tabs>
        <w:jc w:val="both"/>
      </w:pPr>
      <w:r>
        <w:t xml:space="preserve">Показ кукольного театра «Репка». </w:t>
      </w:r>
    </w:p>
    <w:p w14:paraId="68AFC778" w14:textId="77777777" w:rsidR="001119B9" w:rsidRPr="001119B9" w:rsidRDefault="001119B9" w:rsidP="002E1D61">
      <w:pPr>
        <w:tabs>
          <w:tab w:val="left" w:pos="0"/>
        </w:tabs>
        <w:ind w:firstLine="284"/>
        <w:jc w:val="both"/>
        <w:rPr>
          <w:b/>
        </w:rPr>
      </w:pPr>
      <w:r w:rsidRPr="007705E0">
        <w:rPr>
          <w:b/>
        </w:rPr>
        <w:t>Декабрь</w:t>
      </w:r>
    </w:p>
    <w:p w14:paraId="3A843C4F" w14:textId="77777777" w:rsidR="001119B9" w:rsidRPr="001119B9" w:rsidRDefault="001119B9" w:rsidP="002E1D61">
      <w:pPr>
        <w:tabs>
          <w:tab w:val="left" w:pos="0"/>
        </w:tabs>
        <w:ind w:firstLine="284"/>
        <w:jc w:val="both"/>
      </w:pPr>
      <w:r w:rsidRPr="001119B9">
        <w:t>1.</w:t>
      </w:r>
      <w:r w:rsidR="007705E0" w:rsidRPr="007705E0">
        <w:t xml:space="preserve"> </w:t>
      </w:r>
      <w:r w:rsidR="009A0A9D">
        <w:t xml:space="preserve">Экскурсия в группу РАС в связи </w:t>
      </w:r>
      <w:r w:rsidR="0014654E">
        <w:t>декадой инвалидов.</w:t>
      </w:r>
    </w:p>
    <w:p w14:paraId="7E0A63E2" w14:textId="77777777" w:rsidR="001119B9" w:rsidRPr="00156B0E" w:rsidRDefault="001119B9" w:rsidP="002E1D61">
      <w:pPr>
        <w:tabs>
          <w:tab w:val="left" w:pos="0"/>
        </w:tabs>
        <w:ind w:firstLine="284"/>
        <w:jc w:val="both"/>
        <w:rPr>
          <w:color w:val="000000" w:themeColor="text1"/>
        </w:rPr>
      </w:pPr>
      <w:r w:rsidRPr="001119B9">
        <w:t>2.</w:t>
      </w:r>
      <w:r w:rsidR="007705E0" w:rsidRPr="007705E0">
        <w:t xml:space="preserve"> </w:t>
      </w:r>
      <w:r w:rsidR="00156B0E" w:rsidRPr="00156B0E">
        <w:rPr>
          <w:color w:val="000000" w:themeColor="text1"/>
          <w:shd w:val="clear" w:color="auto" w:fill="FFFFFF"/>
        </w:rPr>
        <w:t>Акция «Покормите птиц зимой!». Создание птичьей столовой на территории детского сада.</w:t>
      </w:r>
    </w:p>
    <w:p w14:paraId="6FA6D65A" w14:textId="58A58801" w:rsidR="001119B9" w:rsidRPr="00156B0E" w:rsidRDefault="001119B9" w:rsidP="002E1D61">
      <w:pPr>
        <w:tabs>
          <w:tab w:val="left" w:pos="0"/>
        </w:tabs>
        <w:ind w:firstLine="284"/>
        <w:jc w:val="both"/>
        <w:rPr>
          <w:color w:val="000000" w:themeColor="text1"/>
        </w:rPr>
      </w:pPr>
      <w:r w:rsidRPr="00156B0E">
        <w:rPr>
          <w:color w:val="000000" w:themeColor="text1"/>
        </w:rPr>
        <w:t>3.</w:t>
      </w:r>
      <w:r w:rsidR="007705E0" w:rsidRPr="00156B0E">
        <w:rPr>
          <w:color w:val="000000" w:themeColor="text1"/>
        </w:rPr>
        <w:t xml:space="preserve"> Разучивание с </w:t>
      </w:r>
      <w:r w:rsidR="00C741A8">
        <w:rPr>
          <w:color w:val="000000" w:themeColor="text1"/>
        </w:rPr>
        <w:t>детьми с РАС</w:t>
      </w:r>
      <w:proofErr w:type="gramStart"/>
      <w:r w:rsidR="00C741A8">
        <w:rPr>
          <w:color w:val="000000" w:themeColor="text1"/>
        </w:rPr>
        <w:t xml:space="preserve"> ,</w:t>
      </w:r>
      <w:proofErr w:type="gramEnd"/>
      <w:r w:rsidR="00C741A8">
        <w:rPr>
          <w:color w:val="000000" w:themeColor="text1"/>
        </w:rPr>
        <w:t xml:space="preserve"> с </w:t>
      </w:r>
      <w:r w:rsidR="007705E0" w:rsidRPr="00156B0E">
        <w:rPr>
          <w:color w:val="000000" w:themeColor="text1"/>
        </w:rPr>
        <w:t>малышами стихов о зиме, о Новом годе</w:t>
      </w:r>
      <w:r w:rsidR="0014654E" w:rsidRPr="00156B0E">
        <w:rPr>
          <w:color w:val="000000" w:themeColor="text1"/>
        </w:rPr>
        <w:t>.</w:t>
      </w:r>
    </w:p>
    <w:p w14:paraId="6E7A2145" w14:textId="77777777" w:rsidR="001119B9" w:rsidRPr="001119B9" w:rsidRDefault="001119B9" w:rsidP="002E1D61">
      <w:pPr>
        <w:tabs>
          <w:tab w:val="left" w:pos="0"/>
        </w:tabs>
        <w:ind w:firstLine="284"/>
        <w:jc w:val="both"/>
        <w:rPr>
          <w:b/>
        </w:rPr>
      </w:pPr>
      <w:r w:rsidRPr="007705E0">
        <w:rPr>
          <w:b/>
        </w:rPr>
        <w:t>Январь</w:t>
      </w:r>
    </w:p>
    <w:p w14:paraId="5E5B4788" w14:textId="0448A51E" w:rsidR="00156B0E" w:rsidRDefault="00156B0E">
      <w:pPr>
        <w:pStyle w:val="a3"/>
        <w:numPr>
          <w:ilvl w:val="0"/>
          <w:numId w:val="3"/>
        </w:numPr>
        <w:tabs>
          <w:tab w:val="left" w:pos="0"/>
        </w:tabs>
        <w:jc w:val="both"/>
      </w:pPr>
      <w:r>
        <w:t xml:space="preserve">Мероприятие для </w:t>
      </w:r>
      <w:r w:rsidR="00C741A8">
        <w:t xml:space="preserve">группы РАС, для </w:t>
      </w:r>
      <w:r>
        <w:t>малышей «В гостях у сказки»</w:t>
      </w:r>
    </w:p>
    <w:p w14:paraId="6ED402CC" w14:textId="77777777" w:rsidR="001119B9" w:rsidRPr="001119B9" w:rsidRDefault="007705E0">
      <w:pPr>
        <w:pStyle w:val="a3"/>
        <w:numPr>
          <w:ilvl w:val="0"/>
          <w:numId w:val="3"/>
        </w:numPr>
        <w:tabs>
          <w:tab w:val="left" w:pos="0"/>
        </w:tabs>
        <w:ind w:left="0" w:firstLine="284"/>
        <w:jc w:val="both"/>
      </w:pPr>
      <w:r>
        <w:t xml:space="preserve">Игры-забавы на прогулке </w:t>
      </w:r>
      <w:r w:rsidRPr="001119B9">
        <w:t>(игра в снежки, катание на санках).</w:t>
      </w:r>
    </w:p>
    <w:p w14:paraId="567C3682" w14:textId="77777777" w:rsidR="007705E0" w:rsidRDefault="00156B0E">
      <w:pPr>
        <w:pStyle w:val="a3"/>
        <w:numPr>
          <w:ilvl w:val="0"/>
          <w:numId w:val="3"/>
        </w:numPr>
        <w:tabs>
          <w:tab w:val="left" w:pos="0"/>
        </w:tabs>
        <w:ind w:left="0" w:firstLine="284"/>
        <w:jc w:val="both"/>
      </w:pPr>
      <w:r>
        <w:t xml:space="preserve"> </w:t>
      </w:r>
      <w:r w:rsidR="007705E0">
        <w:t>«Неделя добрых дел»</w:t>
      </w:r>
    </w:p>
    <w:p w14:paraId="7643F05D" w14:textId="77777777" w:rsidR="001119B9" w:rsidRPr="001119B9" w:rsidRDefault="007705E0" w:rsidP="002E1D61">
      <w:pPr>
        <w:pStyle w:val="a3"/>
        <w:tabs>
          <w:tab w:val="left" w:pos="0"/>
        </w:tabs>
        <w:ind w:left="0" w:firstLine="284"/>
        <w:jc w:val="both"/>
      </w:pPr>
      <w:r>
        <w:t>Цель: оказать помощь</w:t>
      </w:r>
      <w:r w:rsidR="001119B9" w:rsidRPr="001119B9">
        <w:t xml:space="preserve"> малышам в трудности в одевании и раздевании</w:t>
      </w:r>
      <w:r>
        <w:t>.</w:t>
      </w:r>
    </w:p>
    <w:p w14:paraId="27692981" w14:textId="77777777" w:rsidR="001119B9" w:rsidRPr="001119B9" w:rsidRDefault="001119B9" w:rsidP="002E1D61">
      <w:pPr>
        <w:tabs>
          <w:tab w:val="left" w:pos="0"/>
          <w:tab w:val="center" w:pos="4819"/>
        </w:tabs>
        <w:ind w:firstLine="284"/>
        <w:jc w:val="both"/>
        <w:rPr>
          <w:b/>
        </w:rPr>
      </w:pPr>
      <w:r w:rsidRPr="00787E3C">
        <w:rPr>
          <w:b/>
        </w:rPr>
        <w:t>Февраль</w:t>
      </w:r>
    </w:p>
    <w:p w14:paraId="086A0E50" w14:textId="6695CFB2" w:rsidR="001119B9" w:rsidRPr="001119B9" w:rsidRDefault="00787E3C" w:rsidP="002E1D61">
      <w:pPr>
        <w:tabs>
          <w:tab w:val="left" w:pos="0"/>
        </w:tabs>
        <w:jc w:val="both"/>
      </w:pPr>
      <w:r>
        <w:t>1</w:t>
      </w:r>
      <w:r w:rsidRPr="001119B9">
        <w:t xml:space="preserve">. Инсценировка  сказки «Кошкин дом» для детей </w:t>
      </w:r>
      <w:r w:rsidR="00C741A8">
        <w:t xml:space="preserve">с РАС и для  </w:t>
      </w:r>
      <w:r w:rsidRPr="001119B9">
        <w:t>младшего возраста в рамках тематической недели «Азбука безопасности».</w:t>
      </w:r>
    </w:p>
    <w:p w14:paraId="67B3BB5F" w14:textId="77777777" w:rsidR="00227879" w:rsidRDefault="001119B9" w:rsidP="002E1D61">
      <w:pPr>
        <w:tabs>
          <w:tab w:val="left" w:pos="0"/>
        </w:tabs>
        <w:jc w:val="both"/>
      </w:pPr>
      <w:r w:rsidRPr="001119B9">
        <w:t>2</w:t>
      </w:r>
      <w:r w:rsidR="00787E3C">
        <w:t>.</w:t>
      </w:r>
      <w:r w:rsidRPr="001119B9">
        <w:t>Мастер - класс «</w:t>
      </w:r>
      <w:r w:rsidR="00227879">
        <w:t>Кижки-малышки»</w:t>
      </w:r>
    </w:p>
    <w:p w14:paraId="75282112" w14:textId="77777777" w:rsidR="001119B9" w:rsidRPr="001119B9" w:rsidRDefault="00787E3C" w:rsidP="002E1D61">
      <w:pPr>
        <w:tabs>
          <w:tab w:val="left" w:pos="0"/>
        </w:tabs>
        <w:jc w:val="both"/>
      </w:pPr>
      <w:r>
        <w:t>3</w:t>
      </w:r>
      <w:r w:rsidR="001119B9" w:rsidRPr="001119B9">
        <w:t>. «Может ли ребенок быть самостоятельным?» (консультация для родителей).</w:t>
      </w:r>
    </w:p>
    <w:p w14:paraId="1F89AF85" w14:textId="77777777" w:rsidR="001119B9" w:rsidRPr="001119B9" w:rsidRDefault="0014654E" w:rsidP="002E1D61">
      <w:pPr>
        <w:tabs>
          <w:tab w:val="left" w:pos="0"/>
        </w:tabs>
        <w:jc w:val="both"/>
        <w:rPr>
          <w:b/>
        </w:rPr>
      </w:pPr>
      <w:r>
        <w:rPr>
          <w:b/>
        </w:rPr>
        <w:t xml:space="preserve">      </w:t>
      </w:r>
      <w:r w:rsidR="001119B9" w:rsidRPr="00787E3C">
        <w:rPr>
          <w:b/>
        </w:rPr>
        <w:t>Март</w:t>
      </w:r>
    </w:p>
    <w:p w14:paraId="001F3E16" w14:textId="77777777" w:rsidR="00156B0E" w:rsidRDefault="00156B0E">
      <w:pPr>
        <w:pStyle w:val="a3"/>
        <w:numPr>
          <w:ilvl w:val="0"/>
          <w:numId w:val="4"/>
        </w:numPr>
        <w:tabs>
          <w:tab w:val="left" w:pos="0"/>
        </w:tabs>
        <w:jc w:val="both"/>
      </w:pPr>
      <w:r>
        <w:t>Волонтерская образовательная деятельность: Тема: «Дикие и домашние животные»</w:t>
      </w:r>
    </w:p>
    <w:p w14:paraId="499D9162" w14:textId="77777777" w:rsidR="001119B9" w:rsidRPr="001119B9" w:rsidRDefault="0014654E" w:rsidP="002E1D61">
      <w:pPr>
        <w:tabs>
          <w:tab w:val="left" w:pos="0"/>
        </w:tabs>
        <w:jc w:val="both"/>
      </w:pPr>
      <w:r>
        <w:t xml:space="preserve">       </w:t>
      </w:r>
      <w:r w:rsidR="00227879">
        <w:t>2</w:t>
      </w:r>
      <w:r w:rsidR="00787E3C">
        <w:t xml:space="preserve">. </w:t>
      </w:r>
      <w:r>
        <w:t xml:space="preserve"> </w:t>
      </w:r>
      <w:r w:rsidR="001119B9" w:rsidRPr="001119B9">
        <w:t>Мастер - класс «Поздравительная открытка для мамы»</w:t>
      </w:r>
    </w:p>
    <w:p w14:paraId="3CDF29B4" w14:textId="77777777" w:rsidR="001119B9" w:rsidRPr="001119B9" w:rsidRDefault="0014654E" w:rsidP="002E1D61">
      <w:pPr>
        <w:tabs>
          <w:tab w:val="left" w:pos="0"/>
        </w:tabs>
        <w:jc w:val="both"/>
        <w:rPr>
          <w:b/>
        </w:rPr>
      </w:pPr>
      <w:r>
        <w:rPr>
          <w:b/>
          <w:lang w:val="tt-RU"/>
        </w:rPr>
        <w:t xml:space="preserve">     </w:t>
      </w:r>
      <w:r w:rsidR="001119B9" w:rsidRPr="00787E3C">
        <w:rPr>
          <w:b/>
        </w:rPr>
        <w:t>Апрель</w:t>
      </w:r>
    </w:p>
    <w:p w14:paraId="584FC318" w14:textId="77777777" w:rsidR="001119B9" w:rsidRPr="001119B9" w:rsidRDefault="001119B9">
      <w:pPr>
        <w:pStyle w:val="a3"/>
        <w:numPr>
          <w:ilvl w:val="0"/>
          <w:numId w:val="5"/>
        </w:numPr>
        <w:tabs>
          <w:tab w:val="left" w:pos="0"/>
        </w:tabs>
        <w:jc w:val="both"/>
      </w:pPr>
      <w:r w:rsidRPr="001119B9">
        <w:t>Показ мультипликаци</w:t>
      </w:r>
      <w:r w:rsidR="0014654E">
        <w:t>онных фильмов «Дюймовочка», «</w:t>
      </w:r>
      <w:r w:rsidR="00227879">
        <w:t>Шурале</w:t>
      </w:r>
      <w:r w:rsidRPr="001119B9">
        <w:t>»</w:t>
      </w:r>
      <w:r w:rsidR="00227879">
        <w:t>, «Су анасы»</w:t>
      </w:r>
      <w:r w:rsidRPr="001119B9">
        <w:t>.</w:t>
      </w:r>
    </w:p>
    <w:p w14:paraId="06FC4E5B" w14:textId="77777777" w:rsidR="001119B9" w:rsidRPr="00227879" w:rsidRDefault="001119B9" w:rsidP="002E1D61">
      <w:pPr>
        <w:tabs>
          <w:tab w:val="left" w:pos="0"/>
        </w:tabs>
        <w:jc w:val="both"/>
      </w:pPr>
      <w:r w:rsidRPr="001119B9">
        <w:t xml:space="preserve">2. </w:t>
      </w:r>
      <w:r w:rsidRPr="00227879">
        <w:t>Целевые прогулки на территории детского сада.</w:t>
      </w:r>
    </w:p>
    <w:p w14:paraId="1856BC59" w14:textId="77777777" w:rsidR="00227879" w:rsidRPr="00227879" w:rsidRDefault="001119B9" w:rsidP="002E1D61">
      <w:pPr>
        <w:tabs>
          <w:tab w:val="left" w:pos="0"/>
        </w:tabs>
        <w:jc w:val="both"/>
        <w:rPr>
          <w:b/>
          <w:lang w:val="tt-RU"/>
        </w:rPr>
      </w:pPr>
      <w:r w:rsidRPr="00227879">
        <w:t>3.</w:t>
      </w:r>
      <w:r w:rsidR="00227879" w:rsidRPr="00227879">
        <w:rPr>
          <w:color w:val="000000"/>
          <w:shd w:val="clear" w:color="auto" w:fill="FFFFFF"/>
        </w:rPr>
        <w:t xml:space="preserve"> Акция. «Добрые слова малышам»</w:t>
      </w:r>
      <w:r w:rsidR="0014654E" w:rsidRPr="00227879">
        <w:rPr>
          <w:b/>
          <w:lang w:val="tt-RU"/>
        </w:rPr>
        <w:t xml:space="preserve">   </w:t>
      </w:r>
    </w:p>
    <w:p w14:paraId="52845A27" w14:textId="6F61FD55" w:rsidR="001119B9" w:rsidRPr="001119B9" w:rsidRDefault="0014654E" w:rsidP="002E1D61">
      <w:pPr>
        <w:tabs>
          <w:tab w:val="left" w:pos="0"/>
        </w:tabs>
        <w:jc w:val="both"/>
        <w:rPr>
          <w:b/>
        </w:rPr>
      </w:pPr>
      <w:r>
        <w:rPr>
          <w:b/>
          <w:lang w:val="tt-RU"/>
        </w:rPr>
        <w:t xml:space="preserve"> </w:t>
      </w:r>
      <w:r w:rsidR="008B42F3">
        <w:rPr>
          <w:b/>
          <w:lang w:val="tt-RU"/>
        </w:rPr>
        <w:t xml:space="preserve">      </w:t>
      </w:r>
      <w:r w:rsidR="001119B9" w:rsidRPr="00787E3C">
        <w:rPr>
          <w:b/>
        </w:rPr>
        <w:t>Май</w:t>
      </w:r>
    </w:p>
    <w:p w14:paraId="3A83705F" w14:textId="77777777" w:rsidR="001119B9" w:rsidRPr="001119B9" w:rsidRDefault="001119B9" w:rsidP="002E1D61">
      <w:pPr>
        <w:tabs>
          <w:tab w:val="left" w:pos="0"/>
        </w:tabs>
        <w:jc w:val="both"/>
      </w:pPr>
      <w:r w:rsidRPr="001119B9">
        <w:t>1.</w:t>
      </w:r>
      <w:r w:rsidR="00787E3C">
        <w:t xml:space="preserve">Эстафета </w:t>
      </w:r>
      <w:r w:rsidRPr="001119B9">
        <w:t>«Я - ты - он – она, вместе дружная семья»</w:t>
      </w:r>
    </w:p>
    <w:p w14:paraId="5F7ABD0F" w14:textId="77777777" w:rsidR="001119B9" w:rsidRDefault="001119B9" w:rsidP="002E1D61">
      <w:pPr>
        <w:tabs>
          <w:tab w:val="left" w:pos="0"/>
        </w:tabs>
        <w:jc w:val="both"/>
      </w:pPr>
      <w:r w:rsidRPr="001119B9">
        <w:t>2. 3. Акция «Игрушка на память».</w:t>
      </w:r>
    </w:p>
    <w:p w14:paraId="02B3CC68" w14:textId="77777777" w:rsidR="0014654E" w:rsidRPr="001119B9" w:rsidRDefault="00227879" w:rsidP="002E1D61">
      <w:pPr>
        <w:tabs>
          <w:tab w:val="left" w:pos="0"/>
        </w:tabs>
        <w:jc w:val="both"/>
      </w:pPr>
      <w:r>
        <w:t>3</w:t>
      </w:r>
      <w:r w:rsidR="0014654E">
        <w:t>. Вручение грамот и медалей волонтерам.</w:t>
      </w:r>
    </w:p>
    <w:p w14:paraId="46B57118" w14:textId="77777777" w:rsidR="00731FD6" w:rsidRDefault="00731FD6" w:rsidP="002E1D61">
      <w:pPr>
        <w:pStyle w:val="ae"/>
        <w:jc w:val="both"/>
        <w:rPr>
          <w:rFonts w:ascii="Times New Roman" w:hAnsi="Times New Roman"/>
          <w:i/>
          <w:sz w:val="24"/>
          <w:szCs w:val="24"/>
        </w:rPr>
      </w:pPr>
      <w:r>
        <w:rPr>
          <w:rFonts w:ascii="Times New Roman" w:hAnsi="Times New Roman"/>
          <w:i/>
          <w:sz w:val="24"/>
          <w:szCs w:val="24"/>
        </w:rPr>
        <w:t xml:space="preserve">                                                                                              </w:t>
      </w:r>
    </w:p>
    <w:p w14:paraId="4232A81A" w14:textId="77777777" w:rsidR="00C741A8" w:rsidRDefault="00C741A8" w:rsidP="002E1D61">
      <w:pPr>
        <w:pStyle w:val="ae"/>
        <w:jc w:val="both"/>
        <w:rPr>
          <w:rFonts w:ascii="Times New Roman" w:hAnsi="Times New Roman"/>
          <w:i/>
          <w:sz w:val="24"/>
          <w:szCs w:val="24"/>
        </w:rPr>
      </w:pPr>
    </w:p>
    <w:p w14:paraId="2529C3A0" w14:textId="77777777" w:rsidR="00C741A8" w:rsidRDefault="00C741A8" w:rsidP="002E1D61">
      <w:pPr>
        <w:pStyle w:val="ae"/>
        <w:jc w:val="both"/>
        <w:rPr>
          <w:rFonts w:ascii="Times New Roman" w:hAnsi="Times New Roman"/>
          <w:i/>
          <w:sz w:val="24"/>
          <w:szCs w:val="24"/>
        </w:rPr>
      </w:pPr>
    </w:p>
    <w:p w14:paraId="08C5BE3A" w14:textId="3C4AEAF8" w:rsidR="00731FD6" w:rsidRDefault="00731FD6" w:rsidP="00731FD6">
      <w:pPr>
        <w:pStyle w:val="ae"/>
        <w:jc w:val="both"/>
        <w:rPr>
          <w:rFonts w:ascii="Times New Roman" w:hAnsi="Times New Roman"/>
          <w:i/>
          <w:sz w:val="24"/>
          <w:szCs w:val="24"/>
        </w:rPr>
      </w:pPr>
      <w:r>
        <w:rPr>
          <w:rFonts w:ascii="Times New Roman" w:hAnsi="Times New Roman"/>
          <w:i/>
          <w:sz w:val="24"/>
          <w:szCs w:val="24"/>
          <w:lang w:val="tt-RU"/>
        </w:rPr>
        <w:lastRenderedPageBreak/>
        <w:t xml:space="preserve">                                                                                    </w:t>
      </w:r>
      <w:r>
        <w:rPr>
          <w:rFonts w:ascii="Times New Roman" w:hAnsi="Times New Roman"/>
          <w:i/>
          <w:sz w:val="24"/>
          <w:szCs w:val="24"/>
        </w:rPr>
        <w:t xml:space="preserve">              </w:t>
      </w:r>
      <w:r w:rsidR="002E1D61">
        <w:rPr>
          <w:rFonts w:ascii="Times New Roman" w:hAnsi="Times New Roman"/>
          <w:i/>
          <w:sz w:val="24"/>
          <w:szCs w:val="24"/>
        </w:rPr>
        <w:t xml:space="preserve">      </w:t>
      </w:r>
      <w:r w:rsidR="002E6023">
        <w:rPr>
          <w:rFonts w:ascii="Times New Roman" w:hAnsi="Times New Roman"/>
          <w:i/>
          <w:sz w:val="24"/>
          <w:szCs w:val="24"/>
        </w:rPr>
        <w:t xml:space="preserve">                              </w:t>
      </w:r>
      <w:r w:rsidR="002E1D61">
        <w:rPr>
          <w:rFonts w:ascii="Times New Roman" w:hAnsi="Times New Roman"/>
          <w:i/>
          <w:sz w:val="24"/>
          <w:szCs w:val="24"/>
        </w:rPr>
        <w:t xml:space="preserve">              Приложение </w:t>
      </w:r>
      <w:r w:rsidR="006F664C">
        <w:rPr>
          <w:rFonts w:ascii="Times New Roman" w:hAnsi="Times New Roman"/>
          <w:i/>
          <w:sz w:val="24"/>
          <w:szCs w:val="24"/>
        </w:rPr>
        <w:t xml:space="preserve">№ </w:t>
      </w:r>
      <w:r w:rsidR="002E1D61">
        <w:rPr>
          <w:rFonts w:ascii="Times New Roman" w:hAnsi="Times New Roman"/>
          <w:i/>
          <w:sz w:val="24"/>
          <w:szCs w:val="24"/>
        </w:rPr>
        <w:t>5</w:t>
      </w:r>
      <w:r w:rsidRPr="0043589F">
        <w:rPr>
          <w:rFonts w:ascii="Times New Roman" w:hAnsi="Times New Roman"/>
          <w:i/>
          <w:sz w:val="24"/>
          <w:szCs w:val="24"/>
        </w:rPr>
        <w:t>.</w:t>
      </w:r>
    </w:p>
    <w:p w14:paraId="251F7051" w14:textId="77777777" w:rsidR="00731FD6" w:rsidRPr="0043589F" w:rsidRDefault="00731FD6" w:rsidP="00A87CB8">
      <w:pPr>
        <w:pStyle w:val="ae"/>
        <w:jc w:val="both"/>
        <w:rPr>
          <w:rFonts w:ascii="Times New Roman" w:hAnsi="Times New Roman"/>
          <w:i/>
          <w:sz w:val="24"/>
          <w:szCs w:val="24"/>
        </w:rPr>
      </w:pPr>
    </w:p>
    <w:p w14:paraId="4224A493" w14:textId="77777777" w:rsidR="00731FD6" w:rsidRPr="00731FD6" w:rsidRDefault="00731FD6" w:rsidP="00A87CB8">
      <w:pPr>
        <w:jc w:val="center"/>
        <w:rPr>
          <w:b/>
          <w:lang w:val="tt-RU"/>
        </w:rPr>
      </w:pPr>
      <w:r w:rsidRPr="001119B9">
        <w:rPr>
          <w:rStyle w:val="c5"/>
          <w:rFonts w:eastAsia="Lucida Sans Unicode"/>
          <w:b/>
        </w:rPr>
        <w:t>Перспективный</w:t>
      </w:r>
      <w:r>
        <w:rPr>
          <w:rStyle w:val="c5"/>
          <w:rFonts w:eastAsia="Lucida Sans Unicode"/>
        </w:rPr>
        <w:t xml:space="preserve"> </w:t>
      </w:r>
      <w:r>
        <w:rPr>
          <w:b/>
        </w:rPr>
        <w:t>п</w:t>
      </w:r>
      <w:r w:rsidRPr="001119B9">
        <w:rPr>
          <w:b/>
        </w:rPr>
        <w:t xml:space="preserve">лан работы </w:t>
      </w:r>
      <w:r>
        <w:rPr>
          <w:b/>
          <w:lang w:val="tt-RU"/>
        </w:rPr>
        <w:t>“Школа Наставничества”</w:t>
      </w:r>
    </w:p>
    <w:p w14:paraId="12CA6A61" w14:textId="77777777" w:rsidR="00731FD6" w:rsidRPr="001119B9" w:rsidRDefault="00731FD6" w:rsidP="00A87CB8">
      <w:pPr>
        <w:pStyle w:val="ae"/>
        <w:jc w:val="center"/>
        <w:rPr>
          <w:rFonts w:ascii="Times New Roman" w:hAnsi="Times New Roman"/>
          <w:b/>
          <w:sz w:val="24"/>
          <w:szCs w:val="24"/>
        </w:rPr>
      </w:pPr>
      <w:r w:rsidRPr="001119B9">
        <w:rPr>
          <w:rFonts w:ascii="Times New Roman" w:hAnsi="Times New Roman"/>
          <w:b/>
          <w:sz w:val="24"/>
          <w:szCs w:val="24"/>
        </w:rPr>
        <w:t>МАДОУ «Детский сад № 379» Приволжского района г. Казани</w:t>
      </w:r>
    </w:p>
    <w:p w14:paraId="575C8ACA" w14:textId="260B680C" w:rsidR="00A87CB8" w:rsidRDefault="00731FD6" w:rsidP="00A87CB8">
      <w:pPr>
        <w:tabs>
          <w:tab w:val="left" w:pos="2212"/>
          <w:tab w:val="left" w:pos="3435"/>
          <w:tab w:val="left" w:pos="5810"/>
          <w:tab w:val="left" w:pos="6884"/>
          <w:tab w:val="left" w:pos="7268"/>
          <w:tab w:val="left" w:pos="8450"/>
          <w:tab w:val="left" w:pos="9793"/>
        </w:tabs>
        <w:ind w:left="1296" w:right="1389"/>
        <w:jc w:val="center"/>
        <w:rPr>
          <w:b/>
          <w:spacing w:val="-2"/>
          <w:sz w:val="26"/>
        </w:rPr>
      </w:pPr>
      <w:r w:rsidRPr="001119B9">
        <w:rPr>
          <w:b/>
        </w:rPr>
        <w:t>на 202</w:t>
      </w:r>
      <w:r w:rsidR="000E418E">
        <w:rPr>
          <w:b/>
        </w:rPr>
        <w:t>4</w:t>
      </w:r>
      <w:r w:rsidRPr="001119B9">
        <w:rPr>
          <w:b/>
        </w:rPr>
        <w:t>-202</w:t>
      </w:r>
      <w:r w:rsidR="000E418E">
        <w:rPr>
          <w:b/>
        </w:rPr>
        <w:t>5</w:t>
      </w:r>
      <w:r w:rsidRPr="001119B9">
        <w:rPr>
          <w:b/>
        </w:rPr>
        <w:t xml:space="preserve"> учебный год:</w:t>
      </w:r>
    </w:p>
    <w:p w14:paraId="37AFE5DC" w14:textId="06647802" w:rsidR="00A87CB8" w:rsidRDefault="00A87CB8" w:rsidP="00A87CB8">
      <w:pPr>
        <w:tabs>
          <w:tab w:val="left" w:pos="2212"/>
          <w:tab w:val="left" w:pos="3435"/>
          <w:tab w:val="left" w:pos="5810"/>
          <w:tab w:val="left" w:pos="6884"/>
          <w:tab w:val="left" w:pos="7268"/>
          <w:tab w:val="left" w:pos="8450"/>
          <w:tab w:val="left" w:pos="9793"/>
        </w:tabs>
        <w:ind w:left="1296" w:right="1389"/>
        <w:rPr>
          <w:sz w:val="26"/>
        </w:rPr>
      </w:pPr>
      <w:r>
        <w:rPr>
          <w:b/>
          <w:spacing w:val="-2"/>
          <w:sz w:val="26"/>
        </w:rPr>
        <w:t>Цель</w:t>
      </w:r>
      <w:r>
        <w:rPr>
          <w:spacing w:val="-2"/>
          <w:sz w:val="26"/>
        </w:rPr>
        <w:t>:</w:t>
      </w:r>
      <w:r>
        <w:rPr>
          <w:sz w:val="26"/>
        </w:rPr>
        <w:tab/>
      </w:r>
      <w:r>
        <w:rPr>
          <w:spacing w:val="-2"/>
          <w:sz w:val="26"/>
        </w:rPr>
        <w:t>развитие</w:t>
      </w:r>
      <w:r>
        <w:rPr>
          <w:sz w:val="26"/>
        </w:rPr>
        <w:tab/>
      </w:r>
      <w:r>
        <w:rPr>
          <w:spacing w:val="-2"/>
          <w:sz w:val="26"/>
        </w:rPr>
        <w:t>профессиональных</w:t>
      </w:r>
      <w:r>
        <w:rPr>
          <w:sz w:val="26"/>
        </w:rPr>
        <w:tab/>
      </w:r>
      <w:r>
        <w:rPr>
          <w:spacing w:val="-2"/>
          <w:sz w:val="26"/>
        </w:rPr>
        <w:t>умений</w:t>
      </w:r>
      <w:r>
        <w:rPr>
          <w:sz w:val="26"/>
        </w:rPr>
        <w:tab/>
      </w:r>
      <w:r>
        <w:rPr>
          <w:spacing w:val="-10"/>
          <w:sz w:val="26"/>
        </w:rPr>
        <w:t>и</w:t>
      </w:r>
      <w:r>
        <w:rPr>
          <w:sz w:val="26"/>
        </w:rPr>
        <w:tab/>
      </w:r>
      <w:r>
        <w:rPr>
          <w:spacing w:val="-2"/>
          <w:sz w:val="26"/>
        </w:rPr>
        <w:t>навыков</w:t>
      </w:r>
      <w:r>
        <w:rPr>
          <w:sz w:val="26"/>
        </w:rPr>
        <w:tab/>
      </w:r>
      <w:r>
        <w:rPr>
          <w:spacing w:val="-2"/>
          <w:sz w:val="26"/>
        </w:rPr>
        <w:t>педагогов</w:t>
      </w:r>
      <w:r>
        <w:rPr>
          <w:sz w:val="26"/>
        </w:rPr>
        <w:tab/>
      </w:r>
      <w:r>
        <w:rPr>
          <w:spacing w:val="-10"/>
          <w:sz w:val="26"/>
        </w:rPr>
        <w:t xml:space="preserve">с </w:t>
      </w:r>
      <w:r>
        <w:rPr>
          <w:sz w:val="26"/>
        </w:rPr>
        <w:t>небольшим опытом работы</w:t>
      </w:r>
    </w:p>
    <w:p w14:paraId="72120142" w14:textId="77777777" w:rsidR="00A87CB8" w:rsidRDefault="00A87CB8" w:rsidP="00A87CB8">
      <w:pPr>
        <w:ind w:left="1296"/>
        <w:rPr>
          <w:b/>
          <w:sz w:val="26"/>
        </w:rPr>
      </w:pPr>
      <w:r>
        <w:rPr>
          <w:b/>
          <w:spacing w:val="-2"/>
          <w:sz w:val="26"/>
        </w:rPr>
        <w:t>Задачи:</w:t>
      </w:r>
    </w:p>
    <w:p w14:paraId="37C74719" w14:textId="77777777" w:rsidR="00A87CB8" w:rsidRDefault="00A87CB8" w:rsidP="00A87CB8">
      <w:pPr>
        <w:pStyle w:val="a3"/>
        <w:widowControl w:val="0"/>
        <w:numPr>
          <w:ilvl w:val="0"/>
          <w:numId w:val="16"/>
        </w:numPr>
        <w:tabs>
          <w:tab w:val="left" w:pos="2203"/>
        </w:tabs>
        <w:autoSpaceDE w:val="0"/>
        <w:autoSpaceDN w:val="0"/>
        <w:ind w:right="1972"/>
        <w:contextualSpacing w:val="0"/>
        <w:rPr>
          <w:sz w:val="26"/>
        </w:rPr>
      </w:pPr>
      <w:r>
        <w:rPr>
          <w:sz w:val="26"/>
        </w:rPr>
        <w:t>оказание</w:t>
      </w:r>
      <w:r>
        <w:rPr>
          <w:spacing w:val="-7"/>
          <w:sz w:val="26"/>
        </w:rPr>
        <w:t xml:space="preserve"> </w:t>
      </w:r>
      <w:r>
        <w:rPr>
          <w:sz w:val="26"/>
        </w:rPr>
        <w:t>методической</w:t>
      </w:r>
      <w:r>
        <w:rPr>
          <w:spacing w:val="-7"/>
          <w:sz w:val="26"/>
        </w:rPr>
        <w:t xml:space="preserve"> </w:t>
      </w:r>
      <w:r>
        <w:rPr>
          <w:sz w:val="26"/>
        </w:rPr>
        <w:t>помощи</w:t>
      </w:r>
      <w:r>
        <w:rPr>
          <w:spacing w:val="-3"/>
          <w:sz w:val="26"/>
        </w:rPr>
        <w:t xml:space="preserve"> </w:t>
      </w:r>
      <w:r>
        <w:rPr>
          <w:sz w:val="26"/>
        </w:rPr>
        <w:t>педагогов</w:t>
      </w:r>
      <w:r>
        <w:rPr>
          <w:spacing w:val="-4"/>
          <w:sz w:val="26"/>
        </w:rPr>
        <w:t xml:space="preserve"> </w:t>
      </w:r>
      <w:r>
        <w:rPr>
          <w:sz w:val="26"/>
        </w:rPr>
        <w:t>в</w:t>
      </w:r>
      <w:r>
        <w:rPr>
          <w:spacing w:val="-6"/>
          <w:sz w:val="26"/>
        </w:rPr>
        <w:t xml:space="preserve"> </w:t>
      </w:r>
      <w:r>
        <w:rPr>
          <w:sz w:val="26"/>
        </w:rPr>
        <w:t>повышении</w:t>
      </w:r>
      <w:r>
        <w:rPr>
          <w:spacing w:val="-11"/>
          <w:sz w:val="26"/>
        </w:rPr>
        <w:t xml:space="preserve"> </w:t>
      </w:r>
      <w:r>
        <w:rPr>
          <w:sz w:val="26"/>
        </w:rPr>
        <w:t>уровня организации воспитательно-образовательной деятельности;</w:t>
      </w:r>
    </w:p>
    <w:p w14:paraId="72FF6950" w14:textId="77777777" w:rsidR="00A87CB8" w:rsidRDefault="00A87CB8" w:rsidP="00A87CB8">
      <w:pPr>
        <w:pStyle w:val="a3"/>
        <w:widowControl w:val="0"/>
        <w:numPr>
          <w:ilvl w:val="0"/>
          <w:numId w:val="16"/>
        </w:numPr>
        <w:tabs>
          <w:tab w:val="left" w:pos="2203"/>
        </w:tabs>
        <w:autoSpaceDE w:val="0"/>
        <w:autoSpaceDN w:val="0"/>
        <w:contextualSpacing w:val="0"/>
        <w:rPr>
          <w:sz w:val="26"/>
        </w:rPr>
      </w:pPr>
      <w:r>
        <w:rPr>
          <w:sz w:val="26"/>
        </w:rPr>
        <w:t>изучение</w:t>
      </w:r>
      <w:r>
        <w:rPr>
          <w:spacing w:val="-16"/>
          <w:sz w:val="26"/>
        </w:rPr>
        <w:t xml:space="preserve"> </w:t>
      </w:r>
      <w:r>
        <w:rPr>
          <w:sz w:val="26"/>
        </w:rPr>
        <w:t>нормативно-правовой</w:t>
      </w:r>
      <w:r>
        <w:rPr>
          <w:spacing w:val="-16"/>
          <w:sz w:val="26"/>
        </w:rPr>
        <w:t xml:space="preserve"> </w:t>
      </w:r>
      <w:r>
        <w:rPr>
          <w:spacing w:val="-2"/>
          <w:sz w:val="26"/>
        </w:rPr>
        <w:t>документации;</w:t>
      </w:r>
    </w:p>
    <w:p w14:paraId="4B781D18" w14:textId="010CF9D1" w:rsidR="00A87CB8" w:rsidRDefault="00A87CB8" w:rsidP="00A87CB8">
      <w:pPr>
        <w:pStyle w:val="a3"/>
        <w:widowControl w:val="0"/>
        <w:numPr>
          <w:ilvl w:val="0"/>
          <w:numId w:val="16"/>
        </w:numPr>
        <w:tabs>
          <w:tab w:val="left" w:pos="2203"/>
        </w:tabs>
        <w:autoSpaceDE w:val="0"/>
        <w:autoSpaceDN w:val="0"/>
        <w:ind w:right="1791"/>
        <w:contextualSpacing w:val="0"/>
        <w:rPr>
          <w:sz w:val="26"/>
        </w:rPr>
      </w:pPr>
      <w:r>
        <w:rPr>
          <w:sz w:val="26"/>
        </w:rPr>
        <w:t>помощь</w:t>
      </w:r>
      <w:r>
        <w:rPr>
          <w:spacing w:val="-7"/>
          <w:sz w:val="26"/>
        </w:rPr>
        <w:t xml:space="preserve"> </w:t>
      </w:r>
      <w:r>
        <w:rPr>
          <w:sz w:val="26"/>
        </w:rPr>
        <w:t>в</w:t>
      </w:r>
      <w:r>
        <w:rPr>
          <w:spacing w:val="-10"/>
          <w:sz w:val="26"/>
        </w:rPr>
        <w:t xml:space="preserve"> </w:t>
      </w:r>
      <w:r>
        <w:rPr>
          <w:sz w:val="26"/>
        </w:rPr>
        <w:t>ведении</w:t>
      </w:r>
      <w:r>
        <w:rPr>
          <w:spacing w:val="-8"/>
          <w:sz w:val="26"/>
        </w:rPr>
        <w:t xml:space="preserve"> </w:t>
      </w:r>
      <w:r>
        <w:rPr>
          <w:sz w:val="26"/>
        </w:rPr>
        <w:t>документации</w:t>
      </w:r>
      <w:r>
        <w:rPr>
          <w:spacing w:val="-8"/>
          <w:sz w:val="26"/>
        </w:rPr>
        <w:t xml:space="preserve"> </w:t>
      </w:r>
      <w:r>
        <w:rPr>
          <w:sz w:val="26"/>
        </w:rPr>
        <w:t>воспитателя</w:t>
      </w:r>
      <w:r>
        <w:rPr>
          <w:spacing w:val="-8"/>
          <w:sz w:val="26"/>
        </w:rPr>
        <w:t xml:space="preserve"> </w:t>
      </w:r>
      <w:r>
        <w:rPr>
          <w:sz w:val="26"/>
        </w:rPr>
        <w:t>(календарный</w:t>
      </w:r>
      <w:r>
        <w:rPr>
          <w:spacing w:val="-1"/>
          <w:sz w:val="26"/>
        </w:rPr>
        <w:t xml:space="preserve"> </w:t>
      </w:r>
      <w:r>
        <w:rPr>
          <w:sz w:val="26"/>
        </w:rPr>
        <w:t>план воспитательно-образовательной работы, план ОД, план по</w:t>
      </w:r>
    </w:p>
    <w:p w14:paraId="5A010572" w14:textId="77777777" w:rsidR="00A87CB8" w:rsidRDefault="00A87CB8" w:rsidP="00A87CB8">
      <w:pPr>
        <w:ind w:left="2203"/>
        <w:rPr>
          <w:sz w:val="26"/>
        </w:rPr>
      </w:pPr>
      <w:r>
        <w:rPr>
          <w:sz w:val="26"/>
        </w:rPr>
        <w:t>самообразованию,</w:t>
      </w:r>
      <w:r>
        <w:rPr>
          <w:spacing w:val="-12"/>
          <w:sz w:val="26"/>
        </w:rPr>
        <w:t xml:space="preserve"> </w:t>
      </w:r>
      <w:r>
        <w:rPr>
          <w:sz w:val="26"/>
        </w:rPr>
        <w:t>мониторинг</w:t>
      </w:r>
      <w:r>
        <w:rPr>
          <w:spacing w:val="-13"/>
          <w:sz w:val="26"/>
        </w:rPr>
        <w:t xml:space="preserve"> </w:t>
      </w:r>
      <w:r>
        <w:rPr>
          <w:sz w:val="26"/>
        </w:rPr>
        <w:t>и</w:t>
      </w:r>
      <w:r>
        <w:rPr>
          <w:spacing w:val="-13"/>
          <w:sz w:val="26"/>
        </w:rPr>
        <w:t xml:space="preserve"> </w:t>
      </w:r>
      <w:r>
        <w:rPr>
          <w:spacing w:val="-2"/>
          <w:sz w:val="26"/>
        </w:rPr>
        <w:t>т.д.);</w:t>
      </w:r>
    </w:p>
    <w:p w14:paraId="743ADD8C" w14:textId="77777777" w:rsidR="00A87CB8" w:rsidRDefault="00A87CB8" w:rsidP="00A87CB8">
      <w:pPr>
        <w:pStyle w:val="a3"/>
        <w:widowControl w:val="0"/>
        <w:numPr>
          <w:ilvl w:val="0"/>
          <w:numId w:val="16"/>
        </w:numPr>
        <w:tabs>
          <w:tab w:val="left" w:pos="2203"/>
        </w:tabs>
        <w:autoSpaceDE w:val="0"/>
        <w:autoSpaceDN w:val="0"/>
        <w:contextualSpacing w:val="0"/>
        <w:rPr>
          <w:sz w:val="26"/>
        </w:rPr>
      </w:pPr>
      <w:r>
        <w:rPr>
          <w:sz w:val="26"/>
        </w:rPr>
        <w:t>применение</w:t>
      </w:r>
      <w:r>
        <w:rPr>
          <w:spacing w:val="-8"/>
          <w:sz w:val="26"/>
        </w:rPr>
        <w:t xml:space="preserve"> </w:t>
      </w:r>
      <w:r>
        <w:rPr>
          <w:sz w:val="26"/>
        </w:rPr>
        <w:t>различных</w:t>
      </w:r>
      <w:r>
        <w:rPr>
          <w:spacing w:val="-7"/>
          <w:sz w:val="26"/>
        </w:rPr>
        <w:t xml:space="preserve"> </w:t>
      </w:r>
      <w:r>
        <w:rPr>
          <w:sz w:val="26"/>
        </w:rPr>
        <w:t>форм</w:t>
      </w:r>
      <w:r>
        <w:rPr>
          <w:spacing w:val="-8"/>
          <w:sz w:val="26"/>
        </w:rPr>
        <w:t xml:space="preserve"> </w:t>
      </w:r>
      <w:r>
        <w:rPr>
          <w:sz w:val="26"/>
        </w:rPr>
        <w:t>и</w:t>
      </w:r>
      <w:r>
        <w:rPr>
          <w:spacing w:val="-7"/>
          <w:sz w:val="26"/>
        </w:rPr>
        <w:t xml:space="preserve"> </w:t>
      </w:r>
      <w:r>
        <w:rPr>
          <w:sz w:val="26"/>
        </w:rPr>
        <w:t>методов</w:t>
      </w:r>
      <w:r>
        <w:rPr>
          <w:spacing w:val="-7"/>
          <w:sz w:val="26"/>
        </w:rPr>
        <w:t xml:space="preserve"> </w:t>
      </w:r>
      <w:r>
        <w:rPr>
          <w:sz w:val="26"/>
        </w:rPr>
        <w:t>в</w:t>
      </w:r>
      <w:r>
        <w:rPr>
          <w:spacing w:val="-6"/>
          <w:sz w:val="26"/>
        </w:rPr>
        <w:t xml:space="preserve"> </w:t>
      </w:r>
      <w:r>
        <w:rPr>
          <w:sz w:val="26"/>
        </w:rPr>
        <w:t>работе</w:t>
      </w:r>
      <w:r>
        <w:rPr>
          <w:spacing w:val="-7"/>
          <w:sz w:val="26"/>
        </w:rPr>
        <w:t xml:space="preserve"> </w:t>
      </w:r>
      <w:r>
        <w:rPr>
          <w:sz w:val="26"/>
        </w:rPr>
        <w:t>с</w:t>
      </w:r>
      <w:r>
        <w:rPr>
          <w:spacing w:val="-7"/>
          <w:sz w:val="26"/>
        </w:rPr>
        <w:t xml:space="preserve"> </w:t>
      </w:r>
      <w:r>
        <w:rPr>
          <w:spacing w:val="-2"/>
          <w:sz w:val="26"/>
        </w:rPr>
        <w:t>детьми;</w:t>
      </w:r>
    </w:p>
    <w:p w14:paraId="11523CB9" w14:textId="32E7C8BE" w:rsidR="00A87CB8" w:rsidRDefault="00A87CB8" w:rsidP="00A87CB8">
      <w:pPr>
        <w:pStyle w:val="a3"/>
        <w:widowControl w:val="0"/>
        <w:numPr>
          <w:ilvl w:val="0"/>
          <w:numId w:val="16"/>
        </w:numPr>
        <w:tabs>
          <w:tab w:val="left" w:pos="2203"/>
        </w:tabs>
        <w:autoSpaceDE w:val="0"/>
        <w:autoSpaceDN w:val="0"/>
        <w:contextualSpacing w:val="0"/>
        <w:rPr>
          <w:sz w:val="26"/>
        </w:rPr>
      </w:pPr>
      <w:r>
        <w:rPr>
          <w:sz w:val="26"/>
        </w:rPr>
        <w:t>организация</w:t>
      </w:r>
      <w:r>
        <w:rPr>
          <w:spacing w:val="-8"/>
          <w:sz w:val="26"/>
        </w:rPr>
        <w:t xml:space="preserve"> </w:t>
      </w:r>
      <w:r>
        <w:rPr>
          <w:sz w:val="26"/>
        </w:rPr>
        <w:t>ОД,</w:t>
      </w:r>
      <w:r>
        <w:rPr>
          <w:spacing w:val="-6"/>
          <w:sz w:val="26"/>
        </w:rPr>
        <w:t xml:space="preserve"> </w:t>
      </w:r>
      <w:r>
        <w:rPr>
          <w:sz w:val="26"/>
        </w:rPr>
        <w:t>помощь</w:t>
      </w:r>
      <w:r>
        <w:rPr>
          <w:spacing w:val="-10"/>
          <w:sz w:val="26"/>
        </w:rPr>
        <w:t xml:space="preserve"> </w:t>
      </w:r>
      <w:r>
        <w:rPr>
          <w:sz w:val="26"/>
        </w:rPr>
        <w:t>в</w:t>
      </w:r>
      <w:r>
        <w:rPr>
          <w:spacing w:val="-6"/>
          <w:sz w:val="26"/>
        </w:rPr>
        <w:t xml:space="preserve"> </w:t>
      </w:r>
      <w:r>
        <w:rPr>
          <w:sz w:val="26"/>
        </w:rPr>
        <w:t>постановке</w:t>
      </w:r>
      <w:r>
        <w:rPr>
          <w:spacing w:val="-7"/>
          <w:sz w:val="26"/>
        </w:rPr>
        <w:t xml:space="preserve"> </w:t>
      </w:r>
      <w:r>
        <w:rPr>
          <w:sz w:val="26"/>
        </w:rPr>
        <w:t>целей</w:t>
      </w:r>
      <w:r>
        <w:rPr>
          <w:spacing w:val="-8"/>
          <w:sz w:val="26"/>
        </w:rPr>
        <w:t xml:space="preserve"> </w:t>
      </w:r>
      <w:r>
        <w:rPr>
          <w:sz w:val="26"/>
        </w:rPr>
        <w:t>и</w:t>
      </w:r>
      <w:r>
        <w:rPr>
          <w:spacing w:val="-7"/>
          <w:sz w:val="26"/>
        </w:rPr>
        <w:t xml:space="preserve"> </w:t>
      </w:r>
      <w:r>
        <w:rPr>
          <w:spacing w:val="-2"/>
          <w:sz w:val="26"/>
        </w:rPr>
        <w:t>задач;</w:t>
      </w:r>
    </w:p>
    <w:p w14:paraId="1AF0383C" w14:textId="69D883C4" w:rsidR="00A87CB8" w:rsidRDefault="00A87CB8" w:rsidP="00A87CB8">
      <w:pPr>
        <w:pStyle w:val="a3"/>
        <w:widowControl w:val="0"/>
        <w:numPr>
          <w:ilvl w:val="0"/>
          <w:numId w:val="16"/>
        </w:numPr>
        <w:tabs>
          <w:tab w:val="left" w:pos="2203"/>
        </w:tabs>
        <w:autoSpaceDE w:val="0"/>
        <w:autoSpaceDN w:val="0"/>
        <w:ind w:right="1715"/>
        <w:contextualSpacing w:val="0"/>
        <w:rPr>
          <w:sz w:val="26"/>
        </w:rPr>
      </w:pPr>
      <w:r>
        <w:rPr>
          <w:sz w:val="26"/>
        </w:rPr>
        <w:t>использование</w:t>
      </w:r>
      <w:r>
        <w:rPr>
          <w:spacing w:val="-5"/>
          <w:sz w:val="26"/>
        </w:rPr>
        <w:t xml:space="preserve"> </w:t>
      </w:r>
      <w:r>
        <w:rPr>
          <w:sz w:val="26"/>
        </w:rPr>
        <w:t>здоровьесберегающих</w:t>
      </w:r>
      <w:r>
        <w:rPr>
          <w:spacing w:val="-5"/>
          <w:sz w:val="26"/>
        </w:rPr>
        <w:t xml:space="preserve"> </w:t>
      </w:r>
      <w:r>
        <w:rPr>
          <w:sz w:val="26"/>
        </w:rPr>
        <w:t>технологий</w:t>
      </w:r>
      <w:r>
        <w:rPr>
          <w:spacing w:val="-5"/>
          <w:sz w:val="26"/>
        </w:rPr>
        <w:t xml:space="preserve"> </w:t>
      </w:r>
      <w:r>
        <w:rPr>
          <w:sz w:val="26"/>
        </w:rPr>
        <w:t>во</w:t>
      </w:r>
      <w:r>
        <w:rPr>
          <w:spacing w:val="-6"/>
          <w:sz w:val="26"/>
        </w:rPr>
        <w:t xml:space="preserve"> </w:t>
      </w:r>
      <w:r>
        <w:rPr>
          <w:sz w:val="26"/>
        </w:rPr>
        <w:t>время</w:t>
      </w:r>
      <w:r>
        <w:rPr>
          <w:spacing w:val="-9"/>
          <w:sz w:val="26"/>
        </w:rPr>
        <w:t xml:space="preserve"> </w:t>
      </w:r>
      <w:r>
        <w:rPr>
          <w:sz w:val="26"/>
        </w:rPr>
        <w:t>ОД</w:t>
      </w:r>
      <w:r>
        <w:rPr>
          <w:spacing w:val="-5"/>
          <w:sz w:val="26"/>
        </w:rPr>
        <w:t xml:space="preserve"> </w:t>
      </w:r>
      <w:r>
        <w:rPr>
          <w:sz w:val="26"/>
        </w:rPr>
        <w:t>и других режимных моментах;</w:t>
      </w:r>
    </w:p>
    <w:p w14:paraId="0CAA2407" w14:textId="77777777" w:rsidR="00A87CB8" w:rsidRDefault="00A87CB8" w:rsidP="00A87CB8">
      <w:pPr>
        <w:pStyle w:val="a3"/>
        <w:widowControl w:val="0"/>
        <w:numPr>
          <w:ilvl w:val="0"/>
          <w:numId w:val="16"/>
        </w:numPr>
        <w:tabs>
          <w:tab w:val="left" w:pos="2203"/>
        </w:tabs>
        <w:autoSpaceDE w:val="0"/>
        <w:autoSpaceDN w:val="0"/>
        <w:contextualSpacing w:val="0"/>
        <w:rPr>
          <w:sz w:val="26"/>
        </w:rPr>
      </w:pPr>
      <w:r>
        <w:rPr>
          <w:sz w:val="26"/>
        </w:rPr>
        <w:t>механизм</w:t>
      </w:r>
      <w:r>
        <w:rPr>
          <w:spacing w:val="-14"/>
          <w:sz w:val="26"/>
        </w:rPr>
        <w:t xml:space="preserve"> </w:t>
      </w:r>
      <w:r>
        <w:rPr>
          <w:sz w:val="26"/>
        </w:rPr>
        <w:t>использования</w:t>
      </w:r>
      <w:r>
        <w:rPr>
          <w:spacing w:val="-13"/>
          <w:sz w:val="26"/>
        </w:rPr>
        <w:t xml:space="preserve"> </w:t>
      </w:r>
      <w:r>
        <w:rPr>
          <w:sz w:val="26"/>
        </w:rPr>
        <w:t>дидактического</w:t>
      </w:r>
      <w:r>
        <w:rPr>
          <w:spacing w:val="-14"/>
          <w:sz w:val="26"/>
        </w:rPr>
        <w:t xml:space="preserve"> </w:t>
      </w:r>
      <w:r>
        <w:rPr>
          <w:sz w:val="26"/>
        </w:rPr>
        <w:t>и</w:t>
      </w:r>
      <w:r>
        <w:rPr>
          <w:spacing w:val="-13"/>
          <w:sz w:val="26"/>
        </w:rPr>
        <w:t xml:space="preserve"> </w:t>
      </w:r>
      <w:r>
        <w:rPr>
          <w:sz w:val="26"/>
        </w:rPr>
        <w:t>наглядного</w:t>
      </w:r>
      <w:r>
        <w:rPr>
          <w:spacing w:val="-14"/>
          <w:sz w:val="26"/>
        </w:rPr>
        <w:t xml:space="preserve"> </w:t>
      </w:r>
      <w:r>
        <w:rPr>
          <w:spacing w:val="-2"/>
          <w:sz w:val="26"/>
        </w:rPr>
        <w:t>материала;</w:t>
      </w:r>
    </w:p>
    <w:p w14:paraId="7634C5EE" w14:textId="77777777" w:rsidR="00A87CB8" w:rsidRDefault="00A87CB8" w:rsidP="00A87CB8">
      <w:pPr>
        <w:pStyle w:val="a3"/>
        <w:widowControl w:val="0"/>
        <w:numPr>
          <w:ilvl w:val="0"/>
          <w:numId w:val="16"/>
        </w:numPr>
        <w:tabs>
          <w:tab w:val="left" w:pos="2203"/>
        </w:tabs>
        <w:autoSpaceDE w:val="0"/>
        <w:autoSpaceDN w:val="0"/>
        <w:contextualSpacing w:val="0"/>
        <w:rPr>
          <w:sz w:val="26"/>
        </w:rPr>
      </w:pPr>
      <w:r>
        <w:rPr>
          <w:spacing w:val="-2"/>
          <w:sz w:val="26"/>
        </w:rPr>
        <w:t>углубленное</w:t>
      </w:r>
      <w:r>
        <w:rPr>
          <w:spacing w:val="4"/>
          <w:sz w:val="26"/>
        </w:rPr>
        <w:t xml:space="preserve"> </w:t>
      </w:r>
      <w:r>
        <w:rPr>
          <w:spacing w:val="-2"/>
          <w:sz w:val="26"/>
        </w:rPr>
        <w:t>изучение</w:t>
      </w:r>
      <w:r>
        <w:rPr>
          <w:spacing w:val="4"/>
          <w:sz w:val="26"/>
        </w:rPr>
        <w:t xml:space="preserve"> </w:t>
      </w:r>
      <w:r>
        <w:rPr>
          <w:spacing w:val="-2"/>
          <w:sz w:val="26"/>
        </w:rPr>
        <w:t>инновационных</w:t>
      </w:r>
      <w:r>
        <w:rPr>
          <w:spacing w:val="4"/>
          <w:sz w:val="26"/>
        </w:rPr>
        <w:t xml:space="preserve"> </w:t>
      </w:r>
      <w:r>
        <w:rPr>
          <w:spacing w:val="-2"/>
          <w:sz w:val="26"/>
        </w:rPr>
        <w:t>технологий;</w:t>
      </w:r>
    </w:p>
    <w:p w14:paraId="619A2DCD" w14:textId="77777777" w:rsidR="00A87CB8" w:rsidRPr="00A87CB8" w:rsidRDefault="00A87CB8" w:rsidP="00A87CB8">
      <w:pPr>
        <w:pStyle w:val="a3"/>
        <w:widowControl w:val="0"/>
        <w:numPr>
          <w:ilvl w:val="0"/>
          <w:numId w:val="16"/>
        </w:numPr>
        <w:tabs>
          <w:tab w:val="left" w:pos="2203"/>
        </w:tabs>
        <w:autoSpaceDE w:val="0"/>
        <w:autoSpaceDN w:val="0"/>
        <w:contextualSpacing w:val="0"/>
        <w:rPr>
          <w:sz w:val="26"/>
        </w:rPr>
      </w:pPr>
      <w:r>
        <w:rPr>
          <w:sz w:val="26"/>
        </w:rPr>
        <w:t>общие</w:t>
      </w:r>
      <w:r>
        <w:rPr>
          <w:spacing w:val="-8"/>
          <w:sz w:val="26"/>
        </w:rPr>
        <w:t xml:space="preserve"> </w:t>
      </w:r>
      <w:r>
        <w:rPr>
          <w:sz w:val="26"/>
        </w:rPr>
        <w:t>вопросы</w:t>
      </w:r>
      <w:r>
        <w:rPr>
          <w:spacing w:val="-7"/>
          <w:sz w:val="26"/>
        </w:rPr>
        <w:t xml:space="preserve"> </w:t>
      </w:r>
      <w:r>
        <w:rPr>
          <w:sz w:val="26"/>
        </w:rPr>
        <w:t>организации</w:t>
      </w:r>
      <w:r>
        <w:rPr>
          <w:spacing w:val="-7"/>
          <w:sz w:val="26"/>
        </w:rPr>
        <w:t xml:space="preserve"> </w:t>
      </w:r>
      <w:r>
        <w:rPr>
          <w:sz w:val="26"/>
        </w:rPr>
        <w:t>работы</w:t>
      </w:r>
      <w:r>
        <w:rPr>
          <w:spacing w:val="-9"/>
          <w:sz w:val="26"/>
        </w:rPr>
        <w:t xml:space="preserve"> </w:t>
      </w:r>
      <w:r>
        <w:rPr>
          <w:sz w:val="26"/>
        </w:rPr>
        <w:t>с</w:t>
      </w:r>
      <w:r>
        <w:rPr>
          <w:spacing w:val="-7"/>
          <w:sz w:val="26"/>
        </w:rPr>
        <w:t xml:space="preserve"> </w:t>
      </w:r>
      <w:r>
        <w:rPr>
          <w:spacing w:val="-2"/>
          <w:sz w:val="26"/>
        </w:rPr>
        <w:t>родителями.</w:t>
      </w:r>
    </w:p>
    <w:p w14:paraId="7165728A" w14:textId="77777777" w:rsidR="00A87CB8" w:rsidRDefault="00A87CB8" w:rsidP="00A87CB8">
      <w:pPr>
        <w:widowControl w:val="0"/>
        <w:tabs>
          <w:tab w:val="left" w:pos="2203"/>
        </w:tabs>
        <w:autoSpaceDE w:val="0"/>
        <w:autoSpaceDN w:val="0"/>
        <w:rPr>
          <w:sz w:val="26"/>
        </w:r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70"/>
        <w:gridCol w:w="2685"/>
        <w:gridCol w:w="1715"/>
      </w:tblGrid>
      <w:tr w:rsidR="00A87CB8" w:rsidRPr="00A87CB8" w14:paraId="4C6D1216" w14:textId="77777777" w:rsidTr="00C5704D">
        <w:trPr>
          <w:trHeight w:val="652"/>
        </w:trPr>
        <w:tc>
          <w:tcPr>
            <w:tcW w:w="6070" w:type="dxa"/>
          </w:tcPr>
          <w:p w14:paraId="7AF32151" w14:textId="77777777" w:rsidR="00A87CB8" w:rsidRPr="00A87CB8" w:rsidRDefault="00A87CB8" w:rsidP="00C5704D">
            <w:pPr>
              <w:pStyle w:val="TableParagraph"/>
              <w:spacing w:line="296" w:lineRule="exact"/>
              <w:ind w:left="422"/>
              <w:rPr>
                <w:rFonts w:ascii="Times New Roman" w:hAnsi="Times New Roman" w:cs="Times New Roman"/>
                <w:b/>
                <w:sz w:val="24"/>
                <w:szCs w:val="24"/>
              </w:rPr>
            </w:pPr>
            <w:r w:rsidRPr="00A87CB8">
              <w:rPr>
                <w:rFonts w:ascii="Times New Roman" w:hAnsi="Times New Roman" w:cs="Times New Roman"/>
                <w:b/>
                <w:sz w:val="24"/>
                <w:szCs w:val="24"/>
              </w:rPr>
              <w:t>Содержание</w:t>
            </w:r>
            <w:r w:rsidRPr="00A87CB8">
              <w:rPr>
                <w:rFonts w:ascii="Times New Roman" w:hAnsi="Times New Roman" w:cs="Times New Roman"/>
                <w:b/>
                <w:spacing w:val="-16"/>
                <w:sz w:val="24"/>
                <w:szCs w:val="24"/>
              </w:rPr>
              <w:t xml:space="preserve"> </w:t>
            </w:r>
            <w:r w:rsidRPr="00A87CB8">
              <w:rPr>
                <w:rFonts w:ascii="Times New Roman" w:hAnsi="Times New Roman" w:cs="Times New Roman"/>
                <w:b/>
                <w:spacing w:val="-2"/>
                <w:sz w:val="24"/>
                <w:szCs w:val="24"/>
              </w:rPr>
              <w:t>деятельности</w:t>
            </w:r>
          </w:p>
        </w:tc>
        <w:tc>
          <w:tcPr>
            <w:tcW w:w="2685" w:type="dxa"/>
          </w:tcPr>
          <w:p w14:paraId="5C521457" w14:textId="77777777" w:rsidR="00A87CB8" w:rsidRPr="00A87CB8" w:rsidRDefault="00A87CB8" w:rsidP="00C5704D">
            <w:pPr>
              <w:pStyle w:val="TableParagraph"/>
              <w:spacing w:line="296" w:lineRule="exact"/>
              <w:ind w:left="426"/>
              <w:rPr>
                <w:rFonts w:ascii="Times New Roman" w:hAnsi="Times New Roman" w:cs="Times New Roman"/>
                <w:b/>
                <w:sz w:val="24"/>
                <w:szCs w:val="24"/>
              </w:rPr>
            </w:pPr>
            <w:r w:rsidRPr="00A87CB8">
              <w:rPr>
                <w:rFonts w:ascii="Times New Roman" w:hAnsi="Times New Roman" w:cs="Times New Roman"/>
                <w:b/>
                <w:spacing w:val="-2"/>
                <w:sz w:val="24"/>
                <w:szCs w:val="24"/>
              </w:rPr>
              <w:t>Ответственный</w:t>
            </w:r>
          </w:p>
        </w:tc>
        <w:tc>
          <w:tcPr>
            <w:tcW w:w="1715" w:type="dxa"/>
          </w:tcPr>
          <w:p w14:paraId="53E32772" w14:textId="77777777" w:rsidR="00A87CB8" w:rsidRPr="00A87CB8" w:rsidRDefault="00A87CB8" w:rsidP="00C5704D">
            <w:pPr>
              <w:pStyle w:val="TableParagraph"/>
              <w:spacing w:line="296" w:lineRule="exact"/>
              <w:ind w:left="142"/>
              <w:rPr>
                <w:rFonts w:ascii="Times New Roman" w:hAnsi="Times New Roman" w:cs="Times New Roman"/>
                <w:b/>
                <w:sz w:val="24"/>
                <w:szCs w:val="24"/>
              </w:rPr>
            </w:pPr>
            <w:r w:rsidRPr="00A87CB8">
              <w:rPr>
                <w:rFonts w:ascii="Times New Roman" w:hAnsi="Times New Roman" w:cs="Times New Roman"/>
                <w:b/>
                <w:spacing w:val="-2"/>
                <w:sz w:val="24"/>
                <w:szCs w:val="24"/>
              </w:rPr>
              <w:t>Примечание</w:t>
            </w:r>
          </w:p>
        </w:tc>
      </w:tr>
      <w:tr w:rsidR="00A87CB8" w:rsidRPr="00A87CB8" w14:paraId="4B6410D4" w14:textId="77777777" w:rsidTr="00C5704D">
        <w:trPr>
          <w:trHeight w:val="321"/>
        </w:trPr>
        <w:tc>
          <w:tcPr>
            <w:tcW w:w="10470" w:type="dxa"/>
            <w:gridSpan w:val="3"/>
          </w:tcPr>
          <w:p w14:paraId="0F5BAF63" w14:textId="77777777" w:rsidR="00A87CB8" w:rsidRPr="00A87CB8" w:rsidRDefault="00A87CB8" w:rsidP="00C5704D">
            <w:pPr>
              <w:pStyle w:val="TableParagraph"/>
              <w:spacing w:line="296" w:lineRule="exact"/>
              <w:ind w:left="422"/>
              <w:rPr>
                <w:rFonts w:ascii="Times New Roman" w:hAnsi="Times New Roman" w:cs="Times New Roman"/>
                <w:b/>
                <w:sz w:val="24"/>
                <w:szCs w:val="24"/>
              </w:rPr>
            </w:pPr>
            <w:r w:rsidRPr="00A87CB8">
              <w:rPr>
                <w:rFonts w:ascii="Times New Roman" w:hAnsi="Times New Roman" w:cs="Times New Roman"/>
                <w:b/>
                <w:spacing w:val="-2"/>
                <w:sz w:val="24"/>
                <w:szCs w:val="24"/>
              </w:rPr>
              <w:t>Сентябрь</w:t>
            </w:r>
          </w:p>
        </w:tc>
      </w:tr>
      <w:tr w:rsidR="00A87CB8" w:rsidRPr="00A87CB8" w14:paraId="5DD0C31E" w14:textId="77777777" w:rsidTr="00C5704D">
        <w:trPr>
          <w:trHeight w:val="657"/>
        </w:trPr>
        <w:tc>
          <w:tcPr>
            <w:tcW w:w="6070" w:type="dxa"/>
          </w:tcPr>
          <w:p w14:paraId="58E660C4" w14:textId="77777777" w:rsidR="00A87CB8" w:rsidRPr="00A87CB8" w:rsidRDefault="00A87CB8" w:rsidP="00C5704D">
            <w:pPr>
              <w:pStyle w:val="TableParagraph"/>
              <w:spacing w:line="291" w:lineRule="exact"/>
              <w:ind w:left="422"/>
              <w:rPr>
                <w:rFonts w:ascii="Times New Roman" w:hAnsi="Times New Roman" w:cs="Times New Roman"/>
                <w:sz w:val="24"/>
                <w:szCs w:val="24"/>
                <w:lang w:val="ru-RU"/>
              </w:rPr>
            </w:pPr>
            <w:r w:rsidRPr="00A87CB8">
              <w:rPr>
                <w:rFonts w:ascii="Times New Roman" w:hAnsi="Times New Roman" w:cs="Times New Roman"/>
                <w:sz w:val="24"/>
                <w:szCs w:val="24"/>
                <w:lang w:val="ru-RU"/>
              </w:rPr>
              <w:t>Собеседование</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z w:val="24"/>
                <w:szCs w:val="24"/>
                <w:lang w:val="ru-RU"/>
              </w:rPr>
              <w:t>с</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z w:val="24"/>
                <w:szCs w:val="24"/>
                <w:lang w:val="ru-RU"/>
              </w:rPr>
              <w:t>педагогами</w:t>
            </w:r>
            <w:r w:rsidRPr="00A87CB8">
              <w:rPr>
                <w:rFonts w:ascii="Times New Roman" w:hAnsi="Times New Roman" w:cs="Times New Roman"/>
                <w:spacing w:val="-10"/>
                <w:sz w:val="24"/>
                <w:szCs w:val="24"/>
                <w:lang w:val="ru-RU"/>
              </w:rPr>
              <w:t xml:space="preserve"> </w:t>
            </w:r>
            <w:r w:rsidRPr="00A87CB8">
              <w:rPr>
                <w:rFonts w:ascii="Times New Roman" w:hAnsi="Times New Roman" w:cs="Times New Roman"/>
                <w:sz w:val="24"/>
                <w:szCs w:val="24"/>
                <w:lang w:val="ru-RU"/>
              </w:rPr>
              <w:t>со</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pacing w:val="-2"/>
                <w:sz w:val="24"/>
                <w:szCs w:val="24"/>
                <w:lang w:val="ru-RU"/>
              </w:rPr>
              <w:t>стажем</w:t>
            </w:r>
          </w:p>
          <w:p w14:paraId="191B318C" w14:textId="77777777" w:rsidR="00A87CB8" w:rsidRPr="00A87CB8" w:rsidRDefault="00A87CB8" w:rsidP="00C5704D">
            <w:pPr>
              <w:pStyle w:val="TableParagraph"/>
              <w:spacing w:line="298" w:lineRule="exact"/>
              <w:ind w:left="422"/>
              <w:rPr>
                <w:rFonts w:ascii="Times New Roman" w:hAnsi="Times New Roman" w:cs="Times New Roman"/>
                <w:sz w:val="24"/>
                <w:szCs w:val="24"/>
                <w:lang w:val="ru-RU"/>
              </w:rPr>
            </w:pPr>
            <w:r w:rsidRPr="00A87CB8">
              <w:rPr>
                <w:rFonts w:ascii="Times New Roman" w:hAnsi="Times New Roman" w:cs="Times New Roman"/>
                <w:sz w:val="24"/>
                <w:szCs w:val="24"/>
                <w:lang w:val="ru-RU"/>
              </w:rPr>
              <w:t>профессиональной</w:t>
            </w:r>
            <w:r w:rsidRPr="00A87CB8">
              <w:rPr>
                <w:rFonts w:ascii="Times New Roman" w:hAnsi="Times New Roman" w:cs="Times New Roman"/>
                <w:spacing w:val="-11"/>
                <w:sz w:val="24"/>
                <w:szCs w:val="24"/>
                <w:lang w:val="ru-RU"/>
              </w:rPr>
              <w:t xml:space="preserve"> </w:t>
            </w:r>
            <w:r w:rsidRPr="00A87CB8">
              <w:rPr>
                <w:rFonts w:ascii="Times New Roman" w:hAnsi="Times New Roman" w:cs="Times New Roman"/>
                <w:sz w:val="24"/>
                <w:szCs w:val="24"/>
                <w:lang w:val="ru-RU"/>
              </w:rPr>
              <w:t>деятельности</w:t>
            </w:r>
            <w:r w:rsidRPr="00A87CB8">
              <w:rPr>
                <w:rFonts w:ascii="Times New Roman" w:hAnsi="Times New Roman" w:cs="Times New Roman"/>
                <w:spacing w:val="-10"/>
                <w:sz w:val="24"/>
                <w:szCs w:val="24"/>
                <w:lang w:val="ru-RU"/>
              </w:rPr>
              <w:t xml:space="preserve"> </w:t>
            </w:r>
            <w:r w:rsidRPr="00A87CB8">
              <w:rPr>
                <w:rFonts w:ascii="Times New Roman" w:hAnsi="Times New Roman" w:cs="Times New Roman"/>
                <w:sz w:val="24"/>
                <w:szCs w:val="24"/>
                <w:lang w:val="ru-RU"/>
              </w:rPr>
              <w:t>до</w:t>
            </w:r>
            <w:r w:rsidRPr="00A87CB8">
              <w:rPr>
                <w:rFonts w:ascii="Times New Roman" w:hAnsi="Times New Roman" w:cs="Times New Roman"/>
                <w:spacing w:val="-11"/>
                <w:sz w:val="24"/>
                <w:szCs w:val="24"/>
                <w:lang w:val="ru-RU"/>
              </w:rPr>
              <w:t xml:space="preserve"> </w:t>
            </w:r>
            <w:r w:rsidRPr="00A87CB8">
              <w:rPr>
                <w:rFonts w:ascii="Times New Roman" w:hAnsi="Times New Roman" w:cs="Times New Roman"/>
                <w:sz w:val="24"/>
                <w:szCs w:val="24"/>
                <w:lang w:val="ru-RU"/>
              </w:rPr>
              <w:t>3</w:t>
            </w:r>
            <w:r w:rsidRPr="00A87CB8">
              <w:rPr>
                <w:rFonts w:ascii="Times New Roman" w:hAnsi="Times New Roman" w:cs="Times New Roman"/>
                <w:spacing w:val="-11"/>
                <w:sz w:val="24"/>
                <w:szCs w:val="24"/>
                <w:lang w:val="ru-RU"/>
              </w:rPr>
              <w:t xml:space="preserve"> </w:t>
            </w:r>
            <w:r w:rsidRPr="00A87CB8">
              <w:rPr>
                <w:rFonts w:ascii="Times New Roman" w:hAnsi="Times New Roman" w:cs="Times New Roman"/>
                <w:spacing w:val="-5"/>
                <w:sz w:val="24"/>
                <w:szCs w:val="24"/>
                <w:lang w:val="ru-RU"/>
              </w:rPr>
              <w:t>лет</w:t>
            </w:r>
          </w:p>
        </w:tc>
        <w:tc>
          <w:tcPr>
            <w:tcW w:w="2685" w:type="dxa"/>
            <w:vMerge w:val="restart"/>
          </w:tcPr>
          <w:p w14:paraId="43488261" w14:textId="77777777" w:rsidR="00A87CB8" w:rsidRPr="00A87CB8" w:rsidRDefault="00A87CB8" w:rsidP="00C5704D">
            <w:pPr>
              <w:pStyle w:val="TableParagraph"/>
              <w:ind w:left="143" w:right="1174"/>
              <w:rPr>
                <w:rFonts w:ascii="Times New Roman" w:hAnsi="Times New Roman" w:cs="Times New Roman"/>
                <w:sz w:val="24"/>
                <w:szCs w:val="24"/>
              </w:rPr>
            </w:pPr>
            <w:r w:rsidRPr="00A87CB8">
              <w:rPr>
                <w:rFonts w:ascii="Times New Roman" w:hAnsi="Times New Roman" w:cs="Times New Roman"/>
                <w:spacing w:val="-2"/>
                <w:sz w:val="24"/>
                <w:szCs w:val="24"/>
              </w:rPr>
              <w:t>Старший воспитатель Педагоги- наставники</w:t>
            </w:r>
          </w:p>
        </w:tc>
        <w:tc>
          <w:tcPr>
            <w:tcW w:w="1715" w:type="dxa"/>
          </w:tcPr>
          <w:p w14:paraId="4FBE97C2" w14:textId="77777777" w:rsidR="00A87CB8" w:rsidRPr="00A87CB8" w:rsidRDefault="00A87CB8" w:rsidP="00C5704D">
            <w:pPr>
              <w:pStyle w:val="TableParagraph"/>
              <w:ind w:left="0"/>
              <w:rPr>
                <w:rFonts w:ascii="Times New Roman" w:hAnsi="Times New Roman" w:cs="Times New Roman"/>
                <w:sz w:val="24"/>
                <w:szCs w:val="24"/>
              </w:rPr>
            </w:pPr>
          </w:p>
        </w:tc>
      </w:tr>
      <w:tr w:rsidR="00A87CB8" w:rsidRPr="00A87CB8" w14:paraId="6F698229" w14:textId="77777777" w:rsidTr="00C5704D">
        <w:trPr>
          <w:trHeight w:val="763"/>
        </w:trPr>
        <w:tc>
          <w:tcPr>
            <w:tcW w:w="6070" w:type="dxa"/>
          </w:tcPr>
          <w:p w14:paraId="2CDA4757" w14:textId="77777777" w:rsidR="00A87CB8" w:rsidRPr="00A87CB8" w:rsidRDefault="00A87CB8" w:rsidP="00C5704D">
            <w:pPr>
              <w:pStyle w:val="TableParagraph"/>
              <w:ind w:left="422"/>
              <w:rPr>
                <w:rFonts w:ascii="Times New Roman" w:hAnsi="Times New Roman" w:cs="Times New Roman"/>
                <w:sz w:val="24"/>
                <w:szCs w:val="24"/>
                <w:lang w:val="ru-RU"/>
              </w:rPr>
            </w:pPr>
            <w:r w:rsidRPr="00A87CB8">
              <w:rPr>
                <w:rFonts w:ascii="Times New Roman" w:hAnsi="Times New Roman" w:cs="Times New Roman"/>
                <w:sz w:val="24"/>
                <w:szCs w:val="24"/>
                <w:lang w:val="ru-RU"/>
              </w:rPr>
              <w:t>Разработка</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z w:val="24"/>
                <w:szCs w:val="24"/>
                <w:lang w:val="ru-RU"/>
              </w:rPr>
              <w:t>и</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z w:val="24"/>
                <w:szCs w:val="24"/>
                <w:lang w:val="ru-RU"/>
              </w:rPr>
              <w:t>утверждение</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z w:val="24"/>
                <w:szCs w:val="24"/>
                <w:lang w:val="ru-RU"/>
              </w:rPr>
              <w:t>плана</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z w:val="24"/>
                <w:szCs w:val="24"/>
                <w:lang w:val="ru-RU"/>
              </w:rPr>
              <w:t>работы</w:t>
            </w:r>
            <w:r w:rsidRPr="00A87CB8">
              <w:rPr>
                <w:rFonts w:ascii="Times New Roman" w:hAnsi="Times New Roman" w:cs="Times New Roman"/>
                <w:spacing w:val="-11"/>
                <w:sz w:val="24"/>
                <w:szCs w:val="24"/>
                <w:lang w:val="ru-RU"/>
              </w:rPr>
              <w:t xml:space="preserve"> </w:t>
            </w:r>
            <w:r w:rsidRPr="00A87CB8">
              <w:rPr>
                <w:rFonts w:ascii="Times New Roman" w:hAnsi="Times New Roman" w:cs="Times New Roman"/>
                <w:sz w:val="24"/>
                <w:szCs w:val="24"/>
                <w:lang w:val="ru-RU"/>
              </w:rPr>
              <w:t>по организации наставничества</w:t>
            </w:r>
          </w:p>
        </w:tc>
        <w:tc>
          <w:tcPr>
            <w:tcW w:w="2685" w:type="dxa"/>
            <w:vMerge/>
            <w:tcBorders>
              <w:top w:val="nil"/>
            </w:tcBorders>
          </w:tcPr>
          <w:p w14:paraId="4CEFAE98" w14:textId="77777777" w:rsidR="00A87CB8" w:rsidRPr="00A87CB8" w:rsidRDefault="00A87CB8" w:rsidP="00C5704D">
            <w:pPr>
              <w:rPr>
                <w:rFonts w:ascii="Times New Roman" w:hAnsi="Times New Roman" w:cs="Times New Roman"/>
                <w:lang w:val="ru-RU"/>
              </w:rPr>
            </w:pPr>
          </w:p>
        </w:tc>
        <w:tc>
          <w:tcPr>
            <w:tcW w:w="1715" w:type="dxa"/>
          </w:tcPr>
          <w:p w14:paraId="2209DCD4" w14:textId="77777777" w:rsidR="00A87CB8" w:rsidRPr="00A87CB8" w:rsidRDefault="00A87CB8" w:rsidP="00C5704D">
            <w:pPr>
              <w:pStyle w:val="TableParagraph"/>
              <w:ind w:left="0"/>
              <w:rPr>
                <w:rFonts w:ascii="Times New Roman" w:hAnsi="Times New Roman" w:cs="Times New Roman"/>
                <w:sz w:val="24"/>
                <w:szCs w:val="24"/>
                <w:lang w:val="ru-RU"/>
              </w:rPr>
            </w:pPr>
          </w:p>
        </w:tc>
      </w:tr>
      <w:tr w:rsidR="00A87CB8" w:rsidRPr="00A87CB8" w14:paraId="23B346A8" w14:textId="77777777" w:rsidTr="00C5704D">
        <w:trPr>
          <w:trHeight w:val="321"/>
        </w:trPr>
        <w:tc>
          <w:tcPr>
            <w:tcW w:w="10470" w:type="dxa"/>
            <w:gridSpan w:val="3"/>
          </w:tcPr>
          <w:p w14:paraId="3DB3543C" w14:textId="77777777" w:rsidR="00A87CB8" w:rsidRPr="00A87CB8" w:rsidRDefault="00A87CB8" w:rsidP="00C5704D">
            <w:pPr>
              <w:pStyle w:val="TableParagraph"/>
              <w:spacing w:line="296" w:lineRule="exact"/>
              <w:ind w:left="273"/>
              <w:rPr>
                <w:rFonts w:ascii="Times New Roman" w:hAnsi="Times New Roman" w:cs="Times New Roman"/>
                <w:b/>
                <w:sz w:val="24"/>
                <w:szCs w:val="24"/>
              </w:rPr>
            </w:pPr>
            <w:r w:rsidRPr="00A87CB8">
              <w:rPr>
                <w:rFonts w:ascii="Times New Roman" w:hAnsi="Times New Roman" w:cs="Times New Roman"/>
                <w:b/>
                <w:spacing w:val="-2"/>
                <w:sz w:val="24"/>
                <w:szCs w:val="24"/>
              </w:rPr>
              <w:t>Октябрь</w:t>
            </w:r>
          </w:p>
        </w:tc>
      </w:tr>
      <w:tr w:rsidR="00A87CB8" w:rsidRPr="00A87CB8" w14:paraId="43C83FEA" w14:textId="77777777" w:rsidTr="002424DC">
        <w:trPr>
          <w:trHeight w:val="1199"/>
        </w:trPr>
        <w:tc>
          <w:tcPr>
            <w:tcW w:w="6070" w:type="dxa"/>
          </w:tcPr>
          <w:p w14:paraId="2FAA7219" w14:textId="77777777" w:rsidR="00A87CB8" w:rsidRPr="00A87CB8" w:rsidRDefault="00A87CB8" w:rsidP="00C5704D">
            <w:pPr>
              <w:pStyle w:val="TableParagraph"/>
              <w:spacing w:line="291" w:lineRule="exact"/>
              <w:ind w:left="422"/>
              <w:rPr>
                <w:rFonts w:ascii="Times New Roman" w:hAnsi="Times New Roman" w:cs="Times New Roman"/>
                <w:sz w:val="24"/>
                <w:szCs w:val="24"/>
              </w:rPr>
            </w:pPr>
            <w:r w:rsidRPr="00A87CB8">
              <w:rPr>
                <w:rFonts w:ascii="Times New Roman" w:hAnsi="Times New Roman" w:cs="Times New Roman"/>
                <w:spacing w:val="-2"/>
                <w:sz w:val="24"/>
                <w:szCs w:val="24"/>
              </w:rPr>
              <w:t>Организационные</w:t>
            </w:r>
            <w:r w:rsidRPr="00A87CB8">
              <w:rPr>
                <w:rFonts w:ascii="Times New Roman" w:hAnsi="Times New Roman" w:cs="Times New Roman"/>
                <w:spacing w:val="4"/>
                <w:sz w:val="24"/>
                <w:szCs w:val="24"/>
              </w:rPr>
              <w:t xml:space="preserve"> </w:t>
            </w:r>
            <w:r w:rsidRPr="00A87CB8">
              <w:rPr>
                <w:rFonts w:ascii="Times New Roman" w:hAnsi="Times New Roman" w:cs="Times New Roman"/>
                <w:spacing w:val="-2"/>
                <w:sz w:val="24"/>
                <w:szCs w:val="24"/>
              </w:rPr>
              <w:t>мероприятия:</w:t>
            </w:r>
          </w:p>
          <w:p w14:paraId="38E80578" w14:textId="5BF37B49" w:rsidR="00A87CB8" w:rsidRPr="00A87CB8" w:rsidRDefault="00A87CB8" w:rsidP="00A87CB8">
            <w:pPr>
              <w:pStyle w:val="TableParagraph"/>
              <w:numPr>
                <w:ilvl w:val="0"/>
                <w:numId w:val="15"/>
              </w:numPr>
              <w:tabs>
                <w:tab w:val="left" w:pos="729"/>
              </w:tabs>
              <w:spacing w:before="3"/>
              <w:ind w:right="375" w:firstLine="0"/>
              <w:rPr>
                <w:rFonts w:ascii="Times New Roman" w:hAnsi="Times New Roman" w:cs="Times New Roman"/>
                <w:sz w:val="24"/>
                <w:szCs w:val="24"/>
                <w:lang w:val="ru-RU"/>
              </w:rPr>
            </w:pPr>
            <w:r w:rsidRPr="00A87CB8">
              <w:rPr>
                <w:rFonts w:ascii="Times New Roman" w:hAnsi="Times New Roman" w:cs="Times New Roman"/>
                <w:sz w:val="24"/>
                <w:szCs w:val="24"/>
                <w:lang w:val="ru-RU"/>
              </w:rPr>
              <w:t>знакомство</w:t>
            </w:r>
            <w:r w:rsidRPr="00A87CB8">
              <w:rPr>
                <w:rFonts w:ascii="Times New Roman" w:hAnsi="Times New Roman" w:cs="Times New Roman"/>
                <w:spacing w:val="-11"/>
                <w:sz w:val="24"/>
                <w:szCs w:val="24"/>
                <w:lang w:val="ru-RU"/>
              </w:rPr>
              <w:t xml:space="preserve"> </w:t>
            </w:r>
            <w:r w:rsidRPr="00A87CB8">
              <w:rPr>
                <w:rFonts w:ascii="Times New Roman" w:hAnsi="Times New Roman" w:cs="Times New Roman"/>
                <w:sz w:val="24"/>
                <w:szCs w:val="24"/>
                <w:lang w:val="ru-RU"/>
              </w:rPr>
              <w:t>с</w:t>
            </w:r>
            <w:r w:rsidRPr="00A87CB8">
              <w:rPr>
                <w:rFonts w:ascii="Times New Roman" w:hAnsi="Times New Roman" w:cs="Times New Roman"/>
                <w:spacing w:val="-10"/>
                <w:sz w:val="24"/>
                <w:szCs w:val="24"/>
                <w:lang w:val="ru-RU"/>
              </w:rPr>
              <w:t xml:space="preserve"> </w:t>
            </w:r>
            <w:r w:rsidRPr="00A87CB8">
              <w:rPr>
                <w:rFonts w:ascii="Times New Roman" w:hAnsi="Times New Roman" w:cs="Times New Roman"/>
                <w:sz w:val="24"/>
                <w:szCs w:val="24"/>
                <w:lang w:val="ru-RU"/>
              </w:rPr>
              <w:t>традициями</w:t>
            </w:r>
            <w:r w:rsidRPr="00A87CB8">
              <w:rPr>
                <w:rFonts w:ascii="Times New Roman" w:hAnsi="Times New Roman" w:cs="Times New Roman"/>
                <w:spacing w:val="-7"/>
                <w:sz w:val="24"/>
                <w:szCs w:val="24"/>
                <w:lang w:val="ru-RU"/>
              </w:rPr>
              <w:t xml:space="preserve"> </w:t>
            </w:r>
            <w:r w:rsidRPr="00A87CB8">
              <w:rPr>
                <w:rFonts w:ascii="Times New Roman" w:hAnsi="Times New Roman" w:cs="Times New Roman"/>
                <w:sz w:val="24"/>
                <w:szCs w:val="24"/>
                <w:lang w:val="ru-RU"/>
              </w:rPr>
              <w:t>М</w:t>
            </w:r>
            <w:r>
              <w:rPr>
                <w:rFonts w:ascii="Times New Roman" w:hAnsi="Times New Roman" w:cs="Times New Roman"/>
                <w:sz w:val="24"/>
                <w:szCs w:val="24"/>
                <w:lang w:val="ru-RU"/>
              </w:rPr>
              <w:t>А</w:t>
            </w:r>
            <w:r w:rsidRPr="00A87CB8">
              <w:rPr>
                <w:rFonts w:ascii="Times New Roman" w:hAnsi="Times New Roman" w:cs="Times New Roman"/>
                <w:sz w:val="24"/>
                <w:szCs w:val="24"/>
                <w:lang w:val="ru-RU"/>
              </w:rPr>
              <w:t>ДОУ</w:t>
            </w:r>
            <w:r w:rsidRPr="00A87CB8">
              <w:rPr>
                <w:rFonts w:ascii="Times New Roman" w:hAnsi="Times New Roman" w:cs="Times New Roman"/>
                <w:spacing w:val="-12"/>
                <w:sz w:val="24"/>
                <w:szCs w:val="24"/>
                <w:lang w:val="ru-RU"/>
              </w:rPr>
              <w:t xml:space="preserve"> </w:t>
            </w:r>
            <w:r w:rsidRPr="00A87CB8">
              <w:rPr>
                <w:rFonts w:ascii="Times New Roman" w:hAnsi="Times New Roman" w:cs="Times New Roman"/>
                <w:sz w:val="24"/>
                <w:szCs w:val="24"/>
                <w:lang w:val="ru-RU"/>
              </w:rPr>
              <w:t xml:space="preserve">«Детский сад № </w:t>
            </w:r>
            <w:r>
              <w:rPr>
                <w:rFonts w:ascii="Times New Roman" w:hAnsi="Times New Roman" w:cs="Times New Roman"/>
                <w:sz w:val="24"/>
                <w:szCs w:val="24"/>
                <w:lang w:val="ru-RU"/>
              </w:rPr>
              <w:t>379»</w:t>
            </w:r>
            <w:r w:rsidRPr="00A87CB8">
              <w:rPr>
                <w:rFonts w:ascii="Times New Roman" w:hAnsi="Times New Roman" w:cs="Times New Roman"/>
                <w:sz w:val="24"/>
                <w:szCs w:val="24"/>
                <w:lang w:val="ru-RU"/>
              </w:rPr>
              <w:t xml:space="preserve"> </w:t>
            </w:r>
          </w:p>
          <w:p w14:paraId="3826A503" w14:textId="77777777" w:rsidR="00A87CB8" w:rsidRPr="00A87CB8" w:rsidRDefault="00A87CB8" w:rsidP="00A87CB8">
            <w:pPr>
              <w:pStyle w:val="TableParagraph"/>
              <w:numPr>
                <w:ilvl w:val="0"/>
                <w:numId w:val="15"/>
              </w:numPr>
              <w:tabs>
                <w:tab w:val="left" w:pos="729"/>
              </w:tabs>
              <w:spacing w:line="297" w:lineRule="exact"/>
              <w:ind w:left="729" w:hanging="307"/>
              <w:rPr>
                <w:rFonts w:ascii="Times New Roman" w:hAnsi="Times New Roman" w:cs="Times New Roman"/>
                <w:sz w:val="24"/>
                <w:szCs w:val="24"/>
                <w:lang w:val="ru-RU"/>
              </w:rPr>
            </w:pPr>
            <w:r w:rsidRPr="00A87CB8">
              <w:rPr>
                <w:rFonts w:ascii="Times New Roman" w:hAnsi="Times New Roman" w:cs="Times New Roman"/>
                <w:sz w:val="24"/>
                <w:szCs w:val="24"/>
                <w:lang w:val="ru-RU"/>
              </w:rPr>
              <w:t>выбор</w:t>
            </w:r>
            <w:r w:rsidRPr="00A87CB8">
              <w:rPr>
                <w:rFonts w:ascii="Times New Roman" w:hAnsi="Times New Roman" w:cs="Times New Roman"/>
                <w:spacing w:val="-11"/>
                <w:sz w:val="24"/>
                <w:szCs w:val="24"/>
                <w:lang w:val="ru-RU"/>
              </w:rPr>
              <w:t xml:space="preserve"> </w:t>
            </w:r>
            <w:r w:rsidRPr="00A87CB8">
              <w:rPr>
                <w:rFonts w:ascii="Times New Roman" w:hAnsi="Times New Roman" w:cs="Times New Roman"/>
                <w:sz w:val="24"/>
                <w:szCs w:val="24"/>
                <w:lang w:val="ru-RU"/>
              </w:rPr>
              <w:t>и</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z w:val="24"/>
                <w:szCs w:val="24"/>
                <w:lang w:val="ru-RU"/>
              </w:rPr>
              <w:t>назначение</w:t>
            </w:r>
            <w:r w:rsidRPr="00A87CB8">
              <w:rPr>
                <w:rFonts w:ascii="Times New Roman" w:hAnsi="Times New Roman" w:cs="Times New Roman"/>
                <w:spacing w:val="-10"/>
                <w:sz w:val="24"/>
                <w:szCs w:val="24"/>
                <w:lang w:val="ru-RU"/>
              </w:rPr>
              <w:t xml:space="preserve"> </w:t>
            </w:r>
            <w:r w:rsidRPr="00A87CB8">
              <w:rPr>
                <w:rFonts w:ascii="Times New Roman" w:hAnsi="Times New Roman" w:cs="Times New Roman"/>
                <w:sz w:val="24"/>
                <w:szCs w:val="24"/>
                <w:lang w:val="ru-RU"/>
              </w:rPr>
              <w:t>педагогов-</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pacing w:val="-2"/>
                <w:sz w:val="24"/>
                <w:szCs w:val="24"/>
                <w:lang w:val="ru-RU"/>
              </w:rPr>
              <w:t>наставников</w:t>
            </w:r>
          </w:p>
        </w:tc>
        <w:tc>
          <w:tcPr>
            <w:tcW w:w="2685" w:type="dxa"/>
          </w:tcPr>
          <w:p w14:paraId="3D952474" w14:textId="77777777" w:rsidR="00A87CB8" w:rsidRPr="00A87CB8" w:rsidRDefault="00A87CB8" w:rsidP="00C5704D">
            <w:pPr>
              <w:pStyle w:val="TableParagraph"/>
              <w:spacing w:line="291" w:lineRule="exact"/>
              <w:ind w:left="143"/>
              <w:rPr>
                <w:rFonts w:ascii="Times New Roman" w:hAnsi="Times New Roman" w:cs="Times New Roman"/>
                <w:sz w:val="24"/>
                <w:szCs w:val="24"/>
              </w:rPr>
            </w:pPr>
            <w:r w:rsidRPr="00A87CB8">
              <w:rPr>
                <w:rFonts w:ascii="Times New Roman" w:hAnsi="Times New Roman" w:cs="Times New Roman"/>
                <w:spacing w:val="-2"/>
                <w:sz w:val="24"/>
                <w:szCs w:val="24"/>
              </w:rPr>
              <w:t>Ст.воспитатель</w:t>
            </w:r>
          </w:p>
        </w:tc>
        <w:tc>
          <w:tcPr>
            <w:tcW w:w="1715" w:type="dxa"/>
          </w:tcPr>
          <w:p w14:paraId="1DA4511B" w14:textId="77777777" w:rsidR="00A87CB8" w:rsidRPr="00A87CB8" w:rsidRDefault="00A87CB8" w:rsidP="00C5704D">
            <w:pPr>
              <w:pStyle w:val="TableParagraph"/>
              <w:ind w:left="0"/>
              <w:rPr>
                <w:rFonts w:ascii="Times New Roman" w:hAnsi="Times New Roman" w:cs="Times New Roman"/>
                <w:sz w:val="24"/>
                <w:szCs w:val="24"/>
              </w:rPr>
            </w:pPr>
          </w:p>
        </w:tc>
      </w:tr>
      <w:tr w:rsidR="00A87CB8" w:rsidRPr="00A87CB8" w14:paraId="4ED11FD8" w14:textId="77777777" w:rsidTr="00C5704D">
        <w:trPr>
          <w:trHeight w:val="647"/>
        </w:trPr>
        <w:tc>
          <w:tcPr>
            <w:tcW w:w="6070" w:type="dxa"/>
          </w:tcPr>
          <w:p w14:paraId="7448DC4E" w14:textId="77777777" w:rsidR="00A87CB8" w:rsidRPr="00A87CB8" w:rsidRDefault="00A87CB8" w:rsidP="00C5704D">
            <w:pPr>
              <w:pStyle w:val="TableParagraph"/>
              <w:spacing w:line="291" w:lineRule="exact"/>
              <w:ind w:left="422"/>
              <w:rPr>
                <w:rFonts w:ascii="Times New Roman" w:hAnsi="Times New Roman" w:cs="Times New Roman"/>
                <w:sz w:val="24"/>
                <w:szCs w:val="24"/>
                <w:lang w:val="ru-RU"/>
              </w:rPr>
            </w:pPr>
            <w:r w:rsidRPr="00A87CB8">
              <w:rPr>
                <w:rFonts w:ascii="Times New Roman" w:hAnsi="Times New Roman" w:cs="Times New Roman"/>
                <w:sz w:val="24"/>
                <w:szCs w:val="24"/>
                <w:lang w:val="ru-RU"/>
              </w:rPr>
              <w:t>Инструктаж</w:t>
            </w:r>
            <w:r w:rsidRPr="00A87CB8">
              <w:rPr>
                <w:rFonts w:ascii="Times New Roman" w:hAnsi="Times New Roman" w:cs="Times New Roman"/>
                <w:spacing w:val="-12"/>
                <w:sz w:val="24"/>
                <w:szCs w:val="24"/>
                <w:lang w:val="ru-RU"/>
              </w:rPr>
              <w:t xml:space="preserve"> </w:t>
            </w:r>
            <w:r w:rsidRPr="00A87CB8">
              <w:rPr>
                <w:rFonts w:ascii="Times New Roman" w:hAnsi="Times New Roman" w:cs="Times New Roman"/>
                <w:sz w:val="24"/>
                <w:szCs w:val="24"/>
                <w:lang w:val="ru-RU"/>
              </w:rPr>
              <w:t>о</w:t>
            </w:r>
            <w:r w:rsidRPr="00A87CB8">
              <w:rPr>
                <w:rFonts w:ascii="Times New Roman" w:hAnsi="Times New Roman" w:cs="Times New Roman"/>
                <w:spacing w:val="-10"/>
                <w:sz w:val="24"/>
                <w:szCs w:val="24"/>
                <w:lang w:val="ru-RU"/>
              </w:rPr>
              <w:t xml:space="preserve"> </w:t>
            </w:r>
            <w:r w:rsidRPr="00A87CB8">
              <w:rPr>
                <w:rFonts w:ascii="Times New Roman" w:hAnsi="Times New Roman" w:cs="Times New Roman"/>
                <w:sz w:val="24"/>
                <w:szCs w:val="24"/>
                <w:lang w:val="ru-RU"/>
              </w:rPr>
              <w:t>ведении</w:t>
            </w:r>
            <w:r w:rsidRPr="00A87CB8">
              <w:rPr>
                <w:rFonts w:ascii="Times New Roman" w:hAnsi="Times New Roman" w:cs="Times New Roman"/>
                <w:spacing w:val="-10"/>
                <w:sz w:val="24"/>
                <w:szCs w:val="24"/>
                <w:lang w:val="ru-RU"/>
              </w:rPr>
              <w:t xml:space="preserve"> </w:t>
            </w:r>
            <w:r w:rsidRPr="00A87CB8">
              <w:rPr>
                <w:rFonts w:ascii="Times New Roman" w:hAnsi="Times New Roman" w:cs="Times New Roman"/>
                <w:sz w:val="24"/>
                <w:szCs w:val="24"/>
                <w:lang w:val="ru-RU"/>
              </w:rPr>
              <w:t>документации</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pacing w:val="-2"/>
                <w:sz w:val="24"/>
                <w:szCs w:val="24"/>
                <w:lang w:val="ru-RU"/>
              </w:rPr>
              <w:t>группы</w:t>
            </w:r>
          </w:p>
        </w:tc>
        <w:tc>
          <w:tcPr>
            <w:tcW w:w="2685" w:type="dxa"/>
          </w:tcPr>
          <w:p w14:paraId="2A38968C" w14:textId="77777777" w:rsidR="00A87CB8" w:rsidRPr="00A87CB8" w:rsidRDefault="00A87CB8" w:rsidP="00C5704D">
            <w:pPr>
              <w:pStyle w:val="TableParagraph"/>
              <w:spacing w:line="242" w:lineRule="auto"/>
              <w:ind w:left="143" w:right="1174"/>
              <w:rPr>
                <w:rFonts w:ascii="Times New Roman" w:hAnsi="Times New Roman" w:cs="Times New Roman"/>
                <w:sz w:val="24"/>
                <w:szCs w:val="24"/>
              </w:rPr>
            </w:pPr>
            <w:r w:rsidRPr="00A87CB8">
              <w:rPr>
                <w:rFonts w:ascii="Times New Roman" w:hAnsi="Times New Roman" w:cs="Times New Roman"/>
                <w:sz w:val="24"/>
                <w:szCs w:val="24"/>
              </w:rPr>
              <w:t xml:space="preserve">Педагоги - </w:t>
            </w:r>
            <w:r w:rsidRPr="00A87CB8">
              <w:rPr>
                <w:rFonts w:ascii="Times New Roman" w:hAnsi="Times New Roman" w:cs="Times New Roman"/>
                <w:spacing w:val="-2"/>
                <w:sz w:val="24"/>
                <w:szCs w:val="24"/>
              </w:rPr>
              <w:t>наставники</w:t>
            </w:r>
          </w:p>
        </w:tc>
        <w:tc>
          <w:tcPr>
            <w:tcW w:w="1715" w:type="dxa"/>
          </w:tcPr>
          <w:p w14:paraId="57F43639" w14:textId="77777777" w:rsidR="00A87CB8" w:rsidRPr="00A87CB8" w:rsidRDefault="00A87CB8" w:rsidP="00C5704D">
            <w:pPr>
              <w:pStyle w:val="TableParagraph"/>
              <w:ind w:left="0"/>
              <w:rPr>
                <w:rFonts w:ascii="Times New Roman" w:hAnsi="Times New Roman" w:cs="Times New Roman"/>
                <w:sz w:val="24"/>
                <w:szCs w:val="24"/>
              </w:rPr>
            </w:pPr>
          </w:p>
        </w:tc>
      </w:tr>
      <w:tr w:rsidR="00A87CB8" w:rsidRPr="00A87CB8" w14:paraId="2E125109" w14:textId="77777777" w:rsidTr="003F6449">
        <w:trPr>
          <w:trHeight w:val="602"/>
        </w:trPr>
        <w:tc>
          <w:tcPr>
            <w:tcW w:w="6070" w:type="dxa"/>
          </w:tcPr>
          <w:p w14:paraId="47BF73F7" w14:textId="36365CA2" w:rsidR="00A87CB8" w:rsidRPr="00A87CB8" w:rsidRDefault="00A87CB8" w:rsidP="00C5704D">
            <w:pPr>
              <w:pStyle w:val="TableParagraph"/>
              <w:spacing w:line="242" w:lineRule="auto"/>
              <w:ind w:left="422"/>
              <w:rPr>
                <w:rFonts w:ascii="Times New Roman" w:hAnsi="Times New Roman" w:cs="Times New Roman"/>
                <w:sz w:val="24"/>
                <w:szCs w:val="24"/>
                <w:lang w:val="ru-RU"/>
              </w:rPr>
            </w:pPr>
            <w:r w:rsidRPr="00A87CB8">
              <w:rPr>
                <w:rFonts w:ascii="Times New Roman" w:hAnsi="Times New Roman" w:cs="Times New Roman"/>
                <w:sz w:val="24"/>
                <w:szCs w:val="24"/>
                <w:lang w:val="ru-RU"/>
              </w:rPr>
              <w:t>Анкетирование</w:t>
            </w:r>
            <w:r w:rsidRPr="00A87CB8">
              <w:rPr>
                <w:rFonts w:ascii="Times New Roman" w:hAnsi="Times New Roman" w:cs="Times New Roman"/>
                <w:spacing w:val="-17"/>
                <w:sz w:val="24"/>
                <w:szCs w:val="24"/>
                <w:lang w:val="ru-RU"/>
              </w:rPr>
              <w:t xml:space="preserve"> </w:t>
            </w:r>
            <w:r w:rsidRPr="00A87CB8">
              <w:rPr>
                <w:rFonts w:ascii="Times New Roman" w:hAnsi="Times New Roman" w:cs="Times New Roman"/>
                <w:sz w:val="24"/>
                <w:szCs w:val="24"/>
                <w:lang w:val="ru-RU"/>
              </w:rPr>
              <w:t>«Изучения</w:t>
            </w:r>
            <w:r w:rsidRPr="00A87CB8">
              <w:rPr>
                <w:rFonts w:ascii="Times New Roman" w:hAnsi="Times New Roman" w:cs="Times New Roman"/>
                <w:spacing w:val="-16"/>
                <w:sz w:val="24"/>
                <w:szCs w:val="24"/>
                <w:lang w:val="ru-RU"/>
              </w:rPr>
              <w:t xml:space="preserve"> </w:t>
            </w:r>
            <w:r w:rsidRPr="00A87CB8">
              <w:rPr>
                <w:rFonts w:ascii="Times New Roman" w:hAnsi="Times New Roman" w:cs="Times New Roman"/>
                <w:sz w:val="24"/>
                <w:szCs w:val="24"/>
                <w:lang w:val="ru-RU"/>
              </w:rPr>
              <w:t>затруднений начинающего педагога ДО</w:t>
            </w:r>
            <w:r>
              <w:rPr>
                <w:rFonts w:ascii="Times New Roman" w:hAnsi="Times New Roman" w:cs="Times New Roman"/>
                <w:sz w:val="24"/>
                <w:szCs w:val="24"/>
                <w:lang w:val="ru-RU"/>
              </w:rPr>
              <w:t>О</w:t>
            </w:r>
            <w:r w:rsidRPr="00A87CB8">
              <w:rPr>
                <w:rFonts w:ascii="Times New Roman" w:hAnsi="Times New Roman" w:cs="Times New Roman"/>
                <w:sz w:val="24"/>
                <w:szCs w:val="24"/>
                <w:lang w:val="ru-RU"/>
              </w:rPr>
              <w:t>»</w:t>
            </w:r>
          </w:p>
        </w:tc>
        <w:tc>
          <w:tcPr>
            <w:tcW w:w="2685" w:type="dxa"/>
          </w:tcPr>
          <w:p w14:paraId="16D0A40C" w14:textId="77777777" w:rsidR="00A87CB8" w:rsidRPr="00A87CB8" w:rsidRDefault="00A87CB8" w:rsidP="00C5704D">
            <w:pPr>
              <w:pStyle w:val="TableParagraph"/>
              <w:spacing w:line="242" w:lineRule="auto"/>
              <w:ind w:left="143" w:right="1174"/>
              <w:rPr>
                <w:rFonts w:ascii="Times New Roman" w:hAnsi="Times New Roman" w:cs="Times New Roman"/>
                <w:sz w:val="24"/>
                <w:szCs w:val="24"/>
              </w:rPr>
            </w:pPr>
            <w:r w:rsidRPr="00A87CB8">
              <w:rPr>
                <w:rFonts w:ascii="Times New Roman" w:hAnsi="Times New Roman" w:cs="Times New Roman"/>
                <w:sz w:val="24"/>
                <w:szCs w:val="24"/>
              </w:rPr>
              <w:t xml:space="preserve">Педагоги - </w:t>
            </w:r>
            <w:r w:rsidRPr="00A87CB8">
              <w:rPr>
                <w:rFonts w:ascii="Times New Roman" w:hAnsi="Times New Roman" w:cs="Times New Roman"/>
                <w:spacing w:val="-2"/>
                <w:sz w:val="24"/>
                <w:szCs w:val="24"/>
              </w:rPr>
              <w:t>наставники</w:t>
            </w:r>
          </w:p>
        </w:tc>
        <w:tc>
          <w:tcPr>
            <w:tcW w:w="1715" w:type="dxa"/>
          </w:tcPr>
          <w:p w14:paraId="6826A845" w14:textId="5E8C7E01" w:rsidR="00A87CB8" w:rsidRPr="00A87CB8" w:rsidRDefault="00A87CB8" w:rsidP="00C5704D">
            <w:pPr>
              <w:pStyle w:val="TableParagraph"/>
              <w:spacing w:before="4"/>
              <w:ind w:left="156"/>
              <w:rPr>
                <w:rFonts w:ascii="Times New Roman" w:hAnsi="Times New Roman" w:cs="Times New Roman"/>
                <w:sz w:val="24"/>
                <w:szCs w:val="24"/>
              </w:rPr>
            </w:pPr>
          </w:p>
        </w:tc>
      </w:tr>
    </w:tbl>
    <w:p w14:paraId="0FBB8450" w14:textId="77777777" w:rsidR="00A87CB8" w:rsidRPr="00A87CB8" w:rsidRDefault="00A87CB8" w:rsidP="00A87CB8">
      <w:pPr>
        <w:sectPr w:rsidR="00A87CB8" w:rsidRPr="00A87CB8" w:rsidSect="002E6023">
          <w:pgSz w:w="12240" w:h="15840"/>
          <w:pgMar w:top="780" w:right="474" w:bottom="280" w:left="860" w:header="720" w:footer="720" w:gutter="0"/>
          <w:cols w:space="720"/>
        </w:sectPr>
      </w:pPr>
    </w:p>
    <w:tbl>
      <w:tblPr>
        <w:tblStyle w:val="TableNormal"/>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8"/>
        <w:gridCol w:w="2693"/>
        <w:gridCol w:w="1694"/>
      </w:tblGrid>
      <w:tr w:rsidR="00A87CB8" w:rsidRPr="00A87CB8" w14:paraId="0C552BAA" w14:textId="77777777" w:rsidTr="002424DC">
        <w:trPr>
          <w:trHeight w:val="709"/>
        </w:trPr>
        <w:tc>
          <w:tcPr>
            <w:tcW w:w="6098" w:type="dxa"/>
          </w:tcPr>
          <w:p w14:paraId="27CFB3D3" w14:textId="4AC4B755" w:rsidR="00A87CB8" w:rsidRPr="00A87CB8" w:rsidRDefault="00A87CB8" w:rsidP="00C5704D">
            <w:pPr>
              <w:pStyle w:val="TableParagraph"/>
              <w:ind w:left="282" w:right="228"/>
              <w:rPr>
                <w:rFonts w:ascii="Times New Roman" w:hAnsi="Times New Roman" w:cs="Times New Roman"/>
                <w:sz w:val="24"/>
                <w:szCs w:val="24"/>
                <w:lang w:val="ru-RU"/>
              </w:rPr>
            </w:pPr>
            <w:r w:rsidRPr="00A87CB8">
              <w:rPr>
                <w:rFonts w:ascii="Times New Roman" w:hAnsi="Times New Roman" w:cs="Times New Roman"/>
                <w:sz w:val="24"/>
                <w:szCs w:val="24"/>
                <w:lang w:val="ru-RU"/>
              </w:rPr>
              <w:lastRenderedPageBreak/>
              <w:t>Определение</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z w:val="24"/>
                <w:szCs w:val="24"/>
                <w:lang w:val="ru-RU"/>
              </w:rPr>
              <w:t>темы</w:t>
            </w:r>
            <w:r w:rsidRPr="00A87CB8">
              <w:rPr>
                <w:rFonts w:ascii="Times New Roman" w:hAnsi="Times New Roman" w:cs="Times New Roman"/>
                <w:spacing w:val="-11"/>
                <w:sz w:val="24"/>
                <w:szCs w:val="24"/>
                <w:lang w:val="ru-RU"/>
              </w:rPr>
              <w:t xml:space="preserve"> </w:t>
            </w:r>
            <w:r w:rsidRPr="00A87CB8">
              <w:rPr>
                <w:rFonts w:ascii="Times New Roman" w:hAnsi="Times New Roman" w:cs="Times New Roman"/>
                <w:sz w:val="24"/>
                <w:szCs w:val="24"/>
                <w:lang w:val="ru-RU"/>
              </w:rPr>
              <w:t>самообразования</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z w:val="24"/>
                <w:szCs w:val="24"/>
                <w:lang w:val="ru-RU"/>
              </w:rPr>
              <w:t>на</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z w:val="24"/>
                <w:szCs w:val="24"/>
                <w:lang w:val="ru-RU"/>
              </w:rPr>
              <w:t>202</w:t>
            </w:r>
            <w:r>
              <w:rPr>
                <w:rFonts w:ascii="Times New Roman" w:hAnsi="Times New Roman" w:cs="Times New Roman"/>
                <w:sz w:val="24"/>
                <w:szCs w:val="24"/>
                <w:lang w:val="ru-RU"/>
              </w:rPr>
              <w:t>4</w:t>
            </w:r>
            <w:r w:rsidRPr="00A87CB8">
              <w:rPr>
                <w:rFonts w:ascii="Times New Roman" w:hAnsi="Times New Roman" w:cs="Times New Roman"/>
                <w:sz w:val="24"/>
                <w:szCs w:val="24"/>
                <w:lang w:val="ru-RU"/>
              </w:rPr>
              <w:t>-2</w:t>
            </w:r>
            <w:r>
              <w:rPr>
                <w:rFonts w:ascii="Times New Roman" w:hAnsi="Times New Roman" w:cs="Times New Roman"/>
                <w:sz w:val="24"/>
                <w:szCs w:val="24"/>
                <w:lang w:val="ru-RU"/>
              </w:rPr>
              <w:t>025</w:t>
            </w:r>
            <w:r w:rsidRPr="00A87CB8">
              <w:rPr>
                <w:rFonts w:ascii="Times New Roman" w:hAnsi="Times New Roman" w:cs="Times New Roman"/>
                <w:sz w:val="24"/>
                <w:szCs w:val="24"/>
                <w:lang w:val="ru-RU"/>
              </w:rPr>
              <w:t xml:space="preserve"> уч. год.</w:t>
            </w:r>
          </w:p>
        </w:tc>
        <w:tc>
          <w:tcPr>
            <w:tcW w:w="2693" w:type="dxa"/>
          </w:tcPr>
          <w:p w14:paraId="6632796C" w14:textId="77777777" w:rsidR="00A87CB8" w:rsidRPr="00A87CB8" w:rsidRDefault="00A87CB8" w:rsidP="00C5704D">
            <w:pPr>
              <w:pStyle w:val="TableParagraph"/>
              <w:ind w:left="240" w:right="1005"/>
              <w:rPr>
                <w:rFonts w:ascii="Times New Roman" w:hAnsi="Times New Roman" w:cs="Times New Roman"/>
                <w:sz w:val="24"/>
                <w:szCs w:val="24"/>
              </w:rPr>
            </w:pPr>
            <w:r w:rsidRPr="00A87CB8">
              <w:rPr>
                <w:rFonts w:ascii="Times New Roman" w:hAnsi="Times New Roman" w:cs="Times New Roman"/>
                <w:sz w:val="24"/>
                <w:szCs w:val="24"/>
              </w:rPr>
              <w:t xml:space="preserve">Педагоги - </w:t>
            </w:r>
            <w:r w:rsidRPr="00A87CB8">
              <w:rPr>
                <w:rFonts w:ascii="Times New Roman" w:hAnsi="Times New Roman" w:cs="Times New Roman"/>
                <w:spacing w:val="-2"/>
                <w:sz w:val="24"/>
                <w:szCs w:val="24"/>
              </w:rPr>
              <w:t>наставники</w:t>
            </w:r>
          </w:p>
        </w:tc>
        <w:tc>
          <w:tcPr>
            <w:tcW w:w="1694" w:type="dxa"/>
          </w:tcPr>
          <w:p w14:paraId="396900EC" w14:textId="77BA12EA" w:rsidR="00A87CB8" w:rsidRPr="00A87CB8" w:rsidRDefault="00A87CB8" w:rsidP="00C5704D">
            <w:pPr>
              <w:pStyle w:val="TableParagraph"/>
              <w:ind w:left="144" w:right="189"/>
              <w:rPr>
                <w:rFonts w:ascii="Times New Roman" w:hAnsi="Times New Roman" w:cs="Times New Roman"/>
                <w:sz w:val="24"/>
                <w:szCs w:val="24"/>
              </w:rPr>
            </w:pPr>
          </w:p>
        </w:tc>
      </w:tr>
      <w:tr w:rsidR="00A87CB8" w:rsidRPr="00A87CB8" w14:paraId="46B5F1AD" w14:textId="77777777" w:rsidTr="00C5704D">
        <w:trPr>
          <w:trHeight w:val="326"/>
        </w:trPr>
        <w:tc>
          <w:tcPr>
            <w:tcW w:w="10485" w:type="dxa"/>
            <w:gridSpan w:val="3"/>
          </w:tcPr>
          <w:p w14:paraId="3A78C8A3" w14:textId="77777777" w:rsidR="00A87CB8" w:rsidRPr="00A87CB8" w:rsidRDefault="00A87CB8" w:rsidP="00C5704D">
            <w:pPr>
              <w:pStyle w:val="TableParagraph"/>
              <w:spacing w:line="296" w:lineRule="exact"/>
              <w:ind w:left="239"/>
              <w:rPr>
                <w:rFonts w:ascii="Times New Roman" w:hAnsi="Times New Roman" w:cs="Times New Roman"/>
                <w:b/>
                <w:sz w:val="24"/>
                <w:szCs w:val="24"/>
              </w:rPr>
            </w:pPr>
            <w:r w:rsidRPr="00A87CB8">
              <w:rPr>
                <w:rFonts w:ascii="Times New Roman" w:hAnsi="Times New Roman" w:cs="Times New Roman"/>
                <w:b/>
                <w:spacing w:val="-2"/>
                <w:sz w:val="24"/>
                <w:szCs w:val="24"/>
              </w:rPr>
              <w:lastRenderedPageBreak/>
              <w:t>Ноябрь</w:t>
            </w:r>
          </w:p>
        </w:tc>
      </w:tr>
      <w:tr w:rsidR="00A87CB8" w:rsidRPr="00A87CB8" w14:paraId="2EC88D0B" w14:textId="77777777" w:rsidTr="00C5704D">
        <w:trPr>
          <w:trHeight w:val="648"/>
        </w:trPr>
        <w:tc>
          <w:tcPr>
            <w:tcW w:w="6098" w:type="dxa"/>
          </w:tcPr>
          <w:p w14:paraId="4D05593B" w14:textId="77777777" w:rsidR="00A87CB8" w:rsidRPr="00A87CB8" w:rsidRDefault="00A87CB8" w:rsidP="00C5704D">
            <w:pPr>
              <w:pStyle w:val="TableParagraph"/>
              <w:ind w:left="282" w:right="228"/>
              <w:rPr>
                <w:rFonts w:ascii="Times New Roman" w:hAnsi="Times New Roman" w:cs="Times New Roman"/>
                <w:sz w:val="24"/>
                <w:szCs w:val="24"/>
                <w:lang w:val="ru-RU"/>
              </w:rPr>
            </w:pPr>
            <w:r w:rsidRPr="00A87CB8">
              <w:rPr>
                <w:rFonts w:ascii="Times New Roman" w:hAnsi="Times New Roman" w:cs="Times New Roman"/>
                <w:sz w:val="24"/>
                <w:szCs w:val="24"/>
                <w:lang w:val="ru-RU"/>
              </w:rPr>
              <w:t>Практикум</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z w:val="24"/>
                <w:szCs w:val="24"/>
                <w:lang w:val="ru-RU"/>
              </w:rPr>
              <w:t>по</w:t>
            </w:r>
            <w:r w:rsidRPr="00A87CB8">
              <w:rPr>
                <w:rFonts w:ascii="Times New Roman" w:hAnsi="Times New Roman" w:cs="Times New Roman"/>
                <w:spacing w:val="-7"/>
                <w:sz w:val="24"/>
                <w:szCs w:val="24"/>
                <w:lang w:val="ru-RU"/>
              </w:rPr>
              <w:t xml:space="preserve"> </w:t>
            </w:r>
            <w:r w:rsidRPr="00A87CB8">
              <w:rPr>
                <w:rFonts w:ascii="Times New Roman" w:hAnsi="Times New Roman" w:cs="Times New Roman"/>
                <w:sz w:val="24"/>
                <w:szCs w:val="24"/>
                <w:lang w:val="ru-RU"/>
              </w:rPr>
              <w:t>темам</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z w:val="24"/>
                <w:szCs w:val="24"/>
                <w:lang w:val="ru-RU"/>
              </w:rPr>
              <w:t>"Разработка</w:t>
            </w:r>
            <w:r w:rsidRPr="00A87CB8">
              <w:rPr>
                <w:rFonts w:ascii="Times New Roman" w:hAnsi="Times New Roman" w:cs="Times New Roman"/>
                <w:spacing w:val="-7"/>
                <w:sz w:val="24"/>
                <w:szCs w:val="24"/>
                <w:lang w:val="ru-RU"/>
              </w:rPr>
              <w:t xml:space="preserve"> </w:t>
            </w:r>
            <w:r w:rsidRPr="00A87CB8">
              <w:rPr>
                <w:rFonts w:ascii="Times New Roman" w:hAnsi="Times New Roman" w:cs="Times New Roman"/>
                <w:sz w:val="24"/>
                <w:szCs w:val="24"/>
                <w:lang w:val="ru-RU"/>
              </w:rPr>
              <w:t>программы</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z w:val="24"/>
                <w:szCs w:val="24"/>
                <w:lang w:val="ru-RU"/>
              </w:rPr>
              <w:t xml:space="preserve">по </w:t>
            </w:r>
            <w:r w:rsidRPr="00A87CB8">
              <w:rPr>
                <w:rFonts w:ascii="Times New Roman" w:hAnsi="Times New Roman" w:cs="Times New Roman"/>
                <w:spacing w:val="-2"/>
                <w:sz w:val="24"/>
                <w:szCs w:val="24"/>
                <w:lang w:val="ru-RU"/>
              </w:rPr>
              <w:t>самообразованию»</w:t>
            </w:r>
          </w:p>
        </w:tc>
        <w:tc>
          <w:tcPr>
            <w:tcW w:w="2693" w:type="dxa"/>
            <w:vMerge w:val="restart"/>
          </w:tcPr>
          <w:p w14:paraId="613D0F0A" w14:textId="77777777" w:rsidR="00A87CB8" w:rsidRPr="00A87CB8" w:rsidRDefault="00A87CB8" w:rsidP="00C5704D">
            <w:pPr>
              <w:pStyle w:val="TableParagraph"/>
              <w:ind w:left="240" w:right="115"/>
              <w:rPr>
                <w:rFonts w:ascii="Times New Roman" w:hAnsi="Times New Roman" w:cs="Times New Roman"/>
                <w:sz w:val="24"/>
                <w:szCs w:val="24"/>
              </w:rPr>
            </w:pPr>
            <w:r w:rsidRPr="00A87CB8">
              <w:rPr>
                <w:rFonts w:ascii="Times New Roman" w:hAnsi="Times New Roman" w:cs="Times New Roman"/>
                <w:spacing w:val="-2"/>
                <w:sz w:val="24"/>
                <w:szCs w:val="24"/>
              </w:rPr>
              <w:t>Педагоги- наставники</w:t>
            </w:r>
          </w:p>
        </w:tc>
        <w:tc>
          <w:tcPr>
            <w:tcW w:w="1694" w:type="dxa"/>
          </w:tcPr>
          <w:p w14:paraId="7E76CDF8" w14:textId="77777777" w:rsidR="00A87CB8" w:rsidRPr="00A87CB8" w:rsidRDefault="00A87CB8" w:rsidP="00C5704D">
            <w:pPr>
              <w:pStyle w:val="TableParagraph"/>
              <w:ind w:left="0"/>
              <w:rPr>
                <w:rFonts w:ascii="Times New Roman" w:hAnsi="Times New Roman" w:cs="Times New Roman"/>
                <w:sz w:val="24"/>
                <w:szCs w:val="24"/>
              </w:rPr>
            </w:pPr>
          </w:p>
        </w:tc>
      </w:tr>
      <w:tr w:rsidR="00A87CB8" w:rsidRPr="00A87CB8" w14:paraId="1153F790" w14:textId="77777777" w:rsidTr="00C5704D">
        <w:trPr>
          <w:trHeight w:val="330"/>
        </w:trPr>
        <w:tc>
          <w:tcPr>
            <w:tcW w:w="6098" w:type="dxa"/>
          </w:tcPr>
          <w:p w14:paraId="5ED7B2D7" w14:textId="088AC49E" w:rsidR="00A87CB8" w:rsidRPr="00A87CB8" w:rsidRDefault="00A87CB8" w:rsidP="00C5704D">
            <w:pPr>
              <w:pStyle w:val="TableParagraph"/>
              <w:spacing w:line="291" w:lineRule="exact"/>
              <w:ind w:left="282"/>
              <w:rPr>
                <w:rFonts w:ascii="Times New Roman" w:hAnsi="Times New Roman" w:cs="Times New Roman"/>
                <w:sz w:val="24"/>
                <w:szCs w:val="24"/>
              </w:rPr>
            </w:pPr>
            <w:r w:rsidRPr="00A87CB8">
              <w:rPr>
                <w:rFonts w:ascii="Times New Roman" w:hAnsi="Times New Roman" w:cs="Times New Roman"/>
                <w:sz w:val="24"/>
                <w:szCs w:val="24"/>
                <w:lang w:val="ru-RU"/>
              </w:rPr>
              <w:t>Изучение</w:t>
            </w:r>
            <w:r w:rsidRPr="00A87CB8">
              <w:rPr>
                <w:rFonts w:ascii="Times New Roman" w:hAnsi="Times New Roman" w:cs="Times New Roman"/>
                <w:spacing w:val="-7"/>
                <w:sz w:val="24"/>
                <w:szCs w:val="24"/>
                <w:lang w:val="ru-RU"/>
              </w:rPr>
              <w:t xml:space="preserve"> </w:t>
            </w:r>
            <w:r w:rsidRPr="00A87CB8">
              <w:rPr>
                <w:rFonts w:ascii="Times New Roman" w:hAnsi="Times New Roman" w:cs="Times New Roman"/>
                <w:sz w:val="24"/>
                <w:szCs w:val="24"/>
                <w:lang w:val="ru-RU"/>
              </w:rPr>
              <w:t>ФГОС</w:t>
            </w:r>
            <w:r w:rsidRPr="00A87CB8">
              <w:rPr>
                <w:rFonts w:ascii="Times New Roman" w:hAnsi="Times New Roman" w:cs="Times New Roman"/>
                <w:spacing w:val="-8"/>
                <w:sz w:val="24"/>
                <w:szCs w:val="24"/>
                <w:lang w:val="ru-RU"/>
              </w:rPr>
              <w:t xml:space="preserve"> </w:t>
            </w:r>
            <w:r>
              <w:rPr>
                <w:rFonts w:ascii="Times New Roman" w:hAnsi="Times New Roman" w:cs="Times New Roman"/>
                <w:sz w:val="24"/>
                <w:szCs w:val="24"/>
                <w:lang w:val="ru-RU"/>
              </w:rPr>
              <w:t xml:space="preserve"> и ФОП </w:t>
            </w:r>
            <w:proofErr w:type="gramStart"/>
            <w:r>
              <w:rPr>
                <w:rFonts w:ascii="Times New Roman" w:hAnsi="Times New Roman" w:cs="Times New Roman"/>
                <w:sz w:val="24"/>
                <w:szCs w:val="24"/>
                <w:lang w:val="ru-RU"/>
              </w:rPr>
              <w:t>ДО</w:t>
            </w:r>
            <w:proofErr w:type="gramEnd"/>
            <w:r>
              <w:rPr>
                <w:rFonts w:ascii="Times New Roman" w:hAnsi="Times New Roman" w:cs="Times New Roman"/>
                <w:sz w:val="24"/>
                <w:szCs w:val="24"/>
                <w:lang w:val="ru-RU"/>
              </w:rPr>
              <w:t xml:space="preserve">. </w:t>
            </w:r>
            <w:r w:rsidRPr="00A87CB8">
              <w:rPr>
                <w:rFonts w:ascii="Times New Roman" w:hAnsi="Times New Roman" w:cs="Times New Roman"/>
                <w:spacing w:val="-4"/>
                <w:sz w:val="24"/>
                <w:szCs w:val="24"/>
                <w:lang w:val="ru-RU"/>
              </w:rPr>
              <w:t xml:space="preserve"> </w:t>
            </w:r>
            <w:r w:rsidRPr="00A87CB8">
              <w:rPr>
                <w:rFonts w:ascii="Times New Roman" w:hAnsi="Times New Roman" w:cs="Times New Roman"/>
                <w:spacing w:val="-2"/>
                <w:sz w:val="24"/>
                <w:szCs w:val="24"/>
              </w:rPr>
              <w:t>Собеседование.</w:t>
            </w:r>
          </w:p>
        </w:tc>
        <w:tc>
          <w:tcPr>
            <w:tcW w:w="2693" w:type="dxa"/>
            <w:vMerge/>
            <w:tcBorders>
              <w:top w:val="nil"/>
            </w:tcBorders>
          </w:tcPr>
          <w:p w14:paraId="13F4C5C3" w14:textId="77777777" w:rsidR="00A87CB8" w:rsidRPr="00A87CB8" w:rsidRDefault="00A87CB8" w:rsidP="00C5704D">
            <w:pPr>
              <w:rPr>
                <w:rFonts w:ascii="Times New Roman" w:hAnsi="Times New Roman" w:cs="Times New Roman"/>
              </w:rPr>
            </w:pPr>
          </w:p>
        </w:tc>
        <w:tc>
          <w:tcPr>
            <w:tcW w:w="1694" w:type="dxa"/>
          </w:tcPr>
          <w:p w14:paraId="305393A5" w14:textId="77777777" w:rsidR="00A87CB8" w:rsidRPr="00A87CB8" w:rsidRDefault="00A87CB8" w:rsidP="00C5704D">
            <w:pPr>
              <w:pStyle w:val="TableParagraph"/>
              <w:ind w:left="0"/>
              <w:rPr>
                <w:rFonts w:ascii="Times New Roman" w:hAnsi="Times New Roman" w:cs="Times New Roman"/>
                <w:sz w:val="24"/>
                <w:szCs w:val="24"/>
              </w:rPr>
            </w:pPr>
          </w:p>
        </w:tc>
      </w:tr>
      <w:tr w:rsidR="00A87CB8" w:rsidRPr="00A87CB8" w14:paraId="270BA30E" w14:textId="77777777" w:rsidTr="00C5704D">
        <w:trPr>
          <w:trHeight w:val="1934"/>
        </w:trPr>
        <w:tc>
          <w:tcPr>
            <w:tcW w:w="6098" w:type="dxa"/>
          </w:tcPr>
          <w:p w14:paraId="6E4E529B" w14:textId="3C1B3C4A" w:rsidR="00A87CB8" w:rsidRPr="00A87CB8" w:rsidRDefault="00A87CB8" w:rsidP="00A87CB8">
            <w:pPr>
              <w:pStyle w:val="TableParagraph"/>
              <w:ind w:left="282" w:right="146"/>
              <w:rPr>
                <w:rFonts w:ascii="Times New Roman" w:hAnsi="Times New Roman" w:cs="Times New Roman"/>
                <w:sz w:val="24"/>
                <w:szCs w:val="24"/>
                <w:lang w:val="ru-RU"/>
              </w:rPr>
            </w:pPr>
            <w:r w:rsidRPr="00A87CB8">
              <w:rPr>
                <w:rFonts w:ascii="Times New Roman" w:hAnsi="Times New Roman" w:cs="Times New Roman"/>
                <w:sz w:val="24"/>
                <w:szCs w:val="24"/>
                <w:lang w:val="ru-RU"/>
              </w:rPr>
              <w:t>Рабочая</w:t>
            </w:r>
            <w:r w:rsidRPr="00A87CB8">
              <w:rPr>
                <w:rFonts w:ascii="Times New Roman" w:hAnsi="Times New Roman" w:cs="Times New Roman"/>
                <w:spacing w:val="-6"/>
                <w:sz w:val="24"/>
                <w:szCs w:val="24"/>
                <w:lang w:val="ru-RU"/>
              </w:rPr>
              <w:t xml:space="preserve"> </w:t>
            </w:r>
            <w:r w:rsidRPr="00A87CB8">
              <w:rPr>
                <w:rFonts w:ascii="Times New Roman" w:hAnsi="Times New Roman" w:cs="Times New Roman"/>
                <w:sz w:val="24"/>
                <w:szCs w:val="24"/>
                <w:lang w:val="ru-RU"/>
              </w:rPr>
              <w:t>встреча</w:t>
            </w:r>
            <w:r w:rsidRPr="00A87CB8">
              <w:rPr>
                <w:rFonts w:ascii="Times New Roman" w:hAnsi="Times New Roman" w:cs="Times New Roman"/>
                <w:spacing w:val="-6"/>
                <w:sz w:val="24"/>
                <w:szCs w:val="24"/>
                <w:lang w:val="ru-RU"/>
              </w:rPr>
              <w:t xml:space="preserve"> </w:t>
            </w:r>
            <w:r w:rsidRPr="00A87CB8">
              <w:rPr>
                <w:rFonts w:ascii="Times New Roman" w:hAnsi="Times New Roman" w:cs="Times New Roman"/>
                <w:sz w:val="24"/>
                <w:szCs w:val="24"/>
                <w:lang w:val="ru-RU"/>
              </w:rPr>
              <w:t>с</w:t>
            </w:r>
            <w:r w:rsidRPr="00A87CB8">
              <w:rPr>
                <w:rFonts w:ascii="Times New Roman" w:hAnsi="Times New Roman" w:cs="Times New Roman"/>
                <w:spacing w:val="-6"/>
                <w:sz w:val="24"/>
                <w:szCs w:val="24"/>
                <w:lang w:val="ru-RU"/>
              </w:rPr>
              <w:t xml:space="preserve"> </w:t>
            </w:r>
            <w:r w:rsidRPr="00A87CB8">
              <w:rPr>
                <w:rFonts w:ascii="Times New Roman" w:hAnsi="Times New Roman" w:cs="Times New Roman"/>
                <w:sz w:val="24"/>
                <w:szCs w:val="24"/>
                <w:lang w:val="ru-RU"/>
              </w:rPr>
              <w:t>педагогами</w:t>
            </w:r>
            <w:r w:rsidRPr="00A87CB8">
              <w:rPr>
                <w:rFonts w:ascii="Times New Roman" w:hAnsi="Times New Roman" w:cs="Times New Roman"/>
                <w:spacing w:val="-6"/>
                <w:sz w:val="24"/>
                <w:szCs w:val="24"/>
                <w:lang w:val="ru-RU"/>
              </w:rPr>
              <w:t xml:space="preserve"> </w:t>
            </w:r>
            <w:r w:rsidRPr="00A87CB8">
              <w:rPr>
                <w:rFonts w:ascii="Times New Roman" w:hAnsi="Times New Roman" w:cs="Times New Roman"/>
                <w:sz w:val="24"/>
                <w:szCs w:val="24"/>
                <w:lang w:val="ru-RU"/>
              </w:rPr>
              <w:t>с</w:t>
            </w:r>
            <w:r w:rsidRPr="00A87CB8">
              <w:rPr>
                <w:rFonts w:ascii="Times New Roman" w:hAnsi="Times New Roman" w:cs="Times New Roman"/>
                <w:spacing w:val="-6"/>
                <w:sz w:val="24"/>
                <w:szCs w:val="24"/>
                <w:lang w:val="ru-RU"/>
              </w:rPr>
              <w:t xml:space="preserve"> </w:t>
            </w:r>
            <w:r w:rsidRPr="00A87CB8">
              <w:rPr>
                <w:rFonts w:ascii="Times New Roman" w:hAnsi="Times New Roman" w:cs="Times New Roman"/>
                <w:sz w:val="24"/>
                <w:szCs w:val="24"/>
                <w:lang w:val="ru-RU"/>
              </w:rPr>
              <w:t>опытом</w:t>
            </w:r>
            <w:r w:rsidRPr="00A87CB8">
              <w:rPr>
                <w:rFonts w:ascii="Times New Roman" w:hAnsi="Times New Roman" w:cs="Times New Roman"/>
                <w:spacing w:val="-6"/>
                <w:sz w:val="24"/>
                <w:szCs w:val="24"/>
                <w:lang w:val="ru-RU"/>
              </w:rPr>
              <w:t xml:space="preserve"> </w:t>
            </w:r>
            <w:r w:rsidRPr="00A87CB8">
              <w:rPr>
                <w:rFonts w:ascii="Times New Roman" w:hAnsi="Times New Roman" w:cs="Times New Roman"/>
                <w:sz w:val="24"/>
                <w:szCs w:val="24"/>
                <w:lang w:val="ru-RU"/>
              </w:rPr>
              <w:t>работы</w:t>
            </w:r>
            <w:r w:rsidRPr="00A87CB8">
              <w:rPr>
                <w:rFonts w:ascii="Times New Roman" w:hAnsi="Times New Roman" w:cs="Times New Roman"/>
                <w:spacing w:val="-7"/>
                <w:sz w:val="24"/>
                <w:szCs w:val="24"/>
                <w:lang w:val="ru-RU"/>
              </w:rPr>
              <w:t xml:space="preserve"> </w:t>
            </w:r>
            <w:r w:rsidRPr="00A87CB8">
              <w:rPr>
                <w:rFonts w:ascii="Times New Roman" w:hAnsi="Times New Roman" w:cs="Times New Roman"/>
                <w:sz w:val="24"/>
                <w:szCs w:val="24"/>
                <w:lang w:val="ru-RU"/>
              </w:rPr>
              <w:t>до 3 лет</w:t>
            </w:r>
            <w:r>
              <w:rPr>
                <w:rFonts w:ascii="Times New Roman" w:hAnsi="Times New Roman" w:cs="Times New Roman"/>
                <w:sz w:val="24"/>
                <w:szCs w:val="24"/>
                <w:lang w:val="ru-RU"/>
              </w:rPr>
              <w:t xml:space="preserve">. </w:t>
            </w:r>
            <w:r w:rsidRPr="00A87CB8">
              <w:rPr>
                <w:rFonts w:ascii="Times New Roman" w:hAnsi="Times New Roman" w:cs="Times New Roman"/>
                <w:sz w:val="24"/>
                <w:szCs w:val="24"/>
                <w:lang w:val="ru-RU"/>
              </w:rPr>
              <w:t>Обмен мнениями по проблемам, с которыми приходится</w:t>
            </w:r>
            <w:r w:rsidRPr="00A87CB8">
              <w:rPr>
                <w:rFonts w:ascii="Times New Roman" w:hAnsi="Times New Roman" w:cs="Times New Roman"/>
                <w:spacing w:val="-12"/>
                <w:sz w:val="24"/>
                <w:szCs w:val="24"/>
                <w:lang w:val="ru-RU"/>
              </w:rPr>
              <w:t xml:space="preserve"> </w:t>
            </w:r>
            <w:r w:rsidRPr="00A87CB8">
              <w:rPr>
                <w:rFonts w:ascii="Times New Roman" w:hAnsi="Times New Roman" w:cs="Times New Roman"/>
                <w:sz w:val="24"/>
                <w:szCs w:val="24"/>
                <w:lang w:val="ru-RU"/>
              </w:rPr>
              <w:t>сталкиваться</w:t>
            </w:r>
            <w:r w:rsidRPr="00A87CB8">
              <w:rPr>
                <w:rFonts w:ascii="Times New Roman" w:hAnsi="Times New Roman" w:cs="Times New Roman"/>
                <w:spacing w:val="-15"/>
                <w:sz w:val="24"/>
                <w:szCs w:val="24"/>
                <w:lang w:val="ru-RU"/>
              </w:rPr>
              <w:t xml:space="preserve"> </w:t>
            </w:r>
            <w:r w:rsidRPr="00A87CB8">
              <w:rPr>
                <w:rFonts w:ascii="Times New Roman" w:hAnsi="Times New Roman" w:cs="Times New Roman"/>
                <w:sz w:val="24"/>
                <w:szCs w:val="24"/>
                <w:lang w:val="ru-RU"/>
              </w:rPr>
              <w:t>молодым</w:t>
            </w:r>
            <w:r w:rsidRPr="00A87CB8">
              <w:rPr>
                <w:rFonts w:ascii="Times New Roman" w:hAnsi="Times New Roman" w:cs="Times New Roman"/>
                <w:spacing w:val="-13"/>
                <w:sz w:val="24"/>
                <w:szCs w:val="24"/>
                <w:lang w:val="ru-RU"/>
              </w:rPr>
              <w:t xml:space="preserve"> </w:t>
            </w:r>
            <w:r w:rsidRPr="00A87CB8">
              <w:rPr>
                <w:rFonts w:ascii="Times New Roman" w:hAnsi="Times New Roman" w:cs="Times New Roman"/>
                <w:sz w:val="24"/>
                <w:szCs w:val="24"/>
                <w:lang w:val="ru-RU"/>
              </w:rPr>
              <w:t>специалистам</w:t>
            </w:r>
          </w:p>
        </w:tc>
        <w:tc>
          <w:tcPr>
            <w:tcW w:w="2693" w:type="dxa"/>
          </w:tcPr>
          <w:p w14:paraId="4DC3E8C9" w14:textId="77777777" w:rsidR="00A87CB8" w:rsidRPr="00A87CB8" w:rsidRDefault="00A87CB8" w:rsidP="00C5704D">
            <w:pPr>
              <w:pStyle w:val="TableParagraph"/>
              <w:ind w:left="240" w:right="1005"/>
              <w:rPr>
                <w:rFonts w:ascii="Times New Roman" w:hAnsi="Times New Roman" w:cs="Times New Roman"/>
                <w:sz w:val="24"/>
                <w:szCs w:val="24"/>
                <w:lang w:val="ru-RU"/>
              </w:rPr>
            </w:pPr>
            <w:r w:rsidRPr="00A87CB8">
              <w:rPr>
                <w:rFonts w:ascii="Times New Roman" w:hAnsi="Times New Roman" w:cs="Times New Roman"/>
                <w:spacing w:val="-2"/>
                <w:sz w:val="24"/>
                <w:szCs w:val="24"/>
                <w:lang w:val="ru-RU"/>
              </w:rPr>
              <w:t>Старший воспитатель Педагоги- наставники Молодые специалисты</w:t>
            </w:r>
          </w:p>
        </w:tc>
        <w:tc>
          <w:tcPr>
            <w:tcW w:w="1694" w:type="dxa"/>
          </w:tcPr>
          <w:p w14:paraId="6FC6572F" w14:textId="77777777" w:rsidR="00A87CB8" w:rsidRPr="00A87CB8" w:rsidRDefault="00A87CB8" w:rsidP="00C5704D">
            <w:pPr>
              <w:pStyle w:val="TableParagraph"/>
              <w:ind w:left="0"/>
              <w:rPr>
                <w:rFonts w:ascii="Times New Roman" w:hAnsi="Times New Roman" w:cs="Times New Roman"/>
                <w:sz w:val="24"/>
                <w:szCs w:val="24"/>
                <w:lang w:val="ru-RU"/>
              </w:rPr>
            </w:pPr>
          </w:p>
        </w:tc>
      </w:tr>
      <w:tr w:rsidR="00A87CB8" w:rsidRPr="00A87CB8" w14:paraId="281972CC" w14:textId="77777777" w:rsidTr="00C5704D">
        <w:trPr>
          <w:trHeight w:val="647"/>
        </w:trPr>
        <w:tc>
          <w:tcPr>
            <w:tcW w:w="6098" w:type="dxa"/>
          </w:tcPr>
          <w:p w14:paraId="047B2908" w14:textId="70A81AD7" w:rsidR="00A87CB8" w:rsidRPr="00A87CB8" w:rsidRDefault="00A87CB8" w:rsidP="00C5704D">
            <w:pPr>
              <w:pStyle w:val="TableParagraph"/>
              <w:ind w:left="282" w:right="228"/>
              <w:rPr>
                <w:rFonts w:ascii="Times New Roman" w:hAnsi="Times New Roman" w:cs="Times New Roman"/>
                <w:sz w:val="24"/>
                <w:szCs w:val="24"/>
                <w:lang w:val="ru-RU"/>
              </w:rPr>
            </w:pPr>
            <w:r w:rsidRPr="00A87CB8">
              <w:rPr>
                <w:rFonts w:ascii="Times New Roman" w:hAnsi="Times New Roman" w:cs="Times New Roman"/>
                <w:sz w:val="24"/>
                <w:szCs w:val="24"/>
                <w:lang w:val="ru-RU"/>
              </w:rPr>
              <w:t>Эффективное</w:t>
            </w:r>
            <w:r w:rsidRPr="00A87CB8">
              <w:rPr>
                <w:rFonts w:ascii="Times New Roman" w:hAnsi="Times New Roman" w:cs="Times New Roman"/>
                <w:spacing w:val="-17"/>
                <w:sz w:val="24"/>
                <w:szCs w:val="24"/>
                <w:lang w:val="ru-RU"/>
              </w:rPr>
              <w:t xml:space="preserve"> </w:t>
            </w:r>
            <w:r w:rsidRPr="00A87CB8">
              <w:rPr>
                <w:rFonts w:ascii="Times New Roman" w:hAnsi="Times New Roman" w:cs="Times New Roman"/>
                <w:sz w:val="24"/>
                <w:szCs w:val="24"/>
                <w:lang w:val="ru-RU"/>
              </w:rPr>
              <w:t>использование</w:t>
            </w:r>
            <w:r w:rsidRPr="00A87CB8">
              <w:rPr>
                <w:rFonts w:ascii="Times New Roman" w:hAnsi="Times New Roman" w:cs="Times New Roman"/>
                <w:spacing w:val="-16"/>
                <w:sz w:val="24"/>
                <w:szCs w:val="24"/>
                <w:lang w:val="ru-RU"/>
              </w:rPr>
              <w:t xml:space="preserve"> </w:t>
            </w:r>
            <w:r w:rsidRPr="00A87CB8">
              <w:rPr>
                <w:rFonts w:ascii="Times New Roman" w:hAnsi="Times New Roman" w:cs="Times New Roman"/>
                <w:sz w:val="24"/>
                <w:szCs w:val="24"/>
                <w:lang w:val="ru-RU"/>
              </w:rPr>
              <w:t xml:space="preserve">дидактического материала по </w:t>
            </w:r>
            <w:r>
              <w:rPr>
                <w:rFonts w:ascii="Times New Roman" w:hAnsi="Times New Roman" w:cs="Times New Roman"/>
                <w:sz w:val="24"/>
                <w:szCs w:val="24"/>
                <w:lang w:val="ru-RU"/>
              </w:rPr>
              <w:t>Ф</w:t>
            </w:r>
            <w:r w:rsidRPr="00A87CB8">
              <w:rPr>
                <w:rFonts w:ascii="Times New Roman" w:hAnsi="Times New Roman" w:cs="Times New Roman"/>
                <w:sz w:val="24"/>
                <w:szCs w:val="24"/>
                <w:lang w:val="ru-RU"/>
              </w:rPr>
              <w:t>ОП и АОП в работе.</w:t>
            </w:r>
          </w:p>
        </w:tc>
        <w:tc>
          <w:tcPr>
            <w:tcW w:w="2693" w:type="dxa"/>
          </w:tcPr>
          <w:p w14:paraId="03E1BC53" w14:textId="77777777" w:rsidR="00A87CB8" w:rsidRPr="00A87CB8" w:rsidRDefault="00A87CB8" w:rsidP="00C5704D">
            <w:pPr>
              <w:pStyle w:val="TableParagraph"/>
              <w:ind w:left="240" w:right="1005"/>
              <w:rPr>
                <w:rFonts w:ascii="Times New Roman" w:hAnsi="Times New Roman" w:cs="Times New Roman"/>
                <w:sz w:val="24"/>
                <w:szCs w:val="24"/>
              </w:rPr>
            </w:pPr>
            <w:r w:rsidRPr="00A87CB8">
              <w:rPr>
                <w:rFonts w:ascii="Times New Roman" w:hAnsi="Times New Roman" w:cs="Times New Roman"/>
                <w:spacing w:val="-2"/>
                <w:sz w:val="24"/>
                <w:szCs w:val="24"/>
              </w:rPr>
              <w:t>Педагоги- наставники</w:t>
            </w:r>
          </w:p>
        </w:tc>
        <w:tc>
          <w:tcPr>
            <w:tcW w:w="1694" w:type="dxa"/>
          </w:tcPr>
          <w:p w14:paraId="06027A46" w14:textId="77777777" w:rsidR="00A87CB8" w:rsidRPr="00A87CB8" w:rsidRDefault="00A87CB8" w:rsidP="00C5704D">
            <w:pPr>
              <w:pStyle w:val="TableParagraph"/>
              <w:ind w:left="0"/>
              <w:rPr>
                <w:rFonts w:ascii="Times New Roman" w:hAnsi="Times New Roman" w:cs="Times New Roman"/>
                <w:sz w:val="24"/>
                <w:szCs w:val="24"/>
              </w:rPr>
            </w:pPr>
          </w:p>
        </w:tc>
      </w:tr>
      <w:tr w:rsidR="00A87CB8" w:rsidRPr="00A87CB8" w14:paraId="3D76AE8A" w14:textId="77777777" w:rsidTr="00C5704D">
        <w:trPr>
          <w:trHeight w:val="331"/>
        </w:trPr>
        <w:tc>
          <w:tcPr>
            <w:tcW w:w="10485" w:type="dxa"/>
            <w:gridSpan w:val="3"/>
          </w:tcPr>
          <w:p w14:paraId="7355CBC1" w14:textId="77777777" w:rsidR="00A87CB8" w:rsidRPr="00A87CB8" w:rsidRDefault="00A87CB8" w:rsidP="00C5704D">
            <w:pPr>
              <w:pStyle w:val="TableParagraph"/>
              <w:spacing w:line="297" w:lineRule="exact"/>
              <w:ind w:left="244"/>
              <w:rPr>
                <w:rFonts w:ascii="Times New Roman" w:hAnsi="Times New Roman" w:cs="Times New Roman"/>
                <w:b/>
                <w:sz w:val="24"/>
                <w:szCs w:val="24"/>
              </w:rPr>
            </w:pPr>
            <w:r w:rsidRPr="00A87CB8">
              <w:rPr>
                <w:rFonts w:ascii="Times New Roman" w:hAnsi="Times New Roman" w:cs="Times New Roman"/>
                <w:b/>
                <w:spacing w:val="-2"/>
                <w:sz w:val="24"/>
                <w:szCs w:val="24"/>
              </w:rPr>
              <w:t>Декабрь</w:t>
            </w:r>
          </w:p>
        </w:tc>
      </w:tr>
      <w:tr w:rsidR="00A87CB8" w:rsidRPr="00A87CB8" w14:paraId="5B609019" w14:textId="77777777" w:rsidTr="00C5704D">
        <w:trPr>
          <w:trHeight w:val="1290"/>
        </w:trPr>
        <w:tc>
          <w:tcPr>
            <w:tcW w:w="6098" w:type="dxa"/>
          </w:tcPr>
          <w:p w14:paraId="0D12AEB1" w14:textId="77777777" w:rsidR="00A87CB8" w:rsidRPr="00A87CB8" w:rsidRDefault="00A87CB8" w:rsidP="00C5704D">
            <w:pPr>
              <w:pStyle w:val="TableParagraph"/>
              <w:ind w:left="282" w:right="228"/>
              <w:rPr>
                <w:rFonts w:ascii="Times New Roman" w:hAnsi="Times New Roman" w:cs="Times New Roman"/>
                <w:sz w:val="24"/>
                <w:szCs w:val="24"/>
                <w:lang w:val="ru-RU"/>
              </w:rPr>
            </w:pPr>
            <w:r w:rsidRPr="00A87CB8">
              <w:rPr>
                <w:rFonts w:ascii="Times New Roman" w:hAnsi="Times New Roman" w:cs="Times New Roman"/>
                <w:sz w:val="24"/>
                <w:szCs w:val="24"/>
                <w:lang w:val="ru-RU"/>
              </w:rPr>
              <w:t>Консультация</w:t>
            </w:r>
            <w:r w:rsidRPr="00A87CB8">
              <w:rPr>
                <w:rFonts w:ascii="Times New Roman" w:hAnsi="Times New Roman" w:cs="Times New Roman"/>
                <w:spacing w:val="-17"/>
                <w:sz w:val="24"/>
                <w:szCs w:val="24"/>
                <w:lang w:val="ru-RU"/>
              </w:rPr>
              <w:t xml:space="preserve"> </w:t>
            </w:r>
            <w:r w:rsidRPr="00A87CB8">
              <w:rPr>
                <w:rFonts w:ascii="Times New Roman" w:hAnsi="Times New Roman" w:cs="Times New Roman"/>
                <w:sz w:val="24"/>
                <w:szCs w:val="24"/>
                <w:lang w:val="ru-RU"/>
              </w:rPr>
              <w:t>«Создание</w:t>
            </w:r>
            <w:r w:rsidRPr="00A87CB8">
              <w:rPr>
                <w:rFonts w:ascii="Times New Roman" w:hAnsi="Times New Roman" w:cs="Times New Roman"/>
                <w:spacing w:val="-16"/>
                <w:sz w:val="24"/>
                <w:szCs w:val="24"/>
                <w:lang w:val="ru-RU"/>
              </w:rPr>
              <w:t xml:space="preserve"> </w:t>
            </w:r>
            <w:r w:rsidRPr="00A87CB8">
              <w:rPr>
                <w:rFonts w:ascii="Times New Roman" w:hAnsi="Times New Roman" w:cs="Times New Roman"/>
                <w:sz w:val="24"/>
                <w:szCs w:val="24"/>
                <w:lang w:val="ru-RU"/>
              </w:rPr>
              <w:t>психологического комфорта в группах детского сада»</w:t>
            </w:r>
          </w:p>
        </w:tc>
        <w:tc>
          <w:tcPr>
            <w:tcW w:w="2693" w:type="dxa"/>
          </w:tcPr>
          <w:p w14:paraId="20C46583" w14:textId="77777777" w:rsidR="00A87CB8" w:rsidRPr="00A87CB8" w:rsidRDefault="00A87CB8" w:rsidP="00C5704D">
            <w:pPr>
              <w:pStyle w:val="TableParagraph"/>
              <w:ind w:left="244" w:right="1170"/>
              <w:rPr>
                <w:rFonts w:ascii="Times New Roman" w:hAnsi="Times New Roman" w:cs="Times New Roman"/>
                <w:sz w:val="24"/>
                <w:szCs w:val="24"/>
              </w:rPr>
            </w:pPr>
            <w:r w:rsidRPr="00A87CB8">
              <w:rPr>
                <w:rFonts w:ascii="Times New Roman" w:hAnsi="Times New Roman" w:cs="Times New Roman"/>
                <w:spacing w:val="-2"/>
                <w:sz w:val="24"/>
                <w:szCs w:val="24"/>
              </w:rPr>
              <w:t>Педагог- психолог Педагоги- наставники</w:t>
            </w:r>
          </w:p>
        </w:tc>
        <w:tc>
          <w:tcPr>
            <w:tcW w:w="1694" w:type="dxa"/>
          </w:tcPr>
          <w:p w14:paraId="297728AF" w14:textId="77777777" w:rsidR="00A87CB8" w:rsidRPr="00A87CB8" w:rsidRDefault="00A87CB8" w:rsidP="00C5704D">
            <w:pPr>
              <w:pStyle w:val="TableParagraph"/>
              <w:ind w:left="0"/>
              <w:rPr>
                <w:rFonts w:ascii="Times New Roman" w:hAnsi="Times New Roman" w:cs="Times New Roman"/>
                <w:sz w:val="24"/>
                <w:szCs w:val="24"/>
              </w:rPr>
            </w:pPr>
          </w:p>
        </w:tc>
      </w:tr>
      <w:tr w:rsidR="00A87CB8" w:rsidRPr="00A87CB8" w14:paraId="3FA83744" w14:textId="77777777" w:rsidTr="002424DC">
        <w:trPr>
          <w:trHeight w:val="926"/>
        </w:trPr>
        <w:tc>
          <w:tcPr>
            <w:tcW w:w="6098" w:type="dxa"/>
          </w:tcPr>
          <w:p w14:paraId="2284F6B6" w14:textId="77777777" w:rsidR="00A87CB8" w:rsidRPr="00A87CB8" w:rsidRDefault="00A87CB8" w:rsidP="00C5704D">
            <w:pPr>
              <w:pStyle w:val="TableParagraph"/>
              <w:spacing w:line="291" w:lineRule="exact"/>
              <w:ind w:left="282"/>
              <w:rPr>
                <w:rFonts w:ascii="Times New Roman" w:hAnsi="Times New Roman" w:cs="Times New Roman"/>
                <w:sz w:val="24"/>
                <w:szCs w:val="24"/>
                <w:lang w:val="ru-RU"/>
              </w:rPr>
            </w:pPr>
            <w:r w:rsidRPr="00A87CB8">
              <w:rPr>
                <w:rFonts w:ascii="Times New Roman" w:hAnsi="Times New Roman" w:cs="Times New Roman"/>
                <w:sz w:val="24"/>
                <w:szCs w:val="24"/>
                <w:lang w:val="ru-RU"/>
              </w:rPr>
              <w:t>Изучение</w:t>
            </w:r>
            <w:r w:rsidRPr="00A87CB8">
              <w:rPr>
                <w:rFonts w:ascii="Times New Roman" w:hAnsi="Times New Roman" w:cs="Times New Roman"/>
                <w:spacing w:val="-13"/>
                <w:sz w:val="24"/>
                <w:szCs w:val="24"/>
                <w:lang w:val="ru-RU"/>
              </w:rPr>
              <w:t xml:space="preserve"> </w:t>
            </w:r>
            <w:r w:rsidRPr="00A87CB8">
              <w:rPr>
                <w:rFonts w:ascii="Times New Roman" w:hAnsi="Times New Roman" w:cs="Times New Roman"/>
                <w:sz w:val="24"/>
                <w:szCs w:val="24"/>
                <w:lang w:val="ru-RU"/>
              </w:rPr>
              <w:t>методических</w:t>
            </w:r>
            <w:r w:rsidRPr="00A87CB8">
              <w:rPr>
                <w:rFonts w:ascii="Times New Roman" w:hAnsi="Times New Roman" w:cs="Times New Roman"/>
                <w:spacing w:val="-13"/>
                <w:sz w:val="24"/>
                <w:szCs w:val="24"/>
                <w:lang w:val="ru-RU"/>
              </w:rPr>
              <w:t xml:space="preserve"> </w:t>
            </w:r>
            <w:r w:rsidRPr="00A87CB8">
              <w:rPr>
                <w:rFonts w:ascii="Times New Roman" w:hAnsi="Times New Roman" w:cs="Times New Roman"/>
                <w:sz w:val="24"/>
                <w:szCs w:val="24"/>
                <w:lang w:val="ru-RU"/>
              </w:rPr>
              <w:t>разработок</w:t>
            </w:r>
            <w:r w:rsidRPr="00A87CB8">
              <w:rPr>
                <w:rFonts w:ascii="Times New Roman" w:hAnsi="Times New Roman" w:cs="Times New Roman"/>
                <w:spacing w:val="-14"/>
                <w:sz w:val="24"/>
                <w:szCs w:val="24"/>
                <w:lang w:val="ru-RU"/>
              </w:rPr>
              <w:t xml:space="preserve"> </w:t>
            </w:r>
            <w:r w:rsidRPr="00A87CB8">
              <w:rPr>
                <w:rFonts w:ascii="Times New Roman" w:hAnsi="Times New Roman" w:cs="Times New Roman"/>
                <w:spacing w:val="-4"/>
                <w:sz w:val="24"/>
                <w:szCs w:val="24"/>
                <w:lang w:val="ru-RU"/>
              </w:rPr>
              <w:t>"Как</w:t>
            </w:r>
          </w:p>
          <w:p w14:paraId="61F95F9C" w14:textId="097C2BE8" w:rsidR="00A87CB8" w:rsidRPr="00A87CB8" w:rsidRDefault="00A87CB8" w:rsidP="00C5704D">
            <w:pPr>
              <w:pStyle w:val="TableParagraph"/>
              <w:spacing w:line="242" w:lineRule="auto"/>
              <w:ind w:left="282" w:right="228"/>
              <w:rPr>
                <w:rFonts w:ascii="Times New Roman" w:hAnsi="Times New Roman" w:cs="Times New Roman"/>
                <w:sz w:val="24"/>
                <w:szCs w:val="24"/>
                <w:lang w:val="ru-RU"/>
              </w:rPr>
            </w:pPr>
            <w:r w:rsidRPr="00A87CB8">
              <w:rPr>
                <w:rFonts w:ascii="Times New Roman" w:hAnsi="Times New Roman" w:cs="Times New Roman"/>
                <w:sz w:val="24"/>
                <w:szCs w:val="24"/>
                <w:lang w:val="ru-RU"/>
              </w:rPr>
              <w:t>подготовить</w:t>
            </w:r>
            <w:r w:rsidRPr="00A87CB8">
              <w:rPr>
                <w:rFonts w:ascii="Times New Roman" w:hAnsi="Times New Roman" w:cs="Times New Roman"/>
                <w:spacing w:val="-5"/>
                <w:sz w:val="24"/>
                <w:szCs w:val="24"/>
                <w:lang w:val="ru-RU"/>
              </w:rPr>
              <w:t xml:space="preserve"> </w:t>
            </w:r>
            <w:r w:rsidRPr="00A87CB8">
              <w:rPr>
                <w:rFonts w:ascii="Times New Roman" w:hAnsi="Times New Roman" w:cs="Times New Roman"/>
                <w:sz w:val="24"/>
                <w:szCs w:val="24"/>
                <w:lang w:val="ru-RU"/>
              </w:rPr>
              <w:t>и</w:t>
            </w:r>
            <w:r w:rsidRPr="00A87CB8">
              <w:rPr>
                <w:rFonts w:ascii="Times New Roman" w:hAnsi="Times New Roman" w:cs="Times New Roman"/>
                <w:spacing w:val="-6"/>
                <w:sz w:val="24"/>
                <w:szCs w:val="24"/>
                <w:lang w:val="ru-RU"/>
              </w:rPr>
              <w:t xml:space="preserve"> </w:t>
            </w:r>
            <w:r w:rsidRPr="00A87CB8">
              <w:rPr>
                <w:rFonts w:ascii="Times New Roman" w:hAnsi="Times New Roman" w:cs="Times New Roman"/>
                <w:sz w:val="24"/>
                <w:szCs w:val="24"/>
                <w:lang w:val="ru-RU"/>
              </w:rPr>
              <w:t>провести</w:t>
            </w:r>
            <w:r w:rsidRPr="00A87CB8">
              <w:rPr>
                <w:rFonts w:ascii="Times New Roman" w:hAnsi="Times New Roman" w:cs="Times New Roman"/>
                <w:spacing w:val="-3"/>
                <w:sz w:val="24"/>
                <w:szCs w:val="24"/>
                <w:lang w:val="ru-RU"/>
              </w:rPr>
              <w:t xml:space="preserve"> </w:t>
            </w:r>
            <w:r w:rsidRPr="00A87CB8">
              <w:rPr>
                <w:rFonts w:ascii="Times New Roman" w:hAnsi="Times New Roman" w:cs="Times New Roman"/>
                <w:sz w:val="24"/>
                <w:szCs w:val="24"/>
                <w:lang w:val="ru-RU"/>
              </w:rPr>
              <w:t>занятие</w:t>
            </w:r>
            <w:r w:rsidRPr="00A87CB8">
              <w:rPr>
                <w:rFonts w:ascii="Times New Roman" w:hAnsi="Times New Roman" w:cs="Times New Roman"/>
                <w:spacing w:val="-10"/>
                <w:sz w:val="24"/>
                <w:szCs w:val="24"/>
                <w:lang w:val="ru-RU"/>
              </w:rPr>
              <w:t xml:space="preserve"> </w:t>
            </w:r>
            <w:r w:rsidRPr="00A87CB8">
              <w:rPr>
                <w:rFonts w:ascii="Times New Roman" w:hAnsi="Times New Roman" w:cs="Times New Roman"/>
                <w:sz w:val="24"/>
                <w:szCs w:val="24"/>
                <w:lang w:val="ru-RU"/>
              </w:rPr>
              <w:t>в</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z w:val="24"/>
                <w:szCs w:val="24"/>
                <w:lang w:val="ru-RU"/>
              </w:rPr>
              <w:t>соответствии</w:t>
            </w:r>
            <w:r w:rsidRPr="00A87CB8">
              <w:rPr>
                <w:rFonts w:ascii="Times New Roman" w:hAnsi="Times New Roman" w:cs="Times New Roman"/>
                <w:spacing w:val="-6"/>
                <w:sz w:val="24"/>
                <w:szCs w:val="24"/>
                <w:lang w:val="ru-RU"/>
              </w:rPr>
              <w:t xml:space="preserve"> </w:t>
            </w:r>
            <w:r w:rsidRPr="00A87CB8">
              <w:rPr>
                <w:rFonts w:ascii="Times New Roman" w:hAnsi="Times New Roman" w:cs="Times New Roman"/>
                <w:sz w:val="24"/>
                <w:szCs w:val="24"/>
                <w:lang w:val="ru-RU"/>
              </w:rPr>
              <w:t xml:space="preserve">с ФГОС </w:t>
            </w:r>
            <w:r>
              <w:rPr>
                <w:rFonts w:ascii="Times New Roman" w:hAnsi="Times New Roman" w:cs="Times New Roman"/>
                <w:sz w:val="24"/>
                <w:szCs w:val="24"/>
                <w:lang w:val="ru-RU"/>
              </w:rPr>
              <w:t xml:space="preserve">и ФОП </w:t>
            </w:r>
            <w:r w:rsidRPr="00A87CB8">
              <w:rPr>
                <w:rFonts w:ascii="Times New Roman" w:hAnsi="Times New Roman" w:cs="Times New Roman"/>
                <w:sz w:val="24"/>
                <w:szCs w:val="24"/>
                <w:lang w:val="ru-RU"/>
              </w:rPr>
              <w:t xml:space="preserve">ДО", "Требования к конспекту </w:t>
            </w:r>
            <w:r>
              <w:rPr>
                <w:rFonts w:ascii="Times New Roman" w:hAnsi="Times New Roman" w:cs="Times New Roman"/>
                <w:sz w:val="24"/>
                <w:szCs w:val="24"/>
                <w:lang w:val="ru-RU"/>
              </w:rPr>
              <w:t>ОД</w:t>
            </w:r>
            <w:r w:rsidRPr="00A87CB8">
              <w:rPr>
                <w:rFonts w:ascii="Times New Roman" w:hAnsi="Times New Roman" w:cs="Times New Roman"/>
                <w:sz w:val="24"/>
                <w:szCs w:val="24"/>
                <w:lang w:val="ru-RU"/>
              </w:rPr>
              <w:t>"</w:t>
            </w:r>
          </w:p>
        </w:tc>
        <w:tc>
          <w:tcPr>
            <w:tcW w:w="2693" w:type="dxa"/>
            <w:vMerge w:val="restart"/>
          </w:tcPr>
          <w:p w14:paraId="36D5C60E" w14:textId="77777777" w:rsidR="00A87CB8" w:rsidRPr="00A87CB8" w:rsidRDefault="00A87CB8" w:rsidP="00C5704D">
            <w:pPr>
              <w:pStyle w:val="TableParagraph"/>
              <w:ind w:left="244" w:right="115"/>
              <w:rPr>
                <w:rFonts w:ascii="Times New Roman" w:hAnsi="Times New Roman" w:cs="Times New Roman"/>
                <w:sz w:val="24"/>
                <w:szCs w:val="24"/>
              </w:rPr>
            </w:pPr>
            <w:r w:rsidRPr="00A87CB8">
              <w:rPr>
                <w:rFonts w:ascii="Times New Roman" w:hAnsi="Times New Roman" w:cs="Times New Roman"/>
                <w:sz w:val="24"/>
                <w:szCs w:val="24"/>
              </w:rPr>
              <w:t xml:space="preserve">Педагоги - </w:t>
            </w:r>
            <w:r w:rsidRPr="00A87CB8">
              <w:rPr>
                <w:rFonts w:ascii="Times New Roman" w:hAnsi="Times New Roman" w:cs="Times New Roman"/>
                <w:spacing w:val="-2"/>
                <w:sz w:val="24"/>
                <w:szCs w:val="24"/>
              </w:rPr>
              <w:t>наставники</w:t>
            </w:r>
          </w:p>
        </w:tc>
        <w:tc>
          <w:tcPr>
            <w:tcW w:w="1694" w:type="dxa"/>
          </w:tcPr>
          <w:p w14:paraId="421BCD85" w14:textId="77777777" w:rsidR="00A87CB8" w:rsidRPr="00A87CB8" w:rsidRDefault="00A87CB8" w:rsidP="00C5704D">
            <w:pPr>
              <w:pStyle w:val="TableParagraph"/>
              <w:ind w:left="0"/>
              <w:rPr>
                <w:rFonts w:ascii="Times New Roman" w:hAnsi="Times New Roman" w:cs="Times New Roman"/>
                <w:sz w:val="24"/>
                <w:szCs w:val="24"/>
              </w:rPr>
            </w:pPr>
          </w:p>
        </w:tc>
      </w:tr>
      <w:tr w:rsidR="00A87CB8" w:rsidRPr="00A87CB8" w14:paraId="58F98BA5" w14:textId="77777777" w:rsidTr="002424DC">
        <w:trPr>
          <w:trHeight w:val="557"/>
        </w:trPr>
        <w:tc>
          <w:tcPr>
            <w:tcW w:w="6098" w:type="dxa"/>
          </w:tcPr>
          <w:p w14:paraId="335CFE46" w14:textId="77777777" w:rsidR="00A87CB8" w:rsidRPr="00A87CB8" w:rsidRDefault="00A87CB8" w:rsidP="00C5704D">
            <w:pPr>
              <w:pStyle w:val="TableParagraph"/>
              <w:ind w:left="282" w:right="228"/>
              <w:rPr>
                <w:rFonts w:ascii="Times New Roman" w:hAnsi="Times New Roman" w:cs="Times New Roman"/>
                <w:sz w:val="24"/>
                <w:szCs w:val="24"/>
                <w:lang w:val="ru-RU"/>
              </w:rPr>
            </w:pPr>
            <w:r w:rsidRPr="00A87CB8">
              <w:rPr>
                <w:rFonts w:ascii="Times New Roman" w:hAnsi="Times New Roman" w:cs="Times New Roman"/>
                <w:sz w:val="24"/>
                <w:szCs w:val="24"/>
                <w:lang w:val="ru-RU"/>
              </w:rPr>
              <w:t>Посещение</w:t>
            </w:r>
            <w:r w:rsidRPr="00A87CB8">
              <w:rPr>
                <w:rFonts w:ascii="Times New Roman" w:hAnsi="Times New Roman" w:cs="Times New Roman"/>
                <w:spacing w:val="-11"/>
                <w:sz w:val="24"/>
                <w:szCs w:val="24"/>
                <w:lang w:val="ru-RU"/>
              </w:rPr>
              <w:t xml:space="preserve"> </w:t>
            </w:r>
            <w:r w:rsidRPr="00A87CB8">
              <w:rPr>
                <w:rFonts w:ascii="Times New Roman" w:hAnsi="Times New Roman" w:cs="Times New Roman"/>
                <w:sz w:val="24"/>
                <w:szCs w:val="24"/>
                <w:lang w:val="ru-RU"/>
              </w:rPr>
              <w:t>занятий</w:t>
            </w:r>
            <w:r w:rsidRPr="00A87CB8">
              <w:rPr>
                <w:rFonts w:ascii="Times New Roman" w:hAnsi="Times New Roman" w:cs="Times New Roman"/>
                <w:spacing w:val="-11"/>
                <w:sz w:val="24"/>
                <w:szCs w:val="24"/>
                <w:lang w:val="ru-RU"/>
              </w:rPr>
              <w:t xml:space="preserve"> </w:t>
            </w:r>
            <w:r w:rsidRPr="00A87CB8">
              <w:rPr>
                <w:rFonts w:ascii="Times New Roman" w:hAnsi="Times New Roman" w:cs="Times New Roman"/>
                <w:sz w:val="24"/>
                <w:szCs w:val="24"/>
                <w:lang w:val="ru-RU"/>
              </w:rPr>
              <w:t>опытных</w:t>
            </w:r>
            <w:r w:rsidRPr="00A87CB8">
              <w:rPr>
                <w:rFonts w:ascii="Times New Roman" w:hAnsi="Times New Roman" w:cs="Times New Roman"/>
                <w:spacing w:val="-12"/>
                <w:sz w:val="24"/>
                <w:szCs w:val="24"/>
                <w:lang w:val="ru-RU"/>
              </w:rPr>
              <w:t xml:space="preserve"> </w:t>
            </w:r>
            <w:r w:rsidRPr="00A87CB8">
              <w:rPr>
                <w:rFonts w:ascii="Times New Roman" w:hAnsi="Times New Roman" w:cs="Times New Roman"/>
                <w:sz w:val="24"/>
                <w:szCs w:val="24"/>
                <w:lang w:val="ru-RU"/>
              </w:rPr>
              <w:t>педагогов.</w:t>
            </w:r>
            <w:r w:rsidRPr="00A87CB8">
              <w:rPr>
                <w:rFonts w:ascii="Times New Roman" w:hAnsi="Times New Roman" w:cs="Times New Roman"/>
                <w:spacing w:val="-10"/>
                <w:sz w:val="24"/>
                <w:szCs w:val="24"/>
                <w:lang w:val="ru-RU"/>
              </w:rPr>
              <w:t xml:space="preserve"> </w:t>
            </w:r>
            <w:r w:rsidRPr="00A87CB8">
              <w:rPr>
                <w:rFonts w:ascii="Times New Roman" w:hAnsi="Times New Roman" w:cs="Times New Roman"/>
                <w:sz w:val="24"/>
                <w:szCs w:val="24"/>
                <w:lang w:val="ru-RU"/>
              </w:rPr>
              <w:t xml:space="preserve">Анализ </w:t>
            </w:r>
            <w:r w:rsidRPr="00A87CB8">
              <w:rPr>
                <w:rFonts w:ascii="Times New Roman" w:hAnsi="Times New Roman" w:cs="Times New Roman"/>
                <w:spacing w:val="-2"/>
                <w:sz w:val="24"/>
                <w:szCs w:val="24"/>
                <w:lang w:val="ru-RU"/>
              </w:rPr>
              <w:t>занятий.</w:t>
            </w:r>
          </w:p>
        </w:tc>
        <w:tc>
          <w:tcPr>
            <w:tcW w:w="2693" w:type="dxa"/>
            <w:vMerge/>
            <w:tcBorders>
              <w:top w:val="nil"/>
            </w:tcBorders>
          </w:tcPr>
          <w:p w14:paraId="1193A3B7" w14:textId="77777777" w:rsidR="00A87CB8" w:rsidRPr="00A87CB8" w:rsidRDefault="00A87CB8" w:rsidP="00C5704D">
            <w:pPr>
              <w:rPr>
                <w:rFonts w:ascii="Times New Roman" w:hAnsi="Times New Roman" w:cs="Times New Roman"/>
                <w:lang w:val="ru-RU"/>
              </w:rPr>
            </w:pPr>
          </w:p>
        </w:tc>
        <w:tc>
          <w:tcPr>
            <w:tcW w:w="1694" w:type="dxa"/>
          </w:tcPr>
          <w:p w14:paraId="67FC669D" w14:textId="77777777" w:rsidR="00A87CB8" w:rsidRPr="00A87CB8" w:rsidRDefault="00A87CB8" w:rsidP="00C5704D">
            <w:pPr>
              <w:pStyle w:val="TableParagraph"/>
              <w:ind w:left="0"/>
              <w:rPr>
                <w:rFonts w:ascii="Times New Roman" w:hAnsi="Times New Roman" w:cs="Times New Roman"/>
                <w:sz w:val="24"/>
                <w:szCs w:val="24"/>
                <w:lang w:val="ru-RU"/>
              </w:rPr>
            </w:pPr>
          </w:p>
        </w:tc>
      </w:tr>
      <w:tr w:rsidR="00A87CB8" w:rsidRPr="00A87CB8" w14:paraId="5CD9E123" w14:textId="77777777" w:rsidTr="00C5704D">
        <w:trPr>
          <w:trHeight w:val="647"/>
        </w:trPr>
        <w:tc>
          <w:tcPr>
            <w:tcW w:w="6098" w:type="dxa"/>
          </w:tcPr>
          <w:p w14:paraId="786F2762" w14:textId="77777777" w:rsidR="00A87CB8" w:rsidRPr="00A87CB8" w:rsidRDefault="00A87CB8" w:rsidP="00C5704D">
            <w:pPr>
              <w:pStyle w:val="TableParagraph"/>
              <w:ind w:left="282" w:right="228"/>
              <w:rPr>
                <w:rFonts w:ascii="Times New Roman" w:hAnsi="Times New Roman" w:cs="Times New Roman"/>
                <w:sz w:val="24"/>
                <w:szCs w:val="24"/>
                <w:lang w:val="ru-RU"/>
              </w:rPr>
            </w:pPr>
            <w:r w:rsidRPr="00A87CB8">
              <w:rPr>
                <w:rFonts w:ascii="Times New Roman" w:hAnsi="Times New Roman" w:cs="Times New Roman"/>
                <w:sz w:val="24"/>
                <w:szCs w:val="24"/>
                <w:lang w:val="ru-RU"/>
              </w:rPr>
              <w:t>Составление</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z w:val="24"/>
                <w:szCs w:val="24"/>
                <w:lang w:val="ru-RU"/>
              </w:rPr>
              <w:t>плана</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z w:val="24"/>
                <w:szCs w:val="24"/>
                <w:lang w:val="ru-RU"/>
              </w:rPr>
              <w:t>мероприятия</w:t>
            </w:r>
            <w:r w:rsidRPr="00A87CB8">
              <w:rPr>
                <w:rFonts w:ascii="Times New Roman" w:hAnsi="Times New Roman" w:cs="Times New Roman"/>
                <w:spacing w:val="40"/>
                <w:sz w:val="24"/>
                <w:szCs w:val="24"/>
                <w:lang w:val="ru-RU"/>
              </w:rPr>
              <w:t xml:space="preserve"> </w:t>
            </w:r>
            <w:r w:rsidRPr="00A87CB8">
              <w:rPr>
                <w:rFonts w:ascii="Times New Roman" w:hAnsi="Times New Roman" w:cs="Times New Roman"/>
                <w:sz w:val="24"/>
                <w:szCs w:val="24"/>
                <w:lang w:val="ru-RU"/>
              </w:rPr>
              <w:t>по взаимодействию с родителями.</w:t>
            </w:r>
          </w:p>
        </w:tc>
        <w:tc>
          <w:tcPr>
            <w:tcW w:w="2693" w:type="dxa"/>
          </w:tcPr>
          <w:p w14:paraId="5B46D0C3" w14:textId="77777777" w:rsidR="00A87CB8" w:rsidRPr="00A87CB8" w:rsidRDefault="00A87CB8" w:rsidP="00C5704D">
            <w:pPr>
              <w:pStyle w:val="TableParagraph"/>
              <w:ind w:left="100" w:right="1005"/>
              <w:rPr>
                <w:rFonts w:ascii="Times New Roman" w:hAnsi="Times New Roman" w:cs="Times New Roman"/>
                <w:sz w:val="24"/>
                <w:szCs w:val="24"/>
              </w:rPr>
            </w:pPr>
            <w:r w:rsidRPr="00A87CB8">
              <w:rPr>
                <w:rFonts w:ascii="Times New Roman" w:hAnsi="Times New Roman" w:cs="Times New Roman"/>
                <w:sz w:val="24"/>
                <w:szCs w:val="24"/>
              </w:rPr>
              <w:t xml:space="preserve">Педагоги - </w:t>
            </w:r>
            <w:r w:rsidRPr="00A87CB8">
              <w:rPr>
                <w:rFonts w:ascii="Times New Roman" w:hAnsi="Times New Roman" w:cs="Times New Roman"/>
                <w:spacing w:val="-2"/>
                <w:sz w:val="24"/>
                <w:szCs w:val="24"/>
              </w:rPr>
              <w:t>наставники</w:t>
            </w:r>
          </w:p>
        </w:tc>
        <w:tc>
          <w:tcPr>
            <w:tcW w:w="1694" w:type="dxa"/>
          </w:tcPr>
          <w:p w14:paraId="46C3B3EA" w14:textId="77777777" w:rsidR="00A87CB8" w:rsidRPr="00A87CB8" w:rsidRDefault="00A87CB8" w:rsidP="00C5704D">
            <w:pPr>
              <w:pStyle w:val="TableParagraph"/>
              <w:ind w:left="0"/>
              <w:rPr>
                <w:rFonts w:ascii="Times New Roman" w:hAnsi="Times New Roman" w:cs="Times New Roman"/>
                <w:sz w:val="24"/>
                <w:szCs w:val="24"/>
              </w:rPr>
            </w:pPr>
          </w:p>
        </w:tc>
      </w:tr>
      <w:tr w:rsidR="00A87CB8" w:rsidRPr="00A87CB8" w14:paraId="431167A3" w14:textId="77777777" w:rsidTr="00C5704D">
        <w:trPr>
          <w:trHeight w:val="321"/>
        </w:trPr>
        <w:tc>
          <w:tcPr>
            <w:tcW w:w="10485" w:type="dxa"/>
            <w:gridSpan w:val="3"/>
          </w:tcPr>
          <w:p w14:paraId="2D9EE058" w14:textId="77777777" w:rsidR="00A87CB8" w:rsidRPr="00A87CB8" w:rsidRDefault="00A87CB8" w:rsidP="00C5704D">
            <w:pPr>
              <w:pStyle w:val="TableParagraph"/>
              <w:spacing w:line="296" w:lineRule="exact"/>
              <w:ind w:left="100"/>
              <w:rPr>
                <w:rFonts w:ascii="Times New Roman" w:hAnsi="Times New Roman" w:cs="Times New Roman"/>
                <w:b/>
                <w:sz w:val="24"/>
                <w:szCs w:val="24"/>
              </w:rPr>
            </w:pPr>
            <w:r w:rsidRPr="00A87CB8">
              <w:rPr>
                <w:rFonts w:ascii="Times New Roman" w:hAnsi="Times New Roman" w:cs="Times New Roman"/>
                <w:b/>
                <w:spacing w:val="-2"/>
                <w:sz w:val="24"/>
                <w:szCs w:val="24"/>
              </w:rPr>
              <w:t>Январь</w:t>
            </w:r>
          </w:p>
        </w:tc>
      </w:tr>
      <w:tr w:rsidR="00A87CB8" w:rsidRPr="00A87CB8" w14:paraId="044B595C" w14:textId="77777777" w:rsidTr="00A87CB8">
        <w:trPr>
          <w:trHeight w:val="1552"/>
        </w:trPr>
        <w:tc>
          <w:tcPr>
            <w:tcW w:w="6098" w:type="dxa"/>
          </w:tcPr>
          <w:p w14:paraId="58157492" w14:textId="7BAD14A8" w:rsidR="00A87CB8" w:rsidRPr="00A87CB8" w:rsidRDefault="00A87CB8" w:rsidP="00A87CB8">
            <w:pPr>
              <w:pStyle w:val="TableParagraph"/>
              <w:ind w:left="282" w:right="228"/>
              <w:rPr>
                <w:rFonts w:ascii="Times New Roman" w:hAnsi="Times New Roman" w:cs="Times New Roman"/>
                <w:sz w:val="24"/>
                <w:szCs w:val="24"/>
                <w:lang w:val="ru-RU"/>
              </w:rPr>
            </w:pPr>
            <w:r w:rsidRPr="00A87CB8">
              <w:rPr>
                <w:rFonts w:ascii="Times New Roman" w:hAnsi="Times New Roman" w:cs="Times New Roman"/>
                <w:sz w:val="24"/>
                <w:szCs w:val="24"/>
                <w:lang w:val="ru-RU"/>
              </w:rPr>
              <w:t>Психологический</w:t>
            </w:r>
            <w:r w:rsidRPr="00A87CB8">
              <w:rPr>
                <w:rFonts w:ascii="Times New Roman" w:hAnsi="Times New Roman" w:cs="Times New Roman"/>
                <w:spacing w:val="-17"/>
                <w:sz w:val="24"/>
                <w:szCs w:val="24"/>
                <w:lang w:val="ru-RU"/>
              </w:rPr>
              <w:t xml:space="preserve"> </w:t>
            </w:r>
            <w:r w:rsidRPr="00A87CB8">
              <w:rPr>
                <w:rFonts w:ascii="Times New Roman" w:hAnsi="Times New Roman" w:cs="Times New Roman"/>
                <w:sz w:val="24"/>
                <w:szCs w:val="24"/>
                <w:lang w:val="ru-RU"/>
              </w:rPr>
              <w:t>практикум</w:t>
            </w:r>
            <w:r w:rsidRPr="00A87CB8">
              <w:rPr>
                <w:rFonts w:ascii="Times New Roman" w:hAnsi="Times New Roman" w:cs="Times New Roman"/>
                <w:spacing w:val="-16"/>
                <w:sz w:val="24"/>
                <w:szCs w:val="24"/>
                <w:lang w:val="ru-RU"/>
              </w:rPr>
              <w:t xml:space="preserve"> </w:t>
            </w:r>
            <w:r w:rsidRPr="00A87CB8">
              <w:rPr>
                <w:rFonts w:ascii="Times New Roman" w:hAnsi="Times New Roman" w:cs="Times New Roman"/>
                <w:sz w:val="24"/>
                <w:szCs w:val="24"/>
                <w:lang w:val="ru-RU"/>
              </w:rPr>
              <w:t>«Психологические особенности детей дошкольного возраста. Учет возрастных и индивидуальных особенностей детей при организации воспитательно-</w:t>
            </w:r>
            <w:r w:rsidRPr="00A87CB8">
              <w:rPr>
                <w:rFonts w:ascii="Times New Roman" w:hAnsi="Times New Roman" w:cs="Times New Roman"/>
                <w:spacing w:val="-2"/>
                <w:sz w:val="24"/>
                <w:szCs w:val="24"/>
                <w:lang w:val="ru-RU"/>
              </w:rPr>
              <w:t>образовательного</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pacing w:val="-2"/>
                <w:sz w:val="24"/>
                <w:szCs w:val="24"/>
                <w:lang w:val="ru-RU"/>
              </w:rPr>
              <w:t>процесса»</w:t>
            </w:r>
          </w:p>
        </w:tc>
        <w:tc>
          <w:tcPr>
            <w:tcW w:w="2693" w:type="dxa"/>
          </w:tcPr>
          <w:p w14:paraId="4A25EEC3" w14:textId="77777777" w:rsidR="00A87CB8" w:rsidRPr="00A87CB8" w:rsidRDefault="00A87CB8" w:rsidP="00C5704D">
            <w:pPr>
              <w:pStyle w:val="TableParagraph"/>
              <w:ind w:left="100" w:right="453"/>
              <w:rPr>
                <w:rFonts w:ascii="Times New Roman" w:hAnsi="Times New Roman" w:cs="Times New Roman"/>
                <w:sz w:val="24"/>
                <w:szCs w:val="24"/>
              </w:rPr>
            </w:pPr>
            <w:r w:rsidRPr="00A87CB8">
              <w:rPr>
                <w:rFonts w:ascii="Times New Roman" w:hAnsi="Times New Roman" w:cs="Times New Roman"/>
                <w:sz w:val="24"/>
                <w:szCs w:val="24"/>
              </w:rPr>
              <w:t>Педагог</w:t>
            </w:r>
            <w:r w:rsidRPr="00A87CB8">
              <w:rPr>
                <w:rFonts w:ascii="Times New Roman" w:hAnsi="Times New Roman" w:cs="Times New Roman"/>
                <w:spacing w:val="-17"/>
                <w:sz w:val="24"/>
                <w:szCs w:val="24"/>
              </w:rPr>
              <w:t xml:space="preserve"> </w:t>
            </w:r>
            <w:r w:rsidRPr="00A87CB8">
              <w:rPr>
                <w:rFonts w:ascii="Times New Roman" w:hAnsi="Times New Roman" w:cs="Times New Roman"/>
                <w:sz w:val="24"/>
                <w:szCs w:val="24"/>
              </w:rPr>
              <w:t>-</w:t>
            </w:r>
            <w:r w:rsidRPr="00A87CB8">
              <w:rPr>
                <w:rFonts w:ascii="Times New Roman" w:hAnsi="Times New Roman" w:cs="Times New Roman"/>
                <w:spacing w:val="-16"/>
                <w:sz w:val="24"/>
                <w:szCs w:val="24"/>
              </w:rPr>
              <w:t xml:space="preserve"> </w:t>
            </w:r>
            <w:r w:rsidRPr="00A87CB8">
              <w:rPr>
                <w:rFonts w:ascii="Times New Roman" w:hAnsi="Times New Roman" w:cs="Times New Roman"/>
                <w:sz w:val="24"/>
                <w:szCs w:val="24"/>
              </w:rPr>
              <w:t xml:space="preserve">психолог </w:t>
            </w:r>
            <w:r w:rsidRPr="00A87CB8">
              <w:rPr>
                <w:rFonts w:ascii="Times New Roman" w:hAnsi="Times New Roman" w:cs="Times New Roman"/>
                <w:spacing w:val="-2"/>
                <w:sz w:val="24"/>
                <w:szCs w:val="24"/>
              </w:rPr>
              <w:t>Педагоги- наставники</w:t>
            </w:r>
          </w:p>
        </w:tc>
        <w:tc>
          <w:tcPr>
            <w:tcW w:w="1694" w:type="dxa"/>
          </w:tcPr>
          <w:p w14:paraId="2C4593FF" w14:textId="77777777" w:rsidR="00A87CB8" w:rsidRPr="00A87CB8" w:rsidRDefault="00A87CB8" w:rsidP="00C5704D">
            <w:pPr>
              <w:pStyle w:val="TableParagraph"/>
              <w:ind w:left="0"/>
              <w:rPr>
                <w:rFonts w:ascii="Times New Roman" w:hAnsi="Times New Roman" w:cs="Times New Roman"/>
                <w:sz w:val="24"/>
                <w:szCs w:val="24"/>
              </w:rPr>
            </w:pPr>
          </w:p>
        </w:tc>
      </w:tr>
      <w:tr w:rsidR="00A87CB8" w:rsidRPr="00A87CB8" w14:paraId="32B0BCF7" w14:textId="77777777" w:rsidTr="00C5704D">
        <w:trPr>
          <w:trHeight w:val="657"/>
        </w:trPr>
        <w:tc>
          <w:tcPr>
            <w:tcW w:w="6098" w:type="dxa"/>
          </w:tcPr>
          <w:p w14:paraId="59AFC8FB" w14:textId="60FDC526" w:rsidR="00A87CB8" w:rsidRPr="00A87CB8" w:rsidRDefault="00A87CB8" w:rsidP="00C5704D">
            <w:pPr>
              <w:pStyle w:val="TableParagraph"/>
              <w:spacing w:line="242" w:lineRule="auto"/>
              <w:ind w:left="282" w:right="228"/>
              <w:rPr>
                <w:rFonts w:ascii="Times New Roman" w:hAnsi="Times New Roman" w:cs="Times New Roman"/>
                <w:sz w:val="24"/>
                <w:szCs w:val="24"/>
                <w:lang w:val="ru-RU"/>
              </w:rPr>
            </w:pPr>
            <w:r w:rsidRPr="00A87CB8">
              <w:rPr>
                <w:rFonts w:ascii="Times New Roman" w:hAnsi="Times New Roman" w:cs="Times New Roman"/>
                <w:sz w:val="24"/>
                <w:szCs w:val="24"/>
                <w:lang w:val="ru-RU"/>
              </w:rPr>
              <w:t>Обсуждение</w:t>
            </w:r>
            <w:r w:rsidRPr="00A87CB8">
              <w:rPr>
                <w:rFonts w:ascii="Times New Roman" w:hAnsi="Times New Roman" w:cs="Times New Roman"/>
                <w:spacing w:val="-17"/>
                <w:sz w:val="24"/>
                <w:szCs w:val="24"/>
                <w:lang w:val="ru-RU"/>
              </w:rPr>
              <w:t xml:space="preserve"> </w:t>
            </w:r>
            <w:r w:rsidRPr="00A87CB8">
              <w:rPr>
                <w:rFonts w:ascii="Times New Roman" w:hAnsi="Times New Roman" w:cs="Times New Roman"/>
                <w:sz w:val="24"/>
                <w:szCs w:val="24"/>
                <w:lang w:val="ru-RU"/>
              </w:rPr>
              <w:t>вопросов</w:t>
            </w:r>
            <w:r w:rsidRPr="00A87CB8">
              <w:rPr>
                <w:rFonts w:ascii="Times New Roman" w:hAnsi="Times New Roman" w:cs="Times New Roman"/>
                <w:spacing w:val="-16"/>
                <w:sz w:val="24"/>
                <w:szCs w:val="24"/>
                <w:lang w:val="ru-RU"/>
              </w:rPr>
              <w:t xml:space="preserve"> </w:t>
            </w:r>
            <w:r w:rsidRPr="00A87CB8">
              <w:rPr>
                <w:rFonts w:ascii="Times New Roman" w:hAnsi="Times New Roman" w:cs="Times New Roman"/>
                <w:sz w:val="24"/>
                <w:szCs w:val="24"/>
                <w:lang w:val="ru-RU"/>
              </w:rPr>
              <w:t>«Взаимодействие инструктора по физической культуре и</w:t>
            </w:r>
            <w:r>
              <w:rPr>
                <w:rFonts w:ascii="Times New Roman" w:hAnsi="Times New Roman" w:cs="Times New Roman"/>
                <w:sz w:val="24"/>
                <w:szCs w:val="24"/>
                <w:lang w:val="ru-RU"/>
              </w:rPr>
              <w:t xml:space="preserve"> воспитателей»</w:t>
            </w:r>
          </w:p>
        </w:tc>
        <w:tc>
          <w:tcPr>
            <w:tcW w:w="2693" w:type="dxa"/>
          </w:tcPr>
          <w:p w14:paraId="47BE259E" w14:textId="77777777" w:rsidR="00A87CB8" w:rsidRPr="00A87CB8" w:rsidRDefault="00A87CB8" w:rsidP="00C5704D">
            <w:pPr>
              <w:pStyle w:val="TableParagraph"/>
              <w:spacing w:line="242" w:lineRule="auto"/>
              <w:ind w:left="100" w:right="1005"/>
              <w:rPr>
                <w:rFonts w:ascii="Times New Roman" w:hAnsi="Times New Roman" w:cs="Times New Roman"/>
                <w:sz w:val="24"/>
                <w:szCs w:val="24"/>
              </w:rPr>
            </w:pPr>
            <w:r w:rsidRPr="00A87CB8">
              <w:rPr>
                <w:rFonts w:ascii="Times New Roman" w:hAnsi="Times New Roman" w:cs="Times New Roman"/>
                <w:sz w:val="24"/>
                <w:szCs w:val="24"/>
              </w:rPr>
              <w:t xml:space="preserve">Педагоги – </w:t>
            </w:r>
            <w:r w:rsidRPr="00A87CB8">
              <w:rPr>
                <w:rFonts w:ascii="Times New Roman" w:hAnsi="Times New Roman" w:cs="Times New Roman"/>
                <w:spacing w:val="-2"/>
                <w:sz w:val="24"/>
                <w:szCs w:val="24"/>
              </w:rPr>
              <w:t>наставники</w:t>
            </w:r>
          </w:p>
        </w:tc>
        <w:tc>
          <w:tcPr>
            <w:tcW w:w="1694" w:type="dxa"/>
          </w:tcPr>
          <w:p w14:paraId="64B5EF78" w14:textId="77777777" w:rsidR="00A87CB8" w:rsidRPr="00A87CB8" w:rsidRDefault="00A87CB8" w:rsidP="00C5704D">
            <w:pPr>
              <w:pStyle w:val="TableParagraph"/>
              <w:ind w:left="0"/>
              <w:rPr>
                <w:rFonts w:ascii="Times New Roman" w:hAnsi="Times New Roman" w:cs="Times New Roman"/>
                <w:sz w:val="24"/>
                <w:szCs w:val="24"/>
              </w:rPr>
            </w:pPr>
          </w:p>
        </w:tc>
      </w:tr>
    </w:tbl>
    <w:p w14:paraId="414E1890" w14:textId="77777777" w:rsidR="00A87CB8" w:rsidRPr="00A87CB8" w:rsidRDefault="00A87CB8" w:rsidP="00A87CB8">
      <w:pPr>
        <w:sectPr w:rsidR="00A87CB8" w:rsidRPr="00A87CB8" w:rsidSect="00A87CB8">
          <w:type w:val="continuous"/>
          <w:pgSz w:w="12240" w:h="15840"/>
          <w:pgMar w:top="340" w:right="80" w:bottom="1892" w:left="860" w:header="720" w:footer="72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8"/>
        <w:gridCol w:w="2550"/>
        <w:gridCol w:w="1631"/>
      </w:tblGrid>
      <w:tr w:rsidR="00A87CB8" w:rsidRPr="00A87CB8" w14:paraId="2E84C3E0" w14:textId="77777777" w:rsidTr="002E6023">
        <w:trPr>
          <w:trHeight w:val="1137"/>
        </w:trPr>
        <w:tc>
          <w:tcPr>
            <w:tcW w:w="6308" w:type="dxa"/>
          </w:tcPr>
          <w:p w14:paraId="6C111511" w14:textId="02812796" w:rsidR="00A87CB8" w:rsidRPr="00A87CB8" w:rsidRDefault="00A87CB8" w:rsidP="00C5704D">
            <w:pPr>
              <w:pStyle w:val="TableParagraph"/>
              <w:spacing w:line="291" w:lineRule="exact"/>
              <w:ind w:left="144"/>
              <w:rPr>
                <w:rFonts w:ascii="Times New Roman" w:hAnsi="Times New Roman" w:cs="Times New Roman"/>
                <w:sz w:val="24"/>
                <w:szCs w:val="24"/>
              </w:rPr>
            </w:pPr>
          </w:p>
        </w:tc>
        <w:tc>
          <w:tcPr>
            <w:tcW w:w="2550" w:type="dxa"/>
            <w:tcBorders>
              <w:bottom w:val="nil"/>
            </w:tcBorders>
          </w:tcPr>
          <w:p w14:paraId="66621553" w14:textId="77777777" w:rsidR="00A87CB8" w:rsidRPr="00A87CB8" w:rsidRDefault="00A87CB8" w:rsidP="00C5704D">
            <w:pPr>
              <w:pStyle w:val="TableParagraph"/>
              <w:ind w:left="143" w:right="618"/>
              <w:rPr>
                <w:rFonts w:ascii="Times New Roman" w:hAnsi="Times New Roman" w:cs="Times New Roman"/>
                <w:sz w:val="24"/>
                <w:szCs w:val="24"/>
              </w:rPr>
            </w:pPr>
            <w:r w:rsidRPr="00A87CB8">
              <w:rPr>
                <w:rFonts w:ascii="Times New Roman" w:hAnsi="Times New Roman" w:cs="Times New Roman"/>
                <w:sz w:val="24"/>
                <w:szCs w:val="24"/>
              </w:rPr>
              <w:t>Инструктор</w:t>
            </w:r>
            <w:r w:rsidRPr="00A87CB8">
              <w:rPr>
                <w:rFonts w:ascii="Times New Roman" w:hAnsi="Times New Roman" w:cs="Times New Roman"/>
                <w:spacing w:val="-18"/>
                <w:sz w:val="24"/>
                <w:szCs w:val="24"/>
              </w:rPr>
              <w:t xml:space="preserve"> </w:t>
            </w:r>
            <w:r w:rsidRPr="00A87CB8">
              <w:rPr>
                <w:rFonts w:ascii="Times New Roman" w:hAnsi="Times New Roman" w:cs="Times New Roman"/>
                <w:sz w:val="24"/>
                <w:szCs w:val="24"/>
              </w:rPr>
              <w:t xml:space="preserve">по </w:t>
            </w:r>
            <w:r w:rsidRPr="00A87CB8">
              <w:rPr>
                <w:rFonts w:ascii="Times New Roman" w:hAnsi="Times New Roman" w:cs="Times New Roman"/>
                <w:spacing w:val="-2"/>
                <w:sz w:val="24"/>
                <w:szCs w:val="24"/>
              </w:rPr>
              <w:t>физической культуре</w:t>
            </w:r>
          </w:p>
        </w:tc>
        <w:tc>
          <w:tcPr>
            <w:tcW w:w="1631" w:type="dxa"/>
          </w:tcPr>
          <w:p w14:paraId="5BD8FD92" w14:textId="77777777" w:rsidR="00A87CB8" w:rsidRPr="00A87CB8" w:rsidRDefault="00A87CB8" w:rsidP="00C5704D">
            <w:pPr>
              <w:pStyle w:val="TableParagraph"/>
              <w:ind w:left="0"/>
              <w:rPr>
                <w:rFonts w:ascii="Times New Roman" w:hAnsi="Times New Roman" w:cs="Times New Roman"/>
                <w:sz w:val="24"/>
                <w:szCs w:val="24"/>
              </w:rPr>
            </w:pPr>
          </w:p>
        </w:tc>
      </w:tr>
      <w:tr w:rsidR="00A87CB8" w:rsidRPr="00A87CB8" w14:paraId="37751AEA" w14:textId="77777777" w:rsidTr="002E6023">
        <w:trPr>
          <w:trHeight w:val="974"/>
        </w:trPr>
        <w:tc>
          <w:tcPr>
            <w:tcW w:w="6308" w:type="dxa"/>
          </w:tcPr>
          <w:p w14:paraId="365B2930" w14:textId="77777777" w:rsidR="00A87CB8" w:rsidRPr="00A87CB8" w:rsidRDefault="00A87CB8" w:rsidP="00C5704D">
            <w:pPr>
              <w:pStyle w:val="TableParagraph"/>
              <w:spacing w:line="291" w:lineRule="exact"/>
              <w:ind w:left="144"/>
              <w:rPr>
                <w:rFonts w:ascii="Times New Roman" w:hAnsi="Times New Roman" w:cs="Times New Roman"/>
                <w:sz w:val="24"/>
                <w:szCs w:val="24"/>
                <w:lang w:val="ru-RU"/>
              </w:rPr>
            </w:pPr>
            <w:r w:rsidRPr="00A87CB8">
              <w:rPr>
                <w:rFonts w:ascii="Times New Roman" w:hAnsi="Times New Roman" w:cs="Times New Roman"/>
                <w:sz w:val="24"/>
                <w:szCs w:val="24"/>
                <w:lang w:val="ru-RU"/>
              </w:rPr>
              <w:t>Анкетирование</w:t>
            </w:r>
            <w:r w:rsidRPr="00A87CB8">
              <w:rPr>
                <w:rFonts w:ascii="Times New Roman" w:hAnsi="Times New Roman" w:cs="Times New Roman"/>
                <w:spacing w:val="-12"/>
                <w:sz w:val="24"/>
                <w:szCs w:val="24"/>
                <w:lang w:val="ru-RU"/>
              </w:rPr>
              <w:t xml:space="preserve"> </w:t>
            </w:r>
            <w:r w:rsidRPr="00A87CB8">
              <w:rPr>
                <w:rFonts w:ascii="Times New Roman" w:hAnsi="Times New Roman" w:cs="Times New Roman"/>
                <w:sz w:val="24"/>
                <w:szCs w:val="24"/>
                <w:lang w:val="ru-RU"/>
              </w:rPr>
              <w:t>по</w:t>
            </w:r>
            <w:r w:rsidRPr="00A87CB8">
              <w:rPr>
                <w:rFonts w:ascii="Times New Roman" w:hAnsi="Times New Roman" w:cs="Times New Roman"/>
                <w:spacing w:val="-12"/>
                <w:sz w:val="24"/>
                <w:szCs w:val="24"/>
                <w:lang w:val="ru-RU"/>
              </w:rPr>
              <w:t xml:space="preserve"> </w:t>
            </w:r>
            <w:r w:rsidRPr="00A87CB8">
              <w:rPr>
                <w:rFonts w:ascii="Times New Roman" w:hAnsi="Times New Roman" w:cs="Times New Roman"/>
                <w:sz w:val="24"/>
                <w:szCs w:val="24"/>
                <w:lang w:val="ru-RU"/>
              </w:rPr>
              <w:t>выявлению</w:t>
            </w:r>
            <w:r w:rsidRPr="00A87CB8">
              <w:rPr>
                <w:rFonts w:ascii="Times New Roman" w:hAnsi="Times New Roman" w:cs="Times New Roman"/>
                <w:spacing w:val="-13"/>
                <w:sz w:val="24"/>
                <w:szCs w:val="24"/>
                <w:lang w:val="ru-RU"/>
              </w:rPr>
              <w:t xml:space="preserve"> </w:t>
            </w:r>
            <w:r w:rsidRPr="00A87CB8">
              <w:rPr>
                <w:rFonts w:ascii="Times New Roman" w:hAnsi="Times New Roman" w:cs="Times New Roman"/>
                <w:spacing w:val="-2"/>
                <w:sz w:val="24"/>
                <w:szCs w:val="24"/>
                <w:lang w:val="ru-RU"/>
              </w:rPr>
              <w:t>уровня</w:t>
            </w:r>
          </w:p>
          <w:p w14:paraId="6247F4D8" w14:textId="77777777" w:rsidR="00A87CB8" w:rsidRPr="00A87CB8" w:rsidRDefault="00A87CB8" w:rsidP="00C5704D">
            <w:pPr>
              <w:pStyle w:val="TableParagraph"/>
              <w:spacing w:before="3"/>
              <w:ind w:left="144" w:right="163"/>
              <w:rPr>
                <w:rFonts w:ascii="Times New Roman" w:hAnsi="Times New Roman" w:cs="Times New Roman"/>
                <w:sz w:val="24"/>
                <w:szCs w:val="24"/>
                <w:lang w:val="ru-RU"/>
              </w:rPr>
            </w:pPr>
            <w:r w:rsidRPr="00A87CB8">
              <w:rPr>
                <w:rFonts w:ascii="Times New Roman" w:hAnsi="Times New Roman" w:cs="Times New Roman"/>
                <w:sz w:val="24"/>
                <w:szCs w:val="24"/>
                <w:lang w:val="ru-RU"/>
              </w:rPr>
              <w:t>адаптации</w:t>
            </w:r>
            <w:r w:rsidRPr="00A87CB8">
              <w:rPr>
                <w:rFonts w:ascii="Times New Roman" w:hAnsi="Times New Roman" w:cs="Times New Roman"/>
                <w:spacing w:val="-6"/>
                <w:sz w:val="24"/>
                <w:szCs w:val="24"/>
                <w:lang w:val="ru-RU"/>
              </w:rPr>
              <w:t xml:space="preserve"> </w:t>
            </w:r>
            <w:r w:rsidRPr="00A87CB8">
              <w:rPr>
                <w:rFonts w:ascii="Times New Roman" w:hAnsi="Times New Roman" w:cs="Times New Roman"/>
                <w:sz w:val="24"/>
                <w:szCs w:val="24"/>
                <w:lang w:val="ru-RU"/>
              </w:rPr>
              <w:t>педагогов</w:t>
            </w:r>
            <w:r w:rsidRPr="00A87CB8">
              <w:rPr>
                <w:rFonts w:ascii="Times New Roman" w:hAnsi="Times New Roman" w:cs="Times New Roman"/>
                <w:spacing w:val="-5"/>
                <w:sz w:val="24"/>
                <w:szCs w:val="24"/>
                <w:lang w:val="ru-RU"/>
              </w:rPr>
              <w:t xml:space="preserve"> </w:t>
            </w:r>
            <w:r w:rsidRPr="00A87CB8">
              <w:rPr>
                <w:rFonts w:ascii="Times New Roman" w:hAnsi="Times New Roman" w:cs="Times New Roman"/>
                <w:sz w:val="24"/>
                <w:szCs w:val="24"/>
                <w:lang w:val="ru-RU"/>
              </w:rPr>
              <w:t>со</w:t>
            </w:r>
            <w:r w:rsidRPr="00A87CB8">
              <w:rPr>
                <w:rFonts w:ascii="Times New Roman" w:hAnsi="Times New Roman" w:cs="Times New Roman"/>
                <w:spacing w:val="-6"/>
                <w:sz w:val="24"/>
                <w:szCs w:val="24"/>
                <w:lang w:val="ru-RU"/>
              </w:rPr>
              <w:t xml:space="preserve"> </w:t>
            </w:r>
            <w:r w:rsidRPr="00A87CB8">
              <w:rPr>
                <w:rFonts w:ascii="Times New Roman" w:hAnsi="Times New Roman" w:cs="Times New Roman"/>
                <w:sz w:val="24"/>
                <w:szCs w:val="24"/>
                <w:lang w:val="ru-RU"/>
              </w:rPr>
              <w:t>стажем</w:t>
            </w:r>
            <w:r w:rsidRPr="00A87CB8">
              <w:rPr>
                <w:rFonts w:ascii="Times New Roman" w:hAnsi="Times New Roman" w:cs="Times New Roman"/>
                <w:spacing w:val="-7"/>
                <w:sz w:val="24"/>
                <w:szCs w:val="24"/>
                <w:lang w:val="ru-RU"/>
              </w:rPr>
              <w:t xml:space="preserve"> </w:t>
            </w:r>
            <w:r w:rsidRPr="00A87CB8">
              <w:rPr>
                <w:rFonts w:ascii="Times New Roman" w:hAnsi="Times New Roman" w:cs="Times New Roman"/>
                <w:sz w:val="24"/>
                <w:szCs w:val="24"/>
                <w:lang w:val="ru-RU"/>
              </w:rPr>
              <w:t>работы</w:t>
            </w:r>
            <w:r w:rsidRPr="00A87CB8">
              <w:rPr>
                <w:rFonts w:ascii="Times New Roman" w:hAnsi="Times New Roman" w:cs="Times New Roman"/>
                <w:spacing w:val="-8"/>
                <w:sz w:val="24"/>
                <w:szCs w:val="24"/>
                <w:lang w:val="ru-RU"/>
              </w:rPr>
              <w:t xml:space="preserve"> </w:t>
            </w:r>
            <w:r w:rsidRPr="00A87CB8">
              <w:rPr>
                <w:rFonts w:ascii="Times New Roman" w:hAnsi="Times New Roman" w:cs="Times New Roman"/>
                <w:sz w:val="24"/>
                <w:szCs w:val="24"/>
                <w:lang w:val="ru-RU"/>
              </w:rPr>
              <w:t>до</w:t>
            </w:r>
            <w:r w:rsidRPr="00A87CB8">
              <w:rPr>
                <w:rFonts w:ascii="Times New Roman" w:hAnsi="Times New Roman" w:cs="Times New Roman"/>
                <w:spacing w:val="-7"/>
                <w:sz w:val="24"/>
                <w:szCs w:val="24"/>
                <w:lang w:val="ru-RU"/>
              </w:rPr>
              <w:t xml:space="preserve"> </w:t>
            </w:r>
            <w:r w:rsidRPr="00A87CB8">
              <w:rPr>
                <w:rFonts w:ascii="Times New Roman" w:hAnsi="Times New Roman" w:cs="Times New Roman"/>
                <w:sz w:val="24"/>
                <w:szCs w:val="24"/>
                <w:lang w:val="ru-RU"/>
              </w:rPr>
              <w:t>3</w:t>
            </w:r>
            <w:r w:rsidRPr="00A87CB8">
              <w:rPr>
                <w:rFonts w:ascii="Times New Roman" w:hAnsi="Times New Roman" w:cs="Times New Roman"/>
                <w:spacing w:val="-7"/>
                <w:sz w:val="24"/>
                <w:szCs w:val="24"/>
                <w:lang w:val="ru-RU"/>
              </w:rPr>
              <w:t xml:space="preserve"> </w:t>
            </w:r>
            <w:r w:rsidRPr="00A87CB8">
              <w:rPr>
                <w:rFonts w:ascii="Times New Roman" w:hAnsi="Times New Roman" w:cs="Times New Roman"/>
                <w:sz w:val="24"/>
                <w:szCs w:val="24"/>
                <w:lang w:val="ru-RU"/>
              </w:rPr>
              <w:t>лет к профессиональной деятельности</w:t>
            </w:r>
          </w:p>
        </w:tc>
        <w:tc>
          <w:tcPr>
            <w:tcW w:w="2550" w:type="dxa"/>
            <w:tcBorders>
              <w:top w:val="nil"/>
            </w:tcBorders>
          </w:tcPr>
          <w:p w14:paraId="7D88FD93" w14:textId="77777777" w:rsidR="00A87CB8" w:rsidRPr="00A87CB8" w:rsidRDefault="00A87CB8" w:rsidP="00C5704D">
            <w:pPr>
              <w:pStyle w:val="TableParagraph"/>
              <w:spacing w:before="131" w:line="242" w:lineRule="auto"/>
              <w:ind w:left="100" w:right="618"/>
              <w:rPr>
                <w:rFonts w:ascii="Times New Roman" w:hAnsi="Times New Roman" w:cs="Times New Roman"/>
                <w:sz w:val="24"/>
                <w:szCs w:val="24"/>
              </w:rPr>
            </w:pPr>
            <w:r w:rsidRPr="00A87CB8">
              <w:rPr>
                <w:rFonts w:ascii="Times New Roman" w:hAnsi="Times New Roman" w:cs="Times New Roman"/>
                <w:sz w:val="24"/>
                <w:szCs w:val="24"/>
              </w:rPr>
              <w:t xml:space="preserve">Педагоги – </w:t>
            </w:r>
            <w:r w:rsidRPr="00A87CB8">
              <w:rPr>
                <w:rFonts w:ascii="Times New Roman" w:hAnsi="Times New Roman" w:cs="Times New Roman"/>
                <w:spacing w:val="-2"/>
                <w:sz w:val="24"/>
                <w:szCs w:val="24"/>
              </w:rPr>
              <w:t>наставники</w:t>
            </w:r>
          </w:p>
        </w:tc>
        <w:tc>
          <w:tcPr>
            <w:tcW w:w="1631" w:type="dxa"/>
          </w:tcPr>
          <w:p w14:paraId="1D008182" w14:textId="609F4FF1" w:rsidR="00A87CB8" w:rsidRPr="00A87CB8" w:rsidRDefault="00A87CB8" w:rsidP="00C5704D">
            <w:pPr>
              <w:pStyle w:val="TableParagraph"/>
              <w:spacing w:before="3"/>
              <w:ind w:left="143"/>
              <w:rPr>
                <w:rFonts w:ascii="Times New Roman" w:hAnsi="Times New Roman" w:cs="Times New Roman"/>
                <w:sz w:val="24"/>
                <w:szCs w:val="24"/>
              </w:rPr>
            </w:pPr>
          </w:p>
        </w:tc>
      </w:tr>
      <w:tr w:rsidR="00A87CB8" w:rsidRPr="00A87CB8" w14:paraId="3C023638" w14:textId="77777777" w:rsidTr="002E6023">
        <w:trPr>
          <w:trHeight w:val="1343"/>
        </w:trPr>
        <w:tc>
          <w:tcPr>
            <w:tcW w:w="6308" w:type="dxa"/>
          </w:tcPr>
          <w:p w14:paraId="0F7AAF48" w14:textId="36E770DE" w:rsidR="00A87CB8" w:rsidRPr="00A87CB8" w:rsidRDefault="00A87CB8" w:rsidP="00A87CB8">
            <w:pPr>
              <w:pStyle w:val="TableParagraph"/>
              <w:spacing w:line="291" w:lineRule="exact"/>
              <w:ind w:left="144"/>
              <w:rPr>
                <w:rFonts w:ascii="Times New Roman" w:hAnsi="Times New Roman" w:cs="Times New Roman"/>
                <w:sz w:val="24"/>
                <w:szCs w:val="24"/>
                <w:lang w:val="ru-RU"/>
              </w:rPr>
            </w:pPr>
            <w:r w:rsidRPr="00A87CB8">
              <w:rPr>
                <w:rFonts w:ascii="Times New Roman" w:hAnsi="Times New Roman" w:cs="Times New Roman"/>
                <w:sz w:val="24"/>
                <w:szCs w:val="24"/>
                <w:lang w:val="ru-RU"/>
              </w:rPr>
              <w:lastRenderedPageBreak/>
              <w:t>Рабочая</w:t>
            </w:r>
            <w:r w:rsidRPr="00A87CB8">
              <w:rPr>
                <w:rFonts w:ascii="Times New Roman" w:hAnsi="Times New Roman" w:cs="Times New Roman"/>
                <w:spacing w:val="-8"/>
                <w:sz w:val="24"/>
                <w:szCs w:val="24"/>
                <w:lang w:val="ru-RU"/>
              </w:rPr>
              <w:t xml:space="preserve"> </w:t>
            </w:r>
            <w:r w:rsidRPr="00A87CB8">
              <w:rPr>
                <w:rFonts w:ascii="Times New Roman" w:hAnsi="Times New Roman" w:cs="Times New Roman"/>
                <w:sz w:val="24"/>
                <w:szCs w:val="24"/>
                <w:lang w:val="ru-RU"/>
              </w:rPr>
              <w:t>встреча</w:t>
            </w:r>
            <w:r>
              <w:rPr>
                <w:rFonts w:ascii="Times New Roman" w:hAnsi="Times New Roman" w:cs="Times New Roman"/>
                <w:spacing w:val="-8"/>
                <w:sz w:val="24"/>
                <w:szCs w:val="24"/>
                <w:lang w:val="ru-RU"/>
              </w:rPr>
              <w:t xml:space="preserve">. </w:t>
            </w:r>
            <w:r w:rsidRPr="00A87CB8">
              <w:rPr>
                <w:rFonts w:ascii="Times New Roman" w:hAnsi="Times New Roman" w:cs="Times New Roman"/>
                <w:sz w:val="24"/>
                <w:szCs w:val="24"/>
                <w:lang w:val="ru-RU"/>
              </w:rPr>
              <w:t>Обмен</w:t>
            </w:r>
            <w:r w:rsidRPr="00A87CB8">
              <w:rPr>
                <w:rFonts w:ascii="Times New Roman" w:hAnsi="Times New Roman" w:cs="Times New Roman"/>
                <w:spacing w:val="-8"/>
                <w:sz w:val="24"/>
                <w:szCs w:val="24"/>
                <w:lang w:val="ru-RU"/>
              </w:rPr>
              <w:t xml:space="preserve"> </w:t>
            </w:r>
            <w:r w:rsidRPr="00A87CB8">
              <w:rPr>
                <w:rFonts w:ascii="Times New Roman" w:hAnsi="Times New Roman" w:cs="Times New Roman"/>
                <w:sz w:val="24"/>
                <w:szCs w:val="24"/>
                <w:lang w:val="ru-RU"/>
              </w:rPr>
              <w:t>мнениями</w:t>
            </w:r>
            <w:r w:rsidRPr="00A87CB8">
              <w:rPr>
                <w:rFonts w:ascii="Times New Roman" w:hAnsi="Times New Roman" w:cs="Times New Roman"/>
                <w:spacing w:val="-7"/>
                <w:sz w:val="24"/>
                <w:szCs w:val="24"/>
                <w:lang w:val="ru-RU"/>
              </w:rPr>
              <w:t xml:space="preserve"> </w:t>
            </w:r>
            <w:r w:rsidRPr="00A87CB8">
              <w:rPr>
                <w:rFonts w:ascii="Times New Roman" w:hAnsi="Times New Roman" w:cs="Times New Roman"/>
                <w:sz w:val="24"/>
                <w:szCs w:val="24"/>
                <w:lang w:val="ru-RU"/>
              </w:rPr>
              <w:t>по</w:t>
            </w:r>
            <w:r w:rsidRPr="00A87CB8">
              <w:rPr>
                <w:rFonts w:ascii="Times New Roman" w:hAnsi="Times New Roman" w:cs="Times New Roman"/>
                <w:spacing w:val="-7"/>
                <w:sz w:val="24"/>
                <w:szCs w:val="24"/>
                <w:lang w:val="ru-RU"/>
              </w:rPr>
              <w:t xml:space="preserve"> </w:t>
            </w:r>
            <w:r w:rsidRPr="00A87CB8">
              <w:rPr>
                <w:rFonts w:ascii="Times New Roman" w:hAnsi="Times New Roman" w:cs="Times New Roman"/>
                <w:sz w:val="24"/>
                <w:szCs w:val="24"/>
                <w:lang w:val="ru-RU"/>
              </w:rPr>
              <w:t>текущим</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pacing w:val="-2"/>
                <w:sz w:val="24"/>
                <w:szCs w:val="24"/>
                <w:lang w:val="ru-RU"/>
              </w:rPr>
              <w:t>проблемам</w:t>
            </w:r>
            <w:r>
              <w:rPr>
                <w:rFonts w:ascii="Times New Roman" w:hAnsi="Times New Roman" w:cs="Times New Roman"/>
                <w:spacing w:val="-2"/>
                <w:sz w:val="24"/>
                <w:szCs w:val="24"/>
                <w:lang w:val="ru-RU"/>
              </w:rPr>
              <w:t xml:space="preserve"> </w:t>
            </w:r>
            <w:r w:rsidRPr="00A87CB8">
              <w:rPr>
                <w:rFonts w:ascii="Times New Roman" w:hAnsi="Times New Roman" w:cs="Times New Roman"/>
                <w:sz w:val="24"/>
                <w:szCs w:val="24"/>
                <w:lang w:val="ru-RU"/>
              </w:rPr>
              <w:t>работы</w:t>
            </w:r>
            <w:r w:rsidRPr="00A87CB8">
              <w:rPr>
                <w:rFonts w:ascii="Times New Roman" w:hAnsi="Times New Roman" w:cs="Times New Roman"/>
                <w:spacing w:val="-8"/>
                <w:sz w:val="24"/>
                <w:szCs w:val="24"/>
                <w:lang w:val="ru-RU"/>
              </w:rPr>
              <w:t xml:space="preserve"> </w:t>
            </w:r>
            <w:r w:rsidRPr="00A87CB8">
              <w:rPr>
                <w:rFonts w:ascii="Times New Roman" w:hAnsi="Times New Roman" w:cs="Times New Roman"/>
                <w:sz w:val="24"/>
                <w:szCs w:val="24"/>
                <w:lang w:val="ru-RU"/>
              </w:rPr>
              <w:t>педагогов</w:t>
            </w:r>
            <w:r w:rsidRPr="00A87CB8">
              <w:rPr>
                <w:rFonts w:ascii="Times New Roman" w:hAnsi="Times New Roman" w:cs="Times New Roman"/>
                <w:spacing w:val="-4"/>
                <w:sz w:val="24"/>
                <w:szCs w:val="24"/>
                <w:lang w:val="ru-RU"/>
              </w:rPr>
              <w:t xml:space="preserve"> </w:t>
            </w:r>
            <w:r w:rsidRPr="00A87CB8">
              <w:rPr>
                <w:rFonts w:ascii="Times New Roman" w:hAnsi="Times New Roman" w:cs="Times New Roman"/>
                <w:sz w:val="24"/>
                <w:szCs w:val="24"/>
                <w:lang w:val="ru-RU"/>
              </w:rPr>
              <w:t>с</w:t>
            </w:r>
            <w:r w:rsidRPr="00A87CB8">
              <w:rPr>
                <w:rFonts w:ascii="Times New Roman" w:hAnsi="Times New Roman" w:cs="Times New Roman"/>
                <w:spacing w:val="-5"/>
                <w:sz w:val="24"/>
                <w:szCs w:val="24"/>
                <w:lang w:val="ru-RU"/>
              </w:rPr>
              <w:t xml:space="preserve"> </w:t>
            </w:r>
            <w:r w:rsidRPr="00A87CB8">
              <w:rPr>
                <w:rFonts w:ascii="Times New Roman" w:hAnsi="Times New Roman" w:cs="Times New Roman"/>
                <w:sz w:val="24"/>
                <w:szCs w:val="24"/>
                <w:lang w:val="ru-RU"/>
              </w:rPr>
              <w:t>опытом</w:t>
            </w:r>
            <w:r w:rsidRPr="00A87CB8">
              <w:rPr>
                <w:rFonts w:ascii="Times New Roman" w:hAnsi="Times New Roman" w:cs="Times New Roman"/>
                <w:spacing w:val="-7"/>
                <w:sz w:val="24"/>
                <w:szCs w:val="24"/>
                <w:lang w:val="ru-RU"/>
              </w:rPr>
              <w:t xml:space="preserve"> </w:t>
            </w:r>
            <w:r w:rsidRPr="00A87CB8">
              <w:rPr>
                <w:rFonts w:ascii="Times New Roman" w:hAnsi="Times New Roman" w:cs="Times New Roman"/>
                <w:sz w:val="24"/>
                <w:szCs w:val="24"/>
                <w:lang w:val="ru-RU"/>
              </w:rPr>
              <w:t>работы</w:t>
            </w:r>
            <w:r w:rsidRPr="00A87CB8">
              <w:rPr>
                <w:rFonts w:ascii="Times New Roman" w:hAnsi="Times New Roman" w:cs="Times New Roman"/>
                <w:spacing w:val="-7"/>
                <w:sz w:val="24"/>
                <w:szCs w:val="24"/>
                <w:lang w:val="ru-RU"/>
              </w:rPr>
              <w:t xml:space="preserve"> </w:t>
            </w:r>
            <w:r w:rsidRPr="00A87CB8">
              <w:rPr>
                <w:rFonts w:ascii="Times New Roman" w:hAnsi="Times New Roman" w:cs="Times New Roman"/>
                <w:sz w:val="24"/>
                <w:szCs w:val="24"/>
                <w:lang w:val="ru-RU"/>
              </w:rPr>
              <w:t>до</w:t>
            </w:r>
            <w:r w:rsidRPr="00A87CB8">
              <w:rPr>
                <w:rFonts w:ascii="Times New Roman" w:hAnsi="Times New Roman" w:cs="Times New Roman"/>
                <w:spacing w:val="-6"/>
                <w:sz w:val="24"/>
                <w:szCs w:val="24"/>
                <w:lang w:val="ru-RU"/>
              </w:rPr>
              <w:t xml:space="preserve"> </w:t>
            </w:r>
            <w:r w:rsidRPr="00A87CB8">
              <w:rPr>
                <w:rFonts w:ascii="Times New Roman" w:hAnsi="Times New Roman" w:cs="Times New Roman"/>
                <w:sz w:val="24"/>
                <w:szCs w:val="24"/>
                <w:lang w:val="ru-RU"/>
              </w:rPr>
              <w:t>3</w:t>
            </w:r>
            <w:r w:rsidRPr="00A87CB8">
              <w:rPr>
                <w:rFonts w:ascii="Times New Roman" w:hAnsi="Times New Roman" w:cs="Times New Roman"/>
                <w:spacing w:val="-6"/>
                <w:sz w:val="24"/>
                <w:szCs w:val="24"/>
                <w:lang w:val="ru-RU"/>
              </w:rPr>
              <w:t xml:space="preserve"> </w:t>
            </w:r>
            <w:r w:rsidRPr="00A87CB8">
              <w:rPr>
                <w:rFonts w:ascii="Times New Roman" w:hAnsi="Times New Roman" w:cs="Times New Roman"/>
                <w:spacing w:val="-5"/>
                <w:sz w:val="24"/>
                <w:szCs w:val="24"/>
                <w:lang w:val="ru-RU"/>
              </w:rPr>
              <w:t>лет</w:t>
            </w:r>
          </w:p>
        </w:tc>
        <w:tc>
          <w:tcPr>
            <w:tcW w:w="2550" w:type="dxa"/>
          </w:tcPr>
          <w:p w14:paraId="70A310A1" w14:textId="77777777" w:rsidR="00A87CB8" w:rsidRPr="00A87CB8" w:rsidRDefault="00A87CB8" w:rsidP="00C5704D">
            <w:pPr>
              <w:pStyle w:val="TableParagraph"/>
              <w:ind w:left="138" w:right="984"/>
              <w:rPr>
                <w:rFonts w:ascii="Times New Roman" w:hAnsi="Times New Roman" w:cs="Times New Roman"/>
                <w:sz w:val="24"/>
                <w:szCs w:val="24"/>
              </w:rPr>
            </w:pPr>
            <w:r w:rsidRPr="00A87CB8">
              <w:rPr>
                <w:rFonts w:ascii="Times New Roman" w:hAnsi="Times New Roman" w:cs="Times New Roman"/>
                <w:spacing w:val="-2"/>
                <w:sz w:val="24"/>
                <w:szCs w:val="24"/>
              </w:rPr>
              <w:t>Заведующий Педагоги- наставники</w:t>
            </w:r>
          </w:p>
        </w:tc>
        <w:tc>
          <w:tcPr>
            <w:tcW w:w="1631" w:type="dxa"/>
          </w:tcPr>
          <w:p w14:paraId="3AC1E886" w14:textId="77777777" w:rsidR="00A87CB8" w:rsidRPr="00A87CB8" w:rsidRDefault="00A87CB8" w:rsidP="00C5704D">
            <w:pPr>
              <w:pStyle w:val="TableParagraph"/>
              <w:ind w:left="0"/>
              <w:rPr>
                <w:rFonts w:ascii="Times New Roman" w:hAnsi="Times New Roman" w:cs="Times New Roman"/>
                <w:sz w:val="24"/>
                <w:szCs w:val="24"/>
              </w:rPr>
            </w:pPr>
          </w:p>
        </w:tc>
      </w:tr>
      <w:tr w:rsidR="00A87CB8" w:rsidRPr="00A87CB8" w14:paraId="22F2E4BD" w14:textId="77777777" w:rsidTr="002E6023">
        <w:trPr>
          <w:trHeight w:val="326"/>
        </w:trPr>
        <w:tc>
          <w:tcPr>
            <w:tcW w:w="10489" w:type="dxa"/>
            <w:gridSpan w:val="3"/>
          </w:tcPr>
          <w:p w14:paraId="3BE6DE82" w14:textId="77777777" w:rsidR="00A87CB8" w:rsidRPr="00A87CB8" w:rsidRDefault="00A87CB8" w:rsidP="00C5704D">
            <w:pPr>
              <w:pStyle w:val="TableParagraph"/>
              <w:spacing w:before="2"/>
              <w:ind w:left="139"/>
              <w:rPr>
                <w:rFonts w:ascii="Times New Roman" w:hAnsi="Times New Roman" w:cs="Times New Roman"/>
                <w:b/>
                <w:sz w:val="24"/>
                <w:szCs w:val="24"/>
              </w:rPr>
            </w:pPr>
            <w:r w:rsidRPr="00A87CB8">
              <w:rPr>
                <w:rFonts w:ascii="Times New Roman" w:hAnsi="Times New Roman" w:cs="Times New Roman"/>
                <w:b/>
                <w:spacing w:val="-2"/>
                <w:sz w:val="24"/>
                <w:szCs w:val="24"/>
              </w:rPr>
              <w:t>Февраль</w:t>
            </w:r>
          </w:p>
        </w:tc>
      </w:tr>
      <w:tr w:rsidR="00A87CB8" w:rsidRPr="00A87CB8" w14:paraId="5838BD5D" w14:textId="77777777" w:rsidTr="002E6023">
        <w:trPr>
          <w:trHeight w:val="1290"/>
        </w:trPr>
        <w:tc>
          <w:tcPr>
            <w:tcW w:w="6308" w:type="dxa"/>
          </w:tcPr>
          <w:p w14:paraId="5B3DF363" w14:textId="77777777" w:rsidR="00A87CB8" w:rsidRPr="00A87CB8" w:rsidRDefault="00A87CB8" w:rsidP="00C5704D">
            <w:pPr>
              <w:pStyle w:val="TableParagraph"/>
              <w:ind w:left="144"/>
              <w:rPr>
                <w:rFonts w:ascii="Times New Roman" w:hAnsi="Times New Roman" w:cs="Times New Roman"/>
                <w:sz w:val="24"/>
                <w:szCs w:val="24"/>
                <w:lang w:val="ru-RU"/>
              </w:rPr>
            </w:pPr>
            <w:r w:rsidRPr="00A87CB8">
              <w:rPr>
                <w:rFonts w:ascii="Times New Roman" w:hAnsi="Times New Roman" w:cs="Times New Roman"/>
                <w:sz w:val="24"/>
                <w:szCs w:val="24"/>
                <w:lang w:val="ru-RU"/>
              </w:rPr>
              <w:t>Консультация</w:t>
            </w:r>
            <w:r w:rsidRPr="00A87CB8">
              <w:rPr>
                <w:rFonts w:ascii="Times New Roman" w:hAnsi="Times New Roman" w:cs="Times New Roman"/>
                <w:spacing w:val="-17"/>
                <w:sz w:val="24"/>
                <w:szCs w:val="24"/>
                <w:lang w:val="ru-RU"/>
              </w:rPr>
              <w:t xml:space="preserve"> </w:t>
            </w:r>
            <w:r w:rsidRPr="00A87CB8">
              <w:rPr>
                <w:rFonts w:ascii="Times New Roman" w:hAnsi="Times New Roman" w:cs="Times New Roman"/>
                <w:sz w:val="24"/>
                <w:szCs w:val="24"/>
                <w:lang w:val="ru-RU"/>
              </w:rPr>
              <w:t>"Современные</w:t>
            </w:r>
            <w:r w:rsidRPr="00A87CB8">
              <w:rPr>
                <w:rFonts w:ascii="Times New Roman" w:hAnsi="Times New Roman" w:cs="Times New Roman"/>
                <w:spacing w:val="-16"/>
                <w:sz w:val="24"/>
                <w:szCs w:val="24"/>
                <w:lang w:val="ru-RU"/>
              </w:rPr>
              <w:t xml:space="preserve"> </w:t>
            </w:r>
            <w:r w:rsidRPr="00A87CB8">
              <w:rPr>
                <w:rFonts w:ascii="Times New Roman" w:hAnsi="Times New Roman" w:cs="Times New Roman"/>
                <w:sz w:val="24"/>
                <w:szCs w:val="24"/>
                <w:lang w:val="ru-RU"/>
              </w:rPr>
              <w:t>образовательные технологии, использование их в</w:t>
            </w:r>
          </w:p>
          <w:p w14:paraId="72AEF6CD" w14:textId="77777777" w:rsidR="00A87CB8" w:rsidRPr="00A87CB8" w:rsidRDefault="00A87CB8" w:rsidP="00C5704D">
            <w:pPr>
              <w:pStyle w:val="TableParagraph"/>
              <w:spacing w:line="296" w:lineRule="exact"/>
              <w:ind w:left="144"/>
              <w:rPr>
                <w:rFonts w:ascii="Times New Roman" w:hAnsi="Times New Roman" w:cs="Times New Roman"/>
                <w:sz w:val="24"/>
                <w:szCs w:val="24"/>
              </w:rPr>
            </w:pPr>
            <w:r w:rsidRPr="00A87CB8">
              <w:rPr>
                <w:rFonts w:ascii="Times New Roman" w:hAnsi="Times New Roman" w:cs="Times New Roman"/>
                <w:spacing w:val="-2"/>
                <w:sz w:val="24"/>
                <w:szCs w:val="24"/>
              </w:rPr>
              <w:t>педагогическом</w:t>
            </w:r>
            <w:r w:rsidRPr="00A87CB8">
              <w:rPr>
                <w:rFonts w:ascii="Times New Roman" w:hAnsi="Times New Roman" w:cs="Times New Roman"/>
                <w:spacing w:val="6"/>
                <w:sz w:val="24"/>
                <w:szCs w:val="24"/>
              </w:rPr>
              <w:t xml:space="preserve"> </w:t>
            </w:r>
            <w:r w:rsidRPr="00A87CB8">
              <w:rPr>
                <w:rFonts w:ascii="Times New Roman" w:hAnsi="Times New Roman" w:cs="Times New Roman"/>
                <w:spacing w:val="-2"/>
                <w:sz w:val="24"/>
                <w:szCs w:val="24"/>
              </w:rPr>
              <w:t>процессе"</w:t>
            </w:r>
          </w:p>
        </w:tc>
        <w:tc>
          <w:tcPr>
            <w:tcW w:w="2550" w:type="dxa"/>
            <w:vMerge w:val="restart"/>
          </w:tcPr>
          <w:p w14:paraId="3D3F0E82" w14:textId="77777777" w:rsidR="00A87CB8" w:rsidRPr="00A87CB8" w:rsidRDefault="00A87CB8" w:rsidP="00C5704D">
            <w:pPr>
              <w:pStyle w:val="TableParagraph"/>
              <w:ind w:left="138" w:right="618"/>
              <w:rPr>
                <w:rFonts w:ascii="Times New Roman" w:hAnsi="Times New Roman" w:cs="Times New Roman"/>
                <w:sz w:val="24"/>
                <w:szCs w:val="24"/>
              </w:rPr>
            </w:pPr>
            <w:r w:rsidRPr="00A87CB8">
              <w:rPr>
                <w:rFonts w:ascii="Times New Roman" w:hAnsi="Times New Roman" w:cs="Times New Roman"/>
                <w:spacing w:val="-2"/>
                <w:sz w:val="24"/>
                <w:szCs w:val="24"/>
              </w:rPr>
              <w:t>Педагоги- наставники</w:t>
            </w:r>
          </w:p>
        </w:tc>
        <w:tc>
          <w:tcPr>
            <w:tcW w:w="1631" w:type="dxa"/>
          </w:tcPr>
          <w:p w14:paraId="371C6AC4" w14:textId="77777777" w:rsidR="00A87CB8" w:rsidRPr="00A87CB8" w:rsidRDefault="00A87CB8" w:rsidP="00C5704D">
            <w:pPr>
              <w:pStyle w:val="TableParagraph"/>
              <w:ind w:left="0"/>
              <w:rPr>
                <w:rFonts w:ascii="Times New Roman" w:hAnsi="Times New Roman" w:cs="Times New Roman"/>
                <w:sz w:val="24"/>
                <w:szCs w:val="24"/>
              </w:rPr>
            </w:pPr>
          </w:p>
        </w:tc>
      </w:tr>
      <w:tr w:rsidR="00A87CB8" w:rsidRPr="00A87CB8" w14:paraId="3640841E" w14:textId="77777777" w:rsidTr="002E6023">
        <w:trPr>
          <w:trHeight w:val="331"/>
        </w:trPr>
        <w:tc>
          <w:tcPr>
            <w:tcW w:w="6308" w:type="dxa"/>
          </w:tcPr>
          <w:p w14:paraId="13C582A9" w14:textId="67E1BD2D" w:rsidR="00A87CB8" w:rsidRPr="00A87CB8" w:rsidRDefault="00A87CB8" w:rsidP="00C5704D">
            <w:pPr>
              <w:pStyle w:val="TableParagraph"/>
              <w:spacing w:line="296" w:lineRule="exact"/>
              <w:ind w:left="144"/>
              <w:rPr>
                <w:rFonts w:ascii="Times New Roman" w:hAnsi="Times New Roman" w:cs="Times New Roman"/>
                <w:sz w:val="24"/>
                <w:szCs w:val="24"/>
              </w:rPr>
            </w:pPr>
            <w:r w:rsidRPr="00A87CB8">
              <w:rPr>
                <w:rFonts w:ascii="Times New Roman" w:hAnsi="Times New Roman" w:cs="Times New Roman"/>
                <w:sz w:val="24"/>
                <w:szCs w:val="24"/>
              </w:rPr>
              <w:t>Посещение</w:t>
            </w:r>
            <w:r w:rsidRPr="00A87CB8">
              <w:rPr>
                <w:rFonts w:ascii="Times New Roman" w:hAnsi="Times New Roman" w:cs="Times New Roman"/>
                <w:spacing w:val="-9"/>
                <w:sz w:val="24"/>
                <w:szCs w:val="24"/>
              </w:rPr>
              <w:t xml:space="preserve"> </w:t>
            </w:r>
            <w:r w:rsidRPr="00A87CB8">
              <w:rPr>
                <w:rFonts w:ascii="Times New Roman" w:hAnsi="Times New Roman" w:cs="Times New Roman"/>
                <w:sz w:val="24"/>
                <w:szCs w:val="24"/>
              </w:rPr>
              <w:t>ОД</w:t>
            </w:r>
            <w:r w:rsidRPr="00A87CB8">
              <w:rPr>
                <w:rFonts w:ascii="Times New Roman" w:hAnsi="Times New Roman" w:cs="Times New Roman"/>
                <w:spacing w:val="-8"/>
                <w:sz w:val="24"/>
                <w:szCs w:val="24"/>
              </w:rPr>
              <w:t xml:space="preserve"> </w:t>
            </w:r>
            <w:r w:rsidRPr="00A87CB8">
              <w:rPr>
                <w:rFonts w:ascii="Times New Roman" w:hAnsi="Times New Roman" w:cs="Times New Roman"/>
                <w:sz w:val="24"/>
                <w:szCs w:val="24"/>
              </w:rPr>
              <w:t>опытных</w:t>
            </w:r>
            <w:r w:rsidRPr="00A87CB8">
              <w:rPr>
                <w:rFonts w:ascii="Times New Roman" w:hAnsi="Times New Roman" w:cs="Times New Roman"/>
                <w:spacing w:val="-9"/>
                <w:sz w:val="24"/>
                <w:szCs w:val="24"/>
              </w:rPr>
              <w:t xml:space="preserve"> </w:t>
            </w:r>
            <w:r w:rsidRPr="00A87CB8">
              <w:rPr>
                <w:rFonts w:ascii="Times New Roman" w:hAnsi="Times New Roman" w:cs="Times New Roman"/>
                <w:spacing w:val="-2"/>
                <w:sz w:val="24"/>
                <w:szCs w:val="24"/>
              </w:rPr>
              <w:t>воспитателей.</w:t>
            </w:r>
          </w:p>
        </w:tc>
        <w:tc>
          <w:tcPr>
            <w:tcW w:w="2550" w:type="dxa"/>
            <w:vMerge/>
            <w:tcBorders>
              <w:top w:val="nil"/>
            </w:tcBorders>
          </w:tcPr>
          <w:p w14:paraId="1B325A20" w14:textId="77777777" w:rsidR="00A87CB8" w:rsidRPr="00A87CB8" w:rsidRDefault="00A87CB8" w:rsidP="00C5704D">
            <w:pPr>
              <w:rPr>
                <w:rFonts w:ascii="Times New Roman" w:hAnsi="Times New Roman" w:cs="Times New Roman"/>
              </w:rPr>
            </w:pPr>
          </w:p>
        </w:tc>
        <w:tc>
          <w:tcPr>
            <w:tcW w:w="1631" w:type="dxa"/>
          </w:tcPr>
          <w:p w14:paraId="75B83119" w14:textId="77777777" w:rsidR="00A87CB8" w:rsidRPr="00A87CB8" w:rsidRDefault="00A87CB8" w:rsidP="00C5704D">
            <w:pPr>
              <w:pStyle w:val="TableParagraph"/>
              <w:ind w:left="0"/>
              <w:rPr>
                <w:rFonts w:ascii="Times New Roman" w:hAnsi="Times New Roman" w:cs="Times New Roman"/>
                <w:sz w:val="24"/>
                <w:szCs w:val="24"/>
              </w:rPr>
            </w:pPr>
          </w:p>
        </w:tc>
      </w:tr>
      <w:tr w:rsidR="00A87CB8" w:rsidRPr="00A87CB8" w14:paraId="1D35227C" w14:textId="77777777" w:rsidTr="002E6023">
        <w:trPr>
          <w:trHeight w:val="647"/>
        </w:trPr>
        <w:tc>
          <w:tcPr>
            <w:tcW w:w="6308" w:type="dxa"/>
          </w:tcPr>
          <w:p w14:paraId="64194C70" w14:textId="77777777" w:rsidR="00A87CB8" w:rsidRPr="00A87CB8" w:rsidRDefault="00A87CB8" w:rsidP="00C5704D">
            <w:pPr>
              <w:pStyle w:val="TableParagraph"/>
              <w:ind w:left="144"/>
              <w:rPr>
                <w:rFonts w:ascii="Times New Roman" w:hAnsi="Times New Roman" w:cs="Times New Roman"/>
                <w:sz w:val="24"/>
                <w:szCs w:val="24"/>
              </w:rPr>
            </w:pPr>
            <w:r w:rsidRPr="00A87CB8">
              <w:rPr>
                <w:rFonts w:ascii="Times New Roman" w:hAnsi="Times New Roman" w:cs="Times New Roman"/>
                <w:sz w:val="24"/>
                <w:szCs w:val="24"/>
              </w:rPr>
              <w:t>Собеседование</w:t>
            </w:r>
            <w:r w:rsidRPr="00A87CB8">
              <w:rPr>
                <w:rFonts w:ascii="Times New Roman" w:hAnsi="Times New Roman" w:cs="Times New Roman"/>
                <w:spacing w:val="-17"/>
                <w:sz w:val="24"/>
                <w:szCs w:val="24"/>
              </w:rPr>
              <w:t xml:space="preserve"> </w:t>
            </w:r>
            <w:r w:rsidRPr="00A87CB8">
              <w:rPr>
                <w:rFonts w:ascii="Times New Roman" w:hAnsi="Times New Roman" w:cs="Times New Roman"/>
                <w:sz w:val="24"/>
                <w:szCs w:val="24"/>
              </w:rPr>
              <w:t>"Анализ</w:t>
            </w:r>
            <w:r w:rsidRPr="00A87CB8">
              <w:rPr>
                <w:rFonts w:ascii="Times New Roman" w:hAnsi="Times New Roman" w:cs="Times New Roman"/>
                <w:spacing w:val="-16"/>
                <w:sz w:val="24"/>
                <w:szCs w:val="24"/>
              </w:rPr>
              <w:t xml:space="preserve"> </w:t>
            </w:r>
            <w:r w:rsidRPr="00A87CB8">
              <w:rPr>
                <w:rFonts w:ascii="Times New Roman" w:hAnsi="Times New Roman" w:cs="Times New Roman"/>
                <w:sz w:val="24"/>
                <w:szCs w:val="24"/>
              </w:rPr>
              <w:t xml:space="preserve">педагогических </w:t>
            </w:r>
            <w:r w:rsidRPr="00A87CB8">
              <w:rPr>
                <w:rFonts w:ascii="Times New Roman" w:hAnsi="Times New Roman" w:cs="Times New Roman"/>
                <w:spacing w:val="-2"/>
                <w:sz w:val="24"/>
                <w:szCs w:val="24"/>
              </w:rPr>
              <w:t>ситуаций"</w:t>
            </w:r>
          </w:p>
        </w:tc>
        <w:tc>
          <w:tcPr>
            <w:tcW w:w="2550" w:type="dxa"/>
          </w:tcPr>
          <w:p w14:paraId="399640DA" w14:textId="77777777" w:rsidR="00A87CB8" w:rsidRPr="00A87CB8" w:rsidRDefault="00A87CB8" w:rsidP="00C5704D">
            <w:pPr>
              <w:pStyle w:val="TableParagraph"/>
              <w:ind w:left="143" w:right="618"/>
              <w:rPr>
                <w:rFonts w:ascii="Times New Roman" w:hAnsi="Times New Roman" w:cs="Times New Roman"/>
                <w:sz w:val="24"/>
                <w:szCs w:val="24"/>
              </w:rPr>
            </w:pPr>
            <w:r w:rsidRPr="00A87CB8">
              <w:rPr>
                <w:rFonts w:ascii="Times New Roman" w:hAnsi="Times New Roman" w:cs="Times New Roman"/>
                <w:sz w:val="24"/>
                <w:szCs w:val="24"/>
              </w:rPr>
              <w:t xml:space="preserve">Педагоги - </w:t>
            </w:r>
            <w:r w:rsidRPr="00A87CB8">
              <w:rPr>
                <w:rFonts w:ascii="Times New Roman" w:hAnsi="Times New Roman" w:cs="Times New Roman"/>
                <w:spacing w:val="-2"/>
                <w:sz w:val="24"/>
                <w:szCs w:val="24"/>
              </w:rPr>
              <w:t>наставники</w:t>
            </w:r>
          </w:p>
        </w:tc>
        <w:tc>
          <w:tcPr>
            <w:tcW w:w="1631" w:type="dxa"/>
          </w:tcPr>
          <w:p w14:paraId="5442AEB4" w14:textId="77777777" w:rsidR="00A87CB8" w:rsidRPr="00A87CB8" w:rsidRDefault="00A87CB8" w:rsidP="00C5704D">
            <w:pPr>
              <w:pStyle w:val="TableParagraph"/>
              <w:ind w:left="0"/>
              <w:rPr>
                <w:rFonts w:ascii="Times New Roman" w:hAnsi="Times New Roman" w:cs="Times New Roman"/>
                <w:sz w:val="24"/>
                <w:szCs w:val="24"/>
              </w:rPr>
            </w:pPr>
          </w:p>
        </w:tc>
      </w:tr>
      <w:tr w:rsidR="00A87CB8" w:rsidRPr="00A87CB8" w14:paraId="20FFC05B" w14:textId="77777777" w:rsidTr="002E6023">
        <w:trPr>
          <w:trHeight w:val="325"/>
        </w:trPr>
        <w:tc>
          <w:tcPr>
            <w:tcW w:w="10489" w:type="dxa"/>
            <w:gridSpan w:val="3"/>
          </w:tcPr>
          <w:p w14:paraId="1A78A286" w14:textId="77777777" w:rsidR="00A87CB8" w:rsidRPr="00A87CB8" w:rsidRDefault="00A87CB8" w:rsidP="00C5704D">
            <w:pPr>
              <w:pStyle w:val="TableParagraph"/>
              <w:spacing w:before="26" w:line="280" w:lineRule="exact"/>
              <w:ind w:left="144"/>
              <w:rPr>
                <w:rFonts w:ascii="Times New Roman" w:hAnsi="Times New Roman" w:cs="Times New Roman"/>
                <w:b/>
                <w:sz w:val="24"/>
                <w:szCs w:val="24"/>
              </w:rPr>
            </w:pPr>
            <w:r w:rsidRPr="00A87CB8">
              <w:rPr>
                <w:rFonts w:ascii="Times New Roman" w:hAnsi="Times New Roman" w:cs="Times New Roman"/>
                <w:b/>
                <w:spacing w:val="-4"/>
                <w:sz w:val="24"/>
                <w:szCs w:val="24"/>
              </w:rPr>
              <w:t>Март</w:t>
            </w:r>
          </w:p>
        </w:tc>
      </w:tr>
      <w:tr w:rsidR="00A87CB8" w:rsidRPr="00A87CB8" w14:paraId="7D45C754" w14:textId="77777777" w:rsidTr="002E6023">
        <w:trPr>
          <w:trHeight w:val="326"/>
        </w:trPr>
        <w:tc>
          <w:tcPr>
            <w:tcW w:w="6308" w:type="dxa"/>
          </w:tcPr>
          <w:p w14:paraId="0E831617" w14:textId="30C3DDE4" w:rsidR="00A87CB8" w:rsidRPr="00A87CB8" w:rsidRDefault="00A87CB8" w:rsidP="00C5704D">
            <w:pPr>
              <w:pStyle w:val="TableParagraph"/>
              <w:spacing w:line="296" w:lineRule="exact"/>
              <w:ind w:left="144"/>
              <w:rPr>
                <w:rFonts w:ascii="Times New Roman" w:hAnsi="Times New Roman" w:cs="Times New Roman"/>
                <w:sz w:val="24"/>
                <w:szCs w:val="24"/>
              </w:rPr>
            </w:pPr>
            <w:r w:rsidRPr="00A87CB8">
              <w:rPr>
                <w:rFonts w:ascii="Times New Roman" w:hAnsi="Times New Roman" w:cs="Times New Roman"/>
                <w:sz w:val="24"/>
                <w:szCs w:val="24"/>
              </w:rPr>
              <w:t>Посещение</w:t>
            </w:r>
            <w:r w:rsidRPr="00A87CB8">
              <w:rPr>
                <w:rFonts w:ascii="Times New Roman" w:hAnsi="Times New Roman" w:cs="Times New Roman"/>
                <w:spacing w:val="-9"/>
                <w:sz w:val="24"/>
                <w:szCs w:val="24"/>
              </w:rPr>
              <w:t xml:space="preserve"> </w:t>
            </w:r>
            <w:r>
              <w:rPr>
                <w:rFonts w:ascii="Times New Roman" w:hAnsi="Times New Roman" w:cs="Times New Roman"/>
                <w:sz w:val="24"/>
                <w:szCs w:val="24"/>
                <w:lang w:val="ru-RU"/>
              </w:rPr>
              <w:t>ОД</w:t>
            </w:r>
            <w:r w:rsidRPr="00A87CB8">
              <w:rPr>
                <w:rFonts w:ascii="Times New Roman" w:hAnsi="Times New Roman" w:cs="Times New Roman"/>
                <w:spacing w:val="-9"/>
                <w:sz w:val="24"/>
                <w:szCs w:val="24"/>
              </w:rPr>
              <w:t xml:space="preserve"> </w:t>
            </w:r>
            <w:r w:rsidRPr="00A87CB8">
              <w:rPr>
                <w:rFonts w:ascii="Times New Roman" w:hAnsi="Times New Roman" w:cs="Times New Roman"/>
                <w:sz w:val="24"/>
                <w:szCs w:val="24"/>
              </w:rPr>
              <w:t>опытных</w:t>
            </w:r>
            <w:r w:rsidRPr="00A87CB8">
              <w:rPr>
                <w:rFonts w:ascii="Times New Roman" w:hAnsi="Times New Roman" w:cs="Times New Roman"/>
                <w:spacing w:val="-10"/>
                <w:sz w:val="24"/>
                <w:szCs w:val="24"/>
              </w:rPr>
              <w:t xml:space="preserve"> </w:t>
            </w:r>
            <w:r w:rsidRPr="00A87CB8">
              <w:rPr>
                <w:rFonts w:ascii="Times New Roman" w:hAnsi="Times New Roman" w:cs="Times New Roman"/>
                <w:spacing w:val="-2"/>
                <w:sz w:val="24"/>
                <w:szCs w:val="24"/>
              </w:rPr>
              <w:t>педагогов</w:t>
            </w:r>
          </w:p>
        </w:tc>
        <w:tc>
          <w:tcPr>
            <w:tcW w:w="2550" w:type="dxa"/>
          </w:tcPr>
          <w:p w14:paraId="55F31837" w14:textId="77777777" w:rsidR="00A87CB8" w:rsidRPr="00A87CB8" w:rsidRDefault="00A87CB8" w:rsidP="00C5704D">
            <w:pPr>
              <w:pStyle w:val="TableParagraph"/>
              <w:ind w:left="143" w:right="618"/>
              <w:rPr>
                <w:rFonts w:ascii="Times New Roman" w:hAnsi="Times New Roman" w:cs="Times New Roman"/>
                <w:sz w:val="24"/>
                <w:szCs w:val="24"/>
              </w:rPr>
            </w:pPr>
            <w:r w:rsidRPr="00A87CB8">
              <w:rPr>
                <w:rFonts w:ascii="Times New Roman" w:hAnsi="Times New Roman" w:cs="Times New Roman"/>
                <w:sz w:val="24"/>
                <w:szCs w:val="24"/>
              </w:rPr>
              <w:t xml:space="preserve">Педагоги – </w:t>
            </w:r>
            <w:r w:rsidRPr="00A87CB8">
              <w:rPr>
                <w:rFonts w:ascii="Times New Roman" w:hAnsi="Times New Roman" w:cs="Times New Roman"/>
                <w:spacing w:val="-2"/>
                <w:sz w:val="24"/>
                <w:szCs w:val="24"/>
              </w:rPr>
              <w:t>наставники</w:t>
            </w:r>
          </w:p>
          <w:p w14:paraId="69F4E818" w14:textId="77777777" w:rsidR="00A87CB8" w:rsidRPr="00A87CB8" w:rsidRDefault="00A87CB8" w:rsidP="00C5704D">
            <w:pPr>
              <w:pStyle w:val="TableParagraph"/>
              <w:spacing w:before="270" w:line="300" w:lineRule="atLeast"/>
              <w:ind w:left="143" w:right="841"/>
              <w:rPr>
                <w:rFonts w:ascii="Times New Roman" w:hAnsi="Times New Roman" w:cs="Times New Roman"/>
                <w:sz w:val="24"/>
                <w:szCs w:val="24"/>
              </w:rPr>
            </w:pPr>
            <w:r w:rsidRPr="00A87CB8">
              <w:rPr>
                <w:rFonts w:ascii="Times New Roman" w:hAnsi="Times New Roman" w:cs="Times New Roman"/>
                <w:spacing w:val="-2"/>
                <w:sz w:val="24"/>
                <w:szCs w:val="24"/>
              </w:rPr>
              <w:t>Музыкальные руководители</w:t>
            </w:r>
          </w:p>
        </w:tc>
        <w:tc>
          <w:tcPr>
            <w:tcW w:w="1631" w:type="dxa"/>
          </w:tcPr>
          <w:p w14:paraId="7378D30E" w14:textId="77777777" w:rsidR="00A87CB8" w:rsidRPr="00A87CB8" w:rsidRDefault="00A87CB8" w:rsidP="00C5704D">
            <w:pPr>
              <w:pStyle w:val="TableParagraph"/>
              <w:ind w:left="0"/>
              <w:rPr>
                <w:rFonts w:ascii="Times New Roman" w:hAnsi="Times New Roman" w:cs="Times New Roman"/>
                <w:sz w:val="24"/>
                <w:szCs w:val="24"/>
              </w:rPr>
            </w:pPr>
          </w:p>
        </w:tc>
      </w:tr>
      <w:tr w:rsidR="00A87CB8" w:rsidRPr="00A87CB8" w14:paraId="7642E88B" w14:textId="77777777" w:rsidTr="002E6023">
        <w:trPr>
          <w:trHeight w:val="325"/>
        </w:trPr>
        <w:tc>
          <w:tcPr>
            <w:tcW w:w="10489" w:type="dxa"/>
            <w:gridSpan w:val="3"/>
          </w:tcPr>
          <w:p w14:paraId="1A31742F" w14:textId="77777777" w:rsidR="00A87CB8" w:rsidRPr="00A87CB8" w:rsidRDefault="00A87CB8" w:rsidP="00C5704D">
            <w:pPr>
              <w:pStyle w:val="TableParagraph"/>
              <w:spacing w:line="296" w:lineRule="exact"/>
              <w:ind w:left="144"/>
              <w:rPr>
                <w:rFonts w:ascii="Times New Roman" w:hAnsi="Times New Roman" w:cs="Times New Roman"/>
                <w:b/>
                <w:sz w:val="24"/>
                <w:szCs w:val="24"/>
              </w:rPr>
            </w:pPr>
            <w:r w:rsidRPr="00A87CB8">
              <w:rPr>
                <w:rFonts w:ascii="Times New Roman" w:hAnsi="Times New Roman" w:cs="Times New Roman"/>
                <w:b/>
                <w:spacing w:val="-2"/>
                <w:sz w:val="24"/>
                <w:szCs w:val="24"/>
              </w:rPr>
              <w:t>Апрель</w:t>
            </w:r>
          </w:p>
        </w:tc>
      </w:tr>
      <w:tr w:rsidR="00A87CB8" w:rsidRPr="00A87CB8" w14:paraId="26B8C350" w14:textId="77777777" w:rsidTr="002424DC">
        <w:trPr>
          <w:trHeight w:val="1122"/>
        </w:trPr>
        <w:tc>
          <w:tcPr>
            <w:tcW w:w="6308" w:type="dxa"/>
          </w:tcPr>
          <w:p w14:paraId="7FE0028B" w14:textId="77777777" w:rsidR="00A87CB8" w:rsidRPr="00A87CB8" w:rsidRDefault="00A87CB8" w:rsidP="00C5704D">
            <w:pPr>
              <w:pStyle w:val="TableParagraph"/>
              <w:spacing w:line="291" w:lineRule="exact"/>
              <w:ind w:left="139"/>
              <w:rPr>
                <w:rFonts w:ascii="Times New Roman" w:hAnsi="Times New Roman" w:cs="Times New Roman"/>
                <w:sz w:val="24"/>
                <w:szCs w:val="24"/>
                <w:lang w:val="ru-RU"/>
              </w:rPr>
            </w:pPr>
            <w:r w:rsidRPr="00A87CB8">
              <w:rPr>
                <w:rFonts w:ascii="Times New Roman" w:hAnsi="Times New Roman" w:cs="Times New Roman"/>
                <w:sz w:val="24"/>
                <w:szCs w:val="24"/>
                <w:lang w:val="ru-RU"/>
              </w:rPr>
              <w:t>Неделя</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z w:val="24"/>
                <w:szCs w:val="24"/>
                <w:lang w:val="ru-RU"/>
              </w:rPr>
              <w:t>молодого</w:t>
            </w:r>
            <w:r w:rsidRPr="00A87CB8">
              <w:rPr>
                <w:rFonts w:ascii="Times New Roman" w:hAnsi="Times New Roman" w:cs="Times New Roman"/>
                <w:spacing w:val="-10"/>
                <w:sz w:val="24"/>
                <w:szCs w:val="24"/>
                <w:lang w:val="ru-RU"/>
              </w:rPr>
              <w:t xml:space="preserve"> </w:t>
            </w:r>
            <w:r w:rsidRPr="00A87CB8">
              <w:rPr>
                <w:rFonts w:ascii="Times New Roman" w:hAnsi="Times New Roman" w:cs="Times New Roman"/>
                <w:spacing w:val="-2"/>
                <w:sz w:val="24"/>
                <w:szCs w:val="24"/>
                <w:lang w:val="ru-RU"/>
              </w:rPr>
              <w:t>специалиста:</w:t>
            </w:r>
          </w:p>
          <w:p w14:paraId="4FCE9DFC" w14:textId="412B096C" w:rsidR="00A87CB8" w:rsidRPr="00A87CB8" w:rsidRDefault="00A87CB8" w:rsidP="00C5704D">
            <w:pPr>
              <w:pStyle w:val="TableParagraph"/>
              <w:spacing w:line="298" w:lineRule="exact"/>
              <w:ind w:left="139"/>
              <w:rPr>
                <w:rFonts w:ascii="Times New Roman" w:hAnsi="Times New Roman" w:cs="Times New Roman"/>
                <w:sz w:val="24"/>
                <w:szCs w:val="24"/>
                <w:lang w:val="ru-RU"/>
              </w:rPr>
            </w:pPr>
            <w:r w:rsidRPr="00A87CB8">
              <w:rPr>
                <w:rFonts w:ascii="Times New Roman" w:hAnsi="Times New Roman" w:cs="Times New Roman"/>
                <w:sz w:val="24"/>
                <w:szCs w:val="24"/>
                <w:lang w:val="ru-RU"/>
              </w:rPr>
              <w:t>-открытые</w:t>
            </w:r>
            <w:r w:rsidRPr="00A87CB8">
              <w:rPr>
                <w:rFonts w:ascii="Times New Roman" w:hAnsi="Times New Roman" w:cs="Times New Roman"/>
                <w:spacing w:val="-14"/>
                <w:sz w:val="24"/>
                <w:szCs w:val="24"/>
                <w:lang w:val="ru-RU"/>
              </w:rPr>
              <w:t xml:space="preserve"> </w:t>
            </w:r>
            <w:r>
              <w:rPr>
                <w:rFonts w:ascii="Times New Roman" w:hAnsi="Times New Roman" w:cs="Times New Roman"/>
                <w:spacing w:val="-2"/>
                <w:sz w:val="24"/>
                <w:szCs w:val="24"/>
                <w:lang w:val="ru-RU"/>
              </w:rPr>
              <w:t>ОД</w:t>
            </w:r>
            <w:r w:rsidRPr="00A87CB8">
              <w:rPr>
                <w:rFonts w:ascii="Times New Roman" w:hAnsi="Times New Roman" w:cs="Times New Roman"/>
                <w:spacing w:val="-2"/>
                <w:sz w:val="24"/>
                <w:szCs w:val="24"/>
                <w:lang w:val="ru-RU"/>
              </w:rPr>
              <w:t>;</w:t>
            </w:r>
          </w:p>
          <w:p w14:paraId="448FA064" w14:textId="77777777" w:rsidR="00A87CB8" w:rsidRPr="00A87CB8" w:rsidRDefault="00A87CB8" w:rsidP="00C5704D">
            <w:pPr>
              <w:pStyle w:val="TableParagraph"/>
              <w:spacing w:before="3"/>
              <w:ind w:left="139"/>
              <w:rPr>
                <w:rFonts w:ascii="Times New Roman" w:hAnsi="Times New Roman" w:cs="Times New Roman"/>
                <w:sz w:val="24"/>
                <w:szCs w:val="24"/>
                <w:lang w:val="ru-RU"/>
              </w:rPr>
            </w:pPr>
            <w:r w:rsidRPr="00A87CB8">
              <w:rPr>
                <w:rFonts w:ascii="Times New Roman" w:hAnsi="Times New Roman" w:cs="Times New Roman"/>
                <w:sz w:val="24"/>
                <w:szCs w:val="24"/>
                <w:lang w:val="ru-RU"/>
              </w:rPr>
              <w:t>-выступления-презентации</w:t>
            </w:r>
            <w:r w:rsidRPr="00A87CB8">
              <w:rPr>
                <w:rFonts w:ascii="Times New Roman" w:hAnsi="Times New Roman" w:cs="Times New Roman"/>
                <w:spacing w:val="-17"/>
                <w:sz w:val="24"/>
                <w:szCs w:val="24"/>
                <w:lang w:val="ru-RU"/>
              </w:rPr>
              <w:t xml:space="preserve"> </w:t>
            </w:r>
            <w:r w:rsidRPr="00A87CB8">
              <w:rPr>
                <w:rFonts w:ascii="Times New Roman" w:hAnsi="Times New Roman" w:cs="Times New Roman"/>
                <w:sz w:val="24"/>
                <w:szCs w:val="24"/>
                <w:lang w:val="ru-RU"/>
              </w:rPr>
              <w:t>по</w:t>
            </w:r>
            <w:r w:rsidRPr="00A87CB8">
              <w:rPr>
                <w:rFonts w:ascii="Times New Roman" w:hAnsi="Times New Roman" w:cs="Times New Roman"/>
                <w:spacing w:val="-16"/>
                <w:sz w:val="24"/>
                <w:szCs w:val="24"/>
                <w:lang w:val="ru-RU"/>
              </w:rPr>
              <w:t xml:space="preserve"> </w:t>
            </w:r>
            <w:r w:rsidRPr="00A87CB8">
              <w:rPr>
                <w:rFonts w:ascii="Times New Roman" w:hAnsi="Times New Roman" w:cs="Times New Roman"/>
                <w:sz w:val="24"/>
                <w:szCs w:val="24"/>
                <w:lang w:val="ru-RU"/>
              </w:rPr>
              <w:t xml:space="preserve">теме </w:t>
            </w:r>
            <w:r w:rsidRPr="00A87CB8">
              <w:rPr>
                <w:rFonts w:ascii="Times New Roman" w:hAnsi="Times New Roman" w:cs="Times New Roman"/>
                <w:spacing w:val="-2"/>
                <w:sz w:val="24"/>
                <w:szCs w:val="24"/>
                <w:lang w:val="ru-RU"/>
              </w:rPr>
              <w:t>самообразования.</w:t>
            </w:r>
          </w:p>
        </w:tc>
        <w:tc>
          <w:tcPr>
            <w:tcW w:w="2550" w:type="dxa"/>
          </w:tcPr>
          <w:p w14:paraId="5508FFFB" w14:textId="77777777" w:rsidR="00A87CB8" w:rsidRPr="00A87CB8" w:rsidRDefault="00A87CB8" w:rsidP="00C5704D">
            <w:pPr>
              <w:pStyle w:val="TableParagraph"/>
              <w:ind w:left="138" w:right="1044"/>
              <w:rPr>
                <w:rFonts w:ascii="Times New Roman" w:hAnsi="Times New Roman" w:cs="Times New Roman"/>
                <w:sz w:val="24"/>
                <w:szCs w:val="24"/>
              </w:rPr>
            </w:pPr>
            <w:r w:rsidRPr="00A87CB8">
              <w:rPr>
                <w:rFonts w:ascii="Times New Roman" w:hAnsi="Times New Roman" w:cs="Times New Roman"/>
                <w:spacing w:val="-2"/>
                <w:sz w:val="24"/>
                <w:szCs w:val="24"/>
              </w:rPr>
              <w:t>Старший воспитатель педагоги- наставники</w:t>
            </w:r>
          </w:p>
        </w:tc>
        <w:tc>
          <w:tcPr>
            <w:tcW w:w="1631" w:type="dxa"/>
          </w:tcPr>
          <w:p w14:paraId="5551305A" w14:textId="77777777" w:rsidR="00A87CB8" w:rsidRPr="00A87CB8" w:rsidRDefault="00A87CB8" w:rsidP="00C5704D">
            <w:pPr>
              <w:pStyle w:val="TableParagraph"/>
              <w:ind w:left="0"/>
              <w:rPr>
                <w:rFonts w:ascii="Times New Roman" w:hAnsi="Times New Roman" w:cs="Times New Roman"/>
                <w:sz w:val="24"/>
                <w:szCs w:val="24"/>
              </w:rPr>
            </w:pPr>
          </w:p>
        </w:tc>
      </w:tr>
      <w:tr w:rsidR="00A87CB8" w:rsidRPr="00A87CB8" w14:paraId="6EDECA24" w14:textId="77777777" w:rsidTr="002E6023">
        <w:trPr>
          <w:trHeight w:val="325"/>
        </w:trPr>
        <w:tc>
          <w:tcPr>
            <w:tcW w:w="10489" w:type="dxa"/>
            <w:gridSpan w:val="3"/>
          </w:tcPr>
          <w:p w14:paraId="1929AD01" w14:textId="77777777" w:rsidR="00A87CB8" w:rsidRPr="00A87CB8" w:rsidRDefault="00A87CB8" w:rsidP="00C5704D">
            <w:pPr>
              <w:pStyle w:val="TableParagraph"/>
              <w:spacing w:line="296" w:lineRule="exact"/>
              <w:ind w:left="139"/>
              <w:rPr>
                <w:rFonts w:ascii="Times New Roman" w:hAnsi="Times New Roman" w:cs="Times New Roman"/>
                <w:b/>
                <w:sz w:val="24"/>
                <w:szCs w:val="24"/>
              </w:rPr>
            </w:pPr>
            <w:r w:rsidRPr="00A87CB8">
              <w:rPr>
                <w:rFonts w:ascii="Times New Roman" w:hAnsi="Times New Roman" w:cs="Times New Roman"/>
                <w:b/>
                <w:spacing w:val="-5"/>
                <w:sz w:val="24"/>
                <w:szCs w:val="24"/>
              </w:rPr>
              <w:t>Май</w:t>
            </w:r>
          </w:p>
        </w:tc>
      </w:tr>
      <w:tr w:rsidR="00A87CB8" w:rsidRPr="00A87CB8" w14:paraId="2827BEBF" w14:textId="77777777" w:rsidTr="002E6023">
        <w:trPr>
          <w:trHeight w:val="1617"/>
        </w:trPr>
        <w:tc>
          <w:tcPr>
            <w:tcW w:w="6308" w:type="dxa"/>
          </w:tcPr>
          <w:p w14:paraId="73FDAB8E" w14:textId="77777777" w:rsidR="00A87CB8" w:rsidRPr="00A87CB8" w:rsidRDefault="00A87CB8" w:rsidP="00C5704D">
            <w:pPr>
              <w:pStyle w:val="TableParagraph"/>
              <w:ind w:left="144" w:right="771"/>
              <w:jc w:val="both"/>
              <w:rPr>
                <w:rFonts w:ascii="Times New Roman" w:hAnsi="Times New Roman" w:cs="Times New Roman"/>
                <w:sz w:val="24"/>
                <w:szCs w:val="24"/>
                <w:lang w:val="ru-RU"/>
              </w:rPr>
            </w:pPr>
            <w:r w:rsidRPr="00A87CB8">
              <w:rPr>
                <w:rFonts w:ascii="Times New Roman" w:hAnsi="Times New Roman" w:cs="Times New Roman"/>
                <w:sz w:val="24"/>
                <w:szCs w:val="24"/>
                <w:lang w:val="ru-RU"/>
              </w:rPr>
              <w:t>Круглый</w:t>
            </w:r>
            <w:r w:rsidRPr="00A87CB8">
              <w:rPr>
                <w:rFonts w:ascii="Times New Roman" w:hAnsi="Times New Roman" w:cs="Times New Roman"/>
                <w:spacing w:val="-6"/>
                <w:sz w:val="24"/>
                <w:szCs w:val="24"/>
                <w:lang w:val="ru-RU"/>
              </w:rPr>
              <w:t xml:space="preserve"> </w:t>
            </w:r>
            <w:r w:rsidRPr="00A87CB8">
              <w:rPr>
                <w:rFonts w:ascii="Times New Roman" w:hAnsi="Times New Roman" w:cs="Times New Roman"/>
                <w:sz w:val="24"/>
                <w:szCs w:val="24"/>
                <w:lang w:val="ru-RU"/>
              </w:rPr>
              <w:t>стол</w:t>
            </w:r>
            <w:r w:rsidRPr="00A87CB8">
              <w:rPr>
                <w:rFonts w:ascii="Times New Roman" w:hAnsi="Times New Roman" w:cs="Times New Roman"/>
                <w:spacing w:val="-6"/>
                <w:sz w:val="24"/>
                <w:szCs w:val="24"/>
                <w:lang w:val="ru-RU"/>
              </w:rPr>
              <w:t xml:space="preserve"> </w:t>
            </w:r>
            <w:r w:rsidRPr="00A87CB8">
              <w:rPr>
                <w:rFonts w:ascii="Times New Roman" w:hAnsi="Times New Roman" w:cs="Times New Roman"/>
                <w:sz w:val="24"/>
                <w:szCs w:val="24"/>
                <w:lang w:val="ru-RU"/>
              </w:rPr>
              <w:t>«Подведение</w:t>
            </w:r>
            <w:r w:rsidRPr="00A87CB8">
              <w:rPr>
                <w:rFonts w:ascii="Times New Roman" w:hAnsi="Times New Roman" w:cs="Times New Roman"/>
                <w:spacing w:val="-6"/>
                <w:sz w:val="24"/>
                <w:szCs w:val="24"/>
                <w:lang w:val="ru-RU"/>
              </w:rPr>
              <w:t xml:space="preserve"> </w:t>
            </w:r>
            <w:r w:rsidRPr="00A87CB8">
              <w:rPr>
                <w:rFonts w:ascii="Times New Roman" w:hAnsi="Times New Roman" w:cs="Times New Roman"/>
                <w:sz w:val="24"/>
                <w:szCs w:val="24"/>
                <w:lang w:val="ru-RU"/>
              </w:rPr>
              <w:t>итогов</w:t>
            </w:r>
            <w:r w:rsidRPr="00A87CB8">
              <w:rPr>
                <w:rFonts w:ascii="Times New Roman" w:hAnsi="Times New Roman" w:cs="Times New Roman"/>
                <w:spacing w:val="-5"/>
                <w:sz w:val="24"/>
                <w:szCs w:val="24"/>
                <w:lang w:val="ru-RU"/>
              </w:rPr>
              <w:t xml:space="preserve"> </w:t>
            </w:r>
            <w:r w:rsidRPr="00A87CB8">
              <w:rPr>
                <w:rFonts w:ascii="Times New Roman" w:hAnsi="Times New Roman" w:cs="Times New Roman"/>
                <w:sz w:val="24"/>
                <w:szCs w:val="24"/>
                <w:lang w:val="ru-RU"/>
              </w:rPr>
              <w:t>работы анализ</w:t>
            </w:r>
            <w:r w:rsidRPr="00A87CB8">
              <w:rPr>
                <w:rFonts w:ascii="Times New Roman" w:hAnsi="Times New Roman" w:cs="Times New Roman"/>
                <w:spacing w:val="-14"/>
                <w:sz w:val="24"/>
                <w:szCs w:val="24"/>
                <w:lang w:val="ru-RU"/>
              </w:rPr>
              <w:t xml:space="preserve"> </w:t>
            </w:r>
            <w:r w:rsidRPr="00A87CB8">
              <w:rPr>
                <w:rFonts w:ascii="Times New Roman" w:hAnsi="Times New Roman" w:cs="Times New Roman"/>
                <w:sz w:val="24"/>
                <w:szCs w:val="24"/>
                <w:lang w:val="ru-RU"/>
              </w:rPr>
              <w:t>эффективности</w:t>
            </w:r>
            <w:r w:rsidRPr="00A87CB8">
              <w:rPr>
                <w:rFonts w:ascii="Times New Roman" w:hAnsi="Times New Roman" w:cs="Times New Roman"/>
                <w:spacing w:val="-12"/>
                <w:sz w:val="24"/>
                <w:szCs w:val="24"/>
                <w:lang w:val="ru-RU"/>
              </w:rPr>
              <w:t xml:space="preserve"> </w:t>
            </w:r>
            <w:r w:rsidRPr="00A87CB8">
              <w:rPr>
                <w:rFonts w:ascii="Times New Roman" w:hAnsi="Times New Roman" w:cs="Times New Roman"/>
                <w:sz w:val="24"/>
                <w:szCs w:val="24"/>
                <w:lang w:val="ru-RU"/>
              </w:rPr>
              <w:t>и</w:t>
            </w:r>
            <w:r w:rsidRPr="00A87CB8">
              <w:rPr>
                <w:rFonts w:ascii="Times New Roman" w:hAnsi="Times New Roman" w:cs="Times New Roman"/>
                <w:spacing w:val="-12"/>
                <w:sz w:val="24"/>
                <w:szCs w:val="24"/>
                <w:lang w:val="ru-RU"/>
              </w:rPr>
              <w:t xml:space="preserve"> </w:t>
            </w:r>
            <w:r w:rsidRPr="00A87CB8">
              <w:rPr>
                <w:rFonts w:ascii="Times New Roman" w:hAnsi="Times New Roman" w:cs="Times New Roman"/>
                <w:sz w:val="24"/>
                <w:szCs w:val="24"/>
                <w:lang w:val="ru-RU"/>
              </w:rPr>
              <w:t>результативности работы с «Школы наставничества».</w:t>
            </w:r>
          </w:p>
        </w:tc>
        <w:tc>
          <w:tcPr>
            <w:tcW w:w="2550" w:type="dxa"/>
          </w:tcPr>
          <w:p w14:paraId="65AB56C0" w14:textId="77777777" w:rsidR="00A87CB8" w:rsidRPr="00A87CB8" w:rsidRDefault="00A87CB8" w:rsidP="00C5704D">
            <w:pPr>
              <w:pStyle w:val="TableParagraph"/>
              <w:ind w:left="138" w:right="984"/>
              <w:rPr>
                <w:rFonts w:ascii="Times New Roman" w:hAnsi="Times New Roman" w:cs="Times New Roman"/>
                <w:sz w:val="24"/>
                <w:szCs w:val="24"/>
                <w:lang w:val="ru-RU"/>
              </w:rPr>
            </w:pPr>
            <w:r w:rsidRPr="00A87CB8">
              <w:rPr>
                <w:rFonts w:ascii="Times New Roman" w:hAnsi="Times New Roman" w:cs="Times New Roman"/>
                <w:spacing w:val="-2"/>
                <w:sz w:val="24"/>
                <w:szCs w:val="24"/>
                <w:lang w:val="ru-RU"/>
              </w:rPr>
              <w:t>Заведующий Старший воспитатель педагоги- наставники</w:t>
            </w:r>
          </w:p>
        </w:tc>
        <w:tc>
          <w:tcPr>
            <w:tcW w:w="1631" w:type="dxa"/>
          </w:tcPr>
          <w:p w14:paraId="792C00CD" w14:textId="77777777" w:rsidR="00A87CB8" w:rsidRPr="00A87CB8" w:rsidRDefault="00A87CB8" w:rsidP="00C5704D">
            <w:pPr>
              <w:pStyle w:val="TableParagraph"/>
              <w:ind w:left="0"/>
              <w:rPr>
                <w:rFonts w:ascii="Times New Roman" w:hAnsi="Times New Roman" w:cs="Times New Roman"/>
                <w:sz w:val="24"/>
                <w:szCs w:val="24"/>
                <w:lang w:val="ru-RU"/>
              </w:rPr>
            </w:pPr>
          </w:p>
        </w:tc>
      </w:tr>
      <w:tr w:rsidR="00A87CB8" w:rsidRPr="00A87CB8" w14:paraId="3EB6C6DA" w14:textId="77777777" w:rsidTr="002E6023">
        <w:trPr>
          <w:trHeight w:val="326"/>
        </w:trPr>
        <w:tc>
          <w:tcPr>
            <w:tcW w:w="10489" w:type="dxa"/>
            <w:gridSpan w:val="3"/>
          </w:tcPr>
          <w:p w14:paraId="17CD6C0C" w14:textId="77777777" w:rsidR="00A87CB8" w:rsidRPr="00A87CB8" w:rsidRDefault="00A87CB8" w:rsidP="00C5704D">
            <w:pPr>
              <w:pStyle w:val="TableParagraph"/>
              <w:spacing w:line="296" w:lineRule="exact"/>
              <w:ind w:left="139"/>
              <w:rPr>
                <w:rFonts w:ascii="Times New Roman" w:hAnsi="Times New Roman" w:cs="Times New Roman"/>
                <w:b/>
                <w:sz w:val="24"/>
                <w:szCs w:val="24"/>
              </w:rPr>
            </w:pPr>
            <w:r w:rsidRPr="00A87CB8">
              <w:rPr>
                <w:rFonts w:ascii="Times New Roman" w:hAnsi="Times New Roman" w:cs="Times New Roman"/>
                <w:b/>
                <w:sz w:val="24"/>
                <w:szCs w:val="24"/>
              </w:rPr>
              <w:t>В</w:t>
            </w:r>
            <w:r w:rsidRPr="00A87CB8">
              <w:rPr>
                <w:rFonts w:ascii="Times New Roman" w:hAnsi="Times New Roman" w:cs="Times New Roman"/>
                <w:b/>
                <w:spacing w:val="-8"/>
                <w:sz w:val="24"/>
                <w:szCs w:val="24"/>
              </w:rPr>
              <w:t xml:space="preserve"> </w:t>
            </w:r>
            <w:r w:rsidRPr="00A87CB8">
              <w:rPr>
                <w:rFonts w:ascii="Times New Roman" w:hAnsi="Times New Roman" w:cs="Times New Roman"/>
                <w:b/>
                <w:sz w:val="24"/>
                <w:szCs w:val="24"/>
              </w:rPr>
              <w:t>течение</w:t>
            </w:r>
            <w:r w:rsidRPr="00A87CB8">
              <w:rPr>
                <w:rFonts w:ascii="Times New Roman" w:hAnsi="Times New Roman" w:cs="Times New Roman"/>
                <w:b/>
                <w:spacing w:val="-7"/>
                <w:sz w:val="24"/>
                <w:szCs w:val="24"/>
              </w:rPr>
              <w:t xml:space="preserve"> </w:t>
            </w:r>
            <w:r w:rsidRPr="00A87CB8">
              <w:rPr>
                <w:rFonts w:ascii="Times New Roman" w:hAnsi="Times New Roman" w:cs="Times New Roman"/>
                <w:b/>
                <w:sz w:val="24"/>
                <w:szCs w:val="24"/>
              </w:rPr>
              <w:t>учебного</w:t>
            </w:r>
            <w:r w:rsidRPr="00A87CB8">
              <w:rPr>
                <w:rFonts w:ascii="Times New Roman" w:hAnsi="Times New Roman" w:cs="Times New Roman"/>
                <w:b/>
                <w:spacing w:val="-12"/>
                <w:sz w:val="24"/>
                <w:szCs w:val="24"/>
              </w:rPr>
              <w:t xml:space="preserve"> </w:t>
            </w:r>
            <w:r w:rsidRPr="00A87CB8">
              <w:rPr>
                <w:rFonts w:ascii="Times New Roman" w:hAnsi="Times New Roman" w:cs="Times New Roman"/>
                <w:b/>
                <w:spacing w:val="-4"/>
                <w:sz w:val="24"/>
                <w:szCs w:val="24"/>
              </w:rPr>
              <w:t>года</w:t>
            </w:r>
          </w:p>
        </w:tc>
      </w:tr>
      <w:tr w:rsidR="00A87CB8" w:rsidRPr="00A87CB8" w14:paraId="1D326DA7" w14:textId="77777777" w:rsidTr="002E6023">
        <w:trPr>
          <w:trHeight w:val="648"/>
        </w:trPr>
        <w:tc>
          <w:tcPr>
            <w:tcW w:w="6308" w:type="dxa"/>
          </w:tcPr>
          <w:p w14:paraId="04F75F68" w14:textId="77777777" w:rsidR="00A87CB8" w:rsidRPr="00A87CB8" w:rsidRDefault="00A87CB8" w:rsidP="00C5704D">
            <w:pPr>
              <w:pStyle w:val="TableParagraph"/>
              <w:ind w:left="144" w:right="163"/>
              <w:rPr>
                <w:rFonts w:ascii="Times New Roman" w:hAnsi="Times New Roman" w:cs="Times New Roman"/>
                <w:sz w:val="24"/>
                <w:szCs w:val="24"/>
                <w:lang w:val="ru-RU"/>
              </w:rPr>
            </w:pPr>
            <w:r w:rsidRPr="00A87CB8">
              <w:rPr>
                <w:rFonts w:ascii="Times New Roman" w:hAnsi="Times New Roman" w:cs="Times New Roman"/>
                <w:sz w:val="24"/>
                <w:szCs w:val="24"/>
                <w:lang w:val="ru-RU"/>
              </w:rPr>
              <w:t>Посещение</w:t>
            </w:r>
            <w:r w:rsidRPr="00A87CB8">
              <w:rPr>
                <w:rFonts w:ascii="Times New Roman" w:hAnsi="Times New Roman" w:cs="Times New Roman"/>
                <w:spacing w:val="-11"/>
                <w:sz w:val="24"/>
                <w:szCs w:val="24"/>
                <w:lang w:val="ru-RU"/>
              </w:rPr>
              <w:t xml:space="preserve"> </w:t>
            </w:r>
            <w:r w:rsidRPr="00A87CB8">
              <w:rPr>
                <w:rFonts w:ascii="Times New Roman" w:hAnsi="Times New Roman" w:cs="Times New Roman"/>
                <w:sz w:val="24"/>
                <w:szCs w:val="24"/>
                <w:lang w:val="ru-RU"/>
              </w:rPr>
              <w:t>педагогических</w:t>
            </w:r>
            <w:r w:rsidRPr="00A87CB8">
              <w:rPr>
                <w:rFonts w:ascii="Times New Roman" w:hAnsi="Times New Roman" w:cs="Times New Roman"/>
                <w:spacing w:val="-11"/>
                <w:sz w:val="24"/>
                <w:szCs w:val="24"/>
                <w:lang w:val="ru-RU"/>
              </w:rPr>
              <w:t xml:space="preserve"> </w:t>
            </w:r>
            <w:r w:rsidRPr="00A87CB8">
              <w:rPr>
                <w:rFonts w:ascii="Times New Roman" w:hAnsi="Times New Roman" w:cs="Times New Roman"/>
                <w:sz w:val="24"/>
                <w:szCs w:val="24"/>
                <w:lang w:val="ru-RU"/>
              </w:rPr>
              <w:t>советов,</w:t>
            </w:r>
            <w:r w:rsidRPr="00A87CB8">
              <w:rPr>
                <w:rFonts w:ascii="Times New Roman" w:hAnsi="Times New Roman" w:cs="Times New Roman"/>
                <w:spacing w:val="-10"/>
                <w:sz w:val="24"/>
                <w:szCs w:val="24"/>
                <w:lang w:val="ru-RU"/>
              </w:rPr>
              <w:t xml:space="preserve"> </w:t>
            </w:r>
            <w:r w:rsidRPr="00A87CB8">
              <w:rPr>
                <w:rFonts w:ascii="Times New Roman" w:hAnsi="Times New Roman" w:cs="Times New Roman"/>
                <w:sz w:val="24"/>
                <w:szCs w:val="24"/>
                <w:lang w:val="ru-RU"/>
              </w:rPr>
              <w:t>участие</w:t>
            </w:r>
            <w:r w:rsidRPr="00A87CB8">
              <w:rPr>
                <w:rFonts w:ascii="Times New Roman" w:hAnsi="Times New Roman" w:cs="Times New Roman"/>
                <w:spacing w:val="-11"/>
                <w:sz w:val="24"/>
                <w:szCs w:val="24"/>
                <w:lang w:val="ru-RU"/>
              </w:rPr>
              <w:t xml:space="preserve"> </w:t>
            </w:r>
            <w:r w:rsidRPr="00A87CB8">
              <w:rPr>
                <w:rFonts w:ascii="Times New Roman" w:hAnsi="Times New Roman" w:cs="Times New Roman"/>
                <w:sz w:val="24"/>
                <w:szCs w:val="24"/>
                <w:lang w:val="ru-RU"/>
              </w:rPr>
              <w:t xml:space="preserve">в </w:t>
            </w:r>
            <w:r w:rsidRPr="00A87CB8">
              <w:rPr>
                <w:rFonts w:ascii="Times New Roman" w:hAnsi="Times New Roman" w:cs="Times New Roman"/>
                <w:spacing w:val="-4"/>
                <w:sz w:val="24"/>
                <w:szCs w:val="24"/>
                <w:lang w:val="ru-RU"/>
              </w:rPr>
              <w:t>них</w:t>
            </w:r>
          </w:p>
        </w:tc>
        <w:tc>
          <w:tcPr>
            <w:tcW w:w="2550" w:type="dxa"/>
            <w:vMerge w:val="restart"/>
          </w:tcPr>
          <w:p w14:paraId="2113D3D4" w14:textId="77777777" w:rsidR="00A87CB8" w:rsidRPr="00A87CB8" w:rsidRDefault="00A87CB8" w:rsidP="00C5704D">
            <w:pPr>
              <w:pStyle w:val="TableParagraph"/>
              <w:ind w:left="138" w:right="983"/>
              <w:rPr>
                <w:rFonts w:ascii="Times New Roman" w:hAnsi="Times New Roman" w:cs="Times New Roman"/>
                <w:sz w:val="24"/>
                <w:szCs w:val="24"/>
                <w:lang w:val="ru-RU"/>
              </w:rPr>
            </w:pPr>
            <w:r w:rsidRPr="00A87CB8">
              <w:rPr>
                <w:rFonts w:ascii="Times New Roman" w:hAnsi="Times New Roman" w:cs="Times New Roman"/>
                <w:spacing w:val="-2"/>
                <w:sz w:val="24"/>
                <w:szCs w:val="24"/>
                <w:lang w:val="ru-RU"/>
              </w:rPr>
              <w:t xml:space="preserve">Заведующий Старший воспитатель </w:t>
            </w:r>
            <w:r w:rsidRPr="00A87CB8">
              <w:rPr>
                <w:rFonts w:ascii="Times New Roman" w:hAnsi="Times New Roman" w:cs="Times New Roman"/>
                <w:sz w:val="24"/>
                <w:szCs w:val="24"/>
                <w:lang w:val="ru-RU"/>
              </w:rPr>
              <w:t xml:space="preserve">Педагоги - </w:t>
            </w:r>
            <w:r w:rsidRPr="00A87CB8">
              <w:rPr>
                <w:rFonts w:ascii="Times New Roman" w:hAnsi="Times New Roman" w:cs="Times New Roman"/>
                <w:spacing w:val="-2"/>
                <w:sz w:val="24"/>
                <w:szCs w:val="24"/>
                <w:lang w:val="ru-RU"/>
              </w:rPr>
              <w:t>наставники</w:t>
            </w:r>
          </w:p>
        </w:tc>
        <w:tc>
          <w:tcPr>
            <w:tcW w:w="1631" w:type="dxa"/>
            <w:vMerge w:val="restart"/>
          </w:tcPr>
          <w:p w14:paraId="10B22497" w14:textId="77777777" w:rsidR="00A87CB8" w:rsidRPr="00A87CB8" w:rsidRDefault="00A87CB8" w:rsidP="00C5704D">
            <w:pPr>
              <w:pStyle w:val="TableParagraph"/>
              <w:ind w:left="0"/>
              <w:rPr>
                <w:rFonts w:ascii="Times New Roman" w:hAnsi="Times New Roman" w:cs="Times New Roman"/>
                <w:sz w:val="24"/>
                <w:szCs w:val="24"/>
                <w:lang w:val="ru-RU"/>
              </w:rPr>
            </w:pPr>
          </w:p>
        </w:tc>
      </w:tr>
      <w:tr w:rsidR="00A87CB8" w:rsidRPr="00A87CB8" w14:paraId="7CC7860D" w14:textId="77777777" w:rsidTr="002E6023">
        <w:trPr>
          <w:trHeight w:val="1002"/>
        </w:trPr>
        <w:tc>
          <w:tcPr>
            <w:tcW w:w="6308" w:type="dxa"/>
          </w:tcPr>
          <w:p w14:paraId="32A56D5F" w14:textId="2B154D07" w:rsidR="00A87CB8" w:rsidRPr="00A87CB8" w:rsidRDefault="00A87CB8" w:rsidP="00C5704D">
            <w:pPr>
              <w:pStyle w:val="TableParagraph"/>
              <w:spacing w:line="291" w:lineRule="exact"/>
              <w:ind w:left="144"/>
              <w:rPr>
                <w:rFonts w:ascii="Times New Roman" w:hAnsi="Times New Roman" w:cs="Times New Roman"/>
                <w:sz w:val="24"/>
                <w:szCs w:val="24"/>
                <w:lang w:val="ru-RU"/>
              </w:rPr>
            </w:pPr>
            <w:r w:rsidRPr="00A87CB8">
              <w:rPr>
                <w:rFonts w:ascii="Times New Roman" w:hAnsi="Times New Roman" w:cs="Times New Roman"/>
                <w:sz w:val="24"/>
                <w:szCs w:val="24"/>
                <w:lang w:val="ru-RU"/>
              </w:rPr>
              <w:t>Посещение</w:t>
            </w:r>
            <w:r w:rsidRPr="00A87CB8">
              <w:rPr>
                <w:rFonts w:ascii="Times New Roman" w:hAnsi="Times New Roman" w:cs="Times New Roman"/>
                <w:spacing w:val="-10"/>
                <w:sz w:val="24"/>
                <w:szCs w:val="24"/>
                <w:lang w:val="ru-RU"/>
              </w:rPr>
              <w:t xml:space="preserve"> </w:t>
            </w:r>
            <w:r w:rsidRPr="00A87CB8">
              <w:rPr>
                <w:rFonts w:ascii="Times New Roman" w:hAnsi="Times New Roman" w:cs="Times New Roman"/>
                <w:sz w:val="24"/>
                <w:szCs w:val="24"/>
                <w:lang w:val="ru-RU"/>
              </w:rPr>
              <w:t>ОД,</w:t>
            </w:r>
            <w:r w:rsidRPr="00A87CB8">
              <w:rPr>
                <w:rFonts w:ascii="Times New Roman" w:hAnsi="Times New Roman" w:cs="Times New Roman"/>
                <w:spacing w:val="-9"/>
                <w:sz w:val="24"/>
                <w:szCs w:val="24"/>
                <w:lang w:val="ru-RU"/>
              </w:rPr>
              <w:t xml:space="preserve"> </w:t>
            </w:r>
            <w:r w:rsidRPr="00A87CB8">
              <w:rPr>
                <w:rFonts w:ascii="Times New Roman" w:hAnsi="Times New Roman" w:cs="Times New Roman"/>
                <w:sz w:val="24"/>
                <w:szCs w:val="24"/>
                <w:lang w:val="ru-RU"/>
              </w:rPr>
              <w:t>режимных</w:t>
            </w:r>
            <w:r w:rsidRPr="00A87CB8">
              <w:rPr>
                <w:rFonts w:ascii="Times New Roman" w:hAnsi="Times New Roman" w:cs="Times New Roman"/>
                <w:spacing w:val="-11"/>
                <w:sz w:val="24"/>
                <w:szCs w:val="24"/>
                <w:lang w:val="ru-RU"/>
              </w:rPr>
              <w:t xml:space="preserve"> </w:t>
            </w:r>
            <w:r w:rsidRPr="00A87CB8">
              <w:rPr>
                <w:rFonts w:ascii="Times New Roman" w:hAnsi="Times New Roman" w:cs="Times New Roman"/>
                <w:spacing w:val="-2"/>
                <w:sz w:val="24"/>
                <w:szCs w:val="24"/>
                <w:lang w:val="ru-RU"/>
              </w:rPr>
              <w:t>моментов,</w:t>
            </w:r>
          </w:p>
          <w:p w14:paraId="0F6196DA" w14:textId="77777777" w:rsidR="00A87CB8" w:rsidRPr="00A87CB8" w:rsidRDefault="00A87CB8" w:rsidP="00C5704D">
            <w:pPr>
              <w:pStyle w:val="TableParagraph"/>
              <w:spacing w:line="242" w:lineRule="auto"/>
              <w:ind w:left="144" w:right="163"/>
              <w:rPr>
                <w:rFonts w:ascii="Times New Roman" w:hAnsi="Times New Roman" w:cs="Times New Roman"/>
                <w:sz w:val="24"/>
                <w:szCs w:val="24"/>
                <w:lang w:val="ru-RU"/>
              </w:rPr>
            </w:pPr>
            <w:r w:rsidRPr="00A87CB8">
              <w:rPr>
                <w:rFonts w:ascii="Times New Roman" w:hAnsi="Times New Roman" w:cs="Times New Roman"/>
                <w:sz w:val="24"/>
                <w:szCs w:val="24"/>
                <w:lang w:val="ru-RU"/>
              </w:rPr>
              <w:t>прогулок с целью оказания методической помощи</w:t>
            </w:r>
            <w:r w:rsidRPr="00A87CB8">
              <w:rPr>
                <w:rFonts w:ascii="Times New Roman" w:hAnsi="Times New Roman" w:cs="Times New Roman"/>
                <w:spacing w:val="-6"/>
                <w:sz w:val="24"/>
                <w:szCs w:val="24"/>
                <w:lang w:val="ru-RU"/>
              </w:rPr>
              <w:t xml:space="preserve"> </w:t>
            </w:r>
            <w:r w:rsidRPr="00A87CB8">
              <w:rPr>
                <w:rFonts w:ascii="Times New Roman" w:hAnsi="Times New Roman" w:cs="Times New Roman"/>
                <w:sz w:val="24"/>
                <w:szCs w:val="24"/>
                <w:lang w:val="ru-RU"/>
              </w:rPr>
              <w:t>педагогам</w:t>
            </w:r>
            <w:r w:rsidRPr="00A87CB8">
              <w:rPr>
                <w:rFonts w:ascii="Times New Roman" w:hAnsi="Times New Roman" w:cs="Times New Roman"/>
                <w:spacing w:val="-7"/>
                <w:sz w:val="24"/>
                <w:szCs w:val="24"/>
                <w:lang w:val="ru-RU"/>
              </w:rPr>
              <w:t xml:space="preserve"> </w:t>
            </w:r>
            <w:r w:rsidRPr="00A87CB8">
              <w:rPr>
                <w:rFonts w:ascii="Times New Roman" w:hAnsi="Times New Roman" w:cs="Times New Roman"/>
                <w:sz w:val="24"/>
                <w:szCs w:val="24"/>
                <w:lang w:val="ru-RU"/>
              </w:rPr>
              <w:t>с</w:t>
            </w:r>
            <w:r w:rsidRPr="00A87CB8">
              <w:rPr>
                <w:rFonts w:ascii="Times New Roman" w:hAnsi="Times New Roman" w:cs="Times New Roman"/>
                <w:spacing w:val="-6"/>
                <w:sz w:val="24"/>
                <w:szCs w:val="24"/>
                <w:lang w:val="ru-RU"/>
              </w:rPr>
              <w:t xml:space="preserve"> </w:t>
            </w:r>
            <w:r w:rsidRPr="00A87CB8">
              <w:rPr>
                <w:rFonts w:ascii="Times New Roman" w:hAnsi="Times New Roman" w:cs="Times New Roman"/>
                <w:sz w:val="24"/>
                <w:szCs w:val="24"/>
                <w:lang w:val="ru-RU"/>
              </w:rPr>
              <w:t>опытом</w:t>
            </w:r>
            <w:r w:rsidRPr="00A87CB8">
              <w:rPr>
                <w:rFonts w:ascii="Times New Roman" w:hAnsi="Times New Roman" w:cs="Times New Roman"/>
                <w:spacing w:val="-7"/>
                <w:sz w:val="24"/>
                <w:szCs w:val="24"/>
                <w:lang w:val="ru-RU"/>
              </w:rPr>
              <w:t xml:space="preserve"> </w:t>
            </w:r>
            <w:r w:rsidRPr="00A87CB8">
              <w:rPr>
                <w:rFonts w:ascii="Times New Roman" w:hAnsi="Times New Roman" w:cs="Times New Roman"/>
                <w:sz w:val="24"/>
                <w:szCs w:val="24"/>
                <w:lang w:val="ru-RU"/>
              </w:rPr>
              <w:t>работы</w:t>
            </w:r>
            <w:r w:rsidRPr="00A87CB8">
              <w:rPr>
                <w:rFonts w:ascii="Times New Roman" w:hAnsi="Times New Roman" w:cs="Times New Roman"/>
                <w:spacing w:val="-8"/>
                <w:sz w:val="24"/>
                <w:szCs w:val="24"/>
                <w:lang w:val="ru-RU"/>
              </w:rPr>
              <w:t xml:space="preserve"> </w:t>
            </w:r>
            <w:r w:rsidRPr="00A87CB8">
              <w:rPr>
                <w:rFonts w:ascii="Times New Roman" w:hAnsi="Times New Roman" w:cs="Times New Roman"/>
                <w:sz w:val="24"/>
                <w:szCs w:val="24"/>
                <w:lang w:val="ru-RU"/>
              </w:rPr>
              <w:t>до</w:t>
            </w:r>
            <w:r w:rsidRPr="00A87CB8">
              <w:rPr>
                <w:rFonts w:ascii="Times New Roman" w:hAnsi="Times New Roman" w:cs="Times New Roman"/>
                <w:spacing w:val="-7"/>
                <w:sz w:val="24"/>
                <w:szCs w:val="24"/>
                <w:lang w:val="ru-RU"/>
              </w:rPr>
              <w:t xml:space="preserve"> </w:t>
            </w:r>
            <w:r w:rsidRPr="00A87CB8">
              <w:rPr>
                <w:rFonts w:ascii="Times New Roman" w:hAnsi="Times New Roman" w:cs="Times New Roman"/>
                <w:sz w:val="24"/>
                <w:szCs w:val="24"/>
                <w:lang w:val="ru-RU"/>
              </w:rPr>
              <w:t>3</w:t>
            </w:r>
            <w:r w:rsidRPr="00A87CB8">
              <w:rPr>
                <w:rFonts w:ascii="Times New Roman" w:hAnsi="Times New Roman" w:cs="Times New Roman"/>
                <w:spacing w:val="-7"/>
                <w:sz w:val="24"/>
                <w:szCs w:val="24"/>
                <w:lang w:val="ru-RU"/>
              </w:rPr>
              <w:t xml:space="preserve"> </w:t>
            </w:r>
            <w:r w:rsidRPr="00A87CB8">
              <w:rPr>
                <w:rFonts w:ascii="Times New Roman" w:hAnsi="Times New Roman" w:cs="Times New Roman"/>
                <w:sz w:val="24"/>
                <w:szCs w:val="24"/>
                <w:lang w:val="ru-RU"/>
              </w:rPr>
              <w:t>лет</w:t>
            </w:r>
          </w:p>
        </w:tc>
        <w:tc>
          <w:tcPr>
            <w:tcW w:w="2550" w:type="dxa"/>
            <w:vMerge/>
            <w:tcBorders>
              <w:top w:val="nil"/>
            </w:tcBorders>
          </w:tcPr>
          <w:p w14:paraId="2DE4EBA8" w14:textId="77777777" w:rsidR="00A87CB8" w:rsidRPr="00A87CB8" w:rsidRDefault="00A87CB8" w:rsidP="00C5704D">
            <w:pPr>
              <w:rPr>
                <w:rFonts w:ascii="Times New Roman" w:hAnsi="Times New Roman" w:cs="Times New Roman"/>
                <w:lang w:val="ru-RU"/>
              </w:rPr>
            </w:pPr>
          </w:p>
        </w:tc>
        <w:tc>
          <w:tcPr>
            <w:tcW w:w="1631" w:type="dxa"/>
            <w:vMerge/>
            <w:tcBorders>
              <w:top w:val="nil"/>
            </w:tcBorders>
          </w:tcPr>
          <w:p w14:paraId="42316A4B" w14:textId="77777777" w:rsidR="00A87CB8" w:rsidRPr="00A87CB8" w:rsidRDefault="00A87CB8" w:rsidP="00C5704D">
            <w:pPr>
              <w:rPr>
                <w:rFonts w:ascii="Times New Roman" w:hAnsi="Times New Roman" w:cs="Times New Roman"/>
                <w:lang w:val="ru-RU"/>
              </w:rPr>
            </w:pPr>
          </w:p>
        </w:tc>
      </w:tr>
      <w:tr w:rsidR="00A87CB8" w:rsidRPr="00A87CB8" w14:paraId="780A73EE" w14:textId="77777777" w:rsidTr="002E6023">
        <w:trPr>
          <w:trHeight w:val="1008"/>
        </w:trPr>
        <w:tc>
          <w:tcPr>
            <w:tcW w:w="6308" w:type="dxa"/>
          </w:tcPr>
          <w:p w14:paraId="0D6E9384" w14:textId="524E0119" w:rsidR="00A87CB8" w:rsidRPr="00A87CB8" w:rsidRDefault="00A87CB8" w:rsidP="00C5704D">
            <w:pPr>
              <w:pStyle w:val="TableParagraph"/>
              <w:spacing w:line="242" w:lineRule="auto"/>
              <w:ind w:left="144"/>
              <w:rPr>
                <w:rFonts w:ascii="Times New Roman" w:hAnsi="Times New Roman" w:cs="Times New Roman"/>
                <w:sz w:val="24"/>
                <w:szCs w:val="24"/>
                <w:lang w:val="ru-RU"/>
              </w:rPr>
            </w:pPr>
            <w:r w:rsidRPr="00A87CB8">
              <w:rPr>
                <w:rFonts w:ascii="Times New Roman" w:hAnsi="Times New Roman" w:cs="Times New Roman"/>
                <w:sz w:val="24"/>
                <w:szCs w:val="24"/>
                <w:lang w:val="ru-RU"/>
              </w:rPr>
              <w:t>Участие</w:t>
            </w:r>
            <w:r w:rsidRPr="00A87CB8">
              <w:rPr>
                <w:rFonts w:ascii="Times New Roman" w:hAnsi="Times New Roman" w:cs="Times New Roman"/>
                <w:spacing w:val="-11"/>
                <w:sz w:val="24"/>
                <w:szCs w:val="24"/>
                <w:lang w:val="ru-RU"/>
              </w:rPr>
              <w:t xml:space="preserve"> </w:t>
            </w:r>
            <w:r w:rsidRPr="00A87CB8">
              <w:rPr>
                <w:rFonts w:ascii="Times New Roman" w:hAnsi="Times New Roman" w:cs="Times New Roman"/>
                <w:sz w:val="24"/>
                <w:szCs w:val="24"/>
                <w:lang w:val="ru-RU"/>
              </w:rPr>
              <w:t>молодых</w:t>
            </w:r>
            <w:r w:rsidRPr="00A87CB8">
              <w:rPr>
                <w:rFonts w:ascii="Times New Roman" w:hAnsi="Times New Roman" w:cs="Times New Roman"/>
                <w:spacing w:val="-12"/>
                <w:sz w:val="24"/>
                <w:szCs w:val="24"/>
                <w:lang w:val="ru-RU"/>
              </w:rPr>
              <w:t xml:space="preserve"> </w:t>
            </w:r>
            <w:r w:rsidRPr="00A87CB8">
              <w:rPr>
                <w:rFonts w:ascii="Times New Roman" w:hAnsi="Times New Roman" w:cs="Times New Roman"/>
                <w:sz w:val="24"/>
                <w:szCs w:val="24"/>
                <w:lang w:val="ru-RU"/>
              </w:rPr>
              <w:t>специалистов</w:t>
            </w:r>
            <w:r w:rsidRPr="00A87CB8">
              <w:rPr>
                <w:rFonts w:ascii="Times New Roman" w:hAnsi="Times New Roman" w:cs="Times New Roman"/>
                <w:spacing w:val="-11"/>
                <w:sz w:val="24"/>
                <w:szCs w:val="24"/>
                <w:lang w:val="ru-RU"/>
              </w:rPr>
              <w:t xml:space="preserve"> </w:t>
            </w:r>
            <w:r w:rsidRPr="00A87CB8">
              <w:rPr>
                <w:rFonts w:ascii="Times New Roman" w:hAnsi="Times New Roman" w:cs="Times New Roman"/>
                <w:sz w:val="24"/>
                <w:szCs w:val="24"/>
                <w:lang w:val="ru-RU"/>
              </w:rPr>
              <w:t>в</w:t>
            </w:r>
            <w:r w:rsidRPr="00A87CB8">
              <w:rPr>
                <w:rFonts w:ascii="Times New Roman" w:hAnsi="Times New Roman" w:cs="Times New Roman"/>
                <w:spacing w:val="-11"/>
                <w:sz w:val="24"/>
                <w:szCs w:val="24"/>
                <w:lang w:val="ru-RU"/>
              </w:rPr>
              <w:t xml:space="preserve"> </w:t>
            </w:r>
            <w:r w:rsidRPr="00A87CB8">
              <w:rPr>
                <w:rFonts w:ascii="Times New Roman" w:hAnsi="Times New Roman" w:cs="Times New Roman"/>
                <w:sz w:val="24"/>
                <w:szCs w:val="24"/>
                <w:lang w:val="ru-RU"/>
              </w:rPr>
              <w:t xml:space="preserve">общесадовых мероприятиях, семинарах, </w:t>
            </w:r>
            <w:r>
              <w:rPr>
                <w:rFonts w:ascii="Times New Roman" w:hAnsi="Times New Roman" w:cs="Times New Roman"/>
                <w:sz w:val="24"/>
                <w:szCs w:val="24"/>
                <w:lang w:val="ru-RU"/>
              </w:rPr>
              <w:t xml:space="preserve">педсоветах, </w:t>
            </w:r>
            <w:r w:rsidRPr="00A87CB8">
              <w:rPr>
                <w:rFonts w:ascii="Times New Roman" w:hAnsi="Times New Roman" w:cs="Times New Roman"/>
                <w:sz w:val="24"/>
                <w:szCs w:val="24"/>
                <w:lang w:val="ru-RU"/>
              </w:rPr>
              <w:t>совещаниях и т. д.</w:t>
            </w:r>
          </w:p>
        </w:tc>
        <w:tc>
          <w:tcPr>
            <w:tcW w:w="2550" w:type="dxa"/>
            <w:vMerge/>
            <w:tcBorders>
              <w:top w:val="nil"/>
            </w:tcBorders>
          </w:tcPr>
          <w:p w14:paraId="661DECEB" w14:textId="77777777" w:rsidR="00A87CB8" w:rsidRPr="00A87CB8" w:rsidRDefault="00A87CB8" w:rsidP="00C5704D">
            <w:pPr>
              <w:rPr>
                <w:rFonts w:ascii="Times New Roman" w:hAnsi="Times New Roman" w:cs="Times New Roman"/>
                <w:lang w:val="ru-RU"/>
              </w:rPr>
            </w:pPr>
          </w:p>
        </w:tc>
        <w:tc>
          <w:tcPr>
            <w:tcW w:w="1631" w:type="dxa"/>
            <w:vMerge/>
            <w:tcBorders>
              <w:top w:val="nil"/>
            </w:tcBorders>
          </w:tcPr>
          <w:p w14:paraId="2516D587" w14:textId="77777777" w:rsidR="00A87CB8" w:rsidRPr="00A87CB8" w:rsidRDefault="00A87CB8" w:rsidP="00C5704D">
            <w:pPr>
              <w:rPr>
                <w:rFonts w:ascii="Times New Roman" w:hAnsi="Times New Roman" w:cs="Times New Roman"/>
                <w:lang w:val="ru-RU"/>
              </w:rPr>
            </w:pPr>
          </w:p>
        </w:tc>
      </w:tr>
    </w:tbl>
    <w:p w14:paraId="440E7423" w14:textId="77777777" w:rsidR="00A87CB8" w:rsidRPr="00A87CB8" w:rsidRDefault="00A87CB8" w:rsidP="00A87CB8">
      <w:pPr>
        <w:sectPr w:rsidR="00A87CB8" w:rsidRPr="00A87CB8" w:rsidSect="00A87CB8">
          <w:type w:val="continuous"/>
          <w:pgSz w:w="12240" w:h="15840"/>
          <w:pgMar w:top="340" w:right="80" w:bottom="280" w:left="860" w:header="720" w:footer="720" w:gutter="0"/>
          <w:cols w:space="720"/>
        </w:sectPr>
      </w:pPr>
    </w:p>
    <w:p w14:paraId="5488D75F" w14:textId="77777777" w:rsidR="004726A2" w:rsidRDefault="004726A2" w:rsidP="002424DC">
      <w:pPr>
        <w:pStyle w:val="ae"/>
        <w:tabs>
          <w:tab w:val="left" w:pos="0"/>
        </w:tabs>
        <w:jc w:val="right"/>
        <w:rPr>
          <w:rFonts w:ascii="Times New Roman" w:hAnsi="Times New Roman"/>
          <w:i/>
          <w:sz w:val="24"/>
          <w:szCs w:val="24"/>
        </w:rPr>
      </w:pPr>
      <w:r w:rsidRPr="004726A2">
        <w:rPr>
          <w:rFonts w:ascii="Times New Roman" w:hAnsi="Times New Roman"/>
          <w:i/>
          <w:sz w:val="24"/>
          <w:szCs w:val="24"/>
        </w:rPr>
        <w:lastRenderedPageBreak/>
        <w:t xml:space="preserve">Приложение </w:t>
      </w:r>
      <w:r w:rsidR="00BA7D93">
        <w:rPr>
          <w:rFonts w:ascii="Times New Roman" w:hAnsi="Times New Roman"/>
          <w:i/>
          <w:sz w:val="24"/>
          <w:szCs w:val="24"/>
        </w:rPr>
        <w:t xml:space="preserve">№ </w:t>
      </w:r>
      <w:r w:rsidRPr="004726A2">
        <w:rPr>
          <w:rFonts w:ascii="Times New Roman" w:hAnsi="Times New Roman"/>
          <w:i/>
          <w:sz w:val="24"/>
          <w:szCs w:val="24"/>
        </w:rPr>
        <w:t>6</w:t>
      </w:r>
      <w:r>
        <w:rPr>
          <w:rFonts w:ascii="Times New Roman" w:hAnsi="Times New Roman"/>
          <w:i/>
          <w:sz w:val="24"/>
          <w:szCs w:val="24"/>
        </w:rPr>
        <w:t>.</w:t>
      </w:r>
    </w:p>
    <w:p w14:paraId="20BB273D" w14:textId="77777777" w:rsidR="004726A2" w:rsidRPr="004726A2" w:rsidRDefault="004726A2" w:rsidP="004726A2">
      <w:pPr>
        <w:widowControl w:val="0"/>
        <w:autoSpaceDE w:val="0"/>
        <w:autoSpaceDN w:val="0"/>
        <w:adjustRightInd w:val="0"/>
        <w:ind w:firstLine="567"/>
        <w:jc w:val="center"/>
        <w:rPr>
          <w:rFonts w:eastAsia="Calibri"/>
          <w:b/>
        </w:rPr>
      </w:pPr>
      <w:r w:rsidRPr="004726A2">
        <w:rPr>
          <w:rFonts w:eastAsia="Calibri"/>
          <w:b/>
        </w:rPr>
        <w:t xml:space="preserve">План работы </w:t>
      </w:r>
    </w:p>
    <w:p w14:paraId="46DD0CD3" w14:textId="77777777" w:rsidR="004726A2" w:rsidRPr="004726A2" w:rsidRDefault="004726A2" w:rsidP="004726A2">
      <w:pPr>
        <w:widowControl w:val="0"/>
        <w:autoSpaceDE w:val="0"/>
        <w:autoSpaceDN w:val="0"/>
        <w:adjustRightInd w:val="0"/>
        <w:ind w:firstLine="567"/>
        <w:jc w:val="center"/>
        <w:rPr>
          <w:rFonts w:eastAsia="Calibri"/>
          <w:b/>
        </w:rPr>
      </w:pPr>
      <w:r w:rsidRPr="004726A2">
        <w:rPr>
          <w:rFonts w:eastAsia="Calibri"/>
          <w:b/>
        </w:rPr>
        <w:t xml:space="preserve">в рамках районной инновационной площадки  по теме </w:t>
      </w:r>
    </w:p>
    <w:p w14:paraId="2941E74D" w14:textId="77777777" w:rsidR="004726A2" w:rsidRPr="004726A2" w:rsidRDefault="004726A2" w:rsidP="004726A2">
      <w:pPr>
        <w:widowControl w:val="0"/>
        <w:autoSpaceDE w:val="0"/>
        <w:autoSpaceDN w:val="0"/>
        <w:adjustRightInd w:val="0"/>
        <w:ind w:firstLine="567"/>
        <w:jc w:val="center"/>
        <w:rPr>
          <w:rFonts w:eastAsia="Calibri"/>
          <w:b/>
          <w:color w:val="000000" w:themeColor="text1"/>
        </w:rPr>
      </w:pPr>
      <w:r w:rsidRPr="004726A2">
        <w:rPr>
          <w:rFonts w:eastAsia="Calibri"/>
          <w:b/>
          <w:color w:val="000000" w:themeColor="text1"/>
        </w:rPr>
        <w:t>«</w:t>
      </w:r>
      <w:r w:rsidRPr="004726A2">
        <w:rPr>
          <w:rFonts w:eastAsia="Calibri"/>
          <w:b/>
        </w:rPr>
        <w:t>Сенсорная интеграция как эффективное средство в коррекционно-развивающей работе с детьми ОВЗ или РАС»</w:t>
      </w:r>
    </w:p>
    <w:p w14:paraId="605336FC" w14:textId="77777777" w:rsidR="004726A2" w:rsidRPr="004726A2" w:rsidRDefault="004726A2" w:rsidP="004726A2">
      <w:pPr>
        <w:widowControl w:val="0"/>
        <w:autoSpaceDE w:val="0"/>
        <w:autoSpaceDN w:val="0"/>
        <w:adjustRightInd w:val="0"/>
        <w:ind w:firstLine="567"/>
        <w:jc w:val="center"/>
        <w:rPr>
          <w:rFonts w:eastAsia="Calibri"/>
          <w:b/>
        </w:rPr>
      </w:pPr>
      <w:r w:rsidRPr="004726A2">
        <w:rPr>
          <w:rFonts w:eastAsia="Calibri"/>
          <w:b/>
        </w:rPr>
        <w:t>на 2022-2025 учебный год</w:t>
      </w:r>
    </w:p>
    <w:p w14:paraId="73713C5B" w14:textId="77777777" w:rsidR="004726A2" w:rsidRPr="004726A2" w:rsidRDefault="004726A2" w:rsidP="004726A2">
      <w:pPr>
        <w:widowControl w:val="0"/>
        <w:autoSpaceDE w:val="0"/>
        <w:autoSpaceDN w:val="0"/>
        <w:adjustRightInd w:val="0"/>
        <w:ind w:firstLine="567"/>
        <w:jc w:val="center"/>
        <w:rPr>
          <w:rFonts w:eastAsia="Calibri"/>
          <w:b/>
        </w:rPr>
      </w:pPr>
      <w:r w:rsidRPr="004726A2">
        <w:rPr>
          <w:rFonts w:eastAsia="Calibri"/>
          <w:b/>
        </w:rPr>
        <w:t>МАДОУ «Детский сад №379» Приволжского района г.Казани</w:t>
      </w:r>
    </w:p>
    <w:p w14:paraId="5A2574F4" w14:textId="77777777" w:rsidR="004726A2" w:rsidRPr="004726A2" w:rsidRDefault="004726A2" w:rsidP="004726A2">
      <w:pPr>
        <w:jc w:val="both"/>
        <w:rPr>
          <w:rFonts w:eastAsiaTheme="minorHAnsi"/>
          <w:b/>
          <w:bCs/>
          <w:lang w:eastAsia="en-US"/>
        </w:rPr>
      </w:pPr>
    </w:p>
    <w:p w14:paraId="6A04A541" w14:textId="77777777" w:rsidR="00C02308" w:rsidRPr="00302E17" w:rsidRDefault="00C02308" w:rsidP="00C02308">
      <w:r>
        <w:rPr>
          <w:b/>
          <w:bCs/>
        </w:rPr>
        <w:t xml:space="preserve">Цель: </w:t>
      </w:r>
      <w:r w:rsidRPr="00B252E1">
        <w:rPr>
          <w:bCs/>
          <w:lang w:val="tt-RU"/>
        </w:rPr>
        <w:t xml:space="preserve">Усилить </w:t>
      </w:r>
      <w:r>
        <w:t>коррекционно-развивающую работу</w:t>
      </w:r>
      <w:r w:rsidRPr="00302E17">
        <w:t xml:space="preserve"> по развитию</w:t>
      </w:r>
      <w:r>
        <w:t xml:space="preserve"> процессов сенсорной интеграции, </w:t>
      </w:r>
      <w:r w:rsidRPr="00302E17">
        <w:t>сбалансировать и развить обработку сенсорных стимул</w:t>
      </w:r>
      <w:r>
        <w:t>ов центральной нервной системой</w:t>
      </w:r>
      <w:r w:rsidRPr="00302E17">
        <w:t>.</w:t>
      </w:r>
    </w:p>
    <w:p w14:paraId="4F44AF0A" w14:textId="77777777" w:rsidR="00C02308" w:rsidRPr="00302E17" w:rsidRDefault="00C02308" w:rsidP="00C02308">
      <w:pPr>
        <w:rPr>
          <w:b/>
        </w:rPr>
      </w:pPr>
      <w:r w:rsidRPr="00302E17">
        <w:rPr>
          <w:b/>
        </w:rPr>
        <w:t>Задачи:</w:t>
      </w:r>
    </w:p>
    <w:p w14:paraId="18FBF936" w14:textId="77777777" w:rsidR="00C02308" w:rsidRDefault="00C02308" w:rsidP="00C02308">
      <w:r w:rsidRPr="00EE3AC2">
        <w:t>1. Развивать осознание ребенком положение собственного тела в пространстве</w:t>
      </w:r>
      <w:r>
        <w:t>, с</w:t>
      </w:r>
      <w:r w:rsidRPr="00EE3AC2">
        <w:t xml:space="preserve">овершенствовать у детей все виды восприятия, обогащать </w:t>
      </w:r>
      <w:r>
        <w:t>сенсорного опыта (получение различных ощущений) через воздействие на органы чувств.</w:t>
      </w:r>
    </w:p>
    <w:p w14:paraId="159459A5" w14:textId="77777777" w:rsidR="00C02308" w:rsidRDefault="00C02308" w:rsidP="00C02308">
      <w:r>
        <w:t>2</w:t>
      </w:r>
      <w:r w:rsidRPr="00EE3AC2">
        <w:t>. Развивать осязательное восприятие, а именно тактильные и кинестетические ощущения, мелкую и крупную моторику детей</w:t>
      </w:r>
      <w:r>
        <w:t>, концентрации внимания, дать ребёнку новое чувственные ощущения.</w:t>
      </w:r>
    </w:p>
    <w:p w14:paraId="773FDE4A" w14:textId="77777777" w:rsidR="00C02308" w:rsidRDefault="00C02308" w:rsidP="00C02308">
      <w:r>
        <w:t>3.</w:t>
      </w:r>
      <w:r w:rsidRPr="002C3280">
        <w:t xml:space="preserve"> </w:t>
      </w:r>
      <w:r>
        <w:t>Формировать необходимые навыки (следование вербальным инструкциям, самостоятельного выполнения серии заданий, зрительно - моторной координации), преодолевать проблемы сенсорного восприятия (дискомфорта, вызываемого конкретным стимулом-раздражителем).</w:t>
      </w:r>
    </w:p>
    <w:p w14:paraId="683FA46E" w14:textId="77777777" w:rsidR="00C02308" w:rsidRDefault="00C02308" w:rsidP="00C02308">
      <w:r>
        <w:t>4.</w:t>
      </w:r>
      <w:r w:rsidRPr="002C3280">
        <w:t xml:space="preserve"> </w:t>
      </w:r>
      <w:r w:rsidRPr="00EE3AC2">
        <w:t>Повышать уровень знаний р</w:t>
      </w:r>
      <w:r>
        <w:t>одителей о сенсорной интеграции.</w:t>
      </w:r>
    </w:p>
    <w:p w14:paraId="6C94115C" w14:textId="77777777" w:rsidR="00C02308" w:rsidRDefault="00C02308" w:rsidP="00C02308"/>
    <w:p w14:paraId="076AEADD" w14:textId="77777777" w:rsidR="004726A2" w:rsidRPr="004726A2" w:rsidRDefault="004726A2" w:rsidP="004726A2">
      <w:pPr>
        <w:shd w:val="clear" w:color="auto" w:fill="FFFFFF"/>
        <w:ind w:right="147"/>
        <w:jc w:val="both"/>
        <w:rPr>
          <w:b/>
          <w:bCs/>
        </w:rPr>
      </w:pPr>
      <w:r w:rsidRPr="004726A2">
        <w:rPr>
          <w:b/>
          <w:bCs/>
        </w:rPr>
        <w:t>Состав рабочей группы:</w:t>
      </w:r>
    </w:p>
    <w:p w14:paraId="2BC0DE41" w14:textId="77777777" w:rsidR="004726A2" w:rsidRPr="004726A2" w:rsidRDefault="004726A2" w:rsidP="004726A2">
      <w:pPr>
        <w:contextualSpacing/>
        <w:jc w:val="both"/>
        <w:rPr>
          <w:rFonts w:eastAsiaTheme="minorHAnsi"/>
          <w:szCs w:val="22"/>
          <w:lang w:eastAsia="en-US"/>
        </w:rPr>
      </w:pPr>
      <w:r w:rsidRPr="004726A2">
        <w:rPr>
          <w:rFonts w:eastAsiaTheme="minorHAnsi"/>
          <w:szCs w:val="22"/>
          <w:lang w:eastAsia="en-US"/>
        </w:rPr>
        <w:t>заведующий ДОО-Галлямшина Э.Ф.;</w:t>
      </w:r>
    </w:p>
    <w:p w14:paraId="211B1F69" w14:textId="737A8C11" w:rsidR="004726A2" w:rsidRPr="004726A2" w:rsidRDefault="004726A2" w:rsidP="004726A2">
      <w:pPr>
        <w:contextualSpacing/>
        <w:jc w:val="both"/>
        <w:rPr>
          <w:rFonts w:eastAsiaTheme="minorHAnsi"/>
          <w:szCs w:val="22"/>
          <w:lang w:eastAsia="en-US"/>
        </w:rPr>
      </w:pPr>
      <w:r w:rsidRPr="004726A2">
        <w:rPr>
          <w:rFonts w:eastAsiaTheme="minorHAnsi"/>
          <w:szCs w:val="22"/>
          <w:lang w:eastAsia="en-US"/>
        </w:rPr>
        <w:t>старшие воспитатели- Халиуллина А.Г</w:t>
      </w:r>
      <w:r w:rsidR="00A87CB8">
        <w:rPr>
          <w:rFonts w:eastAsiaTheme="minorHAnsi"/>
          <w:szCs w:val="22"/>
          <w:lang w:eastAsia="en-US"/>
        </w:rPr>
        <w:t>.;</w:t>
      </w:r>
    </w:p>
    <w:p w14:paraId="2890B0AD" w14:textId="77777777" w:rsidR="004726A2" w:rsidRPr="004726A2" w:rsidRDefault="004726A2" w:rsidP="004726A2">
      <w:pPr>
        <w:jc w:val="both"/>
        <w:rPr>
          <w:rFonts w:eastAsiaTheme="minorHAnsi"/>
          <w:szCs w:val="22"/>
          <w:lang w:eastAsia="en-US"/>
        </w:rPr>
      </w:pPr>
      <w:r w:rsidRPr="004726A2">
        <w:rPr>
          <w:rFonts w:eastAsiaTheme="minorHAnsi"/>
          <w:szCs w:val="22"/>
          <w:lang w:eastAsia="en-US"/>
        </w:rPr>
        <w:t>педагог-психолог -Хасанзянова В.М.;</w:t>
      </w:r>
    </w:p>
    <w:p w14:paraId="51D692CC" w14:textId="77777777" w:rsidR="004726A2" w:rsidRPr="004726A2" w:rsidRDefault="004726A2" w:rsidP="004726A2">
      <w:pPr>
        <w:contextualSpacing/>
        <w:jc w:val="both"/>
        <w:rPr>
          <w:rFonts w:eastAsiaTheme="minorHAnsi"/>
          <w:szCs w:val="22"/>
          <w:lang w:eastAsia="en-US"/>
        </w:rPr>
      </w:pPr>
      <w:r w:rsidRPr="004726A2">
        <w:rPr>
          <w:rFonts w:eastAsiaTheme="minorHAnsi"/>
          <w:szCs w:val="22"/>
          <w:lang w:eastAsia="en-US"/>
        </w:rPr>
        <w:t>учитель-логопед -Хамзина А.Т.;</w:t>
      </w:r>
    </w:p>
    <w:p w14:paraId="03D9CB70" w14:textId="77777777" w:rsidR="004726A2" w:rsidRPr="004726A2" w:rsidRDefault="004726A2" w:rsidP="004726A2">
      <w:pPr>
        <w:contextualSpacing/>
        <w:jc w:val="both"/>
        <w:rPr>
          <w:rFonts w:eastAsiaTheme="minorHAnsi"/>
          <w:szCs w:val="22"/>
          <w:lang w:eastAsia="en-US"/>
        </w:rPr>
      </w:pPr>
      <w:r w:rsidRPr="004726A2">
        <w:rPr>
          <w:rFonts w:eastAsiaTheme="minorHAnsi"/>
          <w:szCs w:val="22"/>
          <w:lang w:eastAsia="en-US"/>
        </w:rPr>
        <w:t>музыкальный руководитель- Рыбушкина И.В.;</w:t>
      </w:r>
    </w:p>
    <w:p w14:paraId="555E3BE9" w14:textId="77777777" w:rsidR="004726A2" w:rsidRPr="004726A2" w:rsidRDefault="004726A2" w:rsidP="004726A2">
      <w:pPr>
        <w:contextualSpacing/>
        <w:jc w:val="both"/>
        <w:rPr>
          <w:rFonts w:eastAsiaTheme="minorHAnsi"/>
          <w:szCs w:val="22"/>
          <w:lang w:eastAsia="en-US"/>
        </w:rPr>
      </w:pPr>
      <w:r w:rsidRPr="004726A2">
        <w:rPr>
          <w:rFonts w:eastAsiaTheme="minorHAnsi"/>
          <w:szCs w:val="22"/>
          <w:lang w:eastAsia="en-US"/>
        </w:rPr>
        <w:t>воспитатели- Валиева И.Р., Фаляхова Ф.Ф.</w:t>
      </w:r>
    </w:p>
    <w:p w14:paraId="1B2D4AA4" w14:textId="77777777" w:rsidR="004726A2" w:rsidRPr="004726A2" w:rsidRDefault="004726A2" w:rsidP="004726A2">
      <w:pPr>
        <w:widowControl w:val="0"/>
        <w:jc w:val="center"/>
        <w:rPr>
          <w:rFonts w:eastAsiaTheme="minorHAnsi"/>
          <w:b/>
          <w:lang w:eastAsia="en-US"/>
        </w:rPr>
      </w:pPr>
      <w:r w:rsidRPr="004726A2">
        <w:rPr>
          <w:rFonts w:eastAsiaTheme="minorHAnsi"/>
          <w:b/>
          <w:lang w:eastAsia="en-US"/>
        </w:rPr>
        <w:t>План работы ДОО</w:t>
      </w:r>
    </w:p>
    <w:p w14:paraId="339525C2" w14:textId="77777777" w:rsidR="004726A2" w:rsidRPr="004726A2" w:rsidRDefault="004726A2" w:rsidP="004726A2">
      <w:pPr>
        <w:widowControl w:val="0"/>
        <w:tabs>
          <w:tab w:val="left" w:pos="3870"/>
          <w:tab w:val="center" w:pos="5233"/>
        </w:tabs>
        <w:rPr>
          <w:rFonts w:eastAsiaTheme="minorHAnsi"/>
          <w:b/>
          <w:lang w:eastAsia="en-US"/>
        </w:rPr>
      </w:pPr>
      <w:r w:rsidRPr="004726A2">
        <w:rPr>
          <w:rFonts w:eastAsiaTheme="minorHAnsi"/>
          <w:b/>
          <w:lang w:eastAsia="en-US"/>
        </w:rPr>
        <w:tab/>
      </w:r>
      <w:r w:rsidRPr="004726A2">
        <w:rPr>
          <w:rFonts w:eastAsiaTheme="minorHAnsi"/>
          <w:b/>
          <w:lang w:eastAsia="en-US"/>
        </w:rPr>
        <w:tab/>
        <w:t xml:space="preserve">на 2022-2025 учебный год </w:t>
      </w: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0"/>
        <w:gridCol w:w="3774"/>
        <w:gridCol w:w="2600"/>
        <w:gridCol w:w="84"/>
        <w:gridCol w:w="106"/>
        <w:gridCol w:w="3074"/>
      </w:tblGrid>
      <w:tr w:rsidR="004726A2" w:rsidRPr="004726A2" w14:paraId="1AD028FA" w14:textId="77777777" w:rsidTr="0098457B">
        <w:tc>
          <w:tcPr>
            <w:tcW w:w="4403" w:type="dxa"/>
            <w:gridSpan w:val="2"/>
          </w:tcPr>
          <w:p w14:paraId="7BD65572" w14:textId="77777777" w:rsidR="004726A2" w:rsidRPr="004726A2" w:rsidRDefault="004726A2" w:rsidP="004726A2">
            <w:pPr>
              <w:jc w:val="center"/>
              <w:rPr>
                <w:rFonts w:eastAsiaTheme="minorHAnsi"/>
                <w:lang w:eastAsia="en-US"/>
              </w:rPr>
            </w:pPr>
            <w:r w:rsidRPr="004726A2">
              <w:rPr>
                <w:rFonts w:eastAsiaTheme="minorHAnsi"/>
                <w:lang w:eastAsia="en-US"/>
              </w:rPr>
              <w:t>Наименование мероприятий</w:t>
            </w:r>
          </w:p>
        </w:tc>
        <w:tc>
          <w:tcPr>
            <w:tcW w:w="2635" w:type="dxa"/>
          </w:tcPr>
          <w:p w14:paraId="6898EBAD" w14:textId="77777777" w:rsidR="004726A2" w:rsidRPr="004726A2" w:rsidRDefault="004726A2" w:rsidP="004726A2">
            <w:pPr>
              <w:jc w:val="center"/>
              <w:rPr>
                <w:rFonts w:eastAsiaTheme="minorHAnsi"/>
                <w:lang w:eastAsia="en-US"/>
              </w:rPr>
            </w:pPr>
            <w:r w:rsidRPr="004726A2">
              <w:rPr>
                <w:rFonts w:eastAsiaTheme="minorHAnsi"/>
                <w:lang w:eastAsia="en-US"/>
              </w:rPr>
              <w:t>Сроки реализации</w:t>
            </w:r>
          </w:p>
        </w:tc>
        <w:tc>
          <w:tcPr>
            <w:tcW w:w="3307" w:type="dxa"/>
            <w:gridSpan w:val="3"/>
          </w:tcPr>
          <w:p w14:paraId="4D963007" w14:textId="77777777" w:rsidR="004726A2" w:rsidRPr="004726A2" w:rsidRDefault="004726A2" w:rsidP="004726A2">
            <w:pPr>
              <w:jc w:val="center"/>
              <w:rPr>
                <w:rFonts w:eastAsiaTheme="minorHAnsi"/>
                <w:lang w:eastAsia="en-US"/>
              </w:rPr>
            </w:pPr>
            <w:r w:rsidRPr="004726A2">
              <w:rPr>
                <w:rFonts w:eastAsiaTheme="minorHAnsi"/>
                <w:lang w:eastAsia="en-US"/>
              </w:rPr>
              <w:t>Ответственные</w:t>
            </w:r>
          </w:p>
          <w:p w14:paraId="15BD50C4" w14:textId="77777777" w:rsidR="004726A2" w:rsidRPr="004726A2" w:rsidRDefault="004726A2" w:rsidP="004726A2">
            <w:pPr>
              <w:jc w:val="center"/>
              <w:rPr>
                <w:rFonts w:eastAsiaTheme="minorHAnsi"/>
                <w:lang w:eastAsia="en-US"/>
              </w:rPr>
            </w:pPr>
            <w:r w:rsidRPr="004726A2">
              <w:rPr>
                <w:rFonts w:eastAsiaTheme="minorHAnsi"/>
                <w:lang w:eastAsia="en-US"/>
              </w:rPr>
              <w:t>(исполнители)</w:t>
            </w:r>
          </w:p>
        </w:tc>
      </w:tr>
      <w:tr w:rsidR="004726A2" w:rsidRPr="004726A2" w14:paraId="49CA2A08" w14:textId="77777777" w:rsidTr="0098457B">
        <w:tc>
          <w:tcPr>
            <w:tcW w:w="10345" w:type="dxa"/>
            <w:gridSpan w:val="6"/>
          </w:tcPr>
          <w:p w14:paraId="3EC0B405" w14:textId="77777777" w:rsidR="004726A2" w:rsidRPr="004726A2" w:rsidRDefault="004726A2" w:rsidP="004726A2">
            <w:pPr>
              <w:jc w:val="center"/>
              <w:rPr>
                <w:rFonts w:eastAsiaTheme="minorHAnsi"/>
                <w:b/>
                <w:lang w:eastAsia="en-US"/>
              </w:rPr>
            </w:pPr>
            <w:r w:rsidRPr="004726A2">
              <w:rPr>
                <w:rFonts w:eastAsiaTheme="minorHAnsi"/>
                <w:b/>
                <w:lang w:eastAsia="en-US"/>
              </w:rPr>
              <w:t>Раздел 1</w:t>
            </w:r>
          </w:p>
          <w:p w14:paraId="01C6FC50" w14:textId="77777777" w:rsidR="004726A2" w:rsidRPr="004726A2" w:rsidRDefault="004726A2" w:rsidP="004726A2">
            <w:pPr>
              <w:jc w:val="center"/>
              <w:rPr>
                <w:rFonts w:eastAsiaTheme="minorHAnsi"/>
                <w:b/>
                <w:lang w:eastAsia="en-US"/>
              </w:rPr>
            </w:pPr>
            <w:r w:rsidRPr="004726A2">
              <w:rPr>
                <w:rFonts w:eastAsiaTheme="minorHAnsi"/>
                <w:b/>
                <w:lang w:eastAsia="en-US"/>
              </w:rPr>
              <w:t xml:space="preserve"> Организационно-методическая деятельность</w:t>
            </w:r>
          </w:p>
        </w:tc>
      </w:tr>
      <w:tr w:rsidR="004726A2" w:rsidRPr="004726A2" w14:paraId="529E420E" w14:textId="77777777" w:rsidTr="0098457B">
        <w:tc>
          <w:tcPr>
            <w:tcW w:w="584" w:type="dxa"/>
          </w:tcPr>
          <w:p w14:paraId="6BBB4BC0" w14:textId="77777777" w:rsidR="004726A2" w:rsidRPr="004726A2" w:rsidRDefault="004726A2" w:rsidP="004726A2">
            <w:pPr>
              <w:rPr>
                <w:rFonts w:eastAsiaTheme="minorHAnsi"/>
                <w:lang w:eastAsia="en-US"/>
              </w:rPr>
            </w:pPr>
            <w:r w:rsidRPr="004726A2">
              <w:rPr>
                <w:rFonts w:eastAsiaTheme="minorHAnsi"/>
                <w:lang w:eastAsia="en-US"/>
              </w:rPr>
              <w:t>1.</w:t>
            </w:r>
          </w:p>
        </w:tc>
        <w:tc>
          <w:tcPr>
            <w:tcW w:w="3819" w:type="dxa"/>
          </w:tcPr>
          <w:p w14:paraId="0B55E33D" w14:textId="77777777" w:rsidR="004726A2" w:rsidRPr="004726A2" w:rsidRDefault="004726A2" w:rsidP="004726A2">
            <w:pPr>
              <w:shd w:val="clear" w:color="auto" w:fill="FFFFFF"/>
              <w:rPr>
                <w:rFonts w:eastAsia="Calibri"/>
              </w:rPr>
            </w:pPr>
            <w:r w:rsidRPr="004726A2">
              <w:rPr>
                <w:rFonts w:eastAsia="Calibri"/>
              </w:rPr>
              <w:t>Создание системы сбора информации</w:t>
            </w:r>
          </w:p>
        </w:tc>
        <w:tc>
          <w:tcPr>
            <w:tcW w:w="2635" w:type="dxa"/>
          </w:tcPr>
          <w:p w14:paraId="78FB5095" w14:textId="77777777" w:rsidR="004726A2" w:rsidRPr="004726A2" w:rsidRDefault="004726A2" w:rsidP="004726A2">
            <w:pPr>
              <w:jc w:val="center"/>
              <w:rPr>
                <w:rFonts w:eastAsiaTheme="minorHAnsi"/>
                <w:lang w:eastAsia="en-US"/>
              </w:rPr>
            </w:pPr>
            <w:r w:rsidRPr="004726A2">
              <w:rPr>
                <w:rFonts w:eastAsiaTheme="minorHAnsi"/>
                <w:lang w:eastAsia="en-US"/>
              </w:rPr>
              <w:t>Сентябрь 2022 г</w:t>
            </w:r>
          </w:p>
        </w:tc>
        <w:tc>
          <w:tcPr>
            <w:tcW w:w="3307" w:type="dxa"/>
            <w:gridSpan w:val="3"/>
          </w:tcPr>
          <w:p w14:paraId="5C4F5186" w14:textId="77777777" w:rsidR="004726A2" w:rsidRPr="004726A2" w:rsidRDefault="004726A2" w:rsidP="004726A2">
            <w:pPr>
              <w:rPr>
                <w:rFonts w:eastAsiaTheme="minorHAnsi"/>
                <w:lang w:eastAsia="en-US"/>
              </w:rPr>
            </w:pPr>
            <w:r w:rsidRPr="004726A2">
              <w:rPr>
                <w:rFonts w:eastAsiaTheme="minorHAnsi"/>
                <w:lang w:eastAsia="en-US"/>
              </w:rPr>
              <w:t>Старший воспитатель</w:t>
            </w:r>
          </w:p>
          <w:p w14:paraId="69F76302" w14:textId="77777777" w:rsidR="004726A2" w:rsidRPr="004726A2" w:rsidRDefault="004726A2" w:rsidP="004726A2">
            <w:pPr>
              <w:rPr>
                <w:rFonts w:eastAsiaTheme="minorHAnsi"/>
                <w:lang w:eastAsia="en-US"/>
              </w:rPr>
            </w:pPr>
            <w:r w:rsidRPr="004726A2">
              <w:rPr>
                <w:rFonts w:eastAsiaTheme="minorHAnsi"/>
                <w:lang w:eastAsia="en-US"/>
              </w:rPr>
              <w:t>Педагоги ДОО</w:t>
            </w:r>
          </w:p>
        </w:tc>
      </w:tr>
      <w:tr w:rsidR="004726A2" w:rsidRPr="004726A2" w14:paraId="421E065E" w14:textId="77777777" w:rsidTr="0098457B">
        <w:tc>
          <w:tcPr>
            <w:tcW w:w="584" w:type="dxa"/>
          </w:tcPr>
          <w:p w14:paraId="1C58F65E" w14:textId="77777777" w:rsidR="004726A2" w:rsidRPr="004726A2" w:rsidRDefault="004726A2" w:rsidP="004726A2">
            <w:pPr>
              <w:rPr>
                <w:rFonts w:eastAsiaTheme="minorHAnsi"/>
                <w:lang w:eastAsia="en-US"/>
              </w:rPr>
            </w:pPr>
            <w:r w:rsidRPr="004726A2">
              <w:rPr>
                <w:rFonts w:eastAsiaTheme="minorHAnsi"/>
                <w:lang w:eastAsia="en-US"/>
              </w:rPr>
              <w:t>2.</w:t>
            </w:r>
          </w:p>
        </w:tc>
        <w:tc>
          <w:tcPr>
            <w:tcW w:w="3819" w:type="dxa"/>
          </w:tcPr>
          <w:p w14:paraId="1BF0417A" w14:textId="77777777" w:rsidR="004726A2" w:rsidRPr="004726A2" w:rsidRDefault="004726A2" w:rsidP="004726A2">
            <w:pPr>
              <w:shd w:val="clear" w:color="auto" w:fill="FFFFFF"/>
              <w:rPr>
                <w:rFonts w:eastAsia="Calibri"/>
              </w:rPr>
            </w:pPr>
            <w:r w:rsidRPr="004726A2">
              <w:rPr>
                <w:rFonts w:eastAsia="Calibri"/>
                <w:color w:val="000000"/>
                <w:shd w:val="clear" w:color="auto" w:fill="FFFFFF"/>
              </w:rPr>
              <w:t>Обновление базы данных воспитанников группы РАС</w:t>
            </w:r>
          </w:p>
        </w:tc>
        <w:tc>
          <w:tcPr>
            <w:tcW w:w="2635" w:type="dxa"/>
          </w:tcPr>
          <w:p w14:paraId="6B0CAA2D" w14:textId="77777777" w:rsidR="004726A2" w:rsidRPr="004726A2" w:rsidRDefault="004726A2" w:rsidP="004726A2">
            <w:pPr>
              <w:jc w:val="center"/>
              <w:rPr>
                <w:rFonts w:eastAsiaTheme="minorHAnsi"/>
                <w:lang w:eastAsia="en-US"/>
              </w:rPr>
            </w:pPr>
            <w:r w:rsidRPr="004726A2">
              <w:rPr>
                <w:rFonts w:eastAsiaTheme="minorHAnsi"/>
                <w:lang w:eastAsia="en-US"/>
              </w:rPr>
              <w:t>Сентябрь 2022 г</w:t>
            </w:r>
          </w:p>
        </w:tc>
        <w:tc>
          <w:tcPr>
            <w:tcW w:w="3307" w:type="dxa"/>
            <w:gridSpan w:val="3"/>
          </w:tcPr>
          <w:p w14:paraId="5FE97DC7" w14:textId="77777777" w:rsidR="004726A2" w:rsidRPr="004726A2" w:rsidRDefault="004726A2" w:rsidP="004726A2">
            <w:pPr>
              <w:rPr>
                <w:rFonts w:eastAsiaTheme="minorHAnsi"/>
                <w:lang w:eastAsia="en-US"/>
              </w:rPr>
            </w:pPr>
            <w:r w:rsidRPr="004726A2">
              <w:rPr>
                <w:rFonts w:eastAsiaTheme="minorHAnsi"/>
                <w:lang w:eastAsia="en-US"/>
              </w:rPr>
              <w:t>Старший воспитатель,</w:t>
            </w:r>
          </w:p>
          <w:p w14:paraId="1B8B17D5" w14:textId="77777777"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14:paraId="3B42F2F7" w14:textId="77777777" w:rsidTr="0098457B">
        <w:tc>
          <w:tcPr>
            <w:tcW w:w="584" w:type="dxa"/>
          </w:tcPr>
          <w:p w14:paraId="14E722A3" w14:textId="77777777" w:rsidR="004726A2" w:rsidRPr="004726A2" w:rsidRDefault="004726A2" w:rsidP="004726A2">
            <w:pPr>
              <w:rPr>
                <w:rFonts w:eastAsiaTheme="minorHAnsi"/>
                <w:lang w:eastAsia="en-US"/>
              </w:rPr>
            </w:pPr>
            <w:r w:rsidRPr="004726A2">
              <w:rPr>
                <w:rFonts w:eastAsiaTheme="minorHAnsi"/>
                <w:lang w:eastAsia="en-US"/>
              </w:rPr>
              <w:t>3.</w:t>
            </w:r>
          </w:p>
        </w:tc>
        <w:tc>
          <w:tcPr>
            <w:tcW w:w="3819" w:type="dxa"/>
          </w:tcPr>
          <w:p w14:paraId="02287C91" w14:textId="77777777" w:rsidR="004726A2" w:rsidRPr="004726A2" w:rsidRDefault="004726A2" w:rsidP="004726A2">
            <w:pPr>
              <w:rPr>
                <w:rFonts w:eastAsiaTheme="minorHAnsi"/>
                <w:lang w:eastAsia="en-US"/>
              </w:rPr>
            </w:pPr>
            <w:r w:rsidRPr="004726A2">
              <w:rPr>
                <w:rFonts w:eastAsiaTheme="minorHAnsi"/>
                <w:color w:val="000000"/>
                <w:shd w:val="clear" w:color="auto" w:fill="FFFFFF"/>
                <w:lang w:eastAsia="en-US"/>
              </w:rPr>
              <w:t xml:space="preserve">Изучение нормативных правовых документов по инклюзивному образованию. </w:t>
            </w:r>
          </w:p>
        </w:tc>
        <w:tc>
          <w:tcPr>
            <w:tcW w:w="2635" w:type="dxa"/>
          </w:tcPr>
          <w:p w14:paraId="663F86BD" w14:textId="77777777" w:rsidR="004726A2" w:rsidRPr="004726A2" w:rsidRDefault="004726A2" w:rsidP="004726A2">
            <w:pPr>
              <w:jc w:val="center"/>
              <w:rPr>
                <w:rFonts w:eastAsiaTheme="minorHAnsi"/>
                <w:lang w:eastAsia="en-US"/>
              </w:rPr>
            </w:pPr>
            <w:r w:rsidRPr="004726A2">
              <w:rPr>
                <w:rFonts w:eastAsiaTheme="minorHAnsi"/>
                <w:lang w:eastAsia="en-US"/>
              </w:rPr>
              <w:t>2022-2025 учебный год</w:t>
            </w:r>
          </w:p>
        </w:tc>
        <w:tc>
          <w:tcPr>
            <w:tcW w:w="3307" w:type="dxa"/>
            <w:gridSpan w:val="3"/>
          </w:tcPr>
          <w:p w14:paraId="2E20E61E" w14:textId="77777777" w:rsidR="004726A2" w:rsidRPr="004726A2" w:rsidRDefault="004726A2" w:rsidP="004726A2">
            <w:pPr>
              <w:rPr>
                <w:rFonts w:eastAsiaTheme="minorHAnsi"/>
                <w:lang w:eastAsia="en-US"/>
              </w:rPr>
            </w:pPr>
            <w:r w:rsidRPr="004726A2">
              <w:rPr>
                <w:rFonts w:eastAsiaTheme="minorHAnsi"/>
                <w:lang w:eastAsia="en-US"/>
              </w:rPr>
              <w:t>Старший воспитатель,</w:t>
            </w:r>
          </w:p>
          <w:p w14:paraId="3F28D521"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1C8530BA"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3CAB0BF7"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08F6C5A5"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7E090648" w14:textId="77777777"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14:paraId="1B8617FA" w14:textId="77777777" w:rsidTr="0098457B">
        <w:tc>
          <w:tcPr>
            <w:tcW w:w="584" w:type="dxa"/>
          </w:tcPr>
          <w:p w14:paraId="126FBC7C" w14:textId="77777777" w:rsidR="004726A2" w:rsidRPr="004726A2" w:rsidRDefault="004726A2" w:rsidP="004726A2">
            <w:pPr>
              <w:rPr>
                <w:rFonts w:eastAsiaTheme="minorHAnsi"/>
                <w:lang w:eastAsia="en-US"/>
              </w:rPr>
            </w:pPr>
            <w:r w:rsidRPr="004726A2">
              <w:rPr>
                <w:rFonts w:eastAsiaTheme="minorHAnsi"/>
                <w:lang w:eastAsia="en-US"/>
              </w:rPr>
              <w:t>4.</w:t>
            </w:r>
          </w:p>
        </w:tc>
        <w:tc>
          <w:tcPr>
            <w:tcW w:w="3819" w:type="dxa"/>
          </w:tcPr>
          <w:p w14:paraId="639E90D9" w14:textId="77777777" w:rsidR="004726A2" w:rsidRPr="004726A2" w:rsidRDefault="004726A2" w:rsidP="004726A2">
            <w:pPr>
              <w:rPr>
                <w:rFonts w:eastAsiaTheme="minorHAnsi"/>
                <w:lang w:eastAsia="en-US"/>
              </w:rPr>
            </w:pPr>
            <w:r w:rsidRPr="004726A2">
              <w:rPr>
                <w:rFonts w:eastAsiaTheme="minorHAnsi"/>
                <w:color w:val="000000"/>
                <w:shd w:val="clear" w:color="auto" w:fill="FFFFFF"/>
                <w:lang w:eastAsia="en-US"/>
              </w:rPr>
              <w:t>Утверждение рабочих программ педагогов, работающих с детьми  РАС, по образовательным областям, внеурочной деятельности, адаптированных рабочих программ.</w:t>
            </w:r>
          </w:p>
        </w:tc>
        <w:tc>
          <w:tcPr>
            <w:tcW w:w="2635" w:type="dxa"/>
          </w:tcPr>
          <w:p w14:paraId="5527D0B0" w14:textId="77777777"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307" w:type="dxa"/>
            <w:gridSpan w:val="3"/>
          </w:tcPr>
          <w:p w14:paraId="737DD371" w14:textId="77777777" w:rsidR="004726A2" w:rsidRPr="004726A2" w:rsidRDefault="004726A2" w:rsidP="004726A2">
            <w:pPr>
              <w:rPr>
                <w:rFonts w:eastAsiaTheme="minorHAnsi"/>
                <w:lang w:eastAsia="en-US"/>
              </w:rPr>
            </w:pPr>
            <w:r w:rsidRPr="004726A2">
              <w:rPr>
                <w:rFonts w:eastAsiaTheme="minorHAnsi"/>
                <w:lang w:eastAsia="en-US"/>
              </w:rPr>
              <w:t>Старший воспитатель,</w:t>
            </w:r>
          </w:p>
          <w:p w14:paraId="3D257848"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61844117"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29C1EE84"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0FE80BA8"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5413ED5E" w14:textId="77777777"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14:paraId="4B72E9D4" w14:textId="77777777" w:rsidTr="0098457B">
        <w:tc>
          <w:tcPr>
            <w:tcW w:w="584" w:type="dxa"/>
          </w:tcPr>
          <w:p w14:paraId="025289B9" w14:textId="77777777" w:rsidR="004726A2" w:rsidRPr="004726A2" w:rsidRDefault="004726A2" w:rsidP="004726A2">
            <w:pPr>
              <w:rPr>
                <w:rFonts w:eastAsiaTheme="minorHAnsi"/>
                <w:lang w:eastAsia="en-US"/>
              </w:rPr>
            </w:pPr>
            <w:r w:rsidRPr="004726A2">
              <w:rPr>
                <w:rFonts w:eastAsiaTheme="minorHAnsi"/>
                <w:lang w:eastAsia="en-US"/>
              </w:rPr>
              <w:lastRenderedPageBreak/>
              <w:t>5.</w:t>
            </w:r>
          </w:p>
        </w:tc>
        <w:tc>
          <w:tcPr>
            <w:tcW w:w="3819" w:type="dxa"/>
          </w:tcPr>
          <w:p w14:paraId="337A1EA7" w14:textId="77777777" w:rsidR="004726A2" w:rsidRPr="004726A2" w:rsidRDefault="004726A2" w:rsidP="004726A2">
            <w:pPr>
              <w:shd w:val="clear" w:color="auto" w:fill="FFFFFF"/>
              <w:rPr>
                <w:rFonts w:eastAsia="Calibri"/>
              </w:rPr>
            </w:pPr>
            <w:r w:rsidRPr="004726A2">
              <w:rPr>
                <w:rFonts w:eastAsia="Calibri"/>
                <w:color w:val="000000"/>
                <w:shd w:val="clear" w:color="auto" w:fill="FFFFFF"/>
              </w:rPr>
              <w:t>Составление индивидуальных образовательных маршрутов детей группы РАС.</w:t>
            </w:r>
          </w:p>
        </w:tc>
        <w:tc>
          <w:tcPr>
            <w:tcW w:w="2635" w:type="dxa"/>
          </w:tcPr>
          <w:p w14:paraId="6EF6B918" w14:textId="77777777"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307" w:type="dxa"/>
            <w:gridSpan w:val="3"/>
          </w:tcPr>
          <w:p w14:paraId="0A27C90E" w14:textId="77777777" w:rsidR="004726A2" w:rsidRPr="004726A2" w:rsidRDefault="004726A2" w:rsidP="004726A2">
            <w:pPr>
              <w:rPr>
                <w:rFonts w:eastAsiaTheme="minorHAnsi"/>
                <w:lang w:eastAsia="en-US"/>
              </w:rPr>
            </w:pPr>
            <w:r w:rsidRPr="004726A2">
              <w:rPr>
                <w:rFonts w:eastAsiaTheme="minorHAnsi"/>
                <w:lang w:eastAsia="en-US"/>
              </w:rPr>
              <w:t>Старший воспитатель</w:t>
            </w:r>
          </w:p>
          <w:p w14:paraId="3358D0F7"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71555404"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718517CF"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19EF51DE"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0D247A42" w14:textId="77777777"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14:paraId="25FBDCB4" w14:textId="77777777" w:rsidTr="0098457B">
        <w:tc>
          <w:tcPr>
            <w:tcW w:w="584" w:type="dxa"/>
          </w:tcPr>
          <w:p w14:paraId="1281382B" w14:textId="77777777" w:rsidR="004726A2" w:rsidRPr="004726A2" w:rsidRDefault="004726A2" w:rsidP="004726A2">
            <w:pPr>
              <w:rPr>
                <w:rFonts w:eastAsiaTheme="minorHAnsi"/>
                <w:lang w:eastAsia="en-US"/>
              </w:rPr>
            </w:pPr>
            <w:r w:rsidRPr="004726A2">
              <w:rPr>
                <w:rFonts w:eastAsiaTheme="minorHAnsi"/>
                <w:lang w:eastAsia="en-US"/>
              </w:rPr>
              <w:t>6.</w:t>
            </w:r>
          </w:p>
        </w:tc>
        <w:tc>
          <w:tcPr>
            <w:tcW w:w="3819" w:type="dxa"/>
          </w:tcPr>
          <w:p w14:paraId="02548E69" w14:textId="77777777" w:rsidR="004726A2" w:rsidRPr="004726A2" w:rsidRDefault="004726A2" w:rsidP="004726A2">
            <w:pPr>
              <w:rPr>
                <w:rFonts w:eastAsiaTheme="minorHAnsi"/>
                <w:lang w:eastAsia="en-US"/>
              </w:rPr>
            </w:pPr>
            <w:r w:rsidRPr="004726A2">
              <w:rPr>
                <w:rFonts w:eastAsiaTheme="minorHAnsi"/>
                <w:color w:val="000000"/>
                <w:shd w:val="clear" w:color="auto" w:fill="FFFFFF"/>
                <w:lang w:eastAsia="en-US"/>
              </w:rPr>
              <w:t>Приобретение игр и пособий для равития сенсорной интеграции у детей РАС</w:t>
            </w:r>
          </w:p>
        </w:tc>
        <w:tc>
          <w:tcPr>
            <w:tcW w:w="2635" w:type="dxa"/>
          </w:tcPr>
          <w:p w14:paraId="00E7FBE2" w14:textId="77777777"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307" w:type="dxa"/>
            <w:gridSpan w:val="3"/>
          </w:tcPr>
          <w:p w14:paraId="5EB6C73F" w14:textId="77777777"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14:paraId="2506AAED"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0BD8142D"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7B8AC029"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14FADF7B"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775C2B73" w14:textId="77777777" w:rsidR="004726A2" w:rsidRPr="004726A2" w:rsidRDefault="004726A2" w:rsidP="004726A2">
            <w:pPr>
              <w:rPr>
                <w:rFonts w:eastAsiaTheme="minorHAnsi"/>
                <w:color w:val="339966"/>
                <w:lang w:eastAsia="en-US"/>
              </w:rPr>
            </w:pPr>
            <w:r w:rsidRPr="004726A2">
              <w:rPr>
                <w:rFonts w:eastAsiaTheme="minorHAnsi"/>
                <w:lang w:eastAsia="en-US"/>
              </w:rPr>
              <w:t>воспитатели.</w:t>
            </w:r>
          </w:p>
        </w:tc>
      </w:tr>
      <w:tr w:rsidR="004726A2" w:rsidRPr="004726A2" w14:paraId="2456A008" w14:textId="77777777" w:rsidTr="0098457B">
        <w:tc>
          <w:tcPr>
            <w:tcW w:w="584" w:type="dxa"/>
          </w:tcPr>
          <w:p w14:paraId="4A4EBE08" w14:textId="77777777" w:rsidR="004726A2" w:rsidRPr="004726A2" w:rsidRDefault="004726A2" w:rsidP="004726A2">
            <w:pPr>
              <w:rPr>
                <w:rFonts w:eastAsiaTheme="minorHAnsi"/>
                <w:lang w:eastAsia="en-US"/>
              </w:rPr>
            </w:pPr>
          </w:p>
        </w:tc>
        <w:tc>
          <w:tcPr>
            <w:tcW w:w="3819" w:type="dxa"/>
          </w:tcPr>
          <w:p w14:paraId="49DD0E2D" w14:textId="77777777" w:rsidR="004726A2" w:rsidRPr="004726A2" w:rsidRDefault="004726A2" w:rsidP="004726A2">
            <w:pPr>
              <w:rPr>
                <w:rFonts w:eastAsiaTheme="minorHAnsi"/>
                <w:color w:val="000000"/>
                <w:shd w:val="clear" w:color="auto" w:fill="FFFFFF"/>
                <w:lang w:eastAsia="en-US"/>
              </w:rPr>
            </w:pPr>
            <w:r w:rsidRPr="004726A2">
              <w:rPr>
                <w:rFonts w:eastAsiaTheme="minorHAnsi"/>
                <w:color w:val="000000"/>
                <w:shd w:val="clear" w:color="auto" w:fill="FFFFFF"/>
                <w:lang w:eastAsia="en-US"/>
              </w:rPr>
              <w:t>Подбор методической, художественной, детской литературы, иллюстративные материалы, дидактические игры.</w:t>
            </w:r>
          </w:p>
        </w:tc>
        <w:tc>
          <w:tcPr>
            <w:tcW w:w="2635" w:type="dxa"/>
          </w:tcPr>
          <w:p w14:paraId="4075A2F3" w14:textId="77777777" w:rsidR="004726A2" w:rsidRPr="004726A2" w:rsidRDefault="004726A2" w:rsidP="004726A2">
            <w:pPr>
              <w:spacing w:after="200" w:line="276" w:lineRule="auto"/>
              <w:jc w:val="center"/>
              <w:rPr>
                <w:rFonts w:eastAsiaTheme="minorHAnsi"/>
                <w:lang w:eastAsia="en-US"/>
              </w:rPr>
            </w:pPr>
            <w:r w:rsidRPr="004726A2">
              <w:rPr>
                <w:rFonts w:eastAsiaTheme="minorHAnsi"/>
                <w:lang w:eastAsia="en-US"/>
              </w:rPr>
              <w:t>2022-2025 учебный год</w:t>
            </w:r>
          </w:p>
        </w:tc>
        <w:tc>
          <w:tcPr>
            <w:tcW w:w="3307" w:type="dxa"/>
            <w:gridSpan w:val="3"/>
          </w:tcPr>
          <w:p w14:paraId="7BF90C81" w14:textId="77777777" w:rsidR="004726A2" w:rsidRPr="004726A2" w:rsidRDefault="004726A2" w:rsidP="004726A2">
            <w:pPr>
              <w:rPr>
                <w:rFonts w:eastAsiaTheme="minorHAnsi"/>
                <w:lang w:eastAsia="en-US"/>
              </w:rPr>
            </w:pPr>
            <w:r w:rsidRPr="004726A2">
              <w:rPr>
                <w:rFonts w:eastAsiaTheme="minorHAnsi"/>
                <w:lang w:eastAsia="en-US"/>
              </w:rPr>
              <w:t>Старший воспитатель</w:t>
            </w:r>
          </w:p>
          <w:p w14:paraId="1C61B4F7"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6B682432"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15418269"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0D34AD85"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38F183B6" w14:textId="77777777"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14:paraId="2DA3B8D5" w14:textId="77777777" w:rsidTr="0098457B">
        <w:tc>
          <w:tcPr>
            <w:tcW w:w="584" w:type="dxa"/>
          </w:tcPr>
          <w:p w14:paraId="2A460E40" w14:textId="77777777" w:rsidR="004726A2" w:rsidRPr="004726A2" w:rsidRDefault="004726A2" w:rsidP="004726A2">
            <w:pPr>
              <w:rPr>
                <w:rFonts w:eastAsiaTheme="minorHAnsi"/>
                <w:lang w:eastAsia="en-US"/>
              </w:rPr>
            </w:pPr>
            <w:r w:rsidRPr="004726A2">
              <w:rPr>
                <w:rFonts w:eastAsiaTheme="minorHAnsi"/>
                <w:lang w:eastAsia="en-US"/>
              </w:rPr>
              <w:t>7.</w:t>
            </w:r>
          </w:p>
        </w:tc>
        <w:tc>
          <w:tcPr>
            <w:tcW w:w="3819" w:type="dxa"/>
          </w:tcPr>
          <w:p w14:paraId="5C9D81B1" w14:textId="77777777" w:rsidR="004726A2" w:rsidRPr="004726A2" w:rsidRDefault="004726A2" w:rsidP="004726A2">
            <w:pPr>
              <w:rPr>
                <w:rFonts w:eastAsiaTheme="minorHAnsi"/>
                <w:lang w:eastAsia="en-US"/>
              </w:rPr>
            </w:pPr>
            <w:r w:rsidRPr="004726A2">
              <w:rPr>
                <w:rFonts w:eastAsiaTheme="minorHAnsi"/>
                <w:lang w:eastAsia="en-US"/>
              </w:rPr>
              <w:t xml:space="preserve">Проведение мониторинга эффективной реализации  плана мероприятий по </w:t>
            </w:r>
            <w:r w:rsidRPr="004726A2">
              <w:rPr>
                <w:rFonts w:eastAsiaTheme="minorHAnsi" w:cstheme="minorBidi"/>
                <w:lang w:eastAsia="en-US"/>
              </w:rPr>
              <w:t>сенсорной интеграции  в коррекционно-развивающей работе с детьми ОВЗ или РАС</w:t>
            </w:r>
            <w:r w:rsidRPr="004726A2">
              <w:rPr>
                <w:rFonts w:eastAsiaTheme="minorHAnsi"/>
                <w:lang w:eastAsia="en-US"/>
              </w:rPr>
              <w:t>.</w:t>
            </w:r>
          </w:p>
        </w:tc>
        <w:tc>
          <w:tcPr>
            <w:tcW w:w="2635" w:type="dxa"/>
          </w:tcPr>
          <w:p w14:paraId="21855857" w14:textId="77777777"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307" w:type="dxa"/>
            <w:gridSpan w:val="3"/>
          </w:tcPr>
          <w:p w14:paraId="139AD0CF" w14:textId="77777777" w:rsidR="004726A2" w:rsidRPr="004726A2" w:rsidRDefault="004726A2" w:rsidP="004726A2">
            <w:pPr>
              <w:rPr>
                <w:rFonts w:eastAsiaTheme="minorHAnsi"/>
                <w:lang w:eastAsia="en-US"/>
              </w:rPr>
            </w:pPr>
            <w:r w:rsidRPr="004726A2">
              <w:rPr>
                <w:rFonts w:eastAsiaTheme="minorHAnsi"/>
                <w:lang w:eastAsia="en-US"/>
              </w:rPr>
              <w:t>Старший педагог-психолог,</w:t>
            </w:r>
          </w:p>
          <w:p w14:paraId="35494873"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576D46E8"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16461809"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1A14DE60" w14:textId="77777777" w:rsidR="004726A2" w:rsidRPr="004726A2" w:rsidRDefault="004726A2" w:rsidP="004726A2">
            <w:pPr>
              <w:rPr>
                <w:rFonts w:eastAsiaTheme="minorHAnsi"/>
                <w:lang w:eastAsia="en-US"/>
              </w:rPr>
            </w:pPr>
            <w:r w:rsidRPr="004726A2">
              <w:rPr>
                <w:rFonts w:eastAsiaTheme="minorHAnsi"/>
                <w:lang w:eastAsia="en-US"/>
              </w:rPr>
              <w:t xml:space="preserve">воспитатели. воспитатель </w:t>
            </w:r>
          </w:p>
        </w:tc>
      </w:tr>
      <w:tr w:rsidR="004726A2" w:rsidRPr="004726A2" w14:paraId="4A66C42F" w14:textId="77777777" w:rsidTr="0098457B">
        <w:tc>
          <w:tcPr>
            <w:tcW w:w="584" w:type="dxa"/>
          </w:tcPr>
          <w:p w14:paraId="7CF68071" w14:textId="77777777" w:rsidR="004726A2" w:rsidRPr="004726A2" w:rsidRDefault="004726A2" w:rsidP="004726A2">
            <w:pPr>
              <w:rPr>
                <w:rFonts w:eastAsiaTheme="minorHAnsi"/>
                <w:lang w:eastAsia="en-US"/>
              </w:rPr>
            </w:pPr>
            <w:r w:rsidRPr="004726A2">
              <w:rPr>
                <w:rFonts w:eastAsiaTheme="minorHAnsi"/>
                <w:lang w:eastAsia="en-US"/>
              </w:rPr>
              <w:t>8.</w:t>
            </w:r>
          </w:p>
        </w:tc>
        <w:tc>
          <w:tcPr>
            <w:tcW w:w="3819" w:type="dxa"/>
          </w:tcPr>
          <w:p w14:paraId="17AA70AE" w14:textId="77777777" w:rsidR="004726A2" w:rsidRPr="004726A2" w:rsidRDefault="004726A2" w:rsidP="004726A2">
            <w:pPr>
              <w:rPr>
                <w:rFonts w:eastAsiaTheme="minorHAnsi"/>
                <w:lang w:eastAsia="en-US"/>
              </w:rPr>
            </w:pPr>
            <w:r w:rsidRPr="004726A2">
              <w:rPr>
                <w:rFonts w:eastAsiaTheme="minorHAnsi"/>
                <w:lang w:eastAsia="en-US"/>
              </w:rPr>
              <w:t>Консультации:</w:t>
            </w:r>
          </w:p>
          <w:p w14:paraId="00B17FFB" w14:textId="77777777" w:rsidR="004726A2" w:rsidRPr="004726A2" w:rsidRDefault="004726A2" w:rsidP="004726A2">
            <w:pPr>
              <w:rPr>
                <w:rFonts w:eastAsiaTheme="minorHAnsi"/>
                <w:lang w:eastAsia="en-US"/>
              </w:rPr>
            </w:pPr>
            <w:r w:rsidRPr="004726A2">
              <w:rPr>
                <w:rFonts w:eastAsiaTheme="minorHAnsi"/>
                <w:lang w:eastAsia="en-US"/>
              </w:rPr>
              <w:t>- «Сенсорные особенности детей с РАС»;</w:t>
            </w:r>
          </w:p>
          <w:p w14:paraId="34877F93" w14:textId="77777777" w:rsidR="004726A2" w:rsidRPr="004726A2" w:rsidRDefault="004726A2" w:rsidP="004726A2">
            <w:pPr>
              <w:rPr>
                <w:rFonts w:eastAsiaTheme="minorHAnsi"/>
                <w:lang w:eastAsia="en-US"/>
              </w:rPr>
            </w:pPr>
            <w:r w:rsidRPr="004726A2">
              <w:rPr>
                <w:rFonts w:eastAsiaTheme="minorHAnsi"/>
                <w:lang w:eastAsia="en-US"/>
              </w:rPr>
              <w:t>-</w:t>
            </w:r>
            <w:r w:rsidRPr="004726A2">
              <w:rPr>
                <w:lang w:eastAsia="en-US"/>
              </w:rPr>
              <w:t>«</w:t>
            </w:r>
            <w:r w:rsidRPr="004726A2">
              <w:rPr>
                <w:rFonts w:eastAsiaTheme="minorHAnsi"/>
                <w:bCs/>
                <w:color w:val="000000"/>
                <w:shd w:val="clear" w:color="auto" w:fill="FFFFFF"/>
                <w:lang w:eastAsia="en-US"/>
              </w:rPr>
              <w:t xml:space="preserve">Использование сенсорной интеграции </w:t>
            </w:r>
            <w:proofErr w:type="gramStart"/>
            <w:r w:rsidRPr="004726A2">
              <w:rPr>
                <w:rFonts w:eastAsiaTheme="minorHAnsi"/>
                <w:bCs/>
                <w:color w:val="000000"/>
                <w:shd w:val="clear" w:color="auto" w:fill="FFFFFF"/>
                <w:lang w:eastAsia="en-US"/>
              </w:rPr>
              <w:t>при</w:t>
            </w:r>
            <w:proofErr w:type="gramEnd"/>
            <w:r w:rsidRPr="004726A2">
              <w:rPr>
                <w:rFonts w:eastAsiaTheme="minorHAnsi"/>
                <w:bCs/>
                <w:color w:val="000000"/>
                <w:shd w:val="clear" w:color="auto" w:fill="FFFFFF"/>
                <w:lang w:eastAsia="en-US"/>
              </w:rPr>
              <w:t xml:space="preserve"> РАС»</w:t>
            </w:r>
            <w:r w:rsidRPr="004726A2">
              <w:rPr>
                <w:lang w:eastAsia="en-US"/>
              </w:rPr>
              <w:t>;</w:t>
            </w:r>
          </w:p>
          <w:p w14:paraId="4D35F781" w14:textId="77777777" w:rsidR="004726A2" w:rsidRPr="004726A2" w:rsidRDefault="004726A2" w:rsidP="004726A2">
            <w:pPr>
              <w:rPr>
                <w:rFonts w:eastAsiaTheme="minorHAnsi"/>
                <w:lang w:eastAsia="en-US"/>
              </w:rPr>
            </w:pPr>
            <w:r w:rsidRPr="004726A2">
              <w:rPr>
                <w:rFonts w:eastAsiaTheme="minorHAnsi"/>
                <w:lang w:eastAsia="en-US"/>
              </w:rPr>
              <w:t>-«Традиционные виды сенсорных игр»;</w:t>
            </w:r>
          </w:p>
          <w:p w14:paraId="2A64F1AF" w14:textId="77777777" w:rsidR="004726A2" w:rsidRPr="004726A2" w:rsidRDefault="004726A2" w:rsidP="004726A2">
            <w:pPr>
              <w:rPr>
                <w:rFonts w:eastAsiaTheme="minorHAnsi"/>
                <w:lang w:eastAsia="en-US"/>
              </w:rPr>
            </w:pPr>
            <w:r w:rsidRPr="004726A2">
              <w:rPr>
                <w:rFonts w:eastAsiaTheme="minorHAnsi"/>
                <w:lang w:eastAsia="en-US"/>
              </w:rPr>
              <w:t xml:space="preserve"> </w:t>
            </w:r>
            <w:r w:rsidRPr="004726A2">
              <w:rPr>
                <w:rFonts w:eastAsiaTheme="minorHAnsi"/>
                <w:color w:val="333333"/>
                <w:shd w:val="clear" w:color="auto" w:fill="FFFFFF"/>
                <w:lang w:eastAsia="en-US"/>
              </w:rPr>
              <w:t>«Упражнения сенсорной интеграции</w:t>
            </w:r>
          </w:p>
          <w:p w14:paraId="7D989240" w14:textId="77777777" w:rsidR="004726A2" w:rsidRPr="004726A2" w:rsidRDefault="004726A2" w:rsidP="004726A2">
            <w:r w:rsidRPr="004726A2">
              <w:t>в коррекционно-развивающей работе с детьми ОВЗ или РАС»</w:t>
            </w:r>
          </w:p>
        </w:tc>
        <w:tc>
          <w:tcPr>
            <w:tcW w:w="2635" w:type="dxa"/>
          </w:tcPr>
          <w:p w14:paraId="612F8C9F" w14:textId="77777777"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307" w:type="dxa"/>
            <w:gridSpan w:val="3"/>
          </w:tcPr>
          <w:p w14:paraId="783294D6" w14:textId="77777777"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14:paraId="4784D738"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4E415463"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3B4F3A06"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6971CCC6"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4DC9A48A" w14:textId="77777777" w:rsidR="004726A2" w:rsidRPr="004726A2" w:rsidRDefault="004726A2" w:rsidP="004726A2">
            <w:pPr>
              <w:rPr>
                <w:rFonts w:eastAsiaTheme="minorHAnsi"/>
                <w:lang w:eastAsia="en-US"/>
              </w:rPr>
            </w:pPr>
            <w:r w:rsidRPr="004726A2">
              <w:rPr>
                <w:rFonts w:eastAsiaTheme="minorHAnsi"/>
                <w:lang w:eastAsia="en-US"/>
              </w:rPr>
              <w:t>воспитатели.</w:t>
            </w:r>
          </w:p>
          <w:p w14:paraId="4BBA2F74" w14:textId="77777777" w:rsidR="004726A2" w:rsidRPr="004726A2" w:rsidRDefault="004726A2" w:rsidP="004726A2">
            <w:pPr>
              <w:rPr>
                <w:rFonts w:eastAsiaTheme="minorHAnsi"/>
                <w:lang w:eastAsia="en-US"/>
              </w:rPr>
            </w:pPr>
          </w:p>
          <w:p w14:paraId="40BB4F81" w14:textId="77777777" w:rsidR="004726A2" w:rsidRPr="004726A2" w:rsidRDefault="004726A2" w:rsidP="004726A2">
            <w:pPr>
              <w:rPr>
                <w:rFonts w:eastAsiaTheme="minorHAnsi"/>
                <w:lang w:eastAsia="en-US"/>
              </w:rPr>
            </w:pPr>
          </w:p>
          <w:p w14:paraId="6CE5E3F3" w14:textId="77777777" w:rsidR="004726A2" w:rsidRPr="004726A2" w:rsidRDefault="004726A2" w:rsidP="004726A2">
            <w:pPr>
              <w:rPr>
                <w:rFonts w:eastAsiaTheme="minorHAnsi"/>
                <w:color w:val="339966"/>
                <w:lang w:eastAsia="en-US"/>
              </w:rPr>
            </w:pPr>
          </w:p>
        </w:tc>
      </w:tr>
      <w:tr w:rsidR="004726A2" w:rsidRPr="004726A2" w14:paraId="7CE3D54E" w14:textId="77777777" w:rsidTr="0098457B">
        <w:trPr>
          <w:trHeight w:val="1315"/>
        </w:trPr>
        <w:tc>
          <w:tcPr>
            <w:tcW w:w="584" w:type="dxa"/>
          </w:tcPr>
          <w:p w14:paraId="63810FEC" w14:textId="77777777" w:rsidR="004726A2" w:rsidRPr="004726A2" w:rsidRDefault="004726A2" w:rsidP="004726A2">
            <w:pPr>
              <w:rPr>
                <w:rFonts w:eastAsiaTheme="minorHAnsi"/>
                <w:lang w:eastAsia="en-US"/>
              </w:rPr>
            </w:pPr>
            <w:r w:rsidRPr="004726A2">
              <w:rPr>
                <w:rFonts w:eastAsiaTheme="minorHAnsi"/>
                <w:lang w:eastAsia="en-US"/>
              </w:rPr>
              <w:t>9.</w:t>
            </w:r>
          </w:p>
        </w:tc>
        <w:tc>
          <w:tcPr>
            <w:tcW w:w="3819" w:type="dxa"/>
          </w:tcPr>
          <w:p w14:paraId="694CAA32" w14:textId="77777777" w:rsidR="004726A2" w:rsidRPr="004726A2" w:rsidRDefault="004726A2" w:rsidP="004726A2">
            <w:pPr>
              <w:rPr>
                <w:rFonts w:eastAsiaTheme="minorHAnsi"/>
                <w:lang w:eastAsia="en-US"/>
              </w:rPr>
            </w:pPr>
            <w:r w:rsidRPr="004726A2">
              <w:rPr>
                <w:rFonts w:eastAsiaTheme="minorHAnsi"/>
                <w:lang w:eastAsia="en-US"/>
              </w:rPr>
              <w:t>Педагогический совет на тему</w:t>
            </w:r>
          </w:p>
          <w:p w14:paraId="3D2A3BB9" w14:textId="77777777" w:rsidR="004726A2" w:rsidRPr="004726A2" w:rsidRDefault="004726A2" w:rsidP="004726A2">
            <w:pPr>
              <w:rPr>
                <w:rFonts w:eastAsia="Calibri"/>
                <w:lang w:eastAsia="en-US"/>
              </w:rPr>
            </w:pPr>
            <w:r w:rsidRPr="004726A2">
              <w:rPr>
                <w:rFonts w:eastAsia="Calibri"/>
                <w:lang w:eastAsia="en-US"/>
              </w:rPr>
              <w:t>«</w:t>
            </w:r>
            <w:r w:rsidRPr="004726A2">
              <w:rPr>
                <w:rFonts w:eastAsia="Calibri"/>
                <w:color w:val="000000" w:themeColor="text1"/>
                <w:lang w:eastAsia="en-US"/>
              </w:rPr>
              <w:t>Социально-психологическое сопровождение детей с ОВЗ или РАС</w:t>
            </w:r>
            <w:r w:rsidRPr="004726A2">
              <w:rPr>
                <w:rFonts w:eastAsia="Calibri"/>
                <w:lang w:eastAsia="en-US"/>
              </w:rPr>
              <w:t xml:space="preserve">» </w:t>
            </w:r>
          </w:p>
          <w:p w14:paraId="1841EFD7" w14:textId="77777777" w:rsidR="004726A2" w:rsidRPr="004726A2" w:rsidRDefault="004726A2" w:rsidP="004726A2">
            <w:pPr>
              <w:rPr>
                <w:rFonts w:eastAsia="Calibri"/>
                <w:lang w:eastAsia="en-US"/>
              </w:rPr>
            </w:pPr>
            <w:r w:rsidRPr="004726A2">
              <w:rPr>
                <w:rFonts w:eastAsia="Calibri"/>
                <w:lang w:eastAsia="en-US"/>
              </w:rPr>
              <w:t>( выступление на тему</w:t>
            </w:r>
            <w:r w:rsidRPr="004726A2">
              <w:rPr>
                <w:rFonts w:eastAsia="Calibri"/>
                <w:b/>
                <w:lang w:eastAsia="en-US"/>
              </w:rPr>
              <w:t xml:space="preserve"> «</w:t>
            </w:r>
            <w:r w:rsidRPr="004726A2">
              <w:rPr>
                <w:rFonts w:eastAsia="Calibri"/>
                <w:lang w:eastAsia="en-US"/>
              </w:rPr>
              <w:t>Сенсорная интеграция как эффективное средство в коррекционно-развивающей работе с детьми ОВЗ или РАС»)</w:t>
            </w:r>
          </w:p>
        </w:tc>
        <w:tc>
          <w:tcPr>
            <w:tcW w:w="2635" w:type="dxa"/>
          </w:tcPr>
          <w:p w14:paraId="349AD775" w14:textId="77777777" w:rsidR="004726A2" w:rsidRPr="004726A2" w:rsidRDefault="004726A2" w:rsidP="004726A2">
            <w:pPr>
              <w:jc w:val="center"/>
              <w:rPr>
                <w:rFonts w:eastAsiaTheme="minorHAnsi"/>
                <w:lang w:eastAsia="en-US"/>
              </w:rPr>
            </w:pPr>
            <w:r w:rsidRPr="004726A2">
              <w:rPr>
                <w:rFonts w:eastAsiaTheme="minorHAnsi"/>
                <w:lang w:eastAsia="en-US"/>
              </w:rPr>
              <w:t>декабрь 2022 год</w:t>
            </w:r>
          </w:p>
        </w:tc>
        <w:tc>
          <w:tcPr>
            <w:tcW w:w="3307" w:type="dxa"/>
            <w:gridSpan w:val="3"/>
          </w:tcPr>
          <w:p w14:paraId="334880DE" w14:textId="77777777"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14:paraId="7F84848F" w14:textId="77777777" w:rsidR="004726A2" w:rsidRPr="004726A2" w:rsidRDefault="004726A2" w:rsidP="004726A2">
            <w:pPr>
              <w:rPr>
                <w:rFonts w:eastAsiaTheme="minorHAnsi"/>
                <w:lang w:eastAsia="en-US"/>
              </w:rPr>
            </w:pPr>
            <w:r w:rsidRPr="004726A2">
              <w:rPr>
                <w:rFonts w:eastAsiaTheme="minorHAnsi"/>
                <w:lang w:eastAsia="en-US"/>
              </w:rPr>
              <w:t>Воспитатели ДОО</w:t>
            </w:r>
          </w:p>
          <w:p w14:paraId="19DE5FD5"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030F27DA"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777895E2"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681AE814"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6B462419" w14:textId="77777777"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14:paraId="0A788D28" w14:textId="77777777" w:rsidTr="0098457B">
        <w:tblPrEx>
          <w:tblLook w:val="0000" w:firstRow="0" w:lastRow="0" w:firstColumn="0" w:lastColumn="0" w:noHBand="0" w:noVBand="0"/>
        </w:tblPrEx>
        <w:trPr>
          <w:trHeight w:val="326"/>
        </w:trPr>
        <w:tc>
          <w:tcPr>
            <w:tcW w:w="10345" w:type="dxa"/>
            <w:gridSpan w:val="6"/>
          </w:tcPr>
          <w:p w14:paraId="4B7B05D9" w14:textId="77777777" w:rsidR="004726A2" w:rsidRPr="004726A2" w:rsidRDefault="004726A2" w:rsidP="004726A2">
            <w:pPr>
              <w:jc w:val="center"/>
              <w:rPr>
                <w:rFonts w:eastAsiaTheme="minorHAnsi"/>
                <w:b/>
                <w:lang w:eastAsia="en-US"/>
              </w:rPr>
            </w:pPr>
            <w:r w:rsidRPr="004726A2">
              <w:rPr>
                <w:rFonts w:eastAsiaTheme="minorHAnsi"/>
                <w:b/>
                <w:lang w:eastAsia="en-US"/>
              </w:rPr>
              <w:t xml:space="preserve">Раздел 2  </w:t>
            </w:r>
          </w:p>
          <w:p w14:paraId="499C410E" w14:textId="77777777" w:rsidR="004726A2" w:rsidRPr="004726A2" w:rsidRDefault="004726A2" w:rsidP="004726A2">
            <w:pPr>
              <w:jc w:val="center"/>
              <w:rPr>
                <w:rFonts w:eastAsiaTheme="minorHAnsi"/>
                <w:b/>
                <w:lang w:eastAsia="en-US"/>
              </w:rPr>
            </w:pPr>
            <w:r w:rsidRPr="004726A2">
              <w:rPr>
                <w:rFonts w:eastAsiaTheme="minorHAnsi"/>
                <w:b/>
                <w:lang w:eastAsia="en-US"/>
              </w:rPr>
              <w:t>Кластерное взаимодействие в рамках инновационной деятельности</w:t>
            </w:r>
          </w:p>
        </w:tc>
      </w:tr>
      <w:tr w:rsidR="004726A2" w:rsidRPr="004726A2" w14:paraId="4D135C85" w14:textId="77777777" w:rsidTr="0098457B">
        <w:tblPrEx>
          <w:tblLook w:val="0000" w:firstRow="0" w:lastRow="0" w:firstColumn="0" w:lastColumn="0" w:noHBand="0" w:noVBand="0"/>
        </w:tblPrEx>
        <w:trPr>
          <w:trHeight w:val="611"/>
        </w:trPr>
        <w:tc>
          <w:tcPr>
            <w:tcW w:w="584" w:type="dxa"/>
          </w:tcPr>
          <w:p w14:paraId="4DCBED8E" w14:textId="77777777" w:rsidR="004726A2" w:rsidRPr="004726A2" w:rsidRDefault="004726A2" w:rsidP="004726A2">
            <w:pPr>
              <w:rPr>
                <w:rFonts w:eastAsiaTheme="minorHAnsi"/>
                <w:lang w:eastAsia="en-US"/>
              </w:rPr>
            </w:pPr>
            <w:r w:rsidRPr="004726A2">
              <w:rPr>
                <w:rFonts w:eastAsiaTheme="minorHAnsi"/>
                <w:lang w:eastAsia="en-US"/>
              </w:rPr>
              <w:t>1.</w:t>
            </w:r>
          </w:p>
        </w:tc>
        <w:tc>
          <w:tcPr>
            <w:tcW w:w="3819" w:type="dxa"/>
          </w:tcPr>
          <w:p w14:paraId="23653901" w14:textId="77777777" w:rsidR="004726A2" w:rsidRPr="004726A2" w:rsidRDefault="004726A2" w:rsidP="004726A2">
            <w:pPr>
              <w:rPr>
                <w:rFonts w:eastAsiaTheme="minorHAnsi"/>
                <w:lang w:eastAsia="en-US"/>
              </w:rPr>
            </w:pPr>
            <w:r w:rsidRPr="004726A2">
              <w:rPr>
                <w:rFonts w:eastAsiaTheme="minorHAnsi"/>
                <w:lang w:eastAsia="en-US"/>
              </w:rPr>
              <w:t xml:space="preserve">Знакомство и работа с программой инновационной площадки по сенсорной интеграции </w:t>
            </w:r>
            <w:r w:rsidRPr="004726A2">
              <w:rPr>
                <w:rFonts w:eastAsiaTheme="minorHAnsi" w:cstheme="minorBidi"/>
                <w:lang w:eastAsia="en-US"/>
              </w:rPr>
              <w:t xml:space="preserve"> как эффективное средство в коррекционно-развивающей работе с детьми ОВЗ или РАС</w:t>
            </w:r>
          </w:p>
        </w:tc>
        <w:tc>
          <w:tcPr>
            <w:tcW w:w="2721" w:type="dxa"/>
            <w:gridSpan w:val="2"/>
          </w:tcPr>
          <w:p w14:paraId="7D489BB9" w14:textId="77777777" w:rsidR="004726A2" w:rsidRPr="004726A2" w:rsidRDefault="004726A2" w:rsidP="004726A2">
            <w:pPr>
              <w:jc w:val="center"/>
              <w:rPr>
                <w:rFonts w:eastAsiaTheme="minorHAnsi"/>
                <w:lang w:eastAsia="en-US"/>
              </w:rPr>
            </w:pPr>
            <w:r w:rsidRPr="004726A2">
              <w:rPr>
                <w:rFonts w:eastAsiaTheme="minorHAnsi"/>
                <w:lang w:eastAsia="en-US"/>
              </w:rPr>
              <w:t>Сентябрь 2022 год</w:t>
            </w:r>
          </w:p>
        </w:tc>
        <w:tc>
          <w:tcPr>
            <w:tcW w:w="3221" w:type="dxa"/>
            <w:gridSpan w:val="2"/>
          </w:tcPr>
          <w:p w14:paraId="658B0988" w14:textId="77777777" w:rsidR="004726A2" w:rsidRPr="004726A2" w:rsidRDefault="004726A2" w:rsidP="004726A2">
            <w:pPr>
              <w:rPr>
                <w:rFonts w:eastAsiaTheme="minorHAnsi"/>
                <w:lang w:eastAsia="en-US"/>
              </w:rPr>
            </w:pPr>
            <w:r w:rsidRPr="004726A2">
              <w:rPr>
                <w:rFonts w:eastAsiaTheme="minorHAnsi"/>
                <w:lang w:eastAsia="en-US"/>
              </w:rPr>
              <w:t xml:space="preserve">Старшие воспитатели </w:t>
            </w:r>
          </w:p>
          <w:p w14:paraId="21F99407"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7EB0A06A"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5906F479"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7ADDAA6F"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24E0546B" w14:textId="77777777"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14:paraId="66CE9BDE" w14:textId="77777777" w:rsidTr="0098457B">
        <w:tblPrEx>
          <w:tblLook w:val="0000" w:firstRow="0" w:lastRow="0" w:firstColumn="0" w:lastColumn="0" w:noHBand="0" w:noVBand="0"/>
        </w:tblPrEx>
        <w:trPr>
          <w:trHeight w:val="597"/>
        </w:trPr>
        <w:tc>
          <w:tcPr>
            <w:tcW w:w="584" w:type="dxa"/>
          </w:tcPr>
          <w:p w14:paraId="7AD13760" w14:textId="77777777" w:rsidR="004726A2" w:rsidRPr="004726A2" w:rsidRDefault="004726A2" w:rsidP="004726A2">
            <w:pPr>
              <w:rPr>
                <w:rFonts w:eastAsiaTheme="minorHAnsi"/>
                <w:lang w:eastAsia="en-US"/>
              </w:rPr>
            </w:pPr>
            <w:r w:rsidRPr="004726A2">
              <w:rPr>
                <w:rFonts w:eastAsiaTheme="minorHAnsi"/>
                <w:lang w:eastAsia="en-US"/>
              </w:rPr>
              <w:lastRenderedPageBreak/>
              <w:t>2.</w:t>
            </w:r>
          </w:p>
        </w:tc>
        <w:tc>
          <w:tcPr>
            <w:tcW w:w="3819" w:type="dxa"/>
          </w:tcPr>
          <w:p w14:paraId="47464EA4" w14:textId="77777777" w:rsidR="004726A2" w:rsidRPr="004726A2" w:rsidRDefault="004726A2" w:rsidP="004726A2">
            <w:pPr>
              <w:rPr>
                <w:rFonts w:eastAsiaTheme="minorHAnsi"/>
                <w:lang w:eastAsia="en-US"/>
              </w:rPr>
            </w:pPr>
            <w:r w:rsidRPr="004726A2">
              <w:rPr>
                <w:rFonts w:eastAsiaTheme="minorHAnsi"/>
                <w:lang w:eastAsia="en-US"/>
              </w:rPr>
              <w:t>Семинар по теме «12 упражнений сенсорной интеграции»</w:t>
            </w:r>
          </w:p>
        </w:tc>
        <w:tc>
          <w:tcPr>
            <w:tcW w:w="2721" w:type="dxa"/>
            <w:gridSpan w:val="2"/>
          </w:tcPr>
          <w:p w14:paraId="6F43D1A7" w14:textId="77777777" w:rsidR="004726A2" w:rsidRPr="004726A2" w:rsidRDefault="004726A2" w:rsidP="004726A2">
            <w:pPr>
              <w:jc w:val="center"/>
              <w:rPr>
                <w:rFonts w:eastAsiaTheme="minorHAnsi"/>
                <w:lang w:eastAsia="en-US"/>
              </w:rPr>
            </w:pPr>
            <w:r w:rsidRPr="004726A2">
              <w:rPr>
                <w:rFonts w:eastAsiaTheme="minorHAnsi"/>
                <w:lang w:eastAsia="en-US"/>
              </w:rPr>
              <w:t>Октябрь 2022 год</w:t>
            </w:r>
          </w:p>
        </w:tc>
        <w:tc>
          <w:tcPr>
            <w:tcW w:w="3221" w:type="dxa"/>
            <w:gridSpan w:val="2"/>
          </w:tcPr>
          <w:p w14:paraId="17CED8F9" w14:textId="77777777" w:rsidR="004726A2" w:rsidRPr="004726A2" w:rsidRDefault="004726A2" w:rsidP="004726A2">
            <w:pPr>
              <w:rPr>
                <w:rFonts w:eastAsiaTheme="minorHAnsi"/>
                <w:lang w:eastAsia="en-US"/>
              </w:rPr>
            </w:pPr>
            <w:r w:rsidRPr="004726A2">
              <w:rPr>
                <w:rFonts w:eastAsiaTheme="minorHAnsi"/>
                <w:lang w:eastAsia="en-US"/>
              </w:rPr>
              <w:t xml:space="preserve">Старшие воспитатели </w:t>
            </w:r>
          </w:p>
          <w:p w14:paraId="7566921C"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7B002B36"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5086BE50"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5C3FDB1A"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18C55EB2" w14:textId="77777777" w:rsidR="004726A2" w:rsidRPr="004726A2" w:rsidRDefault="004726A2" w:rsidP="004726A2">
            <w:pPr>
              <w:rPr>
                <w:rFonts w:eastAsiaTheme="minorHAnsi"/>
                <w:color w:val="FF0000"/>
                <w:lang w:eastAsia="en-US"/>
              </w:rPr>
            </w:pPr>
            <w:r w:rsidRPr="004726A2">
              <w:rPr>
                <w:rFonts w:eastAsiaTheme="minorHAnsi"/>
                <w:lang w:eastAsia="en-US"/>
              </w:rPr>
              <w:t>воспитатели.</w:t>
            </w:r>
          </w:p>
        </w:tc>
      </w:tr>
      <w:tr w:rsidR="004726A2" w:rsidRPr="004726A2" w14:paraId="5A374F62" w14:textId="77777777" w:rsidTr="0098457B">
        <w:tblPrEx>
          <w:tblLook w:val="0000" w:firstRow="0" w:lastRow="0" w:firstColumn="0" w:lastColumn="0" w:noHBand="0" w:noVBand="0"/>
        </w:tblPrEx>
        <w:trPr>
          <w:trHeight w:val="1660"/>
        </w:trPr>
        <w:tc>
          <w:tcPr>
            <w:tcW w:w="584" w:type="dxa"/>
          </w:tcPr>
          <w:p w14:paraId="1F3E7F3F" w14:textId="77777777" w:rsidR="004726A2" w:rsidRPr="004726A2" w:rsidRDefault="004726A2" w:rsidP="004726A2">
            <w:pPr>
              <w:rPr>
                <w:rFonts w:eastAsiaTheme="minorHAnsi"/>
                <w:lang w:eastAsia="en-US"/>
              </w:rPr>
            </w:pPr>
            <w:r w:rsidRPr="004726A2">
              <w:rPr>
                <w:rFonts w:eastAsiaTheme="minorHAnsi"/>
                <w:lang w:eastAsia="en-US"/>
              </w:rPr>
              <w:t>3.</w:t>
            </w:r>
          </w:p>
        </w:tc>
        <w:tc>
          <w:tcPr>
            <w:tcW w:w="3819" w:type="dxa"/>
          </w:tcPr>
          <w:p w14:paraId="3BA4676F" w14:textId="77777777" w:rsidR="004726A2" w:rsidRPr="004726A2" w:rsidRDefault="004726A2" w:rsidP="004726A2">
            <w:pPr>
              <w:rPr>
                <w:rFonts w:eastAsiaTheme="minorHAnsi"/>
                <w:lang w:eastAsia="en-US"/>
              </w:rPr>
            </w:pPr>
            <w:r w:rsidRPr="004726A2">
              <w:rPr>
                <w:rFonts w:eastAsiaTheme="minorHAnsi"/>
                <w:shd w:val="clear" w:color="auto" w:fill="FFFFFF"/>
                <w:lang w:eastAsia="en-US"/>
              </w:rPr>
              <w:t xml:space="preserve">Конкурс авторских дидактических игр по сенсорной интеграции </w:t>
            </w:r>
            <w:r w:rsidRPr="004726A2">
              <w:rPr>
                <w:rFonts w:eastAsiaTheme="minorHAnsi" w:cstheme="minorBidi"/>
                <w:lang w:eastAsia="en-US"/>
              </w:rPr>
              <w:t>в коррекционно-развивающей работе с детьми ОВЗ или РАС</w:t>
            </w:r>
          </w:p>
        </w:tc>
        <w:tc>
          <w:tcPr>
            <w:tcW w:w="2721" w:type="dxa"/>
            <w:gridSpan w:val="2"/>
          </w:tcPr>
          <w:p w14:paraId="2D20D51B" w14:textId="77777777" w:rsidR="004726A2" w:rsidRPr="004726A2" w:rsidRDefault="004726A2" w:rsidP="004726A2">
            <w:pPr>
              <w:jc w:val="center"/>
              <w:rPr>
                <w:rFonts w:eastAsiaTheme="minorHAnsi"/>
                <w:lang w:eastAsia="en-US"/>
              </w:rPr>
            </w:pPr>
            <w:r w:rsidRPr="004726A2">
              <w:rPr>
                <w:rFonts w:eastAsiaTheme="minorHAnsi"/>
                <w:lang w:eastAsia="en-US"/>
              </w:rPr>
              <w:t>февраль 2023 год</w:t>
            </w:r>
          </w:p>
        </w:tc>
        <w:tc>
          <w:tcPr>
            <w:tcW w:w="3221" w:type="dxa"/>
            <w:gridSpan w:val="2"/>
          </w:tcPr>
          <w:p w14:paraId="5F9C4718" w14:textId="77777777" w:rsidR="004726A2" w:rsidRPr="004726A2" w:rsidRDefault="004726A2" w:rsidP="004726A2">
            <w:pPr>
              <w:rPr>
                <w:rFonts w:eastAsiaTheme="minorHAnsi"/>
                <w:lang w:eastAsia="en-US"/>
              </w:rPr>
            </w:pPr>
            <w:r w:rsidRPr="004726A2">
              <w:rPr>
                <w:rFonts w:eastAsiaTheme="minorHAnsi"/>
                <w:lang w:eastAsia="en-US"/>
              </w:rPr>
              <w:t xml:space="preserve">Старшие воспитатели </w:t>
            </w:r>
          </w:p>
          <w:p w14:paraId="09605F34"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51310E8E"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62082E0F"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6EDBD26F"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0224D621" w14:textId="77777777" w:rsidR="004726A2" w:rsidRPr="004726A2" w:rsidRDefault="004726A2" w:rsidP="004726A2">
            <w:pPr>
              <w:spacing w:after="200" w:line="276" w:lineRule="auto"/>
              <w:rPr>
                <w:rFonts w:eastAsiaTheme="minorHAnsi"/>
                <w:lang w:eastAsia="en-US"/>
              </w:rPr>
            </w:pPr>
            <w:r w:rsidRPr="004726A2">
              <w:rPr>
                <w:rFonts w:eastAsiaTheme="minorHAnsi"/>
                <w:lang w:eastAsia="en-US"/>
              </w:rPr>
              <w:t>воспитатели.</w:t>
            </w:r>
          </w:p>
        </w:tc>
      </w:tr>
      <w:tr w:rsidR="004726A2" w:rsidRPr="004726A2" w14:paraId="4EDFF7BF" w14:textId="77777777" w:rsidTr="0098457B">
        <w:tblPrEx>
          <w:tblLook w:val="0000" w:firstRow="0" w:lastRow="0" w:firstColumn="0" w:lastColumn="0" w:noHBand="0" w:noVBand="0"/>
        </w:tblPrEx>
        <w:trPr>
          <w:trHeight w:val="584"/>
        </w:trPr>
        <w:tc>
          <w:tcPr>
            <w:tcW w:w="584" w:type="dxa"/>
          </w:tcPr>
          <w:p w14:paraId="16ED4091" w14:textId="77777777" w:rsidR="004726A2" w:rsidRPr="004726A2" w:rsidRDefault="004726A2" w:rsidP="004726A2">
            <w:pPr>
              <w:rPr>
                <w:rFonts w:eastAsiaTheme="minorHAnsi"/>
                <w:lang w:eastAsia="en-US"/>
              </w:rPr>
            </w:pPr>
            <w:r w:rsidRPr="004726A2">
              <w:rPr>
                <w:rFonts w:eastAsiaTheme="minorHAnsi"/>
                <w:lang w:eastAsia="en-US"/>
              </w:rPr>
              <w:t>4.</w:t>
            </w:r>
          </w:p>
        </w:tc>
        <w:tc>
          <w:tcPr>
            <w:tcW w:w="3819" w:type="dxa"/>
          </w:tcPr>
          <w:p w14:paraId="26D2BC9D" w14:textId="77777777" w:rsidR="004726A2" w:rsidRPr="004726A2" w:rsidRDefault="004726A2" w:rsidP="004726A2">
            <w:pPr>
              <w:rPr>
                <w:rFonts w:eastAsiaTheme="minorHAnsi"/>
                <w:highlight w:val="yellow"/>
                <w:lang w:eastAsia="en-US"/>
              </w:rPr>
            </w:pPr>
            <w:r w:rsidRPr="004726A2">
              <w:rPr>
                <w:rFonts w:eastAsiaTheme="minorHAnsi"/>
                <w:lang w:eastAsia="en-US"/>
              </w:rPr>
              <w:t>РМО для воспитателей Вахитовского и Приволжского районов, работающих с детьми с ОВЗ или РАС на тему «Цифровизация и образовательной и методической среды в ДОО»</w:t>
            </w:r>
          </w:p>
        </w:tc>
        <w:tc>
          <w:tcPr>
            <w:tcW w:w="2721" w:type="dxa"/>
            <w:gridSpan w:val="2"/>
          </w:tcPr>
          <w:p w14:paraId="7D9AA6E0" w14:textId="77777777" w:rsidR="004726A2" w:rsidRPr="004726A2" w:rsidRDefault="004726A2" w:rsidP="004726A2">
            <w:pPr>
              <w:jc w:val="center"/>
              <w:rPr>
                <w:rFonts w:eastAsiaTheme="minorHAnsi"/>
                <w:lang w:eastAsia="en-US"/>
              </w:rPr>
            </w:pPr>
            <w:r w:rsidRPr="004726A2">
              <w:rPr>
                <w:rFonts w:eastAsiaTheme="minorHAnsi"/>
                <w:lang w:eastAsia="en-US"/>
              </w:rPr>
              <w:t>Февраль 2023 год</w:t>
            </w:r>
          </w:p>
        </w:tc>
        <w:tc>
          <w:tcPr>
            <w:tcW w:w="3221" w:type="dxa"/>
            <w:gridSpan w:val="2"/>
          </w:tcPr>
          <w:p w14:paraId="3100E965" w14:textId="77777777" w:rsidR="004726A2" w:rsidRPr="004726A2" w:rsidRDefault="004726A2" w:rsidP="004726A2">
            <w:pPr>
              <w:rPr>
                <w:rFonts w:eastAsiaTheme="minorHAnsi"/>
                <w:lang w:eastAsia="en-US"/>
              </w:rPr>
            </w:pPr>
            <w:r w:rsidRPr="004726A2">
              <w:rPr>
                <w:rFonts w:eastAsiaTheme="minorHAnsi"/>
                <w:lang w:eastAsia="en-US"/>
              </w:rPr>
              <w:t xml:space="preserve">Старшие воспитатели </w:t>
            </w:r>
          </w:p>
          <w:p w14:paraId="0B0691A6"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160E4B80"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3D7317D6"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03663846"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03898C82" w14:textId="77777777"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14:paraId="52928A3D" w14:textId="77777777" w:rsidTr="0098457B">
        <w:tblPrEx>
          <w:tblLook w:val="0000" w:firstRow="0" w:lastRow="0" w:firstColumn="0" w:lastColumn="0" w:noHBand="0" w:noVBand="0"/>
        </w:tblPrEx>
        <w:trPr>
          <w:trHeight w:val="584"/>
        </w:trPr>
        <w:tc>
          <w:tcPr>
            <w:tcW w:w="584" w:type="dxa"/>
          </w:tcPr>
          <w:p w14:paraId="01302DC9" w14:textId="77777777" w:rsidR="004726A2" w:rsidRPr="004726A2" w:rsidRDefault="004726A2" w:rsidP="004726A2">
            <w:pPr>
              <w:rPr>
                <w:rFonts w:eastAsiaTheme="minorHAnsi"/>
                <w:lang w:eastAsia="en-US"/>
              </w:rPr>
            </w:pPr>
            <w:r w:rsidRPr="004726A2">
              <w:rPr>
                <w:rFonts w:eastAsiaTheme="minorHAnsi"/>
                <w:lang w:eastAsia="en-US"/>
              </w:rPr>
              <w:t>5.</w:t>
            </w:r>
          </w:p>
        </w:tc>
        <w:tc>
          <w:tcPr>
            <w:tcW w:w="3819" w:type="dxa"/>
          </w:tcPr>
          <w:p w14:paraId="305931DE" w14:textId="77777777" w:rsidR="004726A2" w:rsidRPr="004726A2" w:rsidRDefault="004726A2" w:rsidP="004726A2">
            <w:pPr>
              <w:spacing w:after="200" w:line="276" w:lineRule="auto"/>
              <w:rPr>
                <w:rFonts w:eastAsiaTheme="minorHAnsi"/>
                <w:shd w:val="clear" w:color="auto" w:fill="FFFFFF"/>
                <w:lang w:eastAsia="en-US"/>
              </w:rPr>
            </w:pPr>
            <w:r w:rsidRPr="004726A2">
              <w:rPr>
                <w:rFonts w:eastAsiaTheme="minorHAnsi"/>
                <w:shd w:val="clear" w:color="auto" w:fill="FFFFFF"/>
                <w:lang w:eastAsia="en-US"/>
              </w:rPr>
              <w:t xml:space="preserve">Конкурс лепбуков по сенсорной интеграции </w:t>
            </w:r>
            <w:r w:rsidRPr="004726A2">
              <w:rPr>
                <w:rFonts w:eastAsiaTheme="minorHAnsi" w:cstheme="minorBidi"/>
                <w:lang w:eastAsia="en-US"/>
              </w:rPr>
              <w:t>в коррекционно-развивающей работе с детьми ОВЗ или РАС</w:t>
            </w:r>
          </w:p>
        </w:tc>
        <w:tc>
          <w:tcPr>
            <w:tcW w:w="2721" w:type="dxa"/>
            <w:gridSpan w:val="2"/>
          </w:tcPr>
          <w:p w14:paraId="68DACDD1" w14:textId="77777777" w:rsidR="004726A2" w:rsidRPr="004726A2" w:rsidRDefault="004726A2" w:rsidP="004726A2">
            <w:pPr>
              <w:jc w:val="center"/>
              <w:rPr>
                <w:rFonts w:eastAsiaTheme="minorHAnsi"/>
                <w:highlight w:val="yellow"/>
                <w:lang w:eastAsia="en-US"/>
              </w:rPr>
            </w:pPr>
            <w:r w:rsidRPr="004726A2">
              <w:rPr>
                <w:rFonts w:eastAsiaTheme="minorHAnsi"/>
                <w:lang w:eastAsia="en-US"/>
              </w:rPr>
              <w:t>Апрель-май 2023 год</w:t>
            </w:r>
          </w:p>
        </w:tc>
        <w:tc>
          <w:tcPr>
            <w:tcW w:w="3221" w:type="dxa"/>
            <w:gridSpan w:val="2"/>
          </w:tcPr>
          <w:p w14:paraId="2D16AACC" w14:textId="77777777" w:rsidR="004726A2" w:rsidRPr="004726A2" w:rsidRDefault="004726A2" w:rsidP="004726A2">
            <w:pPr>
              <w:rPr>
                <w:rFonts w:eastAsiaTheme="minorHAnsi"/>
                <w:lang w:eastAsia="en-US"/>
              </w:rPr>
            </w:pPr>
            <w:r w:rsidRPr="004726A2">
              <w:rPr>
                <w:rFonts w:eastAsiaTheme="minorHAnsi"/>
                <w:lang w:eastAsia="en-US"/>
              </w:rPr>
              <w:t>Старшие воспитатели</w:t>
            </w:r>
          </w:p>
          <w:p w14:paraId="59A32A6D"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639F7B07"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783F96CD"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3A893FD1"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3E620CD1" w14:textId="77777777"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14:paraId="13D0C4E5" w14:textId="77777777" w:rsidTr="0098457B">
        <w:tblPrEx>
          <w:tblLook w:val="0000" w:firstRow="0" w:lastRow="0" w:firstColumn="0" w:lastColumn="0" w:noHBand="0" w:noVBand="0"/>
        </w:tblPrEx>
        <w:trPr>
          <w:trHeight w:val="584"/>
        </w:trPr>
        <w:tc>
          <w:tcPr>
            <w:tcW w:w="10345" w:type="dxa"/>
            <w:gridSpan w:val="6"/>
          </w:tcPr>
          <w:p w14:paraId="5ACE179B" w14:textId="77777777" w:rsidR="004726A2" w:rsidRPr="004726A2" w:rsidRDefault="004726A2" w:rsidP="004726A2">
            <w:pPr>
              <w:jc w:val="center"/>
              <w:rPr>
                <w:rFonts w:eastAsiaTheme="minorHAnsi"/>
                <w:b/>
                <w:lang w:eastAsia="en-US"/>
              </w:rPr>
            </w:pPr>
            <w:r w:rsidRPr="004726A2">
              <w:rPr>
                <w:rFonts w:eastAsiaTheme="minorHAnsi"/>
                <w:b/>
                <w:lang w:eastAsia="en-US"/>
              </w:rPr>
              <w:t>Раздел 3</w:t>
            </w:r>
          </w:p>
          <w:p w14:paraId="2F6C8028" w14:textId="77777777" w:rsidR="004726A2" w:rsidRPr="004726A2" w:rsidRDefault="004726A2" w:rsidP="004726A2">
            <w:pPr>
              <w:jc w:val="center"/>
              <w:rPr>
                <w:rFonts w:eastAsiaTheme="minorHAnsi"/>
                <w:b/>
                <w:shd w:val="clear" w:color="auto" w:fill="FFFFFF"/>
                <w:lang w:eastAsia="en-US"/>
              </w:rPr>
            </w:pPr>
            <w:r w:rsidRPr="004726A2">
              <w:rPr>
                <w:rFonts w:eastAsiaTheme="minorHAnsi"/>
                <w:b/>
                <w:lang w:eastAsia="en-US"/>
              </w:rPr>
              <w:t xml:space="preserve">Информационная деятельность  по </w:t>
            </w:r>
            <w:r w:rsidRPr="004726A2">
              <w:rPr>
                <w:rFonts w:eastAsiaTheme="minorHAnsi"/>
                <w:b/>
                <w:shd w:val="clear" w:color="auto" w:fill="FFFFFF"/>
                <w:lang w:eastAsia="en-US"/>
              </w:rPr>
              <w:t xml:space="preserve">сенсорной интеграции </w:t>
            </w:r>
          </w:p>
          <w:p w14:paraId="707D591E" w14:textId="77777777" w:rsidR="004726A2" w:rsidRPr="004726A2" w:rsidRDefault="004726A2" w:rsidP="004726A2">
            <w:pPr>
              <w:jc w:val="center"/>
              <w:rPr>
                <w:rFonts w:eastAsiaTheme="minorHAnsi"/>
                <w:lang w:eastAsia="en-US"/>
              </w:rPr>
            </w:pPr>
            <w:r w:rsidRPr="004726A2">
              <w:rPr>
                <w:rFonts w:eastAsiaTheme="minorHAnsi" w:cstheme="minorBidi"/>
                <w:b/>
                <w:lang w:eastAsia="en-US"/>
              </w:rPr>
              <w:t>в коррекционно-развивающей работе с детьми ОВЗ или РАС</w:t>
            </w:r>
          </w:p>
        </w:tc>
      </w:tr>
      <w:tr w:rsidR="004726A2" w:rsidRPr="004726A2" w14:paraId="2CF003A9" w14:textId="77777777" w:rsidTr="0098457B">
        <w:tblPrEx>
          <w:tblLook w:val="0000" w:firstRow="0" w:lastRow="0" w:firstColumn="0" w:lastColumn="0" w:noHBand="0" w:noVBand="0"/>
        </w:tblPrEx>
        <w:trPr>
          <w:trHeight w:val="515"/>
        </w:trPr>
        <w:tc>
          <w:tcPr>
            <w:tcW w:w="584" w:type="dxa"/>
          </w:tcPr>
          <w:p w14:paraId="4B1E355F" w14:textId="77777777" w:rsidR="004726A2" w:rsidRPr="004726A2" w:rsidRDefault="004726A2" w:rsidP="004726A2">
            <w:pPr>
              <w:rPr>
                <w:rFonts w:eastAsiaTheme="minorHAnsi"/>
                <w:lang w:eastAsia="en-US"/>
              </w:rPr>
            </w:pPr>
            <w:r w:rsidRPr="004726A2">
              <w:rPr>
                <w:rFonts w:eastAsiaTheme="minorHAnsi"/>
                <w:lang w:eastAsia="en-US"/>
              </w:rPr>
              <w:t>1.</w:t>
            </w:r>
          </w:p>
        </w:tc>
        <w:tc>
          <w:tcPr>
            <w:tcW w:w="3819" w:type="dxa"/>
          </w:tcPr>
          <w:p w14:paraId="60F24F7B" w14:textId="77777777" w:rsidR="004726A2" w:rsidRPr="004726A2" w:rsidRDefault="004726A2" w:rsidP="004726A2">
            <w:pPr>
              <w:rPr>
                <w:rFonts w:eastAsiaTheme="minorHAnsi"/>
                <w:lang w:eastAsia="en-US"/>
              </w:rPr>
            </w:pPr>
            <w:r w:rsidRPr="004726A2">
              <w:rPr>
                <w:rFonts w:eastAsiaTheme="minorHAnsi"/>
                <w:lang w:eastAsia="en-US"/>
              </w:rPr>
              <w:t xml:space="preserve">Публикации в СМИ материалов по сенсорной интеграции </w:t>
            </w:r>
            <w:r w:rsidRPr="004726A2">
              <w:rPr>
                <w:rFonts w:eastAsiaTheme="minorHAnsi" w:cstheme="minorBidi"/>
                <w:lang w:eastAsia="en-US"/>
              </w:rPr>
              <w:t>в коррекционно-развивающей работе с детьми ОВЗ или РАС</w:t>
            </w:r>
            <w:r w:rsidRPr="004726A2">
              <w:rPr>
                <w:rFonts w:eastAsiaTheme="minorHAnsi"/>
                <w:lang w:eastAsia="en-US"/>
              </w:rPr>
              <w:t xml:space="preserve"> </w:t>
            </w:r>
          </w:p>
        </w:tc>
        <w:tc>
          <w:tcPr>
            <w:tcW w:w="2721" w:type="dxa"/>
            <w:gridSpan w:val="2"/>
          </w:tcPr>
          <w:p w14:paraId="4AE016F2" w14:textId="77777777"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221" w:type="dxa"/>
            <w:gridSpan w:val="2"/>
          </w:tcPr>
          <w:p w14:paraId="11DD2605" w14:textId="77777777"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14:paraId="6C085B11"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179A7F6F"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1D177A4D"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28BB9F8F"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40E504A5" w14:textId="77777777"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14:paraId="4D313488" w14:textId="77777777" w:rsidTr="0098457B">
        <w:tblPrEx>
          <w:tblLook w:val="0000" w:firstRow="0" w:lastRow="0" w:firstColumn="0" w:lastColumn="0" w:noHBand="0" w:noVBand="0"/>
        </w:tblPrEx>
        <w:trPr>
          <w:trHeight w:val="543"/>
        </w:trPr>
        <w:tc>
          <w:tcPr>
            <w:tcW w:w="584" w:type="dxa"/>
          </w:tcPr>
          <w:p w14:paraId="0EC93C72" w14:textId="77777777" w:rsidR="004726A2" w:rsidRPr="004726A2" w:rsidRDefault="004726A2" w:rsidP="004726A2">
            <w:pPr>
              <w:rPr>
                <w:rFonts w:eastAsiaTheme="minorHAnsi"/>
                <w:lang w:eastAsia="en-US"/>
              </w:rPr>
            </w:pPr>
            <w:r w:rsidRPr="004726A2">
              <w:rPr>
                <w:rFonts w:eastAsiaTheme="minorHAnsi"/>
                <w:lang w:eastAsia="en-US"/>
              </w:rPr>
              <w:t>2.</w:t>
            </w:r>
          </w:p>
        </w:tc>
        <w:tc>
          <w:tcPr>
            <w:tcW w:w="3819" w:type="dxa"/>
          </w:tcPr>
          <w:p w14:paraId="592090EB" w14:textId="77777777" w:rsidR="004726A2" w:rsidRPr="004726A2" w:rsidRDefault="004726A2" w:rsidP="004726A2">
            <w:pPr>
              <w:rPr>
                <w:rFonts w:eastAsiaTheme="minorHAnsi"/>
                <w:lang w:eastAsia="en-US"/>
              </w:rPr>
            </w:pPr>
            <w:r w:rsidRPr="004726A2">
              <w:rPr>
                <w:rFonts w:eastAsiaTheme="minorHAnsi"/>
                <w:lang w:eastAsia="en-US"/>
              </w:rPr>
              <w:t xml:space="preserve">Постоянная рубрика о сенсорной интеграции </w:t>
            </w:r>
            <w:r w:rsidRPr="004726A2">
              <w:rPr>
                <w:rFonts w:eastAsiaTheme="minorHAnsi" w:cstheme="minorBidi"/>
                <w:lang w:eastAsia="en-US"/>
              </w:rPr>
              <w:t>в коррекционно-развивающей работе с детьми ОВЗ или РАС</w:t>
            </w:r>
            <w:r w:rsidRPr="004726A2">
              <w:rPr>
                <w:rFonts w:eastAsiaTheme="minorHAnsi"/>
                <w:lang w:eastAsia="en-US"/>
              </w:rPr>
              <w:t xml:space="preserve"> на сайте ДОО</w:t>
            </w:r>
          </w:p>
        </w:tc>
        <w:tc>
          <w:tcPr>
            <w:tcW w:w="2721" w:type="dxa"/>
            <w:gridSpan w:val="2"/>
          </w:tcPr>
          <w:p w14:paraId="5164675A" w14:textId="77777777"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221" w:type="dxa"/>
            <w:gridSpan w:val="2"/>
          </w:tcPr>
          <w:p w14:paraId="13DDDBB0" w14:textId="77777777" w:rsidR="004726A2" w:rsidRPr="004726A2" w:rsidRDefault="004726A2" w:rsidP="004726A2">
            <w:pPr>
              <w:rPr>
                <w:rFonts w:eastAsiaTheme="minorHAnsi"/>
                <w:lang w:eastAsia="en-US"/>
              </w:rPr>
            </w:pPr>
            <w:r w:rsidRPr="004726A2">
              <w:rPr>
                <w:rFonts w:eastAsiaTheme="minorHAnsi"/>
                <w:lang w:eastAsia="en-US"/>
              </w:rPr>
              <w:t>Старший воспитатель</w:t>
            </w:r>
          </w:p>
          <w:p w14:paraId="4141A94F"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0F090249"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67A9620A"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68230A53"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234FF330" w14:textId="77777777"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14:paraId="277E7E85" w14:textId="77777777" w:rsidTr="0098457B">
        <w:tblPrEx>
          <w:tblLook w:val="0000" w:firstRow="0" w:lastRow="0" w:firstColumn="0" w:lastColumn="0" w:noHBand="0" w:noVBand="0"/>
        </w:tblPrEx>
        <w:trPr>
          <w:trHeight w:val="543"/>
        </w:trPr>
        <w:tc>
          <w:tcPr>
            <w:tcW w:w="584" w:type="dxa"/>
          </w:tcPr>
          <w:p w14:paraId="73B912CE" w14:textId="77777777" w:rsidR="004726A2" w:rsidRPr="004726A2" w:rsidRDefault="004726A2" w:rsidP="004726A2">
            <w:pPr>
              <w:rPr>
                <w:rFonts w:eastAsiaTheme="minorHAnsi"/>
                <w:lang w:eastAsia="en-US"/>
              </w:rPr>
            </w:pPr>
            <w:r w:rsidRPr="004726A2">
              <w:rPr>
                <w:rFonts w:eastAsiaTheme="minorHAnsi"/>
                <w:lang w:eastAsia="en-US"/>
              </w:rPr>
              <w:t>3.</w:t>
            </w:r>
          </w:p>
        </w:tc>
        <w:tc>
          <w:tcPr>
            <w:tcW w:w="3819" w:type="dxa"/>
          </w:tcPr>
          <w:p w14:paraId="1E135B07" w14:textId="77777777" w:rsidR="004726A2" w:rsidRPr="004726A2" w:rsidRDefault="004726A2" w:rsidP="004726A2">
            <w:pPr>
              <w:rPr>
                <w:rFonts w:eastAsiaTheme="minorHAnsi"/>
                <w:lang w:eastAsia="en-US"/>
              </w:rPr>
            </w:pPr>
            <w:r w:rsidRPr="004726A2">
              <w:rPr>
                <w:rFonts w:eastAsiaTheme="minorHAnsi"/>
                <w:lang w:eastAsia="en-US"/>
              </w:rPr>
              <w:t>Издание информационных материалов (буклеты и т.д.);</w:t>
            </w:r>
          </w:p>
        </w:tc>
        <w:tc>
          <w:tcPr>
            <w:tcW w:w="2721" w:type="dxa"/>
            <w:gridSpan w:val="2"/>
          </w:tcPr>
          <w:p w14:paraId="6797EE7D" w14:textId="77777777"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221" w:type="dxa"/>
            <w:gridSpan w:val="2"/>
          </w:tcPr>
          <w:p w14:paraId="4AA50E2C" w14:textId="77777777"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14:paraId="391D82E1"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3C32C3DC"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0290ABC3"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031A0D58"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197E909C" w14:textId="77777777"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14:paraId="3168205A" w14:textId="77777777" w:rsidTr="0098457B">
        <w:tblPrEx>
          <w:tblLook w:val="0000" w:firstRow="0" w:lastRow="0" w:firstColumn="0" w:lastColumn="0" w:noHBand="0" w:noVBand="0"/>
        </w:tblPrEx>
        <w:trPr>
          <w:trHeight w:val="543"/>
        </w:trPr>
        <w:tc>
          <w:tcPr>
            <w:tcW w:w="584" w:type="dxa"/>
          </w:tcPr>
          <w:p w14:paraId="3AC87BF8" w14:textId="77777777" w:rsidR="004726A2" w:rsidRPr="004726A2" w:rsidRDefault="004726A2" w:rsidP="004726A2">
            <w:pPr>
              <w:rPr>
                <w:rFonts w:eastAsiaTheme="minorHAnsi"/>
                <w:lang w:eastAsia="en-US"/>
              </w:rPr>
            </w:pPr>
            <w:r w:rsidRPr="004726A2">
              <w:rPr>
                <w:rFonts w:eastAsiaTheme="minorHAnsi"/>
                <w:lang w:eastAsia="en-US"/>
              </w:rPr>
              <w:t>4.</w:t>
            </w:r>
          </w:p>
        </w:tc>
        <w:tc>
          <w:tcPr>
            <w:tcW w:w="3819" w:type="dxa"/>
          </w:tcPr>
          <w:p w14:paraId="38489D94" w14:textId="77777777" w:rsidR="004726A2" w:rsidRPr="004726A2" w:rsidRDefault="004726A2" w:rsidP="004726A2">
            <w:pPr>
              <w:rPr>
                <w:rFonts w:eastAsiaTheme="minorHAnsi"/>
                <w:lang w:eastAsia="en-US"/>
              </w:rPr>
            </w:pPr>
            <w:r w:rsidRPr="004726A2">
              <w:rPr>
                <w:rFonts w:eastAsiaTheme="minorHAnsi"/>
                <w:lang w:eastAsia="en-US"/>
              </w:rPr>
              <w:t xml:space="preserve">Оформление стенда по сенсорной интеграции </w:t>
            </w:r>
            <w:r w:rsidRPr="004726A2">
              <w:rPr>
                <w:rFonts w:eastAsiaTheme="minorHAnsi" w:cstheme="minorBidi"/>
                <w:lang w:eastAsia="en-US"/>
              </w:rPr>
              <w:t>в коррекционно-развивающей работе с детьми группы РАС</w:t>
            </w:r>
            <w:r w:rsidRPr="004726A2">
              <w:rPr>
                <w:rFonts w:eastAsiaTheme="minorHAnsi"/>
                <w:lang w:eastAsia="en-US"/>
              </w:rPr>
              <w:t xml:space="preserve"> </w:t>
            </w:r>
          </w:p>
        </w:tc>
        <w:tc>
          <w:tcPr>
            <w:tcW w:w="2721" w:type="dxa"/>
            <w:gridSpan w:val="2"/>
          </w:tcPr>
          <w:p w14:paraId="54D2115A" w14:textId="77777777"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221" w:type="dxa"/>
            <w:gridSpan w:val="2"/>
          </w:tcPr>
          <w:p w14:paraId="19F09AB1" w14:textId="77777777"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14:paraId="3E6B287B"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2FFCC8A8"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0FAAA3EF"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205FC591"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152B18EE" w14:textId="77777777"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14:paraId="3D98B57A" w14:textId="77777777" w:rsidTr="0098457B">
        <w:tblPrEx>
          <w:tblLook w:val="0000" w:firstRow="0" w:lastRow="0" w:firstColumn="0" w:lastColumn="0" w:noHBand="0" w:noVBand="0"/>
        </w:tblPrEx>
        <w:trPr>
          <w:trHeight w:val="564"/>
        </w:trPr>
        <w:tc>
          <w:tcPr>
            <w:tcW w:w="10345" w:type="dxa"/>
            <w:gridSpan w:val="6"/>
          </w:tcPr>
          <w:p w14:paraId="02ADF7E3" w14:textId="77777777" w:rsidR="004726A2" w:rsidRPr="004726A2" w:rsidRDefault="004726A2" w:rsidP="004726A2">
            <w:pPr>
              <w:jc w:val="center"/>
              <w:rPr>
                <w:rFonts w:eastAsiaTheme="minorHAnsi"/>
                <w:b/>
                <w:lang w:eastAsia="en-US"/>
              </w:rPr>
            </w:pPr>
            <w:r w:rsidRPr="004726A2">
              <w:rPr>
                <w:rFonts w:eastAsiaTheme="minorHAnsi"/>
                <w:b/>
                <w:lang w:eastAsia="en-US"/>
              </w:rPr>
              <w:lastRenderedPageBreak/>
              <w:t>Раздел 4</w:t>
            </w:r>
          </w:p>
          <w:p w14:paraId="670B751D" w14:textId="77777777" w:rsidR="004726A2" w:rsidRPr="004726A2" w:rsidRDefault="004726A2" w:rsidP="004726A2">
            <w:pPr>
              <w:jc w:val="center"/>
              <w:rPr>
                <w:rFonts w:eastAsiaTheme="minorHAnsi"/>
                <w:lang w:eastAsia="en-US"/>
              </w:rPr>
            </w:pPr>
            <w:r w:rsidRPr="004726A2">
              <w:rPr>
                <w:rFonts w:eastAsiaTheme="minorHAnsi"/>
                <w:b/>
                <w:lang w:eastAsia="en-US"/>
              </w:rPr>
              <w:t>совместная деятельность педагогов с детьми</w:t>
            </w:r>
          </w:p>
        </w:tc>
      </w:tr>
      <w:tr w:rsidR="004726A2" w:rsidRPr="004726A2" w14:paraId="7DBCEF55" w14:textId="77777777" w:rsidTr="0098457B">
        <w:tblPrEx>
          <w:tblLook w:val="0000" w:firstRow="0" w:lastRow="0" w:firstColumn="0" w:lastColumn="0" w:noHBand="0" w:noVBand="0"/>
        </w:tblPrEx>
        <w:trPr>
          <w:trHeight w:val="720"/>
        </w:trPr>
        <w:tc>
          <w:tcPr>
            <w:tcW w:w="584" w:type="dxa"/>
          </w:tcPr>
          <w:p w14:paraId="2676CEEE" w14:textId="77777777" w:rsidR="004726A2" w:rsidRPr="004726A2" w:rsidRDefault="004726A2" w:rsidP="004726A2">
            <w:pPr>
              <w:rPr>
                <w:rFonts w:eastAsiaTheme="minorHAnsi"/>
                <w:lang w:eastAsia="en-US"/>
              </w:rPr>
            </w:pPr>
            <w:r w:rsidRPr="004726A2">
              <w:rPr>
                <w:rFonts w:eastAsiaTheme="minorHAnsi"/>
                <w:lang w:eastAsia="en-US"/>
              </w:rPr>
              <w:t>1.</w:t>
            </w:r>
          </w:p>
        </w:tc>
        <w:tc>
          <w:tcPr>
            <w:tcW w:w="3819" w:type="dxa"/>
          </w:tcPr>
          <w:p w14:paraId="36ED507C" w14:textId="77777777" w:rsidR="004726A2" w:rsidRPr="004726A2" w:rsidRDefault="004726A2" w:rsidP="004726A2">
            <w:pPr>
              <w:rPr>
                <w:rFonts w:eastAsiaTheme="minorHAnsi"/>
                <w:lang w:eastAsia="en-US"/>
              </w:rPr>
            </w:pPr>
            <w:r w:rsidRPr="004726A2">
              <w:rPr>
                <w:rFonts w:eastAsiaTheme="minorHAnsi"/>
                <w:lang w:eastAsia="en-US"/>
              </w:rPr>
              <w:t xml:space="preserve">Конкурсы рисунков, поделок, фотографий </w:t>
            </w:r>
          </w:p>
        </w:tc>
        <w:tc>
          <w:tcPr>
            <w:tcW w:w="2830" w:type="dxa"/>
            <w:gridSpan w:val="3"/>
          </w:tcPr>
          <w:p w14:paraId="49357E96" w14:textId="77777777"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112" w:type="dxa"/>
          </w:tcPr>
          <w:p w14:paraId="24461CA8" w14:textId="77777777"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14:paraId="30C61C8B"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3B41CD39"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666ADD8B"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2CC21588"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2CC0DBCC" w14:textId="77777777"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14:paraId="6635338D" w14:textId="77777777" w:rsidTr="0098457B">
        <w:tblPrEx>
          <w:tblLook w:val="0000" w:firstRow="0" w:lastRow="0" w:firstColumn="0" w:lastColumn="0" w:noHBand="0" w:noVBand="0"/>
        </w:tblPrEx>
        <w:trPr>
          <w:trHeight w:val="475"/>
        </w:trPr>
        <w:tc>
          <w:tcPr>
            <w:tcW w:w="584" w:type="dxa"/>
          </w:tcPr>
          <w:p w14:paraId="543681FE" w14:textId="77777777" w:rsidR="004726A2" w:rsidRPr="004726A2" w:rsidRDefault="004726A2" w:rsidP="004726A2">
            <w:pPr>
              <w:rPr>
                <w:rFonts w:eastAsiaTheme="minorHAnsi"/>
                <w:lang w:eastAsia="en-US"/>
              </w:rPr>
            </w:pPr>
            <w:r w:rsidRPr="004726A2">
              <w:rPr>
                <w:rFonts w:eastAsiaTheme="minorHAnsi"/>
                <w:lang w:eastAsia="en-US"/>
              </w:rPr>
              <w:t>2.</w:t>
            </w:r>
          </w:p>
        </w:tc>
        <w:tc>
          <w:tcPr>
            <w:tcW w:w="3819" w:type="dxa"/>
          </w:tcPr>
          <w:p w14:paraId="4A25DFB0" w14:textId="77777777" w:rsidR="004726A2" w:rsidRPr="004726A2" w:rsidRDefault="004726A2" w:rsidP="004726A2">
            <w:pPr>
              <w:rPr>
                <w:rFonts w:eastAsiaTheme="minorHAnsi"/>
                <w:lang w:eastAsia="en-US"/>
              </w:rPr>
            </w:pPr>
            <w:r w:rsidRPr="004726A2">
              <w:rPr>
                <w:rFonts w:eastAsiaTheme="minorHAnsi"/>
                <w:lang w:eastAsia="en-US"/>
              </w:rPr>
              <w:t xml:space="preserve">Проведение ООД по </w:t>
            </w:r>
            <w:r w:rsidRPr="004726A2">
              <w:rPr>
                <w:rFonts w:eastAsiaTheme="minorHAnsi"/>
                <w:bCs/>
                <w:lang w:eastAsia="en-US"/>
              </w:rPr>
              <w:t xml:space="preserve">сенсорной интеграции </w:t>
            </w:r>
            <w:r w:rsidRPr="004726A2">
              <w:rPr>
                <w:rFonts w:eastAsiaTheme="minorHAnsi" w:cstheme="minorBidi"/>
                <w:lang w:eastAsia="en-US"/>
              </w:rPr>
              <w:t>в коррекционно-развивающей работе с детьми группы РАС</w:t>
            </w:r>
          </w:p>
        </w:tc>
        <w:tc>
          <w:tcPr>
            <w:tcW w:w="2830" w:type="dxa"/>
            <w:gridSpan w:val="3"/>
          </w:tcPr>
          <w:p w14:paraId="2A034ACA" w14:textId="77777777"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112" w:type="dxa"/>
          </w:tcPr>
          <w:p w14:paraId="5B58F7C8" w14:textId="77777777"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14:paraId="7F2689AC"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047C7968"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364A503E"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5BF51C9C"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65576E74" w14:textId="77777777"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14:paraId="066DA2AE" w14:textId="77777777" w:rsidTr="0098457B">
        <w:tblPrEx>
          <w:tblLook w:val="0000" w:firstRow="0" w:lastRow="0" w:firstColumn="0" w:lastColumn="0" w:noHBand="0" w:noVBand="0"/>
        </w:tblPrEx>
        <w:trPr>
          <w:trHeight w:val="353"/>
        </w:trPr>
        <w:tc>
          <w:tcPr>
            <w:tcW w:w="584" w:type="dxa"/>
          </w:tcPr>
          <w:p w14:paraId="22079924" w14:textId="77777777" w:rsidR="004726A2" w:rsidRPr="004726A2" w:rsidRDefault="004726A2" w:rsidP="004726A2">
            <w:pPr>
              <w:rPr>
                <w:rFonts w:eastAsiaTheme="minorHAnsi"/>
                <w:lang w:eastAsia="en-US"/>
              </w:rPr>
            </w:pPr>
            <w:r w:rsidRPr="004726A2">
              <w:rPr>
                <w:rFonts w:eastAsiaTheme="minorHAnsi"/>
                <w:lang w:eastAsia="en-US"/>
              </w:rPr>
              <w:t>3.</w:t>
            </w:r>
          </w:p>
        </w:tc>
        <w:tc>
          <w:tcPr>
            <w:tcW w:w="3819" w:type="dxa"/>
          </w:tcPr>
          <w:p w14:paraId="188AC9A8" w14:textId="77777777" w:rsidR="004726A2" w:rsidRPr="004726A2" w:rsidRDefault="004726A2" w:rsidP="004726A2">
            <w:pPr>
              <w:rPr>
                <w:rFonts w:eastAsiaTheme="minorHAnsi"/>
                <w:lang w:eastAsia="en-US"/>
              </w:rPr>
            </w:pPr>
            <w:r w:rsidRPr="004726A2">
              <w:rPr>
                <w:rFonts w:eastAsiaTheme="minorHAnsi"/>
                <w:shd w:val="clear" w:color="auto" w:fill="FFFFFF"/>
                <w:lang w:eastAsia="en-US"/>
              </w:rPr>
              <w:t>Оформление уголков,  модулей,  игр (</w:t>
            </w:r>
            <w:r w:rsidRPr="004726A2">
              <w:rPr>
                <w:rFonts w:eastAsiaTheme="minorHAnsi"/>
                <w:bCs/>
                <w:lang w:eastAsia="en-US"/>
              </w:rPr>
              <w:t>сюжетно-ролевые,  дидактические и др.</w:t>
            </w:r>
            <w:proofErr w:type="gramStart"/>
            <w:r w:rsidRPr="004726A2">
              <w:rPr>
                <w:rFonts w:eastAsiaTheme="minorHAnsi"/>
                <w:bCs/>
                <w:lang w:eastAsia="en-US"/>
              </w:rPr>
              <w:t>)п</w:t>
            </w:r>
            <w:proofErr w:type="gramEnd"/>
            <w:r w:rsidRPr="004726A2">
              <w:rPr>
                <w:rFonts w:eastAsiaTheme="minorHAnsi"/>
                <w:bCs/>
                <w:lang w:eastAsia="en-US"/>
              </w:rPr>
              <w:t xml:space="preserve">о сенсорной интеграции </w:t>
            </w:r>
            <w:r w:rsidRPr="004726A2">
              <w:rPr>
                <w:rFonts w:eastAsiaTheme="minorHAnsi" w:cstheme="minorBidi"/>
                <w:lang w:eastAsia="en-US"/>
              </w:rPr>
              <w:t>в коррекционно-развивающей работе с детьми группы РАС</w:t>
            </w:r>
          </w:p>
        </w:tc>
        <w:tc>
          <w:tcPr>
            <w:tcW w:w="2830" w:type="dxa"/>
            <w:gridSpan w:val="3"/>
          </w:tcPr>
          <w:p w14:paraId="1F66E1C3" w14:textId="77777777"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112" w:type="dxa"/>
          </w:tcPr>
          <w:p w14:paraId="48EFC45D" w14:textId="77777777"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14:paraId="314D0B6A"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73BB9D00"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7F82EB61"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5C8CD51C"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21D86A2A" w14:textId="77777777" w:rsidR="004726A2" w:rsidRPr="004726A2" w:rsidRDefault="004726A2" w:rsidP="004726A2">
            <w:pPr>
              <w:rPr>
                <w:rFonts w:eastAsiaTheme="minorHAnsi"/>
                <w:color w:val="339966"/>
                <w:lang w:eastAsia="en-US"/>
              </w:rPr>
            </w:pPr>
            <w:r w:rsidRPr="004726A2">
              <w:rPr>
                <w:rFonts w:eastAsiaTheme="minorHAnsi"/>
                <w:lang w:eastAsia="en-US"/>
              </w:rPr>
              <w:t>воспитатели.</w:t>
            </w:r>
          </w:p>
        </w:tc>
      </w:tr>
      <w:tr w:rsidR="004726A2" w:rsidRPr="004726A2" w14:paraId="223C0BCE" w14:textId="77777777" w:rsidTr="0098457B">
        <w:tblPrEx>
          <w:tblLook w:val="0000" w:firstRow="0" w:lastRow="0" w:firstColumn="0" w:lastColumn="0" w:noHBand="0" w:noVBand="0"/>
        </w:tblPrEx>
        <w:trPr>
          <w:trHeight w:val="353"/>
        </w:trPr>
        <w:tc>
          <w:tcPr>
            <w:tcW w:w="584" w:type="dxa"/>
          </w:tcPr>
          <w:p w14:paraId="3706A363" w14:textId="77777777" w:rsidR="004726A2" w:rsidRPr="004726A2" w:rsidRDefault="004726A2" w:rsidP="004726A2">
            <w:pPr>
              <w:rPr>
                <w:rFonts w:eastAsiaTheme="minorHAnsi"/>
                <w:lang w:eastAsia="en-US"/>
              </w:rPr>
            </w:pPr>
            <w:r w:rsidRPr="004726A2">
              <w:rPr>
                <w:rFonts w:eastAsiaTheme="minorHAnsi"/>
                <w:lang w:eastAsia="en-US"/>
              </w:rPr>
              <w:t>4.</w:t>
            </w:r>
          </w:p>
        </w:tc>
        <w:tc>
          <w:tcPr>
            <w:tcW w:w="3819" w:type="dxa"/>
          </w:tcPr>
          <w:p w14:paraId="14B6CCF5" w14:textId="77777777" w:rsidR="004726A2" w:rsidRPr="004726A2" w:rsidRDefault="004726A2" w:rsidP="004726A2">
            <w:pPr>
              <w:rPr>
                <w:rFonts w:eastAsiaTheme="minorHAnsi"/>
                <w:shd w:val="clear" w:color="auto" w:fill="FFFFFF"/>
                <w:lang w:eastAsia="en-US"/>
              </w:rPr>
            </w:pPr>
            <w:r w:rsidRPr="004726A2">
              <w:rPr>
                <w:rFonts w:eastAsiaTheme="minorHAnsi"/>
                <w:shd w:val="clear" w:color="auto" w:fill="FFFFFF"/>
                <w:lang w:eastAsia="en-US"/>
              </w:rPr>
              <w:t>Участие в городском конкурсе для детей ОВЗ «Успех каждого ребенка»</w:t>
            </w:r>
          </w:p>
        </w:tc>
        <w:tc>
          <w:tcPr>
            <w:tcW w:w="2830" w:type="dxa"/>
            <w:gridSpan w:val="3"/>
          </w:tcPr>
          <w:p w14:paraId="43E18B20" w14:textId="77777777"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 год</w:t>
            </w:r>
          </w:p>
        </w:tc>
        <w:tc>
          <w:tcPr>
            <w:tcW w:w="3112" w:type="dxa"/>
          </w:tcPr>
          <w:p w14:paraId="3EA32656" w14:textId="77777777"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14:paraId="140297AC"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42816093"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7862BEFE"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7F45FD12"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3B0AA3D6" w14:textId="77777777" w:rsidR="004726A2" w:rsidRPr="004726A2" w:rsidRDefault="004726A2" w:rsidP="004726A2">
            <w:pPr>
              <w:rPr>
                <w:rFonts w:eastAsiaTheme="minorHAnsi"/>
                <w:color w:val="339966"/>
                <w:lang w:eastAsia="en-US"/>
              </w:rPr>
            </w:pPr>
            <w:r w:rsidRPr="004726A2">
              <w:rPr>
                <w:rFonts w:eastAsiaTheme="minorHAnsi"/>
                <w:lang w:eastAsia="en-US"/>
              </w:rPr>
              <w:t>воспитатели.</w:t>
            </w:r>
          </w:p>
        </w:tc>
      </w:tr>
      <w:tr w:rsidR="004726A2" w:rsidRPr="004726A2" w14:paraId="6DDC9A1E" w14:textId="77777777" w:rsidTr="0098457B">
        <w:tblPrEx>
          <w:tblLook w:val="0000" w:firstRow="0" w:lastRow="0" w:firstColumn="0" w:lastColumn="0" w:noHBand="0" w:noVBand="0"/>
        </w:tblPrEx>
        <w:trPr>
          <w:trHeight w:val="353"/>
        </w:trPr>
        <w:tc>
          <w:tcPr>
            <w:tcW w:w="584" w:type="dxa"/>
          </w:tcPr>
          <w:p w14:paraId="749DA71D" w14:textId="77777777" w:rsidR="004726A2" w:rsidRPr="004726A2" w:rsidRDefault="004726A2" w:rsidP="004726A2">
            <w:pPr>
              <w:rPr>
                <w:rFonts w:eastAsiaTheme="minorHAnsi"/>
                <w:lang w:eastAsia="en-US"/>
              </w:rPr>
            </w:pPr>
            <w:r w:rsidRPr="004726A2">
              <w:rPr>
                <w:rFonts w:eastAsiaTheme="minorHAnsi"/>
                <w:lang w:eastAsia="en-US"/>
              </w:rPr>
              <w:t>5.</w:t>
            </w:r>
          </w:p>
        </w:tc>
        <w:tc>
          <w:tcPr>
            <w:tcW w:w="3819" w:type="dxa"/>
          </w:tcPr>
          <w:p w14:paraId="5F20F619" w14:textId="77777777" w:rsidR="004726A2" w:rsidRPr="004726A2" w:rsidRDefault="004726A2" w:rsidP="004726A2">
            <w:pPr>
              <w:rPr>
                <w:rFonts w:eastAsiaTheme="minorHAnsi"/>
                <w:bCs/>
                <w:lang w:eastAsia="en-US"/>
              </w:rPr>
            </w:pPr>
            <w:r w:rsidRPr="004726A2">
              <w:rPr>
                <w:rFonts w:eastAsiaTheme="minorHAnsi"/>
                <w:lang w:eastAsia="en-US"/>
              </w:rPr>
              <w:t>Беседы, встречи, чтение литературы, заучивание стихов</w:t>
            </w:r>
            <w:r w:rsidRPr="004726A2">
              <w:rPr>
                <w:rFonts w:eastAsiaTheme="minorHAnsi"/>
                <w:bCs/>
                <w:lang w:eastAsia="en-US"/>
              </w:rPr>
              <w:t>, рассматривание иллюстраций, картин, фотографий, видеопрезентаций, фильмов на соответствующую тематику</w:t>
            </w:r>
          </w:p>
        </w:tc>
        <w:tc>
          <w:tcPr>
            <w:tcW w:w="2830" w:type="dxa"/>
            <w:gridSpan w:val="3"/>
          </w:tcPr>
          <w:p w14:paraId="0E8E12F3" w14:textId="77777777"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112" w:type="dxa"/>
          </w:tcPr>
          <w:p w14:paraId="7B799D09" w14:textId="77777777"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14:paraId="038A5B48" w14:textId="77777777" w:rsidR="004726A2" w:rsidRPr="004726A2" w:rsidRDefault="004726A2" w:rsidP="004726A2">
            <w:pPr>
              <w:rPr>
                <w:rFonts w:eastAsiaTheme="minorHAnsi"/>
                <w:color w:val="339966"/>
                <w:lang w:eastAsia="en-US"/>
              </w:rPr>
            </w:pPr>
            <w:r w:rsidRPr="004726A2">
              <w:rPr>
                <w:rFonts w:eastAsiaTheme="minorHAnsi"/>
                <w:lang w:eastAsia="en-US"/>
              </w:rPr>
              <w:t>воспитатели.</w:t>
            </w:r>
          </w:p>
        </w:tc>
      </w:tr>
      <w:tr w:rsidR="004726A2" w:rsidRPr="004726A2" w14:paraId="5E26D2D3" w14:textId="77777777" w:rsidTr="0098457B">
        <w:tblPrEx>
          <w:tblLook w:val="0000" w:firstRow="0" w:lastRow="0" w:firstColumn="0" w:lastColumn="0" w:noHBand="0" w:noVBand="0"/>
        </w:tblPrEx>
        <w:trPr>
          <w:trHeight w:val="353"/>
        </w:trPr>
        <w:tc>
          <w:tcPr>
            <w:tcW w:w="584" w:type="dxa"/>
          </w:tcPr>
          <w:p w14:paraId="43115D3F" w14:textId="77777777" w:rsidR="004726A2" w:rsidRPr="004726A2" w:rsidRDefault="004726A2" w:rsidP="004726A2">
            <w:pPr>
              <w:rPr>
                <w:rFonts w:eastAsiaTheme="minorHAnsi"/>
                <w:lang w:eastAsia="en-US"/>
              </w:rPr>
            </w:pPr>
            <w:r w:rsidRPr="004726A2">
              <w:rPr>
                <w:rFonts w:eastAsiaTheme="minorHAnsi"/>
                <w:lang w:eastAsia="en-US"/>
              </w:rPr>
              <w:t>6.</w:t>
            </w:r>
          </w:p>
        </w:tc>
        <w:tc>
          <w:tcPr>
            <w:tcW w:w="3819" w:type="dxa"/>
          </w:tcPr>
          <w:p w14:paraId="0C33068B" w14:textId="77777777" w:rsidR="004726A2" w:rsidRPr="004726A2" w:rsidRDefault="004726A2" w:rsidP="004726A2">
            <w:pPr>
              <w:rPr>
                <w:rFonts w:eastAsiaTheme="minorHAnsi"/>
                <w:lang w:eastAsia="en-US"/>
              </w:rPr>
            </w:pPr>
            <w:r w:rsidRPr="004726A2">
              <w:rPr>
                <w:rFonts w:eastAsiaTheme="minorHAnsi"/>
                <w:lang w:eastAsia="en-US"/>
              </w:rPr>
              <w:t xml:space="preserve">Разработка и реализация проектов по сенсорной интеграции  </w:t>
            </w:r>
            <w:r w:rsidRPr="004726A2">
              <w:rPr>
                <w:rFonts w:eastAsiaTheme="minorHAnsi" w:cstheme="minorBidi"/>
                <w:lang w:eastAsia="en-US"/>
              </w:rPr>
              <w:t>в коррекционно-развивающей работе с детьми группы РАС</w:t>
            </w:r>
          </w:p>
        </w:tc>
        <w:tc>
          <w:tcPr>
            <w:tcW w:w="2830" w:type="dxa"/>
            <w:gridSpan w:val="3"/>
          </w:tcPr>
          <w:p w14:paraId="1C8EAF02" w14:textId="77777777" w:rsidR="004726A2" w:rsidRPr="004726A2" w:rsidRDefault="004726A2" w:rsidP="004726A2">
            <w:pPr>
              <w:jc w:val="center"/>
              <w:rPr>
                <w:rFonts w:eastAsiaTheme="minorHAnsi"/>
                <w:lang w:eastAsia="en-US"/>
              </w:rPr>
            </w:pPr>
            <w:r w:rsidRPr="004726A2">
              <w:rPr>
                <w:rFonts w:eastAsiaTheme="minorHAnsi"/>
                <w:lang w:eastAsia="en-US"/>
              </w:rPr>
              <w:t>Май</w:t>
            </w:r>
          </w:p>
          <w:p w14:paraId="28DC8F28" w14:textId="77777777" w:rsidR="004726A2" w:rsidRPr="004726A2" w:rsidRDefault="004726A2" w:rsidP="004726A2">
            <w:pPr>
              <w:jc w:val="center"/>
              <w:rPr>
                <w:rFonts w:eastAsiaTheme="minorHAnsi"/>
                <w:color w:val="339966"/>
                <w:lang w:eastAsia="en-US"/>
              </w:rPr>
            </w:pPr>
            <w:r w:rsidRPr="004726A2">
              <w:rPr>
                <w:rFonts w:eastAsiaTheme="minorHAnsi"/>
                <w:lang w:eastAsia="en-US"/>
              </w:rPr>
              <w:t>2023 учебный год</w:t>
            </w:r>
          </w:p>
        </w:tc>
        <w:tc>
          <w:tcPr>
            <w:tcW w:w="3112" w:type="dxa"/>
          </w:tcPr>
          <w:p w14:paraId="306CCA8C" w14:textId="77777777"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14:paraId="58A32E9B"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073FD0AC"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3634FA3A"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29704F33"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549B1FFB" w14:textId="77777777" w:rsidR="004726A2" w:rsidRPr="004726A2" w:rsidRDefault="004726A2" w:rsidP="004726A2">
            <w:pPr>
              <w:rPr>
                <w:rFonts w:eastAsiaTheme="minorHAnsi"/>
                <w:color w:val="339966"/>
                <w:lang w:eastAsia="en-US"/>
              </w:rPr>
            </w:pPr>
            <w:r w:rsidRPr="004726A2">
              <w:rPr>
                <w:rFonts w:eastAsiaTheme="minorHAnsi"/>
                <w:lang w:eastAsia="en-US"/>
              </w:rPr>
              <w:t>воспитатели.</w:t>
            </w:r>
          </w:p>
        </w:tc>
      </w:tr>
      <w:tr w:rsidR="004726A2" w:rsidRPr="004726A2" w14:paraId="4CE140D5" w14:textId="77777777" w:rsidTr="0098457B">
        <w:tblPrEx>
          <w:tblLook w:val="0000" w:firstRow="0" w:lastRow="0" w:firstColumn="0" w:lastColumn="0" w:noHBand="0" w:noVBand="0"/>
        </w:tblPrEx>
        <w:trPr>
          <w:trHeight w:val="353"/>
        </w:trPr>
        <w:tc>
          <w:tcPr>
            <w:tcW w:w="10345" w:type="dxa"/>
            <w:gridSpan w:val="6"/>
          </w:tcPr>
          <w:p w14:paraId="1272BF0C" w14:textId="77777777" w:rsidR="004726A2" w:rsidRPr="004726A2" w:rsidRDefault="004726A2" w:rsidP="004726A2">
            <w:pPr>
              <w:jc w:val="center"/>
              <w:rPr>
                <w:rFonts w:eastAsiaTheme="minorHAnsi"/>
                <w:b/>
                <w:lang w:eastAsia="en-US"/>
              </w:rPr>
            </w:pPr>
            <w:r w:rsidRPr="004726A2">
              <w:rPr>
                <w:rFonts w:eastAsiaTheme="minorHAnsi"/>
                <w:b/>
                <w:lang w:eastAsia="en-US"/>
              </w:rPr>
              <w:t>Раздел 5</w:t>
            </w:r>
          </w:p>
          <w:p w14:paraId="5717F365" w14:textId="77777777" w:rsidR="004726A2" w:rsidRPr="004726A2" w:rsidRDefault="004726A2" w:rsidP="004726A2">
            <w:pPr>
              <w:jc w:val="center"/>
              <w:rPr>
                <w:rFonts w:eastAsiaTheme="minorHAnsi"/>
                <w:lang w:eastAsia="en-US"/>
              </w:rPr>
            </w:pPr>
            <w:r w:rsidRPr="004726A2">
              <w:rPr>
                <w:rFonts w:eastAsiaTheme="minorHAnsi"/>
                <w:b/>
                <w:bCs/>
                <w:lang w:eastAsia="en-US"/>
              </w:rPr>
              <w:t>Работа с родителями и социумом</w:t>
            </w:r>
          </w:p>
        </w:tc>
      </w:tr>
      <w:tr w:rsidR="004726A2" w:rsidRPr="004726A2" w14:paraId="50B93E52" w14:textId="77777777" w:rsidTr="0098457B">
        <w:tblPrEx>
          <w:tblLook w:val="0000" w:firstRow="0" w:lastRow="0" w:firstColumn="0" w:lastColumn="0" w:noHBand="0" w:noVBand="0"/>
        </w:tblPrEx>
        <w:trPr>
          <w:trHeight w:val="353"/>
        </w:trPr>
        <w:tc>
          <w:tcPr>
            <w:tcW w:w="584" w:type="dxa"/>
          </w:tcPr>
          <w:p w14:paraId="78810EBB" w14:textId="77777777" w:rsidR="004726A2" w:rsidRPr="004726A2" w:rsidRDefault="004726A2" w:rsidP="004726A2">
            <w:pPr>
              <w:rPr>
                <w:rFonts w:eastAsiaTheme="minorHAnsi"/>
                <w:lang w:eastAsia="en-US"/>
              </w:rPr>
            </w:pPr>
            <w:r w:rsidRPr="004726A2">
              <w:rPr>
                <w:rFonts w:eastAsiaTheme="minorHAnsi"/>
                <w:lang w:eastAsia="en-US"/>
              </w:rPr>
              <w:t xml:space="preserve">1. </w:t>
            </w:r>
          </w:p>
        </w:tc>
        <w:tc>
          <w:tcPr>
            <w:tcW w:w="3819" w:type="dxa"/>
          </w:tcPr>
          <w:p w14:paraId="0A1F1698" w14:textId="77777777" w:rsidR="004726A2" w:rsidRPr="004726A2" w:rsidRDefault="004726A2" w:rsidP="004726A2">
            <w:pPr>
              <w:rPr>
                <w:rFonts w:eastAsiaTheme="minorHAnsi"/>
                <w:lang w:eastAsia="en-US"/>
              </w:rPr>
            </w:pPr>
            <w:r w:rsidRPr="004726A2">
              <w:rPr>
                <w:rFonts w:eastAsiaTheme="minorHAnsi"/>
                <w:lang w:eastAsia="en-US"/>
              </w:rPr>
              <w:t>Информирование родителей о целях и содержании инновационной деятельности</w:t>
            </w:r>
          </w:p>
        </w:tc>
        <w:tc>
          <w:tcPr>
            <w:tcW w:w="2830" w:type="dxa"/>
            <w:gridSpan w:val="3"/>
          </w:tcPr>
          <w:p w14:paraId="65B28608" w14:textId="77777777" w:rsidR="004726A2" w:rsidRPr="004726A2" w:rsidRDefault="004726A2" w:rsidP="004726A2">
            <w:pPr>
              <w:jc w:val="center"/>
              <w:rPr>
                <w:rFonts w:eastAsiaTheme="minorHAnsi"/>
                <w:lang w:eastAsia="en-US"/>
              </w:rPr>
            </w:pPr>
            <w:r w:rsidRPr="004726A2">
              <w:rPr>
                <w:rFonts w:eastAsiaTheme="minorHAnsi"/>
                <w:lang w:eastAsia="en-US"/>
              </w:rPr>
              <w:t>Сентябрь 2022 год</w:t>
            </w:r>
          </w:p>
        </w:tc>
        <w:tc>
          <w:tcPr>
            <w:tcW w:w="3112" w:type="dxa"/>
          </w:tcPr>
          <w:p w14:paraId="0CCCBF52" w14:textId="77777777"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14:paraId="25D45B2C"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5EBA6B2B"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30AE35B3"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264EEF24"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3D390D1F" w14:textId="77777777"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14:paraId="63F1D702" w14:textId="77777777" w:rsidTr="0098457B">
        <w:tblPrEx>
          <w:tblLook w:val="0000" w:firstRow="0" w:lastRow="0" w:firstColumn="0" w:lastColumn="0" w:noHBand="0" w:noVBand="0"/>
        </w:tblPrEx>
        <w:trPr>
          <w:trHeight w:val="353"/>
        </w:trPr>
        <w:tc>
          <w:tcPr>
            <w:tcW w:w="584" w:type="dxa"/>
          </w:tcPr>
          <w:p w14:paraId="6D98A461" w14:textId="77777777" w:rsidR="004726A2" w:rsidRPr="004726A2" w:rsidRDefault="004726A2" w:rsidP="004726A2">
            <w:pPr>
              <w:rPr>
                <w:rFonts w:eastAsiaTheme="minorHAnsi"/>
                <w:lang w:eastAsia="en-US"/>
              </w:rPr>
            </w:pPr>
            <w:r w:rsidRPr="004726A2">
              <w:rPr>
                <w:rFonts w:eastAsiaTheme="minorHAnsi"/>
                <w:lang w:eastAsia="en-US"/>
              </w:rPr>
              <w:lastRenderedPageBreak/>
              <w:t>2.</w:t>
            </w:r>
          </w:p>
        </w:tc>
        <w:tc>
          <w:tcPr>
            <w:tcW w:w="3819" w:type="dxa"/>
          </w:tcPr>
          <w:p w14:paraId="13E72037" w14:textId="77777777" w:rsidR="004726A2" w:rsidRPr="004726A2" w:rsidRDefault="004726A2" w:rsidP="004726A2">
            <w:pPr>
              <w:rPr>
                <w:rFonts w:eastAsiaTheme="minorHAnsi"/>
                <w:lang w:eastAsia="en-US"/>
              </w:rPr>
            </w:pPr>
            <w:r w:rsidRPr="004726A2">
              <w:rPr>
                <w:rFonts w:eastAsiaTheme="minorHAnsi"/>
                <w:color w:val="000000"/>
                <w:shd w:val="clear" w:color="auto" w:fill="FFFFFF"/>
                <w:lang w:eastAsia="en-US"/>
              </w:rPr>
              <w:t>Проведение опросов, бесед, анкетирования с целью получения информации о личностных особенностях детей и их развитии</w:t>
            </w:r>
          </w:p>
        </w:tc>
        <w:tc>
          <w:tcPr>
            <w:tcW w:w="2830" w:type="dxa"/>
            <w:gridSpan w:val="3"/>
          </w:tcPr>
          <w:p w14:paraId="24CBA4F1" w14:textId="77777777" w:rsidR="004726A2" w:rsidRPr="004726A2" w:rsidRDefault="004726A2" w:rsidP="004726A2">
            <w:pPr>
              <w:jc w:val="center"/>
              <w:rPr>
                <w:rFonts w:eastAsiaTheme="minorHAnsi"/>
                <w:lang w:eastAsia="en-US"/>
              </w:rPr>
            </w:pPr>
            <w:r w:rsidRPr="004726A2">
              <w:rPr>
                <w:rFonts w:eastAsiaTheme="minorHAnsi"/>
                <w:lang w:eastAsia="en-US"/>
              </w:rPr>
              <w:t>2022-2025 учебный год</w:t>
            </w:r>
          </w:p>
        </w:tc>
        <w:tc>
          <w:tcPr>
            <w:tcW w:w="3112" w:type="dxa"/>
          </w:tcPr>
          <w:p w14:paraId="3383658D" w14:textId="77777777"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14:paraId="52DBAE4F"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50BAEF9B"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2E86DE28"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07057E00"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78BF74D4" w14:textId="77777777"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14:paraId="35050834" w14:textId="77777777" w:rsidTr="0098457B">
        <w:tblPrEx>
          <w:tblLook w:val="0000" w:firstRow="0" w:lastRow="0" w:firstColumn="0" w:lastColumn="0" w:noHBand="0" w:noVBand="0"/>
        </w:tblPrEx>
        <w:trPr>
          <w:trHeight w:val="353"/>
        </w:trPr>
        <w:tc>
          <w:tcPr>
            <w:tcW w:w="584" w:type="dxa"/>
          </w:tcPr>
          <w:p w14:paraId="4FD25A71" w14:textId="77777777" w:rsidR="004726A2" w:rsidRPr="004726A2" w:rsidRDefault="004726A2" w:rsidP="004726A2">
            <w:pPr>
              <w:rPr>
                <w:rFonts w:eastAsiaTheme="minorHAnsi"/>
                <w:lang w:eastAsia="en-US"/>
              </w:rPr>
            </w:pPr>
            <w:r w:rsidRPr="004726A2">
              <w:rPr>
                <w:rFonts w:eastAsiaTheme="minorHAnsi"/>
                <w:lang w:eastAsia="en-US"/>
              </w:rPr>
              <w:t>3.</w:t>
            </w:r>
          </w:p>
        </w:tc>
        <w:tc>
          <w:tcPr>
            <w:tcW w:w="3819" w:type="dxa"/>
          </w:tcPr>
          <w:p w14:paraId="53E47E69" w14:textId="77777777" w:rsidR="004726A2" w:rsidRPr="004726A2" w:rsidRDefault="004726A2" w:rsidP="004726A2">
            <w:pPr>
              <w:rPr>
                <w:rFonts w:eastAsiaTheme="minorHAnsi"/>
                <w:lang w:eastAsia="en-US"/>
              </w:rPr>
            </w:pPr>
            <w:r w:rsidRPr="004726A2">
              <w:rPr>
                <w:rFonts w:eastAsiaTheme="minorHAnsi"/>
                <w:lang w:eastAsia="en-US"/>
              </w:rPr>
              <w:t>Издание информационных материалов (буклеты, проспекты и т.д.)</w:t>
            </w:r>
          </w:p>
        </w:tc>
        <w:tc>
          <w:tcPr>
            <w:tcW w:w="2830" w:type="dxa"/>
            <w:gridSpan w:val="3"/>
          </w:tcPr>
          <w:p w14:paraId="7FD2686B" w14:textId="77777777" w:rsidR="004726A2" w:rsidRPr="004726A2" w:rsidRDefault="004726A2" w:rsidP="004726A2">
            <w:pPr>
              <w:jc w:val="center"/>
              <w:rPr>
                <w:rFonts w:eastAsiaTheme="minorHAnsi"/>
                <w:lang w:eastAsia="en-US"/>
              </w:rPr>
            </w:pPr>
            <w:r w:rsidRPr="004726A2">
              <w:rPr>
                <w:rFonts w:eastAsiaTheme="minorHAnsi"/>
                <w:lang w:eastAsia="en-US"/>
              </w:rPr>
              <w:t>2022-2025 учебный год</w:t>
            </w:r>
          </w:p>
        </w:tc>
        <w:tc>
          <w:tcPr>
            <w:tcW w:w="3112" w:type="dxa"/>
          </w:tcPr>
          <w:p w14:paraId="45FCCEC0" w14:textId="77777777"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14:paraId="0E947B96"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7155E92E"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07DF72B0"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223F8FD9"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7B7E3D5D" w14:textId="77777777"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14:paraId="6DDFE738" w14:textId="77777777" w:rsidTr="0098457B">
        <w:tblPrEx>
          <w:tblLook w:val="0000" w:firstRow="0" w:lastRow="0" w:firstColumn="0" w:lastColumn="0" w:noHBand="0" w:noVBand="0"/>
        </w:tblPrEx>
        <w:trPr>
          <w:trHeight w:val="353"/>
        </w:trPr>
        <w:tc>
          <w:tcPr>
            <w:tcW w:w="584" w:type="dxa"/>
          </w:tcPr>
          <w:p w14:paraId="1D1890A1" w14:textId="77777777" w:rsidR="004726A2" w:rsidRPr="004726A2" w:rsidRDefault="004726A2" w:rsidP="004726A2">
            <w:pPr>
              <w:rPr>
                <w:rFonts w:eastAsiaTheme="minorHAnsi"/>
                <w:lang w:eastAsia="en-US"/>
              </w:rPr>
            </w:pPr>
            <w:r w:rsidRPr="004726A2">
              <w:rPr>
                <w:rFonts w:eastAsiaTheme="minorHAnsi"/>
                <w:lang w:eastAsia="en-US"/>
              </w:rPr>
              <w:t>4.</w:t>
            </w:r>
          </w:p>
        </w:tc>
        <w:tc>
          <w:tcPr>
            <w:tcW w:w="3819" w:type="dxa"/>
          </w:tcPr>
          <w:p w14:paraId="52712CE1" w14:textId="77777777" w:rsidR="004726A2" w:rsidRPr="004726A2" w:rsidRDefault="004726A2" w:rsidP="004726A2">
            <w:pPr>
              <w:rPr>
                <w:rFonts w:eastAsiaTheme="minorHAnsi"/>
                <w:lang w:eastAsia="en-US"/>
              </w:rPr>
            </w:pPr>
            <w:r w:rsidRPr="004726A2">
              <w:rPr>
                <w:rFonts w:eastAsiaTheme="minorHAnsi"/>
                <w:lang w:eastAsia="en-US"/>
              </w:rPr>
              <w:t xml:space="preserve">Родительские собрания: </w:t>
            </w:r>
          </w:p>
          <w:p w14:paraId="5AD39D03" w14:textId="77777777" w:rsidR="004726A2" w:rsidRPr="004726A2" w:rsidRDefault="004726A2" w:rsidP="004726A2">
            <w:pPr>
              <w:rPr>
                <w:rFonts w:eastAsiaTheme="minorHAnsi"/>
                <w:lang w:eastAsia="en-US"/>
              </w:rPr>
            </w:pPr>
            <w:r w:rsidRPr="004726A2">
              <w:rPr>
                <w:rFonts w:eastAsiaTheme="minorHAnsi"/>
                <w:lang w:eastAsia="en-US"/>
              </w:rPr>
              <w:t>«</w:t>
            </w:r>
            <w:r w:rsidRPr="004726A2">
              <w:rPr>
                <w:rFonts w:eastAsiaTheme="minorHAnsi" w:cstheme="minorBidi"/>
                <w:lang w:eastAsia="en-US"/>
              </w:rPr>
              <w:t>Сенсорная интеграция как эффективное средство в коррекционно-развивающей работе с детьми ОВЗ или РАС</w:t>
            </w:r>
            <w:r w:rsidRPr="004726A2">
              <w:rPr>
                <w:rFonts w:eastAsiaTheme="minorHAnsi"/>
                <w:lang w:eastAsia="en-US"/>
              </w:rPr>
              <w:t>»</w:t>
            </w:r>
          </w:p>
        </w:tc>
        <w:tc>
          <w:tcPr>
            <w:tcW w:w="2830" w:type="dxa"/>
            <w:gridSpan w:val="3"/>
          </w:tcPr>
          <w:p w14:paraId="033B5DCD" w14:textId="77777777" w:rsidR="004726A2" w:rsidRPr="004726A2" w:rsidRDefault="004726A2" w:rsidP="004726A2">
            <w:pPr>
              <w:jc w:val="center"/>
              <w:rPr>
                <w:rFonts w:eastAsiaTheme="minorHAnsi"/>
                <w:lang w:eastAsia="en-US"/>
              </w:rPr>
            </w:pPr>
            <w:r w:rsidRPr="004726A2">
              <w:rPr>
                <w:rFonts w:eastAsiaTheme="minorHAnsi"/>
                <w:lang w:eastAsia="en-US"/>
              </w:rPr>
              <w:t>Сентябрь</w:t>
            </w:r>
          </w:p>
          <w:p w14:paraId="178A2F8E" w14:textId="77777777" w:rsidR="004726A2" w:rsidRPr="004726A2" w:rsidRDefault="004726A2" w:rsidP="004726A2">
            <w:pPr>
              <w:jc w:val="center"/>
              <w:rPr>
                <w:rFonts w:eastAsiaTheme="minorHAnsi"/>
                <w:lang w:eastAsia="en-US"/>
              </w:rPr>
            </w:pPr>
            <w:r w:rsidRPr="004726A2">
              <w:rPr>
                <w:rFonts w:eastAsiaTheme="minorHAnsi"/>
                <w:lang w:eastAsia="en-US"/>
              </w:rPr>
              <w:t>Октябрь</w:t>
            </w:r>
          </w:p>
          <w:p w14:paraId="2B4F2944" w14:textId="77777777" w:rsidR="004726A2" w:rsidRPr="004726A2" w:rsidRDefault="004726A2" w:rsidP="004726A2">
            <w:pPr>
              <w:jc w:val="center"/>
              <w:rPr>
                <w:rFonts w:eastAsiaTheme="minorHAnsi"/>
                <w:lang w:eastAsia="en-US"/>
              </w:rPr>
            </w:pPr>
            <w:r w:rsidRPr="004726A2">
              <w:rPr>
                <w:rFonts w:eastAsiaTheme="minorHAnsi"/>
                <w:lang w:eastAsia="en-US"/>
              </w:rPr>
              <w:t>2022 год</w:t>
            </w:r>
          </w:p>
        </w:tc>
        <w:tc>
          <w:tcPr>
            <w:tcW w:w="3112" w:type="dxa"/>
          </w:tcPr>
          <w:p w14:paraId="16EED58B" w14:textId="77777777"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14:paraId="6383060B"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348BB7F4"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6F1CCAF4"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3EA2DF23"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09571C28" w14:textId="77777777"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14:paraId="7A1CD819" w14:textId="77777777" w:rsidTr="0098457B">
        <w:tblPrEx>
          <w:tblLook w:val="0000" w:firstRow="0" w:lastRow="0" w:firstColumn="0" w:lastColumn="0" w:noHBand="0" w:noVBand="0"/>
        </w:tblPrEx>
        <w:trPr>
          <w:trHeight w:val="353"/>
        </w:trPr>
        <w:tc>
          <w:tcPr>
            <w:tcW w:w="584" w:type="dxa"/>
          </w:tcPr>
          <w:p w14:paraId="41B6547E" w14:textId="77777777" w:rsidR="004726A2" w:rsidRPr="004726A2" w:rsidRDefault="004726A2" w:rsidP="004726A2">
            <w:pPr>
              <w:rPr>
                <w:rFonts w:eastAsiaTheme="minorHAnsi"/>
                <w:lang w:eastAsia="en-US"/>
              </w:rPr>
            </w:pPr>
            <w:r w:rsidRPr="004726A2">
              <w:rPr>
                <w:rFonts w:eastAsiaTheme="minorHAnsi"/>
                <w:lang w:eastAsia="en-US"/>
              </w:rPr>
              <w:t>5.</w:t>
            </w:r>
          </w:p>
          <w:p w14:paraId="0AD43713" w14:textId="77777777" w:rsidR="004726A2" w:rsidRPr="004726A2" w:rsidRDefault="004726A2" w:rsidP="004726A2">
            <w:pPr>
              <w:rPr>
                <w:rFonts w:eastAsiaTheme="minorHAnsi"/>
                <w:lang w:eastAsia="en-US"/>
              </w:rPr>
            </w:pPr>
          </w:p>
          <w:p w14:paraId="0A518A74" w14:textId="77777777" w:rsidR="004726A2" w:rsidRPr="004726A2" w:rsidRDefault="004726A2" w:rsidP="004726A2">
            <w:pPr>
              <w:rPr>
                <w:rFonts w:eastAsiaTheme="minorHAnsi"/>
                <w:lang w:eastAsia="en-US"/>
              </w:rPr>
            </w:pPr>
          </w:p>
          <w:p w14:paraId="7539409B" w14:textId="77777777" w:rsidR="004726A2" w:rsidRPr="004726A2" w:rsidRDefault="004726A2" w:rsidP="004726A2">
            <w:pPr>
              <w:rPr>
                <w:rFonts w:eastAsiaTheme="minorHAnsi"/>
                <w:lang w:eastAsia="en-US"/>
              </w:rPr>
            </w:pPr>
          </w:p>
        </w:tc>
        <w:tc>
          <w:tcPr>
            <w:tcW w:w="3819" w:type="dxa"/>
          </w:tcPr>
          <w:p w14:paraId="30706A8D" w14:textId="77777777" w:rsidR="004726A2" w:rsidRPr="004726A2" w:rsidRDefault="004726A2" w:rsidP="004726A2">
            <w:pPr>
              <w:rPr>
                <w:rFonts w:eastAsiaTheme="minorHAnsi"/>
                <w:lang w:eastAsia="en-US"/>
              </w:rPr>
            </w:pPr>
            <w:r w:rsidRPr="004726A2">
              <w:rPr>
                <w:rFonts w:eastAsiaTheme="minorHAnsi"/>
                <w:lang w:eastAsia="en-US"/>
              </w:rPr>
              <w:t>Профессиональные семейные субботы</w:t>
            </w:r>
          </w:p>
        </w:tc>
        <w:tc>
          <w:tcPr>
            <w:tcW w:w="2830" w:type="dxa"/>
            <w:gridSpan w:val="3"/>
          </w:tcPr>
          <w:p w14:paraId="63B480F5" w14:textId="77777777" w:rsidR="004726A2" w:rsidRPr="004726A2" w:rsidRDefault="004726A2" w:rsidP="004726A2">
            <w:pPr>
              <w:rPr>
                <w:rFonts w:eastAsiaTheme="minorHAnsi"/>
                <w:bCs/>
                <w:lang w:eastAsia="en-US"/>
              </w:rPr>
            </w:pPr>
            <w:r w:rsidRPr="004726A2">
              <w:rPr>
                <w:rFonts w:eastAsiaTheme="minorHAnsi"/>
                <w:bCs/>
                <w:lang w:eastAsia="en-US"/>
              </w:rPr>
              <w:t>Декабрь-Май</w:t>
            </w:r>
          </w:p>
          <w:p w14:paraId="1EC419C3" w14:textId="77777777" w:rsidR="004726A2" w:rsidRPr="004726A2" w:rsidRDefault="004726A2" w:rsidP="004726A2">
            <w:pPr>
              <w:rPr>
                <w:rFonts w:eastAsiaTheme="minorHAnsi"/>
                <w:bCs/>
                <w:lang w:eastAsia="en-US"/>
              </w:rPr>
            </w:pPr>
            <w:r w:rsidRPr="004726A2">
              <w:rPr>
                <w:rFonts w:eastAsiaTheme="minorHAnsi"/>
                <w:lang w:eastAsia="en-US"/>
              </w:rPr>
              <w:t>2022-2025 учебный год</w:t>
            </w:r>
          </w:p>
          <w:p w14:paraId="641D10C0" w14:textId="77777777" w:rsidR="004726A2" w:rsidRPr="004726A2" w:rsidRDefault="004726A2" w:rsidP="004726A2">
            <w:pPr>
              <w:rPr>
                <w:rFonts w:eastAsiaTheme="minorHAnsi"/>
                <w:lang w:eastAsia="en-US"/>
              </w:rPr>
            </w:pPr>
          </w:p>
        </w:tc>
        <w:tc>
          <w:tcPr>
            <w:tcW w:w="3112" w:type="dxa"/>
          </w:tcPr>
          <w:p w14:paraId="4A187775" w14:textId="77777777"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14:paraId="27AB97F3" w14:textId="77777777" w:rsidR="004726A2" w:rsidRPr="004726A2" w:rsidRDefault="004726A2" w:rsidP="004726A2">
            <w:pPr>
              <w:rPr>
                <w:rFonts w:eastAsiaTheme="minorHAnsi"/>
                <w:lang w:eastAsia="en-US"/>
              </w:rPr>
            </w:pPr>
            <w:r w:rsidRPr="004726A2">
              <w:rPr>
                <w:rFonts w:eastAsiaTheme="minorHAnsi"/>
                <w:lang w:eastAsia="en-US"/>
              </w:rPr>
              <w:t>педагог-психолог,</w:t>
            </w:r>
          </w:p>
          <w:p w14:paraId="7CF113F3" w14:textId="77777777" w:rsidR="004726A2" w:rsidRPr="004726A2" w:rsidRDefault="004726A2" w:rsidP="004726A2">
            <w:pPr>
              <w:rPr>
                <w:rFonts w:eastAsiaTheme="minorHAnsi"/>
                <w:lang w:eastAsia="en-US"/>
              </w:rPr>
            </w:pPr>
            <w:r w:rsidRPr="004726A2">
              <w:rPr>
                <w:rFonts w:eastAsiaTheme="minorHAnsi"/>
                <w:lang w:eastAsia="en-US"/>
              </w:rPr>
              <w:t>учитель-логопед,</w:t>
            </w:r>
          </w:p>
          <w:p w14:paraId="479746D7" w14:textId="77777777"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14:paraId="11857FCC" w14:textId="77777777" w:rsidR="004726A2" w:rsidRPr="004726A2" w:rsidRDefault="004726A2" w:rsidP="004726A2">
            <w:pPr>
              <w:rPr>
                <w:rFonts w:eastAsiaTheme="minorHAnsi"/>
                <w:lang w:eastAsia="en-US"/>
              </w:rPr>
            </w:pPr>
            <w:r w:rsidRPr="004726A2">
              <w:rPr>
                <w:rFonts w:eastAsiaTheme="minorHAnsi"/>
                <w:lang w:eastAsia="en-US"/>
              </w:rPr>
              <w:t>муз. руководитель,</w:t>
            </w:r>
          </w:p>
          <w:p w14:paraId="498478D8" w14:textId="77777777"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14:paraId="779E59F8" w14:textId="77777777" w:rsidTr="0098457B">
        <w:tblPrEx>
          <w:tblLook w:val="0000" w:firstRow="0" w:lastRow="0" w:firstColumn="0" w:lastColumn="0" w:noHBand="0" w:noVBand="0"/>
        </w:tblPrEx>
        <w:trPr>
          <w:trHeight w:val="353"/>
        </w:trPr>
        <w:tc>
          <w:tcPr>
            <w:tcW w:w="10345" w:type="dxa"/>
            <w:gridSpan w:val="6"/>
          </w:tcPr>
          <w:p w14:paraId="3F9B2AEC" w14:textId="77777777" w:rsidR="004726A2" w:rsidRPr="004726A2" w:rsidRDefault="004726A2" w:rsidP="004726A2">
            <w:pPr>
              <w:jc w:val="center"/>
              <w:rPr>
                <w:rFonts w:eastAsiaTheme="minorHAnsi"/>
                <w:b/>
                <w:lang w:eastAsia="en-US"/>
              </w:rPr>
            </w:pPr>
            <w:r w:rsidRPr="004726A2">
              <w:rPr>
                <w:rFonts w:eastAsiaTheme="minorHAnsi"/>
                <w:b/>
                <w:lang w:eastAsia="en-US"/>
              </w:rPr>
              <w:t>Раздел 6</w:t>
            </w:r>
          </w:p>
          <w:p w14:paraId="3ECA72AE" w14:textId="77777777" w:rsidR="004726A2" w:rsidRPr="004726A2" w:rsidRDefault="004726A2" w:rsidP="004726A2">
            <w:pPr>
              <w:jc w:val="center"/>
              <w:rPr>
                <w:rFonts w:eastAsiaTheme="minorHAnsi"/>
                <w:b/>
                <w:lang w:eastAsia="en-US"/>
              </w:rPr>
            </w:pPr>
            <w:r w:rsidRPr="004726A2">
              <w:rPr>
                <w:rFonts w:eastAsiaTheme="minorHAnsi"/>
                <w:b/>
                <w:lang w:eastAsia="en-US"/>
              </w:rPr>
              <w:t>Распространение опыта работы через различные формы и методы</w:t>
            </w:r>
          </w:p>
        </w:tc>
      </w:tr>
      <w:tr w:rsidR="004726A2" w:rsidRPr="004726A2" w14:paraId="5A13EF61" w14:textId="77777777" w:rsidTr="0098457B">
        <w:tblPrEx>
          <w:tblLook w:val="0000" w:firstRow="0" w:lastRow="0" w:firstColumn="0" w:lastColumn="0" w:noHBand="0" w:noVBand="0"/>
        </w:tblPrEx>
        <w:trPr>
          <w:trHeight w:val="353"/>
        </w:trPr>
        <w:tc>
          <w:tcPr>
            <w:tcW w:w="584" w:type="dxa"/>
            <w:shd w:val="clear" w:color="auto" w:fill="auto"/>
          </w:tcPr>
          <w:p w14:paraId="10EE7A5B" w14:textId="77777777" w:rsidR="004726A2" w:rsidRPr="004726A2" w:rsidRDefault="004726A2" w:rsidP="004726A2">
            <w:pPr>
              <w:ind w:left="720" w:right="-288" w:hanging="670"/>
              <w:contextualSpacing/>
              <w:rPr>
                <w:rFonts w:eastAsiaTheme="minorHAnsi"/>
                <w:lang w:eastAsia="en-US"/>
              </w:rPr>
            </w:pPr>
            <w:r w:rsidRPr="004726A2">
              <w:rPr>
                <w:rFonts w:eastAsiaTheme="minorHAnsi"/>
                <w:lang w:eastAsia="en-US"/>
              </w:rPr>
              <w:t>1.</w:t>
            </w:r>
          </w:p>
        </w:tc>
        <w:tc>
          <w:tcPr>
            <w:tcW w:w="3819" w:type="dxa"/>
          </w:tcPr>
          <w:p w14:paraId="27D8A0E5" w14:textId="77777777" w:rsidR="004726A2" w:rsidRPr="004726A2" w:rsidRDefault="004726A2" w:rsidP="004726A2">
            <w:pPr>
              <w:rPr>
                <w:rFonts w:eastAsiaTheme="minorHAnsi"/>
                <w:lang w:eastAsia="en-US"/>
              </w:rPr>
            </w:pPr>
            <w:r w:rsidRPr="004726A2">
              <w:rPr>
                <w:rFonts w:eastAsiaTheme="minorHAnsi"/>
                <w:lang w:eastAsia="en-US"/>
              </w:rPr>
              <w:t xml:space="preserve">Выступление в </w:t>
            </w:r>
            <w:r w:rsidRPr="004726A2">
              <w:rPr>
                <w:rFonts w:eastAsiaTheme="minorHAnsi"/>
                <w:lang w:val="en-US" w:eastAsia="en-US"/>
              </w:rPr>
              <w:t>I</w:t>
            </w:r>
            <w:r w:rsidRPr="004726A2">
              <w:rPr>
                <w:rFonts w:eastAsiaTheme="minorHAnsi"/>
                <w:lang w:val="tt-RU" w:eastAsia="en-US"/>
              </w:rPr>
              <w:t xml:space="preserve"> Всероссийской научно-практической конференции </w:t>
            </w:r>
            <w:r w:rsidRPr="004726A2">
              <w:rPr>
                <w:rFonts w:eastAsiaTheme="minorHAnsi"/>
                <w:lang w:eastAsia="en-US"/>
              </w:rPr>
              <w:t xml:space="preserve">«Аутизм: Мы вместе» «Перспективы и особенности развития практик социализации интеграции детей с РАС» с докладом на тему «Сенсорная интеграция как эффективное средство </w:t>
            </w:r>
            <w:r w:rsidRPr="004726A2">
              <w:rPr>
                <w:rFonts w:eastAsiaTheme="minorHAnsi"/>
                <w:shd w:val="clear" w:color="auto" w:fill="FFFFFF"/>
                <w:lang w:eastAsia="en-US"/>
              </w:rPr>
              <w:t xml:space="preserve"> </w:t>
            </w:r>
            <w:r w:rsidRPr="004726A2">
              <w:rPr>
                <w:rFonts w:eastAsiaTheme="minorHAnsi" w:cstheme="minorBidi"/>
                <w:lang w:eastAsia="en-US"/>
              </w:rPr>
              <w:t>в коррекционно-развивающей работе с детьми ОВЗ или РАС»</w:t>
            </w:r>
          </w:p>
        </w:tc>
        <w:tc>
          <w:tcPr>
            <w:tcW w:w="2830" w:type="dxa"/>
            <w:gridSpan w:val="3"/>
          </w:tcPr>
          <w:p w14:paraId="3CA12EA2" w14:textId="77777777" w:rsidR="004726A2" w:rsidRPr="004726A2" w:rsidRDefault="004726A2" w:rsidP="004726A2">
            <w:pPr>
              <w:jc w:val="center"/>
              <w:rPr>
                <w:rFonts w:eastAsiaTheme="minorHAnsi"/>
                <w:bCs/>
                <w:lang w:eastAsia="en-US"/>
              </w:rPr>
            </w:pPr>
            <w:r w:rsidRPr="004726A2">
              <w:rPr>
                <w:rFonts w:eastAsiaTheme="minorHAnsi"/>
                <w:bCs/>
                <w:lang w:eastAsia="en-US"/>
              </w:rPr>
              <w:t>декабрь</w:t>
            </w:r>
          </w:p>
        </w:tc>
        <w:tc>
          <w:tcPr>
            <w:tcW w:w="3112" w:type="dxa"/>
          </w:tcPr>
          <w:p w14:paraId="0E86D499" w14:textId="77777777" w:rsidR="004726A2" w:rsidRPr="004726A2" w:rsidRDefault="004726A2" w:rsidP="004726A2">
            <w:pPr>
              <w:rPr>
                <w:rFonts w:eastAsiaTheme="minorHAnsi"/>
                <w:lang w:eastAsia="en-US"/>
              </w:rPr>
            </w:pPr>
            <w:r w:rsidRPr="004726A2">
              <w:rPr>
                <w:rFonts w:eastAsiaTheme="minorHAnsi"/>
                <w:lang w:eastAsia="en-US"/>
              </w:rPr>
              <w:t>Заведующий Галлямшина Э.Ф., педагог-психолог</w:t>
            </w:r>
          </w:p>
          <w:p w14:paraId="65969997" w14:textId="77777777" w:rsidR="004726A2" w:rsidRPr="004726A2" w:rsidRDefault="004726A2" w:rsidP="004726A2">
            <w:pPr>
              <w:rPr>
                <w:rFonts w:eastAsiaTheme="minorHAnsi"/>
                <w:lang w:eastAsia="en-US"/>
              </w:rPr>
            </w:pPr>
            <w:r w:rsidRPr="004726A2">
              <w:rPr>
                <w:rFonts w:eastAsiaTheme="minorHAnsi"/>
                <w:lang w:eastAsia="en-US"/>
              </w:rPr>
              <w:t>Хасанзянова В.М.</w:t>
            </w:r>
          </w:p>
          <w:p w14:paraId="5D8F35E8" w14:textId="77777777" w:rsidR="004726A2" w:rsidRPr="004726A2" w:rsidRDefault="004726A2" w:rsidP="004726A2">
            <w:pPr>
              <w:rPr>
                <w:rFonts w:eastAsiaTheme="minorHAnsi"/>
                <w:lang w:eastAsia="en-US"/>
              </w:rPr>
            </w:pPr>
          </w:p>
        </w:tc>
      </w:tr>
      <w:tr w:rsidR="004726A2" w:rsidRPr="004726A2" w14:paraId="3E5CFF67" w14:textId="77777777" w:rsidTr="0098457B">
        <w:tblPrEx>
          <w:tblLook w:val="0000" w:firstRow="0" w:lastRow="0" w:firstColumn="0" w:lastColumn="0" w:noHBand="0" w:noVBand="0"/>
        </w:tblPrEx>
        <w:trPr>
          <w:trHeight w:val="353"/>
        </w:trPr>
        <w:tc>
          <w:tcPr>
            <w:tcW w:w="584" w:type="dxa"/>
            <w:shd w:val="clear" w:color="auto" w:fill="auto"/>
          </w:tcPr>
          <w:p w14:paraId="49D33DDF" w14:textId="77777777" w:rsidR="004726A2" w:rsidRPr="004726A2" w:rsidRDefault="004726A2" w:rsidP="004726A2">
            <w:pPr>
              <w:ind w:left="720" w:right="-288" w:hanging="670"/>
              <w:rPr>
                <w:rFonts w:eastAsiaTheme="minorHAnsi"/>
                <w:lang w:eastAsia="en-US"/>
              </w:rPr>
            </w:pPr>
            <w:r w:rsidRPr="004726A2">
              <w:rPr>
                <w:rFonts w:eastAsiaTheme="minorHAnsi"/>
                <w:lang w:eastAsia="en-US"/>
              </w:rPr>
              <w:t>2.</w:t>
            </w:r>
          </w:p>
        </w:tc>
        <w:tc>
          <w:tcPr>
            <w:tcW w:w="3819" w:type="dxa"/>
          </w:tcPr>
          <w:p w14:paraId="47F9617D" w14:textId="77777777" w:rsidR="004726A2" w:rsidRPr="004726A2" w:rsidRDefault="004726A2" w:rsidP="004726A2">
            <w:pPr>
              <w:rPr>
                <w:rFonts w:eastAsiaTheme="minorHAnsi"/>
                <w:highlight w:val="green"/>
                <w:lang w:eastAsia="en-US"/>
              </w:rPr>
            </w:pPr>
            <w:r w:rsidRPr="004726A2">
              <w:rPr>
                <w:rFonts w:eastAsiaTheme="minorHAnsi"/>
                <w:lang w:eastAsia="en-US"/>
              </w:rPr>
              <w:t xml:space="preserve">Выступление в </w:t>
            </w:r>
            <w:r w:rsidRPr="004726A2">
              <w:rPr>
                <w:rFonts w:eastAsiaTheme="minorHAnsi"/>
                <w:lang w:val="en-US" w:eastAsia="en-US"/>
              </w:rPr>
              <w:t>I</w:t>
            </w:r>
            <w:r w:rsidRPr="004726A2">
              <w:rPr>
                <w:rFonts w:eastAsiaTheme="minorHAnsi"/>
                <w:lang w:val="tt-RU" w:eastAsia="en-US"/>
              </w:rPr>
              <w:t xml:space="preserve"> Всероссийской научно-практической конференции </w:t>
            </w:r>
            <w:r w:rsidRPr="004726A2">
              <w:rPr>
                <w:rFonts w:eastAsiaTheme="minorHAnsi"/>
                <w:lang w:eastAsia="en-US"/>
              </w:rPr>
              <w:t>«Аутизм: Мы вместе» «Перспективы и особенности развития практик социализации интеграции детей с РАС» с докладом на тему «Развивающая предметно-пространственная среда успешной социализации ребенка с РАС»</w:t>
            </w:r>
          </w:p>
        </w:tc>
        <w:tc>
          <w:tcPr>
            <w:tcW w:w="2830" w:type="dxa"/>
            <w:gridSpan w:val="3"/>
          </w:tcPr>
          <w:p w14:paraId="451DCB35" w14:textId="77777777" w:rsidR="004726A2" w:rsidRPr="004726A2" w:rsidRDefault="004726A2" w:rsidP="004726A2">
            <w:pPr>
              <w:jc w:val="center"/>
              <w:rPr>
                <w:rFonts w:eastAsiaTheme="minorHAnsi"/>
                <w:bCs/>
                <w:highlight w:val="green"/>
                <w:lang w:eastAsia="en-US"/>
              </w:rPr>
            </w:pPr>
            <w:r w:rsidRPr="004726A2">
              <w:rPr>
                <w:rFonts w:eastAsiaTheme="minorHAnsi"/>
                <w:bCs/>
                <w:lang w:eastAsia="en-US"/>
              </w:rPr>
              <w:t>декабрь</w:t>
            </w:r>
          </w:p>
        </w:tc>
        <w:tc>
          <w:tcPr>
            <w:tcW w:w="3112" w:type="dxa"/>
          </w:tcPr>
          <w:p w14:paraId="23097F15" w14:textId="77777777" w:rsidR="004726A2" w:rsidRPr="004726A2" w:rsidRDefault="004726A2" w:rsidP="004726A2">
            <w:pPr>
              <w:rPr>
                <w:rFonts w:eastAsiaTheme="minorHAnsi"/>
                <w:highlight w:val="green"/>
                <w:lang w:eastAsia="en-US"/>
              </w:rPr>
            </w:pPr>
            <w:r w:rsidRPr="004726A2">
              <w:rPr>
                <w:rFonts w:eastAsiaTheme="minorHAnsi"/>
                <w:lang w:eastAsia="en-US"/>
              </w:rPr>
              <w:t>Воспитатель Валиева И.Р.</w:t>
            </w:r>
          </w:p>
        </w:tc>
      </w:tr>
    </w:tbl>
    <w:p w14:paraId="10BEE3CB" w14:textId="77777777" w:rsidR="004726A2" w:rsidRPr="004726A2" w:rsidRDefault="004726A2" w:rsidP="004726A2">
      <w:pPr>
        <w:rPr>
          <w:rFonts w:eastAsiaTheme="minorHAnsi"/>
          <w:b/>
          <w:bCs/>
          <w:lang w:eastAsia="en-US"/>
        </w:rPr>
      </w:pPr>
    </w:p>
    <w:p w14:paraId="0635A044" w14:textId="77777777" w:rsidR="004726A2" w:rsidRPr="004726A2" w:rsidRDefault="004726A2" w:rsidP="004726A2">
      <w:pPr>
        <w:ind w:left="720"/>
        <w:rPr>
          <w:rFonts w:eastAsiaTheme="minorHAnsi"/>
          <w:b/>
          <w:bCs/>
          <w:lang w:eastAsia="en-US"/>
        </w:rPr>
      </w:pPr>
    </w:p>
    <w:p w14:paraId="2F660D6A" w14:textId="77777777" w:rsidR="005D79B6" w:rsidRDefault="005D79B6" w:rsidP="005D79B6">
      <w:pPr>
        <w:pStyle w:val="ae"/>
        <w:jc w:val="right"/>
        <w:rPr>
          <w:rFonts w:ascii="Times New Roman" w:hAnsi="Times New Roman"/>
          <w:bCs/>
          <w:i/>
          <w:color w:val="000000" w:themeColor="text1"/>
          <w:sz w:val="24"/>
          <w:szCs w:val="24"/>
        </w:rPr>
      </w:pPr>
    </w:p>
    <w:p w14:paraId="6A2A3D25" w14:textId="0E5789FE" w:rsidR="005D79B6" w:rsidRPr="0043589F" w:rsidRDefault="005D79B6" w:rsidP="005D79B6">
      <w:pPr>
        <w:pStyle w:val="ae"/>
        <w:jc w:val="right"/>
        <w:rPr>
          <w:rFonts w:ascii="Times New Roman" w:hAnsi="Times New Roman"/>
          <w:bCs/>
          <w:i/>
          <w:color w:val="000000" w:themeColor="text1"/>
          <w:sz w:val="24"/>
          <w:szCs w:val="24"/>
        </w:rPr>
      </w:pPr>
      <w:r>
        <w:rPr>
          <w:rFonts w:ascii="Times New Roman" w:hAnsi="Times New Roman"/>
          <w:bCs/>
          <w:i/>
          <w:color w:val="000000" w:themeColor="text1"/>
          <w:sz w:val="24"/>
          <w:szCs w:val="24"/>
        </w:rPr>
        <w:t xml:space="preserve">                              Приложение</w:t>
      </w:r>
      <w:r w:rsidR="002424DC">
        <w:rPr>
          <w:rFonts w:ascii="Times New Roman" w:hAnsi="Times New Roman"/>
          <w:bCs/>
          <w:i/>
          <w:color w:val="000000" w:themeColor="text1"/>
          <w:sz w:val="24"/>
          <w:szCs w:val="24"/>
        </w:rPr>
        <w:t xml:space="preserve">№ </w:t>
      </w:r>
      <w:r>
        <w:rPr>
          <w:rFonts w:ascii="Times New Roman" w:hAnsi="Times New Roman"/>
          <w:bCs/>
          <w:i/>
          <w:color w:val="000000" w:themeColor="text1"/>
          <w:sz w:val="24"/>
          <w:szCs w:val="24"/>
        </w:rPr>
        <w:t xml:space="preserve"> 7</w:t>
      </w:r>
      <w:r w:rsidRPr="0043589F">
        <w:rPr>
          <w:rFonts w:ascii="Times New Roman" w:hAnsi="Times New Roman"/>
          <w:bCs/>
          <w:i/>
          <w:color w:val="000000" w:themeColor="text1"/>
          <w:sz w:val="24"/>
          <w:szCs w:val="24"/>
        </w:rPr>
        <w:t>.</w:t>
      </w:r>
    </w:p>
    <w:p w14:paraId="7178B5C4" w14:textId="77777777" w:rsidR="005D79B6" w:rsidRPr="00CF161C" w:rsidRDefault="005D79B6" w:rsidP="005D79B6">
      <w:pPr>
        <w:pStyle w:val="ae"/>
        <w:jc w:val="center"/>
        <w:rPr>
          <w:rFonts w:ascii="Times New Roman" w:hAnsi="Times New Roman"/>
          <w:b/>
          <w:bCs/>
          <w:sz w:val="26"/>
          <w:szCs w:val="26"/>
        </w:rPr>
      </w:pPr>
      <w:r w:rsidRPr="00CF161C">
        <w:rPr>
          <w:rFonts w:ascii="Times New Roman" w:hAnsi="Times New Roman"/>
          <w:b/>
          <w:bCs/>
          <w:sz w:val="26"/>
          <w:szCs w:val="26"/>
        </w:rPr>
        <w:t>План работы по преемственности</w:t>
      </w:r>
    </w:p>
    <w:p w14:paraId="3EE20DAC" w14:textId="0D7E671B" w:rsidR="005D79B6" w:rsidRPr="00CF161C" w:rsidRDefault="005D79B6" w:rsidP="005D79B6">
      <w:pPr>
        <w:pStyle w:val="ae"/>
        <w:jc w:val="center"/>
        <w:rPr>
          <w:rFonts w:ascii="Times New Roman" w:hAnsi="Times New Roman"/>
          <w:b/>
          <w:bCs/>
          <w:sz w:val="26"/>
          <w:szCs w:val="26"/>
        </w:rPr>
      </w:pPr>
      <w:r w:rsidRPr="00CF161C">
        <w:rPr>
          <w:rFonts w:ascii="Times New Roman" w:hAnsi="Times New Roman"/>
          <w:b/>
          <w:bCs/>
          <w:sz w:val="26"/>
          <w:szCs w:val="26"/>
        </w:rPr>
        <w:t>МАДОУ «</w:t>
      </w:r>
      <w:r w:rsidR="00B27736">
        <w:rPr>
          <w:rFonts w:ascii="Times New Roman" w:hAnsi="Times New Roman"/>
          <w:b/>
          <w:bCs/>
          <w:sz w:val="26"/>
          <w:szCs w:val="26"/>
        </w:rPr>
        <w:t>Детский сад № 379» и МБОУ «Эколого-технологический лицей № 79</w:t>
      </w:r>
      <w:r w:rsidR="00DC7397">
        <w:rPr>
          <w:rFonts w:ascii="Times New Roman" w:hAnsi="Times New Roman"/>
          <w:b/>
          <w:bCs/>
          <w:sz w:val="26"/>
          <w:szCs w:val="26"/>
        </w:rPr>
        <w:t>» Советского района г.</w:t>
      </w:r>
      <w:r w:rsidRPr="00CF161C">
        <w:rPr>
          <w:rFonts w:ascii="Times New Roman" w:hAnsi="Times New Roman"/>
          <w:b/>
          <w:bCs/>
          <w:sz w:val="26"/>
          <w:szCs w:val="26"/>
        </w:rPr>
        <w:t>Казани на 2024-2025 учебный год</w:t>
      </w:r>
    </w:p>
    <w:p w14:paraId="013367DD" w14:textId="77777777" w:rsidR="005D79B6" w:rsidRPr="00CF161C" w:rsidRDefault="005D79B6" w:rsidP="005D79B6">
      <w:pPr>
        <w:pStyle w:val="ae"/>
        <w:rPr>
          <w:rFonts w:ascii="Times New Roman" w:hAnsi="Times New Roman"/>
          <w:bCs/>
          <w:sz w:val="26"/>
          <w:szCs w:val="26"/>
        </w:rPr>
      </w:pP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3167"/>
        <w:gridCol w:w="1259"/>
        <w:gridCol w:w="2938"/>
      </w:tblGrid>
      <w:tr w:rsidR="005D79B6" w:rsidRPr="00CF161C" w14:paraId="759FCD05" w14:textId="77777777" w:rsidTr="007041A3">
        <w:trPr>
          <w:jc w:val="center"/>
        </w:trPr>
        <w:tc>
          <w:tcPr>
            <w:tcW w:w="2603" w:type="dxa"/>
            <w:tcBorders>
              <w:top w:val="single" w:sz="4" w:space="0" w:color="auto"/>
              <w:left w:val="single" w:sz="4" w:space="0" w:color="auto"/>
              <w:bottom w:val="single" w:sz="4" w:space="0" w:color="auto"/>
              <w:right w:val="single" w:sz="4" w:space="0" w:color="auto"/>
            </w:tcBorders>
          </w:tcPr>
          <w:p w14:paraId="2C243DBD" w14:textId="77777777" w:rsidR="005D79B6" w:rsidRPr="00CF161C" w:rsidRDefault="005D79B6" w:rsidP="007041A3">
            <w:pPr>
              <w:pStyle w:val="ae"/>
              <w:jc w:val="center"/>
              <w:rPr>
                <w:rFonts w:ascii="Times New Roman" w:hAnsi="Times New Roman"/>
                <w:b/>
                <w:bCs/>
                <w:sz w:val="26"/>
                <w:szCs w:val="26"/>
              </w:rPr>
            </w:pPr>
            <w:r w:rsidRPr="00CF161C">
              <w:rPr>
                <w:rFonts w:ascii="Times New Roman" w:hAnsi="Times New Roman"/>
                <w:b/>
                <w:bCs/>
                <w:sz w:val="26"/>
                <w:szCs w:val="26"/>
              </w:rPr>
              <w:t>Разделы</w:t>
            </w:r>
          </w:p>
        </w:tc>
        <w:tc>
          <w:tcPr>
            <w:tcW w:w="3167" w:type="dxa"/>
            <w:tcBorders>
              <w:top w:val="single" w:sz="4" w:space="0" w:color="auto"/>
              <w:left w:val="single" w:sz="4" w:space="0" w:color="auto"/>
              <w:bottom w:val="single" w:sz="4" w:space="0" w:color="auto"/>
              <w:right w:val="single" w:sz="4" w:space="0" w:color="auto"/>
            </w:tcBorders>
          </w:tcPr>
          <w:p w14:paraId="056134D6" w14:textId="77777777" w:rsidR="005D79B6" w:rsidRPr="00CF161C" w:rsidRDefault="005D79B6" w:rsidP="007041A3">
            <w:pPr>
              <w:pStyle w:val="ae"/>
              <w:jc w:val="center"/>
              <w:rPr>
                <w:rFonts w:ascii="Times New Roman" w:hAnsi="Times New Roman"/>
                <w:b/>
                <w:bCs/>
                <w:sz w:val="26"/>
                <w:szCs w:val="26"/>
              </w:rPr>
            </w:pPr>
            <w:r w:rsidRPr="00CF161C">
              <w:rPr>
                <w:rFonts w:ascii="Times New Roman" w:hAnsi="Times New Roman"/>
                <w:b/>
                <w:bCs/>
                <w:sz w:val="26"/>
                <w:szCs w:val="26"/>
              </w:rPr>
              <w:t>Виды деятельности</w:t>
            </w:r>
          </w:p>
        </w:tc>
        <w:tc>
          <w:tcPr>
            <w:tcW w:w="1259" w:type="dxa"/>
            <w:tcBorders>
              <w:top w:val="single" w:sz="4" w:space="0" w:color="auto"/>
              <w:left w:val="single" w:sz="4" w:space="0" w:color="auto"/>
              <w:bottom w:val="single" w:sz="4" w:space="0" w:color="auto"/>
              <w:right w:val="single" w:sz="4" w:space="0" w:color="auto"/>
            </w:tcBorders>
          </w:tcPr>
          <w:p w14:paraId="7D34A50E" w14:textId="77777777" w:rsidR="005D79B6" w:rsidRPr="00CF161C" w:rsidRDefault="005D79B6" w:rsidP="007041A3">
            <w:pPr>
              <w:pStyle w:val="ae"/>
              <w:jc w:val="center"/>
              <w:rPr>
                <w:rFonts w:ascii="Times New Roman" w:hAnsi="Times New Roman"/>
                <w:b/>
                <w:bCs/>
                <w:sz w:val="26"/>
                <w:szCs w:val="26"/>
              </w:rPr>
            </w:pPr>
            <w:r w:rsidRPr="00CF161C">
              <w:rPr>
                <w:rFonts w:ascii="Times New Roman" w:hAnsi="Times New Roman"/>
                <w:b/>
                <w:bCs/>
                <w:sz w:val="26"/>
                <w:szCs w:val="26"/>
              </w:rPr>
              <w:t>Сроки</w:t>
            </w:r>
          </w:p>
        </w:tc>
        <w:tc>
          <w:tcPr>
            <w:tcW w:w="2938" w:type="dxa"/>
            <w:tcBorders>
              <w:top w:val="single" w:sz="4" w:space="0" w:color="auto"/>
              <w:left w:val="single" w:sz="4" w:space="0" w:color="auto"/>
              <w:bottom w:val="single" w:sz="4" w:space="0" w:color="auto"/>
              <w:right w:val="single" w:sz="4" w:space="0" w:color="auto"/>
            </w:tcBorders>
          </w:tcPr>
          <w:p w14:paraId="67AD1231" w14:textId="77777777" w:rsidR="005D79B6" w:rsidRPr="00CF161C" w:rsidRDefault="005D79B6" w:rsidP="007041A3">
            <w:pPr>
              <w:pStyle w:val="ae"/>
              <w:jc w:val="center"/>
              <w:rPr>
                <w:rFonts w:ascii="Times New Roman" w:hAnsi="Times New Roman"/>
                <w:b/>
                <w:bCs/>
                <w:sz w:val="26"/>
                <w:szCs w:val="26"/>
              </w:rPr>
            </w:pPr>
            <w:r w:rsidRPr="00CF161C">
              <w:rPr>
                <w:rFonts w:ascii="Times New Roman" w:hAnsi="Times New Roman"/>
                <w:b/>
                <w:bCs/>
                <w:sz w:val="26"/>
                <w:szCs w:val="26"/>
              </w:rPr>
              <w:t>Ответственные</w:t>
            </w:r>
          </w:p>
        </w:tc>
      </w:tr>
      <w:tr w:rsidR="005D79B6" w:rsidRPr="00CF161C" w14:paraId="58E2FBF8" w14:textId="77777777" w:rsidTr="007041A3">
        <w:trPr>
          <w:cantSplit/>
          <w:trHeight w:val="952"/>
          <w:jc w:val="center"/>
        </w:trPr>
        <w:tc>
          <w:tcPr>
            <w:tcW w:w="2603" w:type="dxa"/>
            <w:tcBorders>
              <w:top w:val="single" w:sz="4" w:space="0" w:color="auto"/>
              <w:left w:val="single" w:sz="4" w:space="0" w:color="auto"/>
              <w:bottom w:val="single" w:sz="4" w:space="0" w:color="auto"/>
              <w:right w:val="single" w:sz="4" w:space="0" w:color="auto"/>
            </w:tcBorders>
          </w:tcPr>
          <w:p w14:paraId="0E893640"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1.Административная работа</w:t>
            </w:r>
          </w:p>
        </w:tc>
        <w:tc>
          <w:tcPr>
            <w:tcW w:w="3167" w:type="dxa"/>
            <w:tcBorders>
              <w:top w:val="single" w:sz="4" w:space="0" w:color="auto"/>
              <w:left w:val="single" w:sz="4" w:space="0" w:color="auto"/>
              <w:bottom w:val="single" w:sz="4" w:space="0" w:color="auto"/>
              <w:right w:val="single" w:sz="4" w:space="0" w:color="auto"/>
            </w:tcBorders>
          </w:tcPr>
          <w:p w14:paraId="40F2EB6C"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Организация работы по преемственности и утверждения плана работы по преемственности</w:t>
            </w:r>
          </w:p>
          <w:p w14:paraId="423E7496" w14:textId="77777777" w:rsidR="005D79B6" w:rsidRPr="00CF161C" w:rsidRDefault="005D79B6" w:rsidP="007041A3">
            <w:pPr>
              <w:pStyle w:val="ae"/>
              <w:rPr>
                <w:rFonts w:ascii="Times New Roman" w:hAnsi="Times New Roman"/>
                <w:sz w:val="26"/>
                <w:szCs w:val="26"/>
              </w:rPr>
            </w:pPr>
          </w:p>
        </w:tc>
        <w:tc>
          <w:tcPr>
            <w:tcW w:w="1259" w:type="dxa"/>
            <w:tcBorders>
              <w:top w:val="single" w:sz="4" w:space="0" w:color="auto"/>
              <w:left w:val="single" w:sz="4" w:space="0" w:color="auto"/>
              <w:bottom w:val="single" w:sz="4" w:space="0" w:color="auto"/>
              <w:right w:val="single" w:sz="4" w:space="0" w:color="auto"/>
            </w:tcBorders>
          </w:tcPr>
          <w:p w14:paraId="710B7CF9"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Сентябрь</w:t>
            </w:r>
          </w:p>
          <w:p w14:paraId="60C65E88" w14:textId="77777777" w:rsidR="005D79B6" w:rsidRPr="00CF161C" w:rsidRDefault="005D79B6" w:rsidP="007041A3">
            <w:pPr>
              <w:pStyle w:val="ae"/>
              <w:rPr>
                <w:rFonts w:ascii="Times New Roman" w:hAnsi="Times New Roman"/>
                <w:sz w:val="26"/>
                <w:szCs w:val="26"/>
              </w:rPr>
            </w:pPr>
          </w:p>
          <w:p w14:paraId="35256DD6" w14:textId="77777777" w:rsidR="005D79B6" w:rsidRPr="00CF161C" w:rsidRDefault="005D79B6" w:rsidP="007041A3">
            <w:pPr>
              <w:pStyle w:val="ae"/>
              <w:rPr>
                <w:rFonts w:ascii="Times New Roman" w:hAnsi="Times New Roman"/>
                <w:sz w:val="26"/>
                <w:szCs w:val="26"/>
              </w:rPr>
            </w:pPr>
          </w:p>
        </w:tc>
        <w:tc>
          <w:tcPr>
            <w:tcW w:w="2938" w:type="dxa"/>
            <w:tcBorders>
              <w:top w:val="single" w:sz="4" w:space="0" w:color="auto"/>
              <w:left w:val="single" w:sz="4" w:space="0" w:color="auto"/>
              <w:bottom w:val="single" w:sz="4" w:space="0" w:color="auto"/>
              <w:right w:val="single" w:sz="4" w:space="0" w:color="auto"/>
            </w:tcBorders>
          </w:tcPr>
          <w:p w14:paraId="77F369D4" w14:textId="77F7A56C"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Директор школы, зам. директора по учебной работе начальных классов</w:t>
            </w:r>
            <w:r w:rsidR="00557240">
              <w:rPr>
                <w:rFonts w:ascii="Times New Roman" w:hAnsi="Times New Roman"/>
                <w:bCs/>
                <w:sz w:val="26"/>
                <w:szCs w:val="26"/>
              </w:rPr>
              <w:t xml:space="preserve"> </w:t>
            </w:r>
            <w:r w:rsidR="00557240" w:rsidRPr="00557240">
              <w:rPr>
                <w:rFonts w:ascii="Times New Roman" w:hAnsi="Times New Roman"/>
                <w:bCs/>
                <w:sz w:val="26"/>
                <w:szCs w:val="26"/>
              </w:rPr>
              <w:t>МБОУ «Эколого-технологический лицей № 79»,</w:t>
            </w:r>
          </w:p>
          <w:p w14:paraId="502FE7F8"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заведующий</w:t>
            </w:r>
            <w:r>
              <w:rPr>
                <w:rFonts w:ascii="Times New Roman" w:hAnsi="Times New Roman"/>
                <w:sz w:val="26"/>
                <w:szCs w:val="26"/>
              </w:rPr>
              <w:t>, старший воспитатели</w:t>
            </w:r>
            <w:r w:rsidRPr="00CF161C">
              <w:rPr>
                <w:rFonts w:ascii="Times New Roman" w:hAnsi="Times New Roman"/>
                <w:sz w:val="26"/>
                <w:szCs w:val="26"/>
              </w:rPr>
              <w:t xml:space="preserve"> МАДОУ «Детский сад № 379»</w:t>
            </w:r>
          </w:p>
        </w:tc>
      </w:tr>
      <w:tr w:rsidR="005D79B6" w:rsidRPr="00CF161C" w14:paraId="6F7110A1" w14:textId="77777777" w:rsidTr="007041A3">
        <w:trPr>
          <w:cantSplit/>
          <w:trHeight w:val="952"/>
          <w:jc w:val="center"/>
        </w:trPr>
        <w:tc>
          <w:tcPr>
            <w:tcW w:w="2603" w:type="dxa"/>
            <w:vMerge w:val="restart"/>
            <w:tcBorders>
              <w:top w:val="single" w:sz="4" w:space="0" w:color="auto"/>
              <w:left w:val="single" w:sz="4" w:space="0" w:color="auto"/>
              <w:right w:val="single" w:sz="4" w:space="0" w:color="auto"/>
            </w:tcBorders>
          </w:tcPr>
          <w:p w14:paraId="16E941FF"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2.  Работа с родителями</w:t>
            </w:r>
          </w:p>
        </w:tc>
        <w:tc>
          <w:tcPr>
            <w:tcW w:w="3167" w:type="dxa"/>
            <w:tcBorders>
              <w:top w:val="single" w:sz="4" w:space="0" w:color="auto"/>
              <w:left w:val="single" w:sz="4" w:space="0" w:color="auto"/>
              <w:bottom w:val="single" w:sz="4" w:space="0" w:color="auto"/>
              <w:right w:val="single" w:sz="4" w:space="0" w:color="auto"/>
            </w:tcBorders>
          </w:tcPr>
          <w:p w14:paraId="0D959281"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2.1 Родительское собрание в в группе РАС «Как подготовить ребенка к школе»</w:t>
            </w:r>
          </w:p>
        </w:tc>
        <w:tc>
          <w:tcPr>
            <w:tcW w:w="1259" w:type="dxa"/>
            <w:tcBorders>
              <w:top w:val="single" w:sz="4" w:space="0" w:color="auto"/>
              <w:left w:val="single" w:sz="4" w:space="0" w:color="auto"/>
              <w:bottom w:val="single" w:sz="4" w:space="0" w:color="auto"/>
              <w:right w:val="single" w:sz="4" w:space="0" w:color="auto"/>
            </w:tcBorders>
          </w:tcPr>
          <w:p w14:paraId="3E22218D"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Ноябрь</w:t>
            </w:r>
          </w:p>
          <w:p w14:paraId="3E6DEB06" w14:textId="77777777" w:rsidR="005D79B6" w:rsidRPr="00CF161C" w:rsidRDefault="005D79B6" w:rsidP="007041A3">
            <w:pPr>
              <w:pStyle w:val="ae"/>
              <w:rPr>
                <w:rFonts w:ascii="Times New Roman" w:hAnsi="Times New Roman"/>
                <w:sz w:val="26"/>
                <w:szCs w:val="26"/>
              </w:rPr>
            </w:pPr>
          </w:p>
        </w:tc>
        <w:tc>
          <w:tcPr>
            <w:tcW w:w="2938" w:type="dxa"/>
            <w:tcBorders>
              <w:top w:val="single" w:sz="4" w:space="0" w:color="auto"/>
              <w:left w:val="single" w:sz="4" w:space="0" w:color="auto"/>
              <w:bottom w:val="single" w:sz="4" w:space="0" w:color="auto"/>
              <w:right w:val="single" w:sz="4" w:space="0" w:color="auto"/>
            </w:tcBorders>
          </w:tcPr>
          <w:p w14:paraId="19DE25FD" w14:textId="5D29EDDA"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Директор школы, зам. директора по учебной работе начальных классов</w:t>
            </w:r>
            <w:r w:rsidR="00557240">
              <w:rPr>
                <w:rFonts w:ascii="Times New Roman" w:hAnsi="Times New Roman"/>
                <w:bCs/>
                <w:sz w:val="26"/>
                <w:szCs w:val="26"/>
              </w:rPr>
              <w:t xml:space="preserve"> </w:t>
            </w:r>
            <w:r w:rsidRPr="00CF161C">
              <w:rPr>
                <w:rFonts w:ascii="Times New Roman" w:hAnsi="Times New Roman"/>
                <w:bCs/>
                <w:sz w:val="26"/>
                <w:szCs w:val="26"/>
              </w:rPr>
              <w:t xml:space="preserve"> </w:t>
            </w:r>
            <w:r w:rsidR="00557240" w:rsidRPr="00557240">
              <w:rPr>
                <w:rFonts w:ascii="Times New Roman" w:hAnsi="Times New Roman"/>
                <w:bCs/>
                <w:sz w:val="26"/>
                <w:szCs w:val="26"/>
              </w:rPr>
              <w:t>МБОУ «Эколого-технологический лицей № 79»,</w:t>
            </w:r>
          </w:p>
          <w:p w14:paraId="7A642875"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заведующий</w:t>
            </w:r>
            <w:r>
              <w:rPr>
                <w:rFonts w:ascii="Times New Roman" w:hAnsi="Times New Roman"/>
                <w:sz w:val="26"/>
                <w:szCs w:val="26"/>
              </w:rPr>
              <w:t>, старший воспитатели, педагог-психолог</w:t>
            </w:r>
            <w:r w:rsidRPr="00CF161C">
              <w:rPr>
                <w:rFonts w:ascii="Times New Roman" w:hAnsi="Times New Roman"/>
                <w:sz w:val="26"/>
                <w:szCs w:val="26"/>
              </w:rPr>
              <w:t xml:space="preserve"> МАДОУ «Детский сад № 379»</w:t>
            </w:r>
          </w:p>
        </w:tc>
      </w:tr>
      <w:tr w:rsidR="005D79B6" w:rsidRPr="00CF161C" w14:paraId="297B14AF" w14:textId="77777777" w:rsidTr="007041A3">
        <w:trPr>
          <w:cantSplit/>
          <w:trHeight w:val="840"/>
          <w:jc w:val="center"/>
        </w:trPr>
        <w:tc>
          <w:tcPr>
            <w:tcW w:w="2603" w:type="dxa"/>
            <w:vMerge/>
            <w:tcBorders>
              <w:left w:val="single" w:sz="4" w:space="0" w:color="auto"/>
              <w:right w:val="single" w:sz="4" w:space="0" w:color="auto"/>
            </w:tcBorders>
          </w:tcPr>
          <w:p w14:paraId="5F97E1B4"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60BAA1E9"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2.2. Оформление уголка для родителей «Ваш </w:t>
            </w:r>
            <w:r>
              <w:rPr>
                <w:rFonts w:ascii="Times New Roman" w:hAnsi="Times New Roman"/>
                <w:sz w:val="26"/>
                <w:szCs w:val="26"/>
              </w:rPr>
              <w:t xml:space="preserve">особенный </w:t>
            </w:r>
            <w:r w:rsidRPr="00CF161C">
              <w:rPr>
                <w:rFonts w:ascii="Times New Roman" w:hAnsi="Times New Roman"/>
                <w:sz w:val="26"/>
                <w:szCs w:val="26"/>
              </w:rPr>
              <w:t>ребенок»</w:t>
            </w:r>
          </w:p>
        </w:tc>
        <w:tc>
          <w:tcPr>
            <w:tcW w:w="1259" w:type="dxa"/>
            <w:tcBorders>
              <w:top w:val="single" w:sz="4" w:space="0" w:color="auto"/>
              <w:left w:val="single" w:sz="4" w:space="0" w:color="auto"/>
              <w:bottom w:val="single" w:sz="4" w:space="0" w:color="auto"/>
              <w:right w:val="single" w:sz="4" w:space="0" w:color="auto"/>
            </w:tcBorders>
          </w:tcPr>
          <w:p w14:paraId="72E25A95"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Ноябрь</w:t>
            </w:r>
          </w:p>
        </w:tc>
        <w:tc>
          <w:tcPr>
            <w:tcW w:w="2938" w:type="dxa"/>
            <w:tcBorders>
              <w:top w:val="single" w:sz="4" w:space="0" w:color="auto"/>
              <w:left w:val="single" w:sz="4" w:space="0" w:color="auto"/>
              <w:bottom w:val="single" w:sz="4" w:space="0" w:color="auto"/>
              <w:right w:val="single" w:sz="4" w:space="0" w:color="auto"/>
            </w:tcBorders>
          </w:tcPr>
          <w:p w14:paraId="70B9F864"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Педагог</w:t>
            </w:r>
            <w:r>
              <w:rPr>
                <w:rFonts w:ascii="Times New Roman" w:hAnsi="Times New Roman"/>
                <w:sz w:val="26"/>
                <w:szCs w:val="26"/>
              </w:rPr>
              <w:t>и–психологи</w:t>
            </w:r>
            <w:r w:rsidRPr="00CF161C">
              <w:rPr>
                <w:rFonts w:ascii="Times New Roman" w:hAnsi="Times New Roman"/>
                <w:sz w:val="26"/>
                <w:szCs w:val="26"/>
              </w:rPr>
              <w:t xml:space="preserve"> воспитатели </w:t>
            </w:r>
            <w:r>
              <w:rPr>
                <w:rFonts w:ascii="Times New Roman" w:hAnsi="Times New Roman"/>
                <w:sz w:val="26"/>
                <w:szCs w:val="26"/>
              </w:rPr>
              <w:t>детского сада и школы</w:t>
            </w:r>
          </w:p>
        </w:tc>
      </w:tr>
      <w:tr w:rsidR="005D79B6" w:rsidRPr="00CF161C" w14:paraId="02BE4CBF" w14:textId="77777777" w:rsidTr="007041A3">
        <w:trPr>
          <w:cantSplit/>
          <w:trHeight w:val="800"/>
          <w:jc w:val="center"/>
        </w:trPr>
        <w:tc>
          <w:tcPr>
            <w:tcW w:w="2603" w:type="dxa"/>
            <w:vMerge/>
            <w:tcBorders>
              <w:left w:val="single" w:sz="4" w:space="0" w:color="auto"/>
              <w:bottom w:val="single" w:sz="4" w:space="0" w:color="auto"/>
              <w:right w:val="single" w:sz="4" w:space="0" w:color="auto"/>
            </w:tcBorders>
          </w:tcPr>
          <w:p w14:paraId="71D536E4"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1BA7C74F"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2.3. Консультации</w:t>
            </w:r>
            <w:r>
              <w:rPr>
                <w:rFonts w:ascii="Times New Roman" w:hAnsi="Times New Roman"/>
                <w:sz w:val="26"/>
                <w:szCs w:val="26"/>
              </w:rPr>
              <w:t xml:space="preserve"> для родителей «Психологические особенности </w:t>
            </w:r>
            <w:r w:rsidRPr="00CF161C">
              <w:rPr>
                <w:rFonts w:ascii="Times New Roman" w:hAnsi="Times New Roman"/>
                <w:sz w:val="26"/>
                <w:szCs w:val="26"/>
              </w:rPr>
              <w:t>ребенка к школе»</w:t>
            </w:r>
          </w:p>
        </w:tc>
        <w:tc>
          <w:tcPr>
            <w:tcW w:w="1259" w:type="dxa"/>
            <w:tcBorders>
              <w:top w:val="single" w:sz="4" w:space="0" w:color="auto"/>
              <w:left w:val="single" w:sz="4" w:space="0" w:color="auto"/>
              <w:bottom w:val="single" w:sz="4" w:space="0" w:color="auto"/>
              <w:right w:val="single" w:sz="4" w:space="0" w:color="auto"/>
            </w:tcBorders>
          </w:tcPr>
          <w:p w14:paraId="0E95EC8E"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Декабрь</w:t>
            </w:r>
          </w:p>
          <w:p w14:paraId="28A0C8AC" w14:textId="77777777" w:rsidR="005D79B6" w:rsidRPr="00CF161C" w:rsidRDefault="005D79B6" w:rsidP="007041A3">
            <w:pPr>
              <w:pStyle w:val="ae"/>
              <w:rPr>
                <w:rFonts w:ascii="Times New Roman" w:hAnsi="Times New Roman"/>
                <w:sz w:val="26"/>
                <w:szCs w:val="26"/>
              </w:rPr>
            </w:pPr>
          </w:p>
        </w:tc>
        <w:tc>
          <w:tcPr>
            <w:tcW w:w="2938" w:type="dxa"/>
            <w:tcBorders>
              <w:top w:val="single" w:sz="4" w:space="0" w:color="auto"/>
              <w:left w:val="single" w:sz="4" w:space="0" w:color="auto"/>
              <w:bottom w:val="single" w:sz="4" w:space="0" w:color="auto"/>
              <w:right w:val="single" w:sz="4" w:space="0" w:color="auto"/>
            </w:tcBorders>
          </w:tcPr>
          <w:p w14:paraId="3B3F3418"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Педагог</w:t>
            </w:r>
            <w:r>
              <w:rPr>
                <w:rFonts w:ascii="Times New Roman" w:hAnsi="Times New Roman"/>
                <w:sz w:val="26"/>
                <w:szCs w:val="26"/>
              </w:rPr>
              <w:t>и–психологи</w:t>
            </w:r>
            <w:r w:rsidRPr="00CF161C">
              <w:rPr>
                <w:rFonts w:ascii="Times New Roman" w:hAnsi="Times New Roman"/>
                <w:sz w:val="26"/>
                <w:szCs w:val="26"/>
              </w:rPr>
              <w:t xml:space="preserve"> воспитатели </w:t>
            </w:r>
            <w:r>
              <w:rPr>
                <w:rFonts w:ascii="Times New Roman" w:hAnsi="Times New Roman"/>
                <w:sz w:val="26"/>
                <w:szCs w:val="26"/>
              </w:rPr>
              <w:t>детского сада и школы</w:t>
            </w:r>
          </w:p>
        </w:tc>
      </w:tr>
      <w:tr w:rsidR="005D79B6" w:rsidRPr="00CF161C" w14:paraId="0571DB29" w14:textId="77777777" w:rsidTr="007041A3">
        <w:trPr>
          <w:cantSplit/>
          <w:trHeight w:val="776"/>
          <w:jc w:val="center"/>
        </w:trPr>
        <w:tc>
          <w:tcPr>
            <w:tcW w:w="2603" w:type="dxa"/>
            <w:vMerge w:val="restart"/>
            <w:tcBorders>
              <w:top w:val="single" w:sz="4" w:space="0" w:color="auto"/>
              <w:left w:val="single" w:sz="4" w:space="0" w:color="auto"/>
              <w:right w:val="single" w:sz="4" w:space="0" w:color="auto"/>
            </w:tcBorders>
          </w:tcPr>
          <w:p w14:paraId="5992EE90"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3. Работа с детьми </w:t>
            </w:r>
          </w:p>
        </w:tc>
        <w:tc>
          <w:tcPr>
            <w:tcW w:w="3167" w:type="dxa"/>
            <w:tcBorders>
              <w:top w:val="single" w:sz="4" w:space="0" w:color="auto"/>
              <w:left w:val="single" w:sz="4" w:space="0" w:color="auto"/>
              <w:bottom w:val="single" w:sz="4" w:space="0" w:color="auto"/>
              <w:right w:val="single" w:sz="4" w:space="0" w:color="auto"/>
            </w:tcBorders>
          </w:tcPr>
          <w:p w14:paraId="74D6E679"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3.1. </w:t>
            </w:r>
            <w:r>
              <w:rPr>
                <w:rFonts w:ascii="Times New Roman" w:hAnsi="Times New Roman"/>
                <w:sz w:val="26"/>
                <w:szCs w:val="26"/>
              </w:rPr>
              <w:t>«Психологический тренинг»</w:t>
            </w:r>
          </w:p>
        </w:tc>
        <w:tc>
          <w:tcPr>
            <w:tcW w:w="1259" w:type="dxa"/>
            <w:tcBorders>
              <w:top w:val="single" w:sz="4" w:space="0" w:color="auto"/>
              <w:left w:val="single" w:sz="4" w:space="0" w:color="auto"/>
              <w:bottom w:val="single" w:sz="4" w:space="0" w:color="auto"/>
              <w:right w:val="single" w:sz="4" w:space="0" w:color="auto"/>
            </w:tcBorders>
          </w:tcPr>
          <w:p w14:paraId="7354B0D5"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Сентябрь</w:t>
            </w:r>
          </w:p>
        </w:tc>
        <w:tc>
          <w:tcPr>
            <w:tcW w:w="2938" w:type="dxa"/>
            <w:tcBorders>
              <w:top w:val="single" w:sz="4" w:space="0" w:color="auto"/>
              <w:left w:val="single" w:sz="4" w:space="0" w:color="auto"/>
              <w:bottom w:val="single" w:sz="4" w:space="0" w:color="auto"/>
              <w:right w:val="single" w:sz="4" w:space="0" w:color="auto"/>
            </w:tcBorders>
          </w:tcPr>
          <w:p w14:paraId="1310C568"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Педагог</w:t>
            </w:r>
            <w:r>
              <w:rPr>
                <w:rFonts w:ascii="Times New Roman" w:hAnsi="Times New Roman"/>
                <w:sz w:val="26"/>
                <w:szCs w:val="26"/>
              </w:rPr>
              <w:t>и–психологи</w:t>
            </w:r>
            <w:r w:rsidRPr="00CF161C">
              <w:rPr>
                <w:rFonts w:ascii="Times New Roman" w:hAnsi="Times New Roman"/>
                <w:sz w:val="26"/>
                <w:szCs w:val="26"/>
              </w:rPr>
              <w:t xml:space="preserve"> воспитатели </w:t>
            </w:r>
            <w:r>
              <w:rPr>
                <w:rFonts w:ascii="Times New Roman" w:hAnsi="Times New Roman"/>
                <w:sz w:val="26"/>
                <w:szCs w:val="26"/>
              </w:rPr>
              <w:t>детского сада и школы</w:t>
            </w:r>
          </w:p>
        </w:tc>
      </w:tr>
      <w:tr w:rsidR="005D79B6" w:rsidRPr="00CF161C" w14:paraId="71FBE8BE" w14:textId="77777777" w:rsidTr="007041A3">
        <w:trPr>
          <w:cantSplit/>
          <w:trHeight w:val="588"/>
          <w:jc w:val="center"/>
        </w:trPr>
        <w:tc>
          <w:tcPr>
            <w:tcW w:w="2603" w:type="dxa"/>
            <w:vMerge/>
            <w:tcBorders>
              <w:left w:val="single" w:sz="4" w:space="0" w:color="auto"/>
              <w:right w:val="single" w:sz="4" w:space="0" w:color="auto"/>
            </w:tcBorders>
          </w:tcPr>
          <w:p w14:paraId="7BF16618"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76E69B61" w14:textId="77777777" w:rsidR="005D79B6" w:rsidRPr="00CF161C" w:rsidRDefault="005D79B6" w:rsidP="007041A3">
            <w:pPr>
              <w:pStyle w:val="ae"/>
              <w:rPr>
                <w:rFonts w:ascii="Times New Roman" w:hAnsi="Times New Roman"/>
                <w:sz w:val="26"/>
                <w:szCs w:val="26"/>
              </w:rPr>
            </w:pPr>
            <w:r>
              <w:rPr>
                <w:rFonts w:ascii="Times New Roman" w:hAnsi="Times New Roman"/>
                <w:sz w:val="26"/>
                <w:szCs w:val="26"/>
              </w:rPr>
              <w:t>3.2. Экскурсия в школу</w:t>
            </w:r>
          </w:p>
        </w:tc>
        <w:tc>
          <w:tcPr>
            <w:tcW w:w="1259" w:type="dxa"/>
            <w:tcBorders>
              <w:top w:val="single" w:sz="4" w:space="0" w:color="auto"/>
              <w:left w:val="single" w:sz="4" w:space="0" w:color="auto"/>
              <w:bottom w:val="single" w:sz="4" w:space="0" w:color="auto"/>
              <w:right w:val="single" w:sz="4" w:space="0" w:color="auto"/>
            </w:tcBorders>
          </w:tcPr>
          <w:p w14:paraId="07E3D167"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Сентябрь</w:t>
            </w:r>
          </w:p>
        </w:tc>
        <w:tc>
          <w:tcPr>
            <w:tcW w:w="2938" w:type="dxa"/>
            <w:tcBorders>
              <w:top w:val="single" w:sz="4" w:space="0" w:color="auto"/>
              <w:left w:val="single" w:sz="4" w:space="0" w:color="auto"/>
              <w:bottom w:val="single" w:sz="4" w:space="0" w:color="auto"/>
              <w:right w:val="single" w:sz="4" w:space="0" w:color="auto"/>
            </w:tcBorders>
          </w:tcPr>
          <w:p w14:paraId="49E504F4"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Воспитатели</w:t>
            </w:r>
            <w:proofErr w:type="gramStart"/>
            <w:r w:rsidRPr="00CF161C">
              <w:rPr>
                <w:rFonts w:ascii="Times New Roman" w:hAnsi="Times New Roman"/>
                <w:sz w:val="26"/>
                <w:szCs w:val="26"/>
              </w:rPr>
              <w:t xml:space="preserve"> </w:t>
            </w:r>
            <w:r>
              <w:rPr>
                <w:rFonts w:ascii="Times New Roman" w:hAnsi="Times New Roman"/>
                <w:sz w:val="26"/>
                <w:szCs w:val="26"/>
              </w:rPr>
              <w:t>,</w:t>
            </w:r>
            <w:proofErr w:type="gramEnd"/>
            <w:r>
              <w:rPr>
                <w:rFonts w:ascii="Times New Roman" w:hAnsi="Times New Roman"/>
                <w:sz w:val="26"/>
                <w:szCs w:val="26"/>
              </w:rPr>
              <w:t xml:space="preserve"> родители</w:t>
            </w:r>
          </w:p>
        </w:tc>
      </w:tr>
      <w:tr w:rsidR="005D79B6" w:rsidRPr="00CF161C" w14:paraId="70D25EC9" w14:textId="77777777" w:rsidTr="007041A3">
        <w:trPr>
          <w:cantSplit/>
          <w:trHeight w:val="1126"/>
          <w:jc w:val="center"/>
        </w:trPr>
        <w:tc>
          <w:tcPr>
            <w:tcW w:w="2603" w:type="dxa"/>
            <w:vMerge/>
            <w:tcBorders>
              <w:left w:val="single" w:sz="4" w:space="0" w:color="auto"/>
              <w:right w:val="single" w:sz="4" w:space="0" w:color="auto"/>
            </w:tcBorders>
          </w:tcPr>
          <w:p w14:paraId="681CB4A3"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304AB58C"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3.3.</w:t>
            </w:r>
            <w:r>
              <w:rPr>
                <w:rFonts w:ascii="Times New Roman" w:hAnsi="Times New Roman"/>
                <w:sz w:val="26"/>
                <w:szCs w:val="26"/>
              </w:rPr>
              <w:t>Постановки сказки «Теремок</w:t>
            </w:r>
            <w:r w:rsidRPr="00CF161C">
              <w:rPr>
                <w:rFonts w:ascii="Times New Roman" w:hAnsi="Times New Roman"/>
                <w:sz w:val="26"/>
                <w:szCs w:val="26"/>
              </w:rPr>
              <w:t>»</w:t>
            </w:r>
          </w:p>
        </w:tc>
        <w:tc>
          <w:tcPr>
            <w:tcW w:w="1259" w:type="dxa"/>
            <w:tcBorders>
              <w:top w:val="single" w:sz="4" w:space="0" w:color="auto"/>
              <w:left w:val="single" w:sz="4" w:space="0" w:color="auto"/>
              <w:bottom w:val="single" w:sz="4" w:space="0" w:color="auto"/>
              <w:right w:val="single" w:sz="4" w:space="0" w:color="auto"/>
            </w:tcBorders>
          </w:tcPr>
          <w:p w14:paraId="3D2377A7"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Декабрь</w:t>
            </w:r>
          </w:p>
        </w:tc>
        <w:tc>
          <w:tcPr>
            <w:tcW w:w="2938" w:type="dxa"/>
            <w:tcBorders>
              <w:top w:val="single" w:sz="4" w:space="0" w:color="auto"/>
              <w:left w:val="single" w:sz="4" w:space="0" w:color="auto"/>
              <w:bottom w:val="single" w:sz="4" w:space="0" w:color="auto"/>
              <w:right w:val="single" w:sz="4" w:space="0" w:color="auto"/>
            </w:tcBorders>
          </w:tcPr>
          <w:p w14:paraId="14B21990"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Учителя начальных классов</w:t>
            </w:r>
            <w:r>
              <w:rPr>
                <w:rFonts w:ascii="Times New Roman" w:hAnsi="Times New Roman"/>
                <w:sz w:val="26"/>
                <w:szCs w:val="26"/>
              </w:rPr>
              <w:t xml:space="preserve"> и ученики</w:t>
            </w:r>
          </w:p>
          <w:p w14:paraId="0F8B5F44" w14:textId="77777777" w:rsidR="005D79B6" w:rsidRPr="00CF161C" w:rsidRDefault="005D79B6" w:rsidP="007041A3">
            <w:pPr>
              <w:pStyle w:val="ae"/>
              <w:rPr>
                <w:rFonts w:ascii="Times New Roman" w:hAnsi="Times New Roman"/>
                <w:sz w:val="26"/>
                <w:szCs w:val="26"/>
              </w:rPr>
            </w:pPr>
          </w:p>
        </w:tc>
      </w:tr>
      <w:tr w:rsidR="005D79B6" w:rsidRPr="00CF161C" w14:paraId="1B48192E" w14:textId="77777777" w:rsidTr="007041A3">
        <w:trPr>
          <w:cantSplit/>
          <w:trHeight w:val="482"/>
          <w:jc w:val="center"/>
        </w:trPr>
        <w:tc>
          <w:tcPr>
            <w:tcW w:w="2603" w:type="dxa"/>
            <w:vMerge/>
            <w:tcBorders>
              <w:left w:val="single" w:sz="4" w:space="0" w:color="auto"/>
              <w:right w:val="single" w:sz="4" w:space="0" w:color="auto"/>
            </w:tcBorders>
          </w:tcPr>
          <w:p w14:paraId="518B2FDE"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63B83262"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3.4. Выявление уровня готовности детей к школе</w:t>
            </w:r>
          </w:p>
        </w:tc>
        <w:tc>
          <w:tcPr>
            <w:tcW w:w="1259" w:type="dxa"/>
            <w:tcBorders>
              <w:top w:val="single" w:sz="4" w:space="0" w:color="auto"/>
              <w:left w:val="single" w:sz="4" w:space="0" w:color="auto"/>
              <w:bottom w:val="single" w:sz="4" w:space="0" w:color="auto"/>
              <w:right w:val="single" w:sz="4" w:space="0" w:color="auto"/>
            </w:tcBorders>
          </w:tcPr>
          <w:p w14:paraId="2C71D888"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Январь</w:t>
            </w:r>
          </w:p>
          <w:p w14:paraId="268CA7B5" w14:textId="77777777" w:rsidR="005D79B6" w:rsidRPr="00CF161C" w:rsidRDefault="005D79B6" w:rsidP="007041A3">
            <w:pPr>
              <w:pStyle w:val="ae"/>
              <w:rPr>
                <w:rFonts w:ascii="Times New Roman" w:hAnsi="Times New Roman"/>
                <w:sz w:val="26"/>
                <w:szCs w:val="26"/>
              </w:rPr>
            </w:pPr>
          </w:p>
        </w:tc>
        <w:tc>
          <w:tcPr>
            <w:tcW w:w="2938" w:type="dxa"/>
            <w:tcBorders>
              <w:top w:val="single" w:sz="4" w:space="0" w:color="auto"/>
              <w:left w:val="single" w:sz="4" w:space="0" w:color="auto"/>
              <w:bottom w:val="single" w:sz="4" w:space="0" w:color="auto"/>
              <w:right w:val="single" w:sz="4" w:space="0" w:color="auto"/>
            </w:tcBorders>
          </w:tcPr>
          <w:p w14:paraId="7D0A9D79"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Старший воспитатель, педагог- психолог </w:t>
            </w:r>
          </w:p>
        </w:tc>
      </w:tr>
      <w:tr w:rsidR="005D79B6" w:rsidRPr="00CF161C" w14:paraId="1E100162" w14:textId="77777777" w:rsidTr="007041A3">
        <w:trPr>
          <w:cantSplit/>
          <w:trHeight w:val="574"/>
          <w:jc w:val="center"/>
        </w:trPr>
        <w:tc>
          <w:tcPr>
            <w:tcW w:w="2603" w:type="dxa"/>
            <w:vMerge/>
            <w:tcBorders>
              <w:left w:val="single" w:sz="4" w:space="0" w:color="auto"/>
              <w:right w:val="single" w:sz="4" w:space="0" w:color="auto"/>
            </w:tcBorders>
          </w:tcPr>
          <w:p w14:paraId="37FAB4AE"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27F24F2E"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3.5.</w:t>
            </w:r>
            <w:r>
              <w:rPr>
                <w:rFonts w:ascii="Times New Roman" w:hAnsi="Times New Roman"/>
                <w:sz w:val="26"/>
                <w:szCs w:val="26"/>
              </w:rPr>
              <w:t xml:space="preserve"> «У Мишке в гостях</w:t>
            </w:r>
            <w:r w:rsidRPr="00CF161C">
              <w:rPr>
                <w:rFonts w:ascii="Times New Roman" w:hAnsi="Times New Roman"/>
                <w:sz w:val="26"/>
                <w:szCs w:val="26"/>
              </w:rPr>
              <w:t>» Практическое занятие</w:t>
            </w:r>
          </w:p>
        </w:tc>
        <w:tc>
          <w:tcPr>
            <w:tcW w:w="1259" w:type="dxa"/>
            <w:tcBorders>
              <w:top w:val="single" w:sz="4" w:space="0" w:color="auto"/>
              <w:left w:val="single" w:sz="4" w:space="0" w:color="auto"/>
              <w:bottom w:val="single" w:sz="4" w:space="0" w:color="auto"/>
              <w:right w:val="single" w:sz="4" w:space="0" w:color="auto"/>
            </w:tcBorders>
          </w:tcPr>
          <w:p w14:paraId="15D454A1"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Апрель </w:t>
            </w:r>
          </w:p>
          <w:p w14:paraId="0DBF71D1" w14:textId="77777777" w:rsidR="005D79B6" w:rsidRPr="00CF161C" w:rsidRDefault="005D79B6" w:rsidP="007041A3">
            <w:pPr>
              <w:pStyle w:val="ae"/>
              <w:rPr>
                <w:rFonts w:ascii="Times New Roman" w:hAnsi="Times New Roman"/>
                <w:sz w:val="26"/>
                <w:szCs w:val="26"/>
              </w:rPr>
            </w:pPr>
          </w:p>
        </w:tc>
        <w:tc>
          <w:tcPr>
            <w:tcW w:w="2938" w:type="dxa"/>
            <w:tcBorders>
              <w:top w:val="single" w:sz="4" w:space="0" w:color="auto"/>
              <w:left w:val="single" w:sz="4" w:space="0" w:color="auto"/>
              <w:bottom w:val="single" w:sz="4" w:space="0" w:color="auto"/>
              <w:right w:val="single" w:sz="4" w:space="0" w:color="auto"/>
            </w:tcBorders>
          </w:tcPr>
          <w:p w14:paraId="047E23CA"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Учителя начальных классов</w:t>
            </w:r>
          </w:p>
          <w:p w14:paraId="762FAD15" w14:textId="77777777" w:rsidR="005D79B6" w:rsidRPr="00CF161C" w:rsidRDefault="005D79B6" w:rsidP="007041A3">
            <w:pPr>
              <w:pStyle w:val="ae"/>
              <w:rPr>
                <w:rFonts w:ascii="Times New Roman" w:hAnsi="Times New Roman"/>
                <w:sz w:val="26"/>
                <w:szCs w:val="26"/>
              </w:rPr>
            </w:pPr>
          </w:p>
        </w:tc>
      </w:tr>
      <w:tr w:rsidR="005D79B6" w:rsidRPr="00CF161C" w14:paraId="3F90F26E" w14:textId="77777777" w:rsidTr="007041A3">
        <w:trPr>
          <w:cantSplit/>
          <w:trHeight w:val="800"/>
          <w:jc w:val="center"/>
        </w:trPr>
        <w:tc>
          <w:tcPr>
            <w:tcW w:w="2603" w:type="dxa"/>
            <w:vMerge/>
            <w:tcBorders>
              <w:left w:val="single" w:sz="4" w:space="0" w:color="auto"/>
              <w:right w:val="single" w:sz="4" w:space="0" w:color="auto"/>
            </w:tcBorders>
          </w:tcPr>
          <w:p w14:paraId="6711BEBA"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2ECED344" w14:textId="77777777" w:rsidR="005D79B6" w:rsidRDefault="005D79B6" w:rsidP="007041A3">
            <w:pPr>
              <w:pStyle w:val="ae"/>
              <w:rPr>
                <w:rFonts w:ascii="Times New Roman" w:hAnsi="Times New Roman"/>
                <w:sz w:val="26"/>
                <w:szCs w:val="26"/>
              </w:rPr>
            </w:pPr>
            <w:r>
              <w:rPr>
                <w:rFonts w:ascii="Times New Roman" w:hAnsi="Times New Roman"/>
                <w:sz w:val="26"/>
                <w:szCs w:val="26"/>
              </w:rPr>
              <w:t>3.6.Спортивно-музыкальное мероприятие</w:t>
            </w:r>
          </w:p>
          <w:p w14:paraId="4F8BAE8B" w14:textId="77777777" w:rsidR="005D79B6" w:rsidRDefault="005D79B6" w:rsidP="007041A3">
            <w:pPr>
              <w:pStyle w:val="ae"/>
              <w:rPr>
                <w:rFonts w:ascii="Times New Roman" w:hAnsi="Times New Roman"/>
                <w:sz w:val="26"/>
                <w:szCs w:val="26"/>
              </w:rPr>
            </w:pPr>
            <w:r>
              <w:rPr>
                <w:rFonts w:ascii="Times New Roman" w:hAnsi="Times New Roman"/>
                <w:sz w:val="26"/>
                <w:szCs w:val="26"/>
              </w:rPr>
              <w:t>«Веселые старты»</w:t>
            </w:r>
          </w:p>
          <w:p w14:paraId="3CB3F857" w14:textId="77777777" w:rsidR="005D79B6" w:rsidRPr="00CF161C" w:rsidRDefault="005D79B6" w:rsidP="007041A3">
            <w:pPr>
              <w:pStyle w:val="ae"/>
              <w:rPr>
                <w:rFonts w:ascii="Times New Roman" w:hAnsi="Times New Roman"/>
                <w:sz w:val="26"/>
                <w:szCs w:val="26"/>
              </w:rPr>
            </w:pPr>
          </w:p>
        </w:tc>
        <w:tc>
          <w:tcPr>
            <w:tcW w:w="1259" w:type="dxa"/>
            <w:tcBorders>
              <w:top w:val="single" w:sz="4" w:space="0" w:color="auto"/>
              <w:left w:val="single" w:sz="4" w:space="0" w:color="auto"/>
              <w:bottom w:val="single" w:sz="4" w:space="0" w:color="auto"/>
              <w:right w:val="single" w:sz="4" w:space="0" w:color="auto"/>
            </w:tcBorders>
          </w:tcPr>
          <w:p w14:paraId="5F4B0662"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Май</w:t>
            </w:r>
          </w:p>
        </w:tc>
        <w:tc>
          <w:tcPr>
            <w:tcW w:w="2938" w:type="dxa"/>
            <w:tcBorders>
              <w:top w:val="single" w:sz="4" w:space="0" w:color="auto"/>
              <w:left w:val="single" w:sz="4" w:space="0" w:color="auto"/>
              <w:bottom w:val="single" w:sz="4" w:space="0" w:color="auto"/>
              <w:right w:val="single" w:sz="4" w:space="0" w:color="auto"/>
            </w:tcBorders>
          </w:tcPr>
          <w:p w14:paraId="5C40C334"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Старший воспитатель</w:t>
            </w:r>
            <w:r>
              <w:rPr>
                <w:rFonts w:ascii="Times New Roman" w:hAnsi="Times New Roman"/>
                <w:sz w:val="26"/>
                <w:szCs w:val="26"/>
              </w:rPr>
              <w:t xml:space="preserve">, воспитатели, </w:t>
            </w:r>
            <w:r w:rsidRPr="00CF161C">
              <w:rPr>
                <w:rFonts w:ascii="Times New Roman" w:hAnsi="Times New Roman"/>
                <w:sz w:val="26"/>
                <w:szCs w:val="26"/>
              </w:rPr>
              <w:t xml:space="preserve"> </w:t>
            </w:r>
            <w:r>
              <w:rPr>
                <w:rFonts w:ascii="Times New Roman" w:hAnsi="Times New Roman"/>
                <w:sz w:val="26"/>
                <w:szCs w:val="26"/>
              </w:rPr>
              <w:t>у</w:t>
            </w:r>
            <w:r w:rsidRPr="00CF161C">
              <w:rPr>
                <w:rFonts w:ascii="Times New Roman" w:hAnsi="Times New Roman"/>
                <w:sz w:val="26"/>
                <w:szCs w:val="26"/>
              </w:rPr>
              <w:t>чителя начальных классов</w:t>
            </w:r>
          </w:p>
          <w:p w14:paraId="3B8D876B" w14:textId="77777777" w:rsidR="005D79B6" w:rsidRPr="00CF161C" w:rsidRDefault="005D79B6" w:rsidP="007041A3">
            <w:pPr>
              <w:pStyle w:val="ae"/>
              <w:rPr>
                <w:rFonts w:ascii="Times New Roman" w:hAnsi="Times New Roman"/>
                <w:sz w:val="26"/>
                <w:szCs w:val="26"/>
              </w:rPr>
            </w:pPr>
          </w:p>
        </w:tc>
      </w:tr>
      <w:tr w:rsidR="005D79B6" w:rsidRPr="00CF161C" w14:paraId="440A657E" w14:textId="77777777" w:rsidTr="007041A3">
        <w:trPr>
          <w:cantSplit/>
          <w:trHeight w:val="960"/>
          <w:jc w:val="center"/>
        </w:trPr>
        <w:tc>
          <w:tcPr>
            <w:tcW w:w="2603" w:type="dxa"/>
            <w:vMerge/>
            <w:tcBorders>
              <w:left w:val="single" w:sz="4" w:space="0" w:color="auto"/>
              <w:right w:val="single" w:sz="4" w:space="0" w:color="auto"/>
            </w:tcBorders>
          </w:tcPr>
          <w:p w14:paraId="36B148A4"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4A3C9DE2" w14:textId="77777777" w:rsidR="005D79B6" w:rsidRPr="00CF161C" w:rsidRDefault="005D79B6" w:rsidP="007041A3">
            <w:pPr>
              <w:pStyle w:val="ae"/>
              <w:rPr>
                <w:rFonts w:ascii="Times New Roman" w:hAnsi="Times New Roman"/>
                <w:sz w:val="26"/>
                <w:szCs w:val="26"/>
              </w:rPr>
            </w:pPr>
            <w:r>
              <w:rPr>
                <w:rFonts w:ascii="Times New Roman" w:hAnsi="Times New Roman"/>
                <w:sz w:val="26"/>
                <w:szCs w:val="26"/>
              </w:rPr>
              <w:t>3.7. Экскурсия в школу</w:t>
            </w:r>
            <w:r w:rsidRPr="00CF161C">
              <w:rPr>
                <w:rFonts w:ascii="Times New Roman" w:hAnsi="Times New Roman"/>
                <w:sz w:val="26"/>
                <w:szCs w:val="26"/>
              </w:rPr>
              <w:t xml:space="preserve"> «Ознакомление с библиотекой»</w:t>
            </w:r>
          </w:p>
        </w:tc>
        <w:tc>
          <w:tcPr>
            <w:tcW w:w="1259" w:type="dxa"/>
            <w:tcBorders>
              <w:top w:val="single" w:sz="4" w:space="0" w:color="auto"/>
              <w:left w:val="single" w:sz="4" w:space="0" w:color="auto"/>
              <w:bottom w:val="single" w:sz="4" w:space="0" w:color="auto"/>
              <w:right w:val="single" w:sz="4" w:space="0" w:color="auto"/>
            </w:tcBorders>
          </w:tcPr>
          <w:p w14:paraId="1281CCEF"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Январь</w:t>
            </w:r>
          </w:p>
          <w:p w14:paraId="189F9A89" w14:textId="77777777" w:rsidR="005D79B6" w:rsidRPr="00CF161C" w:rsidRDefault="005D79B6" w:rsidP="007041A3">
            <w:pPr>
              <w:pStyle w:val="ae"/>
              <w:rPr>
                <w:rFonts w:ascii="Times New Roman" w:hAnsi="Times New Roman"/>
                <w:sz w:val="26"/>
                <w:szCs w:val="26"/>
              </w:rPr>
            </w:pPr>
          </w:p>
        </w:tc>
        <w:tc>
          <w:tcPr>
            <w:tcW w:w="2938" w:type="dxa"/>
            <w:tcBorders>
              <w:top w:val="single" w:sz="4" w:space="0" w:color="auto"/>
              <w:left w:val="single" w:sz="4" w:space="0" w:color="auto"/>
              <w:bottom w:val="single" w:sz="4" w:space="0" w:color="auto"/>
              <w:right w:val="single" w:sz="4" w:space="0" w:color="auto"/>
            </w:tcBorders>
          </w:tcPr>
          <w:p w14:paraId="3DF8259A" w14:textId="63B88580"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Директор школы, зам. директора по учебной работе начальных классов</w:t>
            </w:r>
            <w:r w:rsidR="00557240">
              <w:rPr>
                <w:rFonts w:ascii="Times New Roman" w:hAnsi="Times New Roman"/>
                <w:bCs/>
                <w:sz w:val="26"/>
                <w:szCs w:val="26"/>
              </w:rPr>
              <w:t xml:space="preserve"> </w:t>
            </w:r>
            <w:r w:rsidR="00557240" w:rsidRPr="00557240">
              <w:rPr>
                <w:rFonts w:ascii="Times New Roman" w:hAnsi="Times New Roman"/>
                <w:bCs/>
                <w:sz w:val="26"/>
                <w:szCs w:val="26"/>
              </w:rPr>
              <w:t>МБОУ «Эколого-технологический лицей № 79»,</w:t>
            </w:r>
            <w:r w:rsidR="00557240">
              <w:rPr>
                <w:rFonts w:ascii="Times New Roman" w:hAnsi="Times New Roman"/>
                <w:bCs/>
                <w:sz w:val="26"/>
                <w:szCs w:val="26"/>
              </w:rPr>
              <w:t xml:space="preserve"> </w:t>
            </w:r>
          </w:p>
          <w:p w14:paraId="73C768BF"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заведующий</w:t>
            </w:r>
            <w:r>
              <w:rPr>
                <w:rFonts w:ascii="Times New Roman" w:hAnsi="Times New Roman"/>
                <w:sz w:val="26"/>
                <w:szCs w:val="26"/>
              </w:rPr>
              <w:t>, старший воспитатели</w:t>
            </w:r>
            <w:r w:rsidRPr="00CF161C">
              <w:rPr>
                <w:rFonts w:ascii="Times New Roman" w:hAnsi="Times New Roman"/>
                <w:sz w:val="26"/>
                <w:szCs w:val="26"/>
              </w:rPr>
              <w:t xml:space="preserve"> МАДОУ «Детский сад № 379»</w:t>
            </w:r>
          </w:p>
        </w:tc>
      </w:tr>
      <w:tr w:rsidR="005D79B6" w:rsidRPr="00CF161C" w14:paraId="3C961493" w14:textId="77777777" w:rsidTr="007041A3">
        <w:trPr>
          <w:cantSplit/>
          <w:trHeight w:val="531"/>
          <w:jc w:val="center"/>
        </w:trPr>
        <w:tc>
          <w:tcPr>
            <w:tcW w:w="2603" w:type="dxa"/>
            <w:vMerge/>
            <w:tcBorders>
              <w:left w:val="single" w:sz="4" w:space="0" w:color="auto"/>
              <w:right w:val="single" w:sz="4" w:space="0" w:color="auto"/>
            </w:tcBorders>
          </w:tcPr>
          <w:p w14:paraId="5DE46139"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1D72A85E"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3.8.Оформление библиотеки в группе</w:t>
            </w:r>
          </w:p>
        </w:tc>
        <w:tc>
          <w:tcPr>
            <w:tcW w:w="1259" w:type="dxa"/>
            <w:tcBorders>
              <w:top w:val="single" w:sz="4" w:space="0" w:color="auto"/>
              <w:left w:val="single" w:sz="4" w:space="0" w:color="auto"/>
              <w:bottom w:val="single" w:sz="4" w:space="0" w:color="auto"/>
              <w:right w:val="single" w:sz="4" w:space="0" w:color="auto"/>
            </w:tcBorders>
          </w:tcPr>
          <w:p w14:paraId="52B1DDC3"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Февраль</w:t>
            </w:r>
          </w:p>
          <w:p w14:paraId="0C9563D9" w14:textId="77777777" w:rsidR="005D79B6" w:rsidRPr="00CF161C" w:rsidRDefault="005D79B6" w:rsidP="007041A3">
            <w:pPr>
              <w:pStyle w:val="ae"/>
              <w:rPr>
                <w:rFonts w:ascii="Times New Roman" w:hAnsi="Times New Roman"/>
                <w:sz w:val="26"/>
                <w:szCs w:val="26"/>
              </w:rPr>
            </w:pPr>
          </w:p>
        </w:tc>
        <w:tc>
          <w:tcPr>
            <w:tcW w:w="2938" w:type="dxa"/>
            <w:tcBorders>
              <w:top w:val="single" w:sz="4" w:space="0" w:color="auto"/>
              <w:left w:val="single" w:sz="4" w:space="0" w:color="auto"/>
              <w:bottom w:val="single" w:sz="4" w:space="0" w:color="auto"/>
              <w:right w:val="single" w:sz="4" w:space="0" w:color="auto"/>
            </w:tcBorders>
          </w:tcPr>
          <w:p w14:paraId="5A2445C9" w14:textId="77777777" w:rsidR="005D79B6" w:rsidRPr="00CF161C" w:rsidRDefault="005D79B6" w:rsidP="007041A3">
            <w:pPr>
              <w:pStyle w:val="ae"/>
              <w:rPr>
                <w:rFonts w:ascii="Times New Roman" w:hAnsi="Times New Roman"/>
                <w:sz w:val="26"/>
                <w:szCs w:val="26"/>
              </w:rPr>
            </w:pPr>
            <w:r>
              <w:rPr>
                <w:rFonts w:ascii="Times New Roman" w:hAnsi="Times New Roman"/>
                <w:sz w:val="26"/>
                <w:szCs w:val="26"/>
              </w:rPr>
              <w:t>Воспитатели, родители, волонтеры</w:t>
            </w:r>
          </w:p>
        </w:tc>
      </w:tr>
      <w:tr w:rsidR="005D79B6" w:rsidRPr="00CF161C" w14:paraId="1CA67EDC" w14:textId="77777777" w:rsidTr="007041A3">
        <w:trPr>
          <w:cantSplit/>
          <w:trHeight w:val="960"/>
          <w:jc w:val="center"/>
        </w:trPr>
        <w:tc>
          <w:tcPr>
            <w:tcW w:w="2603" w:type="dxa"/>
            <w:vMerge/>
            <w:tcBorders>
              <w:left w:val="single" w:sz="4" w:space="0" w:color="auto"/>
              <w:right w:val="single" w:sz="4" w:space="0" w:color="auto"/>
            </w:tcBorders>
          </w:tcPr>
          <w:p w14:paraId="64A01C19"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6D62DCF8"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3.9. Психолого-педагогическая диагностика по определению уровня готовности выпускников к школе</w:t>
            </w:r>
          </w:p>
        </w:tc>
        <w:tc>
          <w:tcPr>
            <w:tcW w:w="1259" w:type="dxa"/>
            <w:tcBorders>
              <w:top w:val="single" w:sz="4" w:space="0" w:color="auto"/>
              <w:left w:val="single" w:sz="4" w:space="0" w:color="auto"/>
              <w:bottom w:val="single" w:sz="4" w:space="0" w:color="auto"/>
              <w:right w:val="single" w:sz="4" w:space="0" w:color="auto"/>
            </w:tcBorders>
          </w:tcPr>
          <w:p w14:paraId="04C419E6"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Апрель</w:t>
            </w:r>
          </w:p>
          <w:p w14:paraId="72222D25" w14:textId="77777777" w:rsidR="005D79B6" w:rsidRPr="00CF161C" w:rsidRDefault="005D79B6" w:rsidP="007041A3">
            <w:pPr>
              <w:pStyle w:val="ae"/>
              <w:rPr>
                <w:rFonts w:ascii="Times New Roman" w:hAnsi="Times New Roman"/>
                <w:sz w:val="26"/>
                <w:szCs w:val="26"/>
              </w:rPr>
            </w:pPr>
          </w:p>
        </w:tc>
        <w:tc>
          <w:tcPr>
            <w:tcW w:w="2938" w:type="dxa"/>
            <w:tcBorders>
              <w:top w:val="single" w:sz="4" w:space="0" w:color="auto"/>
              <w:left w:val="single" w:sz="4" w:space="0" w:color="auto"/>
              <w:bottom w:val="single" w:sz="4" w:space="0" w:color="auto"/>
              <w:right w:val="single" w:sz="4" w:space="0" w:color="auto"/>
            </w:tcBorders>
          </w:tcPr>
          <w:p w14:paraId="242AE52C"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Педагог-психолог</w:t>
            </w:r>
          </w:p>
        </w:tc>
      </w:tr>
      <w:tr w:rsidR="005D79B6" w:rsidRPr="00CF161C" w14:paraId="41E03354" w14:textId="77777777" w:rsidTr="007041A3">
        <w:trPr>
          <w:cantSplit/>
          <w:trHeight w:val="810"/>
          <w:jc w:val="center"/>
        </w:trPr>
        <w:tc>
          <w:tcPr>
            <w:tcW w:w="2603" w:type="dxa"/>
            <w:vMerge/>
            <w:tcBorders>
              <w:left w:val="single" w:sz="4" w:space="0" w:color="auto"/>
              <w:bottom w:val="single" w:sz="4" w:space="0" w:color="auto"/>
              <w:right w:val="single" w:sz="4" w:space="0" w:color="auto"/>
            </w:tcBorders>
          </w:tcPr>
          <w:p w14:paraId="3A5D8867"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3146A006"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Выпускной бал</w:t>
            </w:r>
          </w:p>
        </w:tc>
        <w:tc>
          <w:tcPr>
            <w:tcW w:w="1259" w:type="dxa"/>
            <w:tcBorders>
              <w:top w:val="single" w:sz="4" w:space="0" w:color="auto"/>
              <w:left w:val="single" w:sz="4" w:space="0" w:color="auto"/>
              <w:bottom w:val="single" w:sz="4" w:space="0" w:color="auto"/>
              <w:right w:val="single" w:sz="4" w:space="0" w:color="auto"/>
            </w:tcBorders>
          </w:tcPr>
          <w:p w14:paraId="7D75E064"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Май</w:t>
            </w:r>
          </w:p>
        </w:tc>
        <w:tc>
          <w:tcPr>
            <w:tcW w:w="2938" w:type="dxa"/>
            <w:tcBorders>
              <w:top w:val="single" w:sz="4" w:space="0" w:color="auto"/>
              <w:left w:val="single" w:sz="4" w:space="0" w:color="auto"/>
              <w:bottom w:val="single" w:sz="4" w:space="0" w:color="auto"/>
              <w:right w:val="single" w:sz="4" w:space="0" w:color="auto"/>
            </w:tcBorders>
          </w:tcPr>
          <w:p w14:paraId="2E2E50D8"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Музыкальные руководители, воспитатели </w:t>
            </w:r>
          </w:p>
        </w:tc>
      </w:tr>
      <w:tr w:rsidR="005D79B6" w:rsidRPr="00CF161C" w14:paraId="3F66868A" w14:textId="77777777" w:rsidTr="007041A3">
        <w:trPr>
          <w:cantSplit/>
          <w:trHeight w:val="960"/>
          <w:jc w:val="center"/>
        </w:trPr>
        <w:tc>
          <w:tcPr>
            <w:tcW w:w="2603" w:type="dxa"/>
            <w:vMerge w:val="restart"/>
            <w:tcBorders>
              <w:top w:val="single" w:sz="4" w:space="0" w:color="auto"/>
              <w:left w:val="single" w:sz="4" w:space="0" w:color="auto"/>
              <w:right w:val="single" w:sz="4" w:space="0" w:color="auto"/>
            </w:tcBorders>
          </w:tcPr>
          <w:p w14:paraId="511DF495"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4. Методическая работа</w:t>
            </w:r>
          </w:p>
          <w:p w14:paraId="053CD485"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09B1A45F"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Ознакомление с программами детского сада и </w:t>
            </w:r>
            <w:r>
              <w:rPr>
                <w:rFonts w:ascii="Times New Roman" w:hAnsi="Times New Roman"/>
                <w:sz w:val="26"/>
                <w:szCs w:val="26"/>
              </w:rPr>
              <w:t>школы</w:t>
            </w:r>
          </w:p>
          <w:p w14:paraId="7EFB90DF" w14:textId="77777777" w:rsidR="005D79B6" w:rsidRPr="00CF161C" w:rsidRDefault="005D79B6" w:rsidP="007041A3">
            <w:pPr>
              <w:pStyle w:val="ae"/>
              <w:rPr>
                <w:rFonts w:ascii="Times New Roman" w:hAnsi="Times New Roman"/>
                <w:sz w:val="26"/>
                <w:szCs w:val="26"/>
              </w:rPr>
            </w:pPr>
          </w:p>
        </w:tc>
        <w:tc>
          <w:tcPr>
            <w:tcW w:w="1259" w:type="dxa"/>
            <w:tcBorders>
              <w:top w:val="single" w:sz="4" w:space="0" w:color="auto"/>
              <w:left w:val="single" w:sz="4" w:space="0" w:color="auto"/>
              <w:bottom w:val="single" w:sz="4" w:space="0" w:color="auto"/>
              <w:right w:val="single" w:sz="4" w:space="0" w:color="auto"/>
            </w:tcBorders>
          </w:tcPr>
          <w:p w14:paraId="13F1BC57"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Сентябрь </w:t>
            </w:r>
          </w:p>
          <w:p w14:paraId="3BD31CDD" w14:textId="77777777" w:rsidR="005D79B6" w:rsidRPr="00CF161C" w:rsidRDefault="005D79B6" w:rsidP="007041A3">
            <w:pPr>
              <w:pStyle w:val="ae"/>
              <w:rPr>
                <w:rFonts w:ascii="Times New Roman" w:hAnsi="Times New Roman"/>
                <w:sz w:val="26"/>
                <w:szCs w:val="26"/>
              </w:rPr>
            </w:pPr>
          </w:p>
        </w:tc>
        <w:tc>
          <w:tcPr>
            <w:tcW w:w="2938" w:type="dxa"/>
            <w:tcBorders>
              <w:top w:val="single" w:sz="4" w:space="0" w:color="auto"/>
              <w:left w:val="single" w:sz="4" w:space="0" w:color="auto"/>
              <w:bottom w:val="single" w:sz="4" w:space="0" w:color="auto"/>
              <w:right w:val="single" w:sz="4" w:space="0" w:color="auto"/>
            </w:tcBorders>
          </w:tcPr>
          <w:p w14:paraId="2D071A29" w14:textId="3E598FA4"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Директор школы, зам. директора по учебной работе начальных классов</w:t>
            </w:r>
            <w:r w:rsidR="00CC733F">
              <w:rPr>
                <w:rFonts w:ascii="Times New Roman" w:hAnsi="Times New Roman"/>
                <w:bCs/>
                <w:sz w:val="26"/>
                <w:szCs w:val="26"/>
              </w:rPr>
              <w:t xml:space="preserve"> </w:t>
            </w:r>
            <w:r w:rsidRPr="00CF161C">
              <w:rPr>
                <w:rFonts w:ascii="Times New Roman" w:hAnsi="Times New Roman"/>
                <w:bCs/>
                <w:sz w:val="26"/>
                <w:szCs w:val="26"/>
              </w:rPr>
              <w:t xml:space="preserve"> </w:t>
            </w:r>
            <w:r w:rsidR="00CC733F" w:rsidRPr="00557240">
              <w:rPr>
                <w:rFonts w:ascii="Times New Roman" w:hAnsi="Times New Roman"/>
                <w:bCs/>
                <w:sz w:val="26"/>
                <w:szCs w:val="26"/>
              </w:rPr>
              <w:t>МБОУ «Эколого-технологический лицей № 79»,</w:t>
            </w:r>
          </w:p>
          <w:p w14:paraId="04836280"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заведующий</w:t>
            </w:r>
            <w:r>
              <w:rPr>
                <w:rFonts w:ascii="Times New Roman" w:hAnsi="Times New Roman"/>
                <w:sz w:val="26"/>
                <w:szCs w:val="26"/>
              </w:rPr>
              <w:t>, старший воспитатели</w:t>
            </w:r>
            <w:r w:rsidRPr="00CF161C">
              <w:rPr>
                <w:rFonts w:ascii="Times New Roman" w:hAnsi="Times New Roman"/>
                <w:sz w:val="26"/>
                <w:szCs w:val="26"/>
              </w:rPr>
              <w:t xml:space="preserve"> МАДОУ «Детский сад № 379»</w:t>
            </w:r>
          </w:p>
        </w:tc>
      </w:tr>
      <w:tr w:rsidR="005D79B6" w:rsidRPr="00CF161C" w14:paraId="0CE01971" w14:textId="77777777" w:rsidTr="007041A3">
        <w:trPr>
          <w:cantSplit/>
          <w:trHeight w:val="960"/>
          <w:jc w:val="center"/>
        </w:trPr>
        <w:tc>
          <w:tcPr>
            <w:tcW w:w="2603" w:type="dxa"/>
            <w:vMerge/>
            <w:tcBorders>
              <w:left w:val="single" w:sz="4" w:space="0" w:color="auto"/>
              <w:right w:val="single" w:sz="4" w:space="0" w:color="auto"/>
            </w:tcBorders>
          </w:tcPr>
          <w:p w14:paraId="5B444542"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6521C8BF" w14:textId="77777777" w:rsidR="005D79B6" w:rsidRPr="00CF161C" w:rsidRDefault="005D79B6" w:rsidP="007041A3">
            <w:pPr>
              <w:pStyle w:val="ae"/>
              <w:rPr>
                <w:rFonts w:ascii="Times New Roman" w:hAnsi="Times New Roman"/>
                <w:sz w:val="26"/>
                <w:szCs w:val="26"/>
              </w:rPr>
            </w:pPr>
            <w:r>
              <w:rPr>
                <w:rFonts w:ascii="Times New Roman" w:hAnsi="Times New Roman"/>
                <w:sz w:val="26"/>
                <w:szCs w:val="26"/>
              </w:rPr>
              <w:t>Совместная выставка поделок и рисунков «Моя любимая мамочка»</w:t>
            </w:r>
          </w:p>
        </w:tc>
        <w:tc>
          <w:tcPr>
            <w:tcW w:w="1259" w:type="dxa"/>
            <w:tcBorders>
              <w:top w:val="single" w:sz="4" w:space="0" w:color="auto"/>
              <w:left w:val="single" w:sz="4" w:space="0" w:color="auto"/>
              <w:bottom w:val="single" w:sz="4" w:space="0" w:color="auto"/>
              <w:right w:val="single" w:sz="4" w:space="0" w:color="auto"/>
            </w:tcBorders>
          </w:tcPr>
          <w:p w14:paraId="5C1F2412"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Ноябрь</w:t>
            </w:r>
          </w:p>
        </w:tc>
        <w:tc>
          <w:tcPr>
            <w:tcW w:w="2938" w:type="dxa"/>
            <w:tcBorders>
              <w:top w:val="single" w:sz="4" w:space="0" w:color="auto"/>
              <w:left w:val="single" w:sz="4" w:space="0" w:color="auto"/>
              <w:bottom w:val="single" w:sz="4" w:space="0" w:color="auto"/>
              <w:right w:val="single" w:sz="4" w:space="0" w:color="auto"/>
            </w:tcBorders>
          </w:tcPr>
          <w:p w14:paraId="31B7BAD4" w14:textId="77777777" w:rsidR="005D79B6" w:rsidRPr="00CF161C" w:rsidRDefault="005D79B6" w:rsidP="007041A3">
            <w:pPr>
              <w:pStyle w:val="ae"/>
              <w:rPr>
                <w:rFonts w:ascii="Times New Roman" w:hAnsi="Times New Roman"/>
                <w:sz w:val="26"/>
                <w:szCs w:val="26"/>
              </w:rPr>
            </w:pPr>
            <w:r>
              <w:rPr>
                <w:rFonts w:ascii="Times New Roman" w:hAnsi="Times New Roman"/>
                <w:sz w:val="26"/>
                <w:szCs w:val="26"/>
              </w:rPr>
              <w:t xml:space="preserve">Воспитатели, родители, </w:t>
            </w:r>
            <w:r w:rsidRPr="00CF161C">
              <w:rPr>
                <w:rFonts w:ascii="Times New Roman" w:hAnsi="Times New Roman"/>
                <w:sz w:val="26"/>
                <w:szCs w:val="26"/>
              </w:rPr>
              <w:t xml:space="preserve"> </w:t>
            </w:r>
            <w:r>
              <w:rPr>
                <w:rFonts w:ascii="Times New Roman" w:hAnsi="Times New Roman"/>
                <w:sz w:val="26"/>
                <w:szCs w:val="26"/>
              </w:rPr>
              <w:t>у</w:t>
            </w:r>
            <w:r w:rsidRPr="00CF161C">
              <w:rPr>
                <w:rFonts w:ascii="Times New Roman" w:hAnsi="Times New Roman"/>
                <w:sz w:val="26"/>
                <w:szCs w:val="26"/>
              </w:rPr>
              <w:t>чителя начальных классов</w:t>
            </w:r>
            <w:r>
              <w:rPr>
                <w:rFonts w:ascii="Times New Roman" w:hAnsi="Times New Roman"/>
                <w:sz w:val="26"/>
                <w:szCs w:val="26"/>
              </w:rPr>
              <w:t>, ученики</w:t>
            </w:r>
          </w:p>
          <w:p w14:paraId="70872D41" w14:textId="77777777" w:rsidR="005D79B6" w:rsidRPr="00CF161C" w:rsidRDefault="005D79B6" w:rsidP="007041A3">
            <w:pPr>
              <w:pStyle w:val="ae"/>
              <w:rPr>
                <w:rFonts w:ascii="Times New Roman" w:hAnsi="Times New Roman"/>
                <w:sz w:val="26"/>
                <w:szCs w:val="26"/>
              </w:rPr>
            </w:pPr>
          </w:p>
        </w:tc>
      </w:tr>
      <w:tr w:rsidR="005D79B6" w:rsidRPr="00CF161C" w14:paraId="2A2AB02B" w14:textId="77777777" w:rsidTr="007041A3">
        <w:trPr>
          <w:cantSplit/>
          <w:trHeight w:val="960"/>
          <w:jc w:val="center"/>
        </w:trPr>
        <w:tc>
          <w:tcPr>
            <w:tcW w:w="2603" w:type="dxa"/>
            <w:vMerge/>
            <w:tcBorders>
              <w:left w:val="single" w:sz="4" w:space="0" w:color="auto"/>
              <w:right w:val="single" w:sz="4" w:space="0" w:color="auto"/>
            </w:tcBorders>
          </w:tcPr>
          <w:p w14:paraId="0C3CBD39"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1133FDE4" w14:textId="77777777" w:rsidR="005D79B6" w:rsidRPr="00CF161C" w:rsidRDefault="005D79B6" w:rsidP="007041A3">
            <w:pPr>
              <w:pStyle w:val="ae"/>
              <w:rPr>
                <w:rFonts w:ascii="Times New Roman" w:hAnsi="Times New Roman"/>
                <w:sz w:val="26"/>
                <w:szCs w:val="26"/>
              </w:rPr>
            </w:pPr>
            <w:r>
              <w:rPr>
                <w:rFonts w:ascii="Times New Roman" w:hAnsi="Times New Roman"/>
                <w:sz w:val="26"/>
                <w:szCs w:val="26"/>
              </w:rPr>
              <w:t>Посещение уроков в 1 классах школы</w:t>
            </w:r>
            <w:r w:rsidRPr="00CF161C">
              <w:rPr>
                <w:rFonts w:ascii="Times New Roman" w:hAnsi="Times New Roman"/>
                <w:sz w:val="26"/>
                <w:szCs w:val="26"/>
              </w:rPr>
              <w:t xml:space="preserve"> воспитателями МАДОУ.</w:t>
            </w:r>
          </w:p>
        </w:tc>
        <w:tc>
          <w:tcPr>
            <w:tcW w:w="1259" w:type="dxa"/>
            <w:tcBorders>
              <w:top w:val="single" w:sz="4" w:space="0" w:color="auto"/>
              <w:left w:val="single" w:sz="4" w:space="0" w:color="auto"/>
              <w:bottom w:val="single" w:sz="4" w:space="0" w:color="auto"/>
              <w:right w:val="single" w:sz="4" w:space="0" w:color="auto"/>
            </w:tcBorders>
          </w:tcPr>
          <w:p w14:paraId="129FC090"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Январь</w:t>
            </w:r>
          </w:p>
          <w:p w14:paraId="15AB18A6" w14:textId="77777777" w:rsidR="005D79B6" w:rsidRPr="00CF161C" w:rsidRDefault="005D79B6" w:rsidP="007041A3">
            <w:pPr>
              <w:pStyle w:val="ae"/>
              <w:rPr>
                <w:rFonts w:ascii="Times New Roman" w:hAnsi="Times New Roman"/>
                <w:sz w:val="26"/>
                <w:szCs w:val="26"/>
              </w:rPr>
            </w:pPr>
          </w:p>
        </w:tc>
        <w:tc>
          <w:tcPr>
            <w:tcW w:w="2938" w:type="dxa"/>
            <w:tcBorders>
              <w:top w:val="single" w:sz="4" w:space="0" w:color="auto"/>
              <w:left w:val="single" w:sz="4" w:space="0" w:color="auto"/>
              <w:bottom w:val="single" w:sz="4" w:space="0" w:color="auto"/>
              <w:right w:val="single" w:sz="4" w:space="0" w:color="auto"/>
            </w:tcBorders>
          </w:tcPr>
          <w:p w14:paraId="5FDD64F4" w14:textId="2E0B433F"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Директор школы, зам. директора по учебной работе начальных классов</w:t>
            </w:r>
            <w:r w:rsidR="00CC733F">
              <w:rPr>
                <w:rFonts w:ascii="Times New Roman" w:hAnsi="Times New Roman"/>
                <w:bCs/>
                <w:sz w:val="26"/>
                <w:szCs w:val="26"/>
              </w:rPr>
              <w:t xml:space="preserve"> </w:t>
            </w:r>
            <w:r w:rsidR="00CC733F" w:rsidRPr="00557240">
              <w:rPr>
                <w:rFonts w:ascii="Times New Roman" w:hAnsi="Times New Roman"/>
                <w:bCs/>
                <w:sz w:val="26"/>
                <w:szCs w:val="26"/>
              </w:rPr>
              <w:t>МБОУ «Эколого-технологический лицей № 79»,</w:t>
            </w:r>
            <w:r w:rsidRPr="00CF161C">
              <w:rPr>
                <w:rFonts w:ascii="Times New Roman" w:hAnsi="Times New Roman"/>
                <w:bCs/>
                <w:sz w:val="26"/>
                <w:szCs w:val="26"/>
              </w:rPr>
              <w:t xml:space="preserve"> </w:t>
            </w:r>
          </w:p>
          <w:p w14:paraId="4B76DDE0"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заведующий</w:t>
            </w:r>
            <w:r>
              <w:rPr>
                <w:rFonts w:ascii="Times New Roman" w:hAnsi="Times New Roman"/>
                <w:sz w:val="26"/>
                <w:szCs w:val="26"/>
              </w:rPr>
              <w:t>, старший воспитатели</w:t>
            </w:r>
            <w:r w:rsidRPr="00CF161C">
              <w:rPr>
                <w:rFonts w:ascii="Times New Roman" w:hAnsi="Times New Roman"/>
                <w:sz w:val="26"/>
                <w:szCs w:val="26"/>
              </w:rPr>
              <w:t xml:space="preserve"> МАДОУ «Детский сад № 379»</w:t>
            </w:r>
          </w:p>
        </w:tc>
      </w:tr>
      <w:tr w:rsidR="005D79B6" w:rsidRPr="00CF161C" w14:paraId="720D130C" w14:textId="77777777" w:rsidTr="007041A3">
        <w:trPr>
          <w:cantSplit/>
          <w:trHeight w:val="582"/>
          <w:jc w:val="center"/>
        </w:trPr>
        <w:tc>
          <w:tcPr>
            <w:tcW w:w="2603" w:type="dxa"/>
            <w:vMerge/>
            <w:tcBorders>
              <w:left w:val="single" w:sz="4" w:space="0" w:color="auto"/>
              <w:right w:val="single" w:sz="4" w:space="0" w:color="auto"/>
            </w:tcBorders>
          </w:tcPr>
          <w:p w14:paraId="42B53AA3"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3D9750F6"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Сбор информации об успеваемости выпускников.</w:t>
            </w:r>
          </w:p>
        </w:tc>
        <w:tc>
          <w:tcPr>
            <w:tcW w:w="1259" w:type="dxa"/>
            <w:tcBorders>
              <w:top w:val="single" w:sz="4" w:space="0" w:color="auto"/>
              <w:left w:val="single" w:sz="4" w:space="0" w:color="auto"/>
              <w:bottom w:val="single" w:sz="4" w:space="0" w:color="auto"/>
              <w:right w:val="single" w:sz="4" w:space="0" w:color="auto"/>
            </w:tcBorders>
          </w:tcPr>
          <w:p w14:paraId="7109CDB9"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Март – апрель</w:t>
            </w:r>
          </w:p>
        </w:tc>
        <w:tc>
          <w:tcPr>
            <w:tcW w:w="2938" w:type="dxa"/>
            <w:tcBorders>
              <w:top w:val="single" w:sz="4" w:space="0" w:color="auto"/>
              <w:left w:val="single" w:sz="4" w:space="0" w:color="auto"/>
              <w:bottom w:val="single" w:sz="4" w:space="0" w:color="auto"/>
              <w:right w:val="single" w:sz="4" w:space="0" w:color="auto"/>
            </w:tcBorders>
          </w:tcPr>
          <w:p w14:paraId="202622AD"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Старший воспитатель </w:t>
            </w:r>
          </w:p>
        </w:tc>
      </w:tr>
      <w:tr w:rsidR="005D79B6" w:rsidRPr="00CF161C" w14:paraId="74B75C5C" w14:textId="77777777" w:rsidTr="007041A3">
        <w:trPr>
          <w:cantSplit/>
          <w:trHeight w:val="960"/>
          <w:jc w:val="center"/>
        </w:trPr>
        <w:tc>
          <w:tcPr>
            <w:tcW w:w="2603" w:type="dxa"/>
            <w:vMerge/>
            <w:tcBorders>
              <w:left w:val="single" w:sz="4" w:space="0" w:color="auto"/>
              <w:bottom w:val="single" w:sz="4" w:space="0" w:color="auto"/>
              <w:right w:val="single" w:sz="4" w:space="0" w:color="auto"/>
            </w:tcBorders>
          </w:tcPr>
          <w:p w14:paraId="7AA0A925" w14:textId="77777777" w:rsidR="005D79B6" w:rsidRPr="00CF161C" w:rsidRDefault="005D79B6" w:rsidP="007041A3">
            <w:pPr>
              <w:pStyle w:val="ae"/>
              <w:rPr>
                <w:rFonts w:ascii="Times New Roman" w:hAnsi="Times New Roman"/>
                <w:sz w:val="26"/>
                <w:szCs w:val="26"/>
              </w:rPr>
            </w:pPr>
          </w:p>
        </w:tc>
        <w:tc>
          <w:tcPr>
            <w:tcW w:w="3167" w:type="dxa"/>
            <w:tcBorders>
              <w:top w:val="single" w:sz="4" w:space="0" w:color="auto"/>
              <w:left w:val="single" w:sz="4" w:space="0" w:color="auto"/>
              <w:bottom w:val="single" w:sz="4" w:space="0" w:color="auto"/>
              <w:right w:val="single" w:sz="4" w:space="0" w:color="auto"/>
            </w:tcBorders>
          </w:tcPr>
          <w:p w14:paraId="0085DEF7"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Организация посещения открытых занятий в подготовительных группах МАДОУ учителями </w:t>
            </w:r>
            <w:r>
              <w:rPr>
                <w:rFonts w:ascii="Times New Roman" w:hAnsi="Times New Roman"/>
                <w:sz w:val="26"/>
                <w:szCs w:val="26"/>
              </w:rPr>
              <w:t>школы</w:t>
            </w:r>
          </w:p>
        </w:tc>
        <w:tc>
          <w:tcPr>
            <w:tcW w:w="1259" w:type="dxa"/>
            <w:tcBorders>
              <w:top w:val="single" w:sz="4" w:space="0" w:color="auto"/>
              <w:left w:val="single" w:sz="4" w:space="0" w:color="auto"/>
              <w:bottom w:val="single" w:sz="4" w:space="0" w:color="auto"/>
              <w:right w:val="single" w:sz="4" w:space="0" w:color="auto"/>
            </w:tcBorders>
          </w:tcPr>
          <w:p w14:paraId="2AC75A36"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Март – апрель</w:t>
            </w:r>
          </w:p>
        </w:tc>
        <w:tc>
          <w:tcPr>
            <w:tcW w:w="2938" w:type="dxa"/>
            <w:tcBorders>
              <w:top w:val="single" w:sz="4" w:space="0" w:color="auto"/>
              <w:left w:val="single" w:sz="4" w:space="0" w:color="auto"/>
              <w:bottom w:val="single" w:sz="4" w:space="0" w:color="auto"/>
              <w:right w:val="single" w:sz="4" w:space="0" w:color="auto"/>
            </w:tcBorders>
          </w:tcPr>
          <w:p w14:paraId="3CDC911A" w14:textId="77777777" w:rsidR="005D79B6" w:rsidRPr="00CF161C" w:rsidRDefault="005D79B6" w:rsidP="007041A3">
            <w:pPr>
              <w:pStyle w:val="ae"/>
              <w:rPr>
                <w:rFonts w:ascii="Times New Roman" w:hAnsi="Times New Roman"/>
                <w:sz w:val="26"/>
                <w:szCs w:val="26"/>
              </w:rPr>
            </w:pPr>
            <w:r w:rsidRPr="00CF161C">
              <w:rPr>
                <w:rFonts w:ascii="Times New Roman" w:hAnsi="Times New Roman"/>
                <w:sz w:val="26"/>
                <w:szCs w:val="26"/>
              </w:rPr>
              <w:t xml:space="preserve">Старший воспитатель </w:t>
            </w:r>
          </w:p>
        </w:tc>
      </w:tr>
    </w:tbl>
    <w:p w14:paraId="395F29B6" w14:textId="77777777" w:rsidR="005D79B6" w:rsidRPr="00CF161C" w:rsidRDefault="005D79B6" w:rsidP="005D79B6">
      <w:pPr>
        <w:pStyle w:val="ae"/>
        <w:rPr>
          <w:rFonts w:ascii="Times New Roman" w:hAnsi="Times New Roman"/>
          <w:sz w:val="26"/>
          <w:szCs w:val="26"/>
          <w:highlight w:val="yellow"/>
        </w:rPr>
      </w:pPr>
    </w:p>
    <w:p w14:paraId="12D0015D" w14:textId="77777777" w:rsidR="005D79B6" w:rsidRPr="00CF161C" w:rsidRDefault="005D79B6" w:rsidP="005D79B6">
      <w:pPr>
        <w:pStyle w:val="ae"/>
        <w:rPr>
          <w:rFonts w:ascii="Times New Roman" w:hAnsi="Times New Roman"/>
          <w:sz w:val="26"/>
          <w:szCs w:val="26"/>
          <w:highlight w:val="yellow"/>
        </w:rPr>
      </w:pPr>
    </w:p>
    <w:p w14:paraId="50D102E2" w14:textId="77777777" w:rsidR="005D79B6" w:rsidRPr="0043589F" w:rsidRDefault="005D79B6" w:rsidP="005D79B6">
      <w:pPr>
        <w:pStyle w:val="ae"/>
        <w:rPr>
          <w:rFonts w:ascii="Times New Roman" w:hAnsi="Times New Roman"/>
          <w:sz w:val="24"/>
          <w:szCs w:val="24"/>
          <w:highlight w:val="yellow"/>
        </w:rPr>
      </w:pPr>
      <w:r w:rsidRPr="00CF161C">
        <w:rPr>
          <w:rFonts w:ascii="Times New Roman" w:hAnsi="Times New Roman"/>
          <w:sz w:val="26"/>
          <w:szCs w:val="26"/>
          <w:highlight w:val="yellow"/>
        </w:rPr>
        <w:br w:type="page"/>
      </w:r>
    </w:p>
    <w:p w14:paraId="2B764DB6" w14:textId="056D227C" w:rsidR="00D87F46" w:rsidRPr="00D87F46" w:rsidRDefault="00D87F46" w:rsidP="00D87F46">
      <w:pPr>
        <w:contextualSpacing/>
        <w:jc w:val="right"/>
        <w:rPr>
          <w:i/>
        </w:rPr>
      </w:pPr>
      <w:r w:rsidRPr="00D87F46">
        <w:rPr>
          <w:b/>
        </w:rPr>
        <w:lastRenderedPageBreak/>
        <w:t xml:space="preserve">                                                                                                                                                            </w:t>
      </w:r>
      <w:r w:rsidRPr="00D87F46">
        <w:rPr>
          <w:i/>
        </w:rPr>
        <w:t>Приложение№ 8</w:t>
      </w:r>
    </w:p>
    <w:p w14:paraId="0C191A2A" w14:textId="201D9B39" w:rsidR="00D87F46" w:rsidRPr="00D87F46" w:rsidRDefault="00D87F46" w:rsidP="00D87F46">
      <w:pPr>
        <w:contextualSpacing/>
        <w:jc w:val="center"/>
        <w:rPr>
          <w:rFonts w:eastAsia="Calibri"/>
          <w:b/>
        </w:rPr>
      </w:pPr>
      <w:r w:rsidRPr="00D87F46">
        <w:rPr>
          <w:b/>
        </w:rPr>
        <w:t>План мероприятий («Дорожная карта») по организации и реализации инклюзивного образования</w:t>
      </w:r>
      <w:r>
        <w:rPr>
          <w:b/>
        </w:rPr>
        <w:t xml:space="preserve"> </w:t>
      </w:r>
      <w:r w:rsidRPr="00D87F46">
        <w:rPr>
          <w:b/>
        </w:rPr>
        <w:t>в МАДОУ «Детски</w:t>
      </w:r>
      <w:r>
        <w:rPr>
          <w:b/>
        </w:rPr>
        <w:t>й сад № 379</w:t>
      </w:r>
      <w:r w:rsidRPr="00D87F46">
        <w:rPr>
          <w:b/>
        </w:rPr>
        <w:t xml:space="preserve"> </w:t>
      </w:r>
      <w:r w:rsidRPr="00D87F46">
        <w:rPr>
          <w:b/>
          <w:color w:val="000000"/>
        </w:rPr>
        <w:t>комбинированного вида c воспитанием и обучением на татарском языке»</w:t>
      </w:r>
      <w:r>
        <w:rPr>
          <w:b/>
          <w:color w:val="000000"/>
        </w:rPr>
        <w:t xml:space="preserve"> </w:t>
      </w:r>
      <w:r w:rsidRPr="00D87F46">
        <w:rPr>
          <w:b/>
          <w:color w:val="000000"/>
        </w:rPr>
        <w:t>Приволжского района г.Казани</w:t>
      </w:r>
    </w:p>
    <w:p w14:paraId="3A0D78E7" w14:textId="252D799B" w:rsidR="00D87F46" w:rsidRPr="00D87F46" w:rsidRDefault="00D87F46" w:rsidP="00D87F46">
      <w:pPr>
        <w:ind w:left="-567" w:right="-142" w:firstLine="567"/>
        <w:contextualSpacing/>
        <w:jc w:val="center"/>
        <w:rPr>
          <w:b/>
        </w:rPr>
      </w:pPr>
      <w:r w:rsidRPr="00D87F46">
        <w:rPr>
          <w:b/>
        </w:rPr>
        <w:t>на 2022-2026 годы</w:t>
      </w:r>
    </w:p>
    <w:p w14:paraId="31E3FFE0" w14:textId="77777777" w:rsidR="00D87F46" w:rsidRPr="00D87F46" w:rsidRDefault="00D87F46" w:rsidP="00D87F46">
      <w:pPr>
        <w:ind w:left="-567" w:right="-142" w:firstLine="567"/>
        <w:contextualSpacing/>
        <w:jc w:val="center"/>
        <w:rPr>
          <w:b/>
        </w:rPr>
      </w:pPr>
    </w:p>
    <w:tbl>
      <w:tblPr>
        <w:tblStyle w:val="ab"/>
        <w:tblW w:w="10915" w:type="dxa"/>
        <w:tblInd w:w="-572" w:type="dxa"/>
        <w:tblLayout w:type="fixed"/>
        <w:tblLook w:val="04A0" w:firstRow="1" w:lastRow="0" w:firstColumn="1" w:lastColumn="0" w:noHBand="0" w:noVBand="1"/>
      </w:tblPr>
      <w:tblGrid>
        <w:gridCol w:w="425"/>
        <w:gridCol w:w="1843"/>
        <w:gridCol w:w="3686"/>
        <w:gridCol w:w="1247"/>
        <w:gridCol w:w="2013"/>
        <w:gridCol w:w="1701"/>
      </w:tblGrid>
      <w:tr w:rsidR="00D87F46" w:rsidRPr="00D87F46" w14:paraId="0748104C" w14:textId="77777777" w:rsidTr="005B45E7">
        <w:tc>
          <w:tcPr>
            <w:tcW w:w="425" w:type="dxa"/>
          </w:tcPr>
          <w:p w14:paraId="12DBF292" w14:textId="77777777" w:rsidR="00D87F46" w:rsidRPr="00D87F46" w:rsidRDefault="00D87F46" w:rsidP="00D87F46">
            <w:pPr>
              <w:ind w:left="-567" w:right="-142" w:firstLine="567"/>
              <w:contextualSpacing/>
              <w:jc w:val="center"/>
              <w:rPr>
                <w:rFonts w:ascii="Times New Roman" w:hAnsi="Times New Roman"/>
                <w:b/>
              </w:rPr>
            </w:pPr>
            <w:r w:rsidRPr="00D87F46">
              <w:rPr>
                <w:rFonts w:ascii="Times New Roman" w:hAnsi="Times New Roman"/>
                <w:b/>
              </w:rPr>
              <w:t>№</w:t>
            </w:r>
          </w:p>
        </w:tc>
        <w:tc>
          <w:tcPr>
            <w:tcW w:w="1843" w:type="dxa"/>
          </w:tcPr>
          <w:p w14:paraId="1AF57560" w14:textId="77777777" w:rsidR="00D87F46" w:rsidRPr="00D87F46" w:rsidRDefault="00D87F46" w:rsidP="00D87F46">
            <w:pPr>
              <w:ind w:left="34"/>
              <w:contextualSpacing/>
              <w:jc w:val="center"/>
              <w:rPr>
                <w:rFonts w:ascii="Times New Roman" w:hAnsi="Times New Roman"/>
                <w:b/>
              </w:rPr>
            </w:pPr>
            <w:r w:rsidRPr="00D87F46">
              <w:rPr>
                <w:rFonts w:ascii="Times New Roman" w:hAnsi="Times New Roman"/>
                <w:b/>
              </w:rPr>
              <w:t>Направление</w:t>
            </w:r>
          </w:p>
          <w:p w14:paraId="55A4AF67" w14:textId="77777777" w:rsidR="00D87F46" w:rsidRPr="00D87F46" w:rsidRDefault="00D87F46" w:rsidP="00D87F46">
            <w:pPr>
              <w:ind w:left="34"/>
              <w:contextualSpacing/>
              <w:jc w:val="center"/>
              <w:rPr>
                <w:rFonts w:ascii="Times New Roman" w:hAnsi="Times New Roman"/>
                <w:b/>
              </w:rPr>
            </w:pPr>
            <w:r w:rsidRPr="00D87F46">
              <w:rPr>
                <w:rFonts w:ascii="Times New Roman" w:hAnsi="Times New Roman"/>
                <w:b/>
              </w:rPr>
              <w:t>мероприятий</w:t>
            </w:r>
          </w:p>
        </w:tc>
        <w:tc>
          <w:tcPr>
            <w:tcW w:w="3686" w:type="dxa"/>
          </w:tcPr>
          <w:p w14:paraId="29E9DFDB" w14:textId="77777777" w:rsidR="00D87F46" w:rsidRPr="00D87F46" w:rsidRDefault="00D87F46" w:rsidP="00D87F46">
            <w:pPr>
              <w:ind w:right="33"/>
              <w:contextualSpacing/>
              <w:jc w:val="center"/>
              <w:rPr>
                <w:rFonts w:ascii="Times New Roman" w:hAnsi="Times New Roman"/>
                <w:b/>
              </w:rPr>
            </w:pPr>
            <w:r w:rsidRPr="00D87F46">
              <w:rPr>
                <w:rFonts w:ascii="Times New Roman" w:hAnsi="Times New Roman"/>
                <w:b/>
              </w:rPr>
              <w:t>Содержание</w:t>
            </w:r>
          </w:p>
        </w:tc>
        <w:tc>
          <w:tcPr>
            <w:tcW w:w="1247" w:type="dxa"/>
          </w:tcPr>
          <w:p w14:paraId="0C3D9B72" w14:textId="77777777" w:rsidR="00D87F46" w:rsidRPr="00D87F46" w:rsidRDefault="00D87F46" w:rsidP="00D87F46">
            <w:pPr>
              <w:ind w:left="34" w:right="-28"/>
              <w:contextualSpacing/>
              <w:jc w:val="center"/>
              <w:rPr>
                <w:rFonts w:ascii="Times New Roman" w:hAnsi="Times New Roman"/>
                <w:b/>
              </w:rPr>
            </w:pPr>
            <w:r w:rsidRPr="00D87F46">
              <w:rPr>
                <w:rFonts w:ascii="Times New Roman" w:hAnsi="Times New Roman"/>
                <w:b/>
              </w:rPr>
              <w:t>Сроки</w:t>
            </w:r>
          </w:p>
        </w:tc>
        <w:tc>
          <w:tcPr>
            <w:tcW w:w="2013" w:type="dxa"/>
          </w:tcPr>
          <w:p w14:paraId="32811172" w14:textId="77777777" w:rsidR="00D87F46" w:rsidRPr="00D87F46" w:rsidRDefault="00D87F46" w:rsidP="00D87F46">
            <w:pPr>
              <w:ind w:left="-46" w:right="-28"/>
              <w:contextualSpacing/>
              <w:jc w:val="center"/>
              <w:rPr>
                <w:rFonts w:ascii="Times New Roman" w:hAnsi="Times New Roman"/>
                <w:b/>
              </w:rPr>
            </w:pPr>
            <w:r w:rsidRPr="00D87F46">
              <w:rPr>
                <w:rFonts w:ascii="Times New Roman" w:hAnsi="Times New Roman"/>
                <w:b/>
              </w:rPr>
              <w:t>Ожидаемый результат</w:t>
            </w:r>
          </w:p>
        </w:tc>
        <w:tc>
          <w:tcPr>
            <w:tcW w:w="1701" w:type="dxa"/>
          </w:tcPr>
          <w:p w14:paraId="1C8722A0" w14:textId="77777777" w:rsidR="00D87F46" w:rsidRPr="00D87F46" w:rsidRDefault="00D87F46" w:rsidP="00D87F46">
            <w:pPr>
              <w:ind w:right="31"/>
              <w:contextualSpacing/>
              <w:jc w:val="center"/>
              <w:rPr>
                <w:rFonts w:ascii="Times New Roman" w:hAnsi="Times New Roman"/>
                <w:b/>
              </w:rPr>
            </w:pPr>
            <w:r w:rsidRPr="00D87F46">
              <w:rPr>
                <w:rFonts w:ascii="Times New Roman" w:hAnsi="Times New Roman"/>
                <w:b/>
              </w:rPr>
              <w:t>Ответственные</w:t>
            </w:r>
          </w:p>
        </w:tc>
      </w:tr>
      <w:tr w:rsidR="00D87F46" w:rsidRPr="00D87F46" w14:paraId="3B080934" w14:textId="77777777" w:rsidTr="00D87F46">
        <w:trPr>
          <w:trHeight w:val="319"/>
        </w:trPr>
        <w:tc>
          <w:tcPr>
            <w:tcW w:w="425" w:type="dxa"/>
          </w:tcPr>
          <w:p w14:paraId="72A5E19D" w14:textId="77777777" w:rsidR="00D87F46" w:rsidRPr="00D87F46" w:rsidRDefault="00D87F46" w:rsidP="00D87F46">
            <w:pPr>
              <w:ind w:left="-567" w:right="-142" w:firstLine="567"/>
              <w:contextualSpacing/>
              <w:jc w:val="center"/>
              <w:rPr>
                <w:rFonts w:ascii="Times New Roman" w:hAnsi="Times New Roman"/>
                <w:b/>
              </w:rPr>
            </w:pPr>
            <w:r w:rsidRPr="00D87F46">
              <w:rPr>
                <w:rFonts w:ascii="Times New Roman" w:hAnsi="Times New Roman"/>
                <w:b/>
              </w:rPr>
              <w:t>1</w:t>
            </w:r>
          </w:p>
        </w:tc>
        <w:tc>
          <w:tcPr>
            <w:tcW w:w="10490" w:type="dxa"/>
            <w:gridSpan w:val="5"/>
          </w:tcPr>
          <w:p w14:paraId="60CD321A" w14:textId="77777777" w:rsidR="00D87F46" w:rsidRPr="00D87F46" w:rsidRDefault="00D87F46" w:rsidP="00D87F46">
            <w:pPr>
              <w:ind w:right="31"/>
              <w:contextualSpacing/>
              <w:jc w:val="center"/>
              <w:rPr>
                <w:rFonts w:ascii="Times New Roman" w:hAnsi="Times New Roman"/>
                <w:b/>
              </w:rPr>
            </w:pPr>
            <w:r w:rsidRPr="00D87F46">
              <w:rPr>
                <w:rFonts w:ascii="Times New Roman" w:hAnsi="Times New Roman"/>
                <w:b/>
              </w:rPr>
              <w:t>Нормативно-правовое обеспечение реализации инклюзивного образования</w:t>
            </w:r>
          </w:p>
        </w:tc>
      </w:tr>
      <w:tr w:rsidR="00D87F46" w:rsidRPr="00D87F46" w14:paraId="2B0DFEC3" w14:textId="77777777" w:rsidTr="005B45E7">
        <w:tc>
          <w:tcPr>
            <w:tcW w:w="425" w:type="dxa"/>
          </w:tcPr>
          <w:p w14:paraId="3E55F019" w14:textId="77777777" w:rsidR="00D87F46" w:rsidRPr="00D87F46" w:rsidRDefault="00D87F46" w:rsidP="00D87F46">
            <w:pPr>
              <w:ind w:left="-567" w:right="-142" w:firstLine="567"/>
              <w:contextualSpacing/>
              <w:jc w:val="center"/>
              <w:rPr>
                <w:rFonts w:ascii="Times New Roman" w:hAnsi="Times New Roman"/>
              </w:rPr>
            </w:pPr>
            <w:r w:rsidRPr="00D87F46">
              <w:rPr>
                <w:rFonts w:ascii="Times New Roman" w:hAnsi="Times New Roman"/>
              </w:rPr>
              <w:t>1.1.</w:t>
            </w:r>
          </w:p>
        </w:tc>
        <w:tc>
          <w:tcPr>
            <w:tcW w:w="1843" w:type="dxa"/>
          </w:tcPr>
          <w:p w14:paraId="01E8D19E"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Разработка и утверждение</w:t>
            </w:r>
          </w:p>
          <w:p w14:paraId="5BBE4867"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нормативных правовых</w:t>
            </w:r>
          </w:p>
          <w:p w14:paraId="2DEC857E"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актов, обеспечивающих</w:t>
            </w:r>
          </w:p>
          <w:p w14:paraId="65C9F6BB"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введение инклюзивного</w:t>
            </w:r>
          </w:p>
          <w:p w14:paraId="100B5A79"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образования в</w:t>
            </w:r>
          </w:p>
          <w:p w14:paraId="1E9A9512"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образовательной</w:t>
            </w:r>
          </w:p>
          <w:p w14:paraId="2B55A776"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организации</w:t>
            </w:r>
          </w:p>
        </w:tc>
        <w:tc>
          <w:tcPr>
            <w:tcW w:w="3686" w:type="dxa"/>
          </w:tcPr>
          <w:p w14:paraId="10061E21"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1.Разработка плана мероприятий («дорожная карта») по организации и реализации инклюзивного образования.</w:t>
            </w:r>
          </w:p>
          <w:p w14:paraId="55BE9DAC"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2.Разработка локальных актов инклюзивного образования:</w:t>
            </w:r>
          </w:p>
          <w:p w14:paraId="0CB3A67B"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разработка приказов о создании рабочей группы по реализации инклюзивного образования,</w:t>
            </w:r>
          </w:p>
          <w:p w14:paraId="63066BBD"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приказа по утверждению плана мероприятий, положения об инклюзивном образовании и др.</w:t>
            </w:r>
          </w:p>
          <w:p w14:paraId="08600E33"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3. Включение в основную</w:t>
            </w:r>
          </w:p>
          <w:p w14:paraId="680D7A84" w14:textId="52312449" w:rsidR="00D87F46" w:rsidRPr="00D87F46" w:rsidRDefault="00D87F46" w:rsidP="00D87F46">
            <w:pPr>
              <w:ind w:right="33"/>
              <w:contextualSpacing/>
              <w:jc w:val="both"/>
              <w:rPr>
                <w:rFonts w:ascii="Times New Roman" w:hAnsi="Times New Roman"/>
              </w:rPr>
            </w:pPr>
            <w:r>
              <w:rPr>
                <w:rFonts w:ascii="Times New Roman" w:hAnsi="Times New Roman"/>
              </w:rPr>
              <w:t xml:space="preserve">образовательную </w:t>
            </w:r>
            <w:r w:rsidRPr="00D87F46">
              <w:rPr>
                <w:rFonts w:ascii="Times New Roman" w:hAnsi="Times New Roman"/>
              </w:rPr>
              <w:t>программу</w:t>
            </w:r>
          </w:p>
          <w:p w14:paraId="6821F870"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коррекционных мероприятий.</w:t>
            </w:r>
          </w:p>
        </w:tc>
        <w:tc>
          <w:tcPr>
            <w:tcW w:w="1247" w:type="dxa"/>
          </w:tcPr>
          <w:p w14:paraId="7A44BC66" w14:textId="77777777" w:rsidR="00D87F46" w:rsidRPr="00D87F46" w:rsidRDefault="00D87F46" w:rsidP="00D87F46">
            <w:pPr>
              <w:ind w:left="34" w:right="-28"/>
              <w:contextualSpacing/>
              <w:jc w:val="both"/>
              <w:rPr>
                <w:rFonts w:ascii="Times New Roman" w:hAnsi="Times New Roman"/>
              </w:rPr>
            </w:pPr>
            <w:r w:rsidRPr="00D87F46">
              <w:rPr>
                <w:rFonts w:ascii="Times New Roman" w:hAnsi="Times New Roman"/>
              </w:rPr>
              <w:t>март-август</w:t>
            </w:r>
          </w:p>
          <w:p w14:paraId="39FC7B7B" w14:textId="77777777" w:rsidR="00D87F46" w:rsidRPr="00D87F46" w:rsidRDefault="00D87F46" w:rsidP="00D87F46">
            <w:pPr>
              <w:ind w:left="34" w:right="-28"/>
              <w:contextualSpacing/>
              <w:jc w:val="both"/>
              <w:rPr>
                <w:rFonts w:ascii="Times New Roman" w:hAnsi="Times New Roman"/>
              </w:rPr>
            </w:pPr>
            <w:r w:rsidRPr="00D87F46">
              <w:rPr>
                <w:rFonts w:ascii="Times New Roman" w:hAnsi="Times New Roman"/>
              </w:rPr>
              <w:t>2022</w:t>
            </w:r>
          </w:p>
        </w:tc>
        <w:tc>
          <w:tcPr>
            <w:tcW w:w="2013" w:type="dxa"/>
          </w:tcPr>
          <w:p w14:paraId="261A0337"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1.Разработка плана</w:t>
            </w:r>
          </w:p>
          <w:p w14:paraId="4EFA0D2D"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мероприятий</w:t>
            </w:r>
          </w:p>
          <w:p w14:paraId="69D85A07"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(«дорожная карта») по организации и</w:t>
            </w:r>
          </w:p>
          <w:p w14:paraId="2C02A0DA"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реализации инклюзивного</w:t>
            </w:r>
          </w:p>
          <w:p w14:paraId="7BE18AA8"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образования.</w:t>
            </w:r>
          </w:p>
          <w:p w14:paraId="16914978"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2. Утверждение</w:t>
            </w:r>
          </w:p>
          <w:p w14:paraId="5EBC2C93"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локальных актов</w:t>
            </w:r>
          </w:p>
          <w:p w14:paraId="7406F524"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инклюзивного</w:t>
            </w:r>
          </w:p>
          <w:p w14:paraId="49F75BF1"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образования.</w:t>
            </w:r>
          </w:p>
        </w:tc>
        <w:tc>
          <w:tcPr>
            <w:tcW w:w="1701" w:type="dxa"/>
          </w:tcPr>
          <w:p w14:paraId="318EFBC0"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Заведующий,</w:t>
            </w:r>
          </w:p>
          <w:p w14:paraId="555CCE5D"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старший</w:t>
            </w:r>
          </w:p>
          <w:p w14:paraId="6465A8EA"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воспитатель</w:t>
            </w:r>
          </w:p>
        </w:tc>
      </w:tr>
      <w:tr w:rsidR="00D87F46" w:rsidRPr="00D87F46" w14:paraId="746D5213" w14:textId="77777777" w:rsidTr="00D87F46">
        <w:tc>
          <w:tcPr>
            <w:tcW w:w="425" w:type="dxa"/>
          </w:tcPr>
          <w:p w14:paraId="52F34BF1" w14:textId="77777777" w:rsidR="00D87F46" w:rsidRPr="00D87F46" w:rsidRDefault="00D87F46" w:rsidP="00D87F46">
            <w:pPr>
              <w:ind w:left="-567" w:right="-142" w:firstLine="567"/>
              <w:contextualSpacing/>
              <w:jc w:val="center"/>
              <w:rPr>
                <w:rFonts w:ascii="Times New Roman" w:hAnsi="Times New Roman"/>
                <w:b/>
              </w:rPr>
            </w:pPr>
            <w:r w:rsidRPr="00D87F46">
              <w:rPr>
                <w:rFonts w:ascii="Times New Roman" w:hAnsi="Times New Roman"/>
                <w:b/>
              </w:rPr>
              <w:t>2.</w:t>
            </w:r>
          </w:p>
        </w:tc>
        <w:tc>
          <w:tcPr>
            <w:tcW w:w="10490" w:type="dxa"/>
            <w:gridSpan w:val="5"/>
          </w:tcPr>
          <w:p w14:paraId="5AB532DE" w14:textId="77777777" w:rsidR="00D87F46" w:rsidRPr="00D87F46" w:rsidRDefault="00D87F46" w:rsidP="00D87F46">
            <w:pPr>
              <w:ind w:right="31"/>
              <w:contextualSpacing/>
              <w:jc w:val="center"/>
              <w:rPr>
                <w:rFonts w:ascii="Times New Roman" w:hAnsi="Times New Roman"/>
                <w:b/>
              </w:rPr>
            </w:pPr>
            <w:r w:rsidRPr="00D87F46">
              <w:rPr>
                <w:rFonts w:ascii="Times New Roman" w:hAnsi="Times New Roman"/>
                <w:b/>
              </w:rPr>
              <w:t>Организационное обеспечение реализации инклюзивного образования</w:t>
            </w:r>
          </w:p>
        </w:tc>
      </w:tr>
      <w:tr w:rsidR="00D87F46" w:rsidRPr="00D87F46" w14:paraId="287C7A26" w14:textId="77777777" w:rsidTr="005B45E7">
        <w:trPr>
          <w:trHeight w:val="1648"/>
        </w:trPr>
        <w:tc>
          <w:tcPr>
            <w:tcW w:w="425" w:type="dxa"/>
            <w:tcBorders>
              <w:bottom w:val="single" w:sz="4" w:space="0" w:color="auto"/>
            </w:tcBorders>
          </w:tcPr>
          <w:p w14:paraId="20F2A488" w14:textId="77777777" w:rsidR="00D87F46" w:rsidRPr="00D87F46" w:rsidRDefault="00D87F46" w:rsidP="00D87F46">
            <w:pPr>
              <w:ind w:left="-567" w:right="-142" w:firstLine="567"/>
              <w:contextualSpacing/>
              <w:jc w:val="center"/>
              <w:rPr>
                <w:rFonts w:ascii="Times New Roman" w:hAnsi="Times New Roman"/>
              </w:rPr>
            </w:pPr>
            <w:r w:rsidRPr="00D87F46">
              <w:rPr>
                <w:rFonts w:ascii="Times New Roman" w:hAnsi="Times New Roman"/>
              </w:rPr>
              <w:t>2.1.</w:t>
            </w:r>
          </w:p>
        </w:tc>
        <w:tc>
          <w:tcPr>
            <w:tcW w:w="1843" w:type="dxa"/>
            <w:tcBorders>
              <w:bottom w:val="single" w:sz="4" w:space="0" w:color="auto"/>
            </w:tcBorders>
          </w:tcPr>
          <w:p w14:paraId="179EB22D"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Определение статуса ребенка. Оформление</w:t>
            </w:r>
          </w:p>
          <w:p w14:paraId="3E2627BD"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картотеки детей с РАС (инвалидов),</w:t>
            </w:r>
          </w:p>
          <w:p w14:paraId="58CF4AC3"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воспитанников ДОО.</w:t>
            </w:r>
          </w:p>
        </w:tc>
        <w:tc>
          <w:tcPr>
            <w:tcW w:w="3686" w:type="dxa"/>
            <w:tcBorders>
              <w:bottom w:val="single" w:sz="4" w:space="0" w:color="auto"/>
            </w:tcBorders>
          </w:tcPr>
          <w:p w14:paraId="2373F129"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1.Оформление картотеки на детей с РАС и инвалидностью, воспитанников ДОО.</w:t>
            </w:r>
          </w:p>
          <w:p w14:paraId="31F76EF6"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2.Разработка индивидуальных образовательных маршрутов воспитанников.</w:t>
            </w:r>
          </w:p>
        </w:tc>
        <w:tc>
          <w:tcPr>
            <w:tcW w:w="1247" w:type="dxa"/>
            <w:tcBorders>
              <w:bottom w:val="single" w:sz="4" w:space="0" w:color="auto"/>
            </w:tcBorders>
          </w:tcPr>
          <w:p w14:paraId="7C68AEA0" w14:textId="77777777" w:rsidR="00D87F46" w:rsidRPr="00D87F46" w:rsidRDefault="00D87F46" w:rsidP="00D87F46">
            <w:pPr>
              <w:ind w:left="34" w:right="-28"/>
              <w:contextualSpacing/>
              <w:jc w:val="both"/>
              <w:rPr>
                <w:rFonts w:ascii="Times New Roman" w:hAnsi="Times New Roman"/>
              </w:rPr>
            </w:pPr>
            <w:r w:rsidRPr="00D87F46">
              <w:rPr>
                <w:rFonts w:ascii="Times New Roman" w:hAnsi="Times New Roman"/>
              </w:rPr>
              <w:t>Ежегодно</w:t>
            </w:r>
          </w:p>
        </w:tc>
        <w:tc>
          <w:tcPr>
            <w:tcW w:w="2013" w:type="dxa"/>
            <w:tcBorders>
              <w:bottom w:val="single" w:sz="4" w:space="0" w:color="auto"/>
            </w:tcBorders>
          </w:tcPr>
          <w:p w14:paraId="57003978"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Создание картотеки на</w:t>
            </w:r>
          </w:p>
          <w:p w14:paraId="3EA9887C"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детей с РАС.</w:t>
            </w:r>
          </w:p>
          <w:p w14:paraId="08E5D95D"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Разработка</w:t>
            </w:r>
          </w:p>
          <w:p w14:paraId="74D06FDE"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индивидуальных</w:t>
            </w:r>
          </w:p>
          <w:p w14:paraId="7B60827E"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образовательных</w:t>
            </w:r>
          </w:p>
          <w:p w14:paraId="407B1CE0"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маршрутов воспитанников</w:t>
            </w:r>
          </w:p>
        </w:tc>
        <w:tc>
          <w:tcPr>
            <w:tcW w:w="1701" w:type="dxa"/>
            <w:tcBorders>
              <w:bottom w:val="single" w:sz="4" w:space="0" w:color="auto"/>
            </w:tcBorders>
          </w:tcPr>
          <w:p w14:paraId="4E0F9604"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Старший</w:t>
            </w:r>
          </w:p>
          <w:p w14:paraId="46FAECB9"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воспитатель,</w:t>
            </w:r>
          </w:p>
          <w:p w14:paraId="235843CF"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воспитатели</w:t>
            </w:r>
          </w:p>
          <w:p w14:paraId="0C2E246F"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групп,</w:t>
            </w:r>
          </w:p>
          <w:p w14:paraId="61386DB2"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специалисты.</w:t>
            </w:r>
          </w:p>
          <w:p w14:paraId="4CD5286B" w14:textId="77777777" w:rsidR="00D87F46" w:rsidRPr="00D87F46" w:rsidRDefault="00D87F46" w:rsidP="00D87F46">
            <w:pPr>
              <w:ind w:right="31"/>
              <w:contextualSpacing/>
              <w:jc w:val="both"/>
              <w:rPr>
                <w:rFonts w:ascii="Times New Roman" w:hAnsi="Times New Roman"/>
              </w:rPr>
            </w:pPr>
          </w:p>
        </w:tc>
      </w:tr>
      <w:tr w:rsidR="00D87F46" w:rsidRPr="00D87F46" w14:paraId="2BCA4728" w14:textId="77777777" w:rsidTr="005B45E7">
        <w:tc>
          <w:tcPr>
            <w:tcW w:w="425" w:type="dxa"/>
          </w:tcPr>
          <w:p w14:paraId="4A66BF26" w14:textId="77777777" w:rsidR="00D87F46" w:rsidRPr="00D87F46" w:rsidRDefault="00D87F46" w:rsidP="00D87F46">
            <w:pPr>
              <w:ind w:left="-567" w:right="-142" w:firstLine="567"/>
              <w:contextualSpacing/>
              <w:jc w:val="center"/>
              <w:rPr>
                <w:rFonts w:ascii="Times New Roman" w:hAnsi="Times New Roman"/>
              </w:rPr>
            </w:pPr>
            <w:r w:rsidRPr="00D87F46">
              <w:rPr>
                <w:rFonts w:ascii="Times New Roman" w:hAnsi="Times New Roman"/>
              </w:rPr>
              <w:t>2.2.</w:t>
            </w:r>
          </w:p>
        </w:tc>
        <w:tc>
          <w:tcPr>
            <w:tcW w:w="1843" w:type="dxa"/>
          </w:tcPr>
          <w:p w14:paraId="62BFE93F"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Сотрудничество с</w:t>
            </w:r>
          </w:p>
          <w:p w14:paraId="77640AEC"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организациями социальной</w:t>
            </w:r>
          </w:p>
          <w:p w14:paraId="5403F54C"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защиты и населения и</w:t>
            </w:r>
          </w:p>
          <w:p w14:paraId="36E63E4D"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здравоохранения.</w:t>
            </w:r>
          </w:p>
        </w:tc>
        <w:tc>
          <w:tcPr>
            <w:tcW w:w="3686" w:type="dxa"/>
          </w:tcPr>
          <w:p w14:paraId="39F0D3B5"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1.Организация семинара</w:t>
            </w:r>
          </w:p>
          <w:p w14:paraId="66F6A862"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«Социализация инвалидов</w:t>
            </w:r>
          </w:p>
          <w:p w14:paraId="1FA6AB71"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в обществе».</w:t>
            </w:r>
          </w:p>
        </w:tc>
        <w:tc>
          <w:tcPr>
            <w:tcW w:w="1247" w:type="dxa"/>
          </w:tcPr>
          <w:p w14:paraId="580BE0D8" w14:textId="77777777" w:rsidR="00D87F46" w:rsidRPr="00D87F46" w:rsidRDefault="00D87F46" w:rsidP="00D87F46">
            <w:pPr>
              <w:ind w:left="34" w:right="-28"/>
              <w:contextualSpacing/>
              <w:jc w:val="both"/>
              <w:rPr>
                <w:rFonts w:ascii="Times New Roman" w:hAnsi="Times New Roman"/>
              </w:rPr>
            </w:pPr>
            <w:r w:rsidRPr="00D87F46">
              <w:rPr>
                <w:rFonts w:ascii="Times New Roman" w:hAnsi="Times New Roman"/>
              </w:rPr>
              <w:t>В течение</w:t>
            </w:r>
          </w:p>
          <w:p w14:paraId="5ABDB3A8" w14:textId="77777777" w:rsidR="00D87F46" w:rsidRPr="00D87F46" w:rsidRDefault="00D87F46" w:rsidP="00D87F46">
            <w:pPr>
              <w:ind w:left="34" w:right="-28"/>
              <w:contextualSpacing/>
              <w:jc w:val="both"/>
              <w:rPr>
                <w:rFonts w:ascii="Times New Roman" w:hAnsi="Times New Roman"/>
              </w:rPr>
            </w:pPr>
            <w:r w:rsidRPr="00D87F46">
              <w:rPr>
                <w:rFonts w:ascii="Times New Roman" w:hAnsi="Times New Roman"/>
              </w:rPr>
              <w:t>года</w:t>
            </w:r>
          </w:p>
        </w:tc>
        <w:tc>
          <w:tcPr>
            <w:tcW w:w="2013" w:type="dxa"/>
          </w:tcPr>
          <w:p w14:paraId="3AA2112B" w14:textId="77777777" w:rsidR="00D87F46" w:rsidRPr="00D87F46" w:rsidRDefault="00D87F46" w:rsidP="00D87F46">
            <w:pPr>
              <w:ind w:left="-46" w:right="-28"/>
              <w:contextualSpacing/>
              <w:jc w:val="both"/>
              <w:rPr>
                <w:rFonts w:ascii="Times New Roman" w:hAnsi="Times New Roman"/>
              </w:rPr>
            </w:pPr>
          </w:p>
        </w:tc>
        <w:tc>
          <w:tcPr>
            <w:tcW w:w="1701" w:type="dxa"/>
          </w:tcPr>
          <w:p w14:paraId="76796FFD"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Заведующий</w:t>
            </w:r>
          </w:p>
        </w:tc>
      </w:tr>
      <w:tr w:rsidR="00D87F46" w:rsidRPr="00D87F46" w14:paraId="3E0401B6" w14:textId="77777777" w:rsidTr="005B45E7">
        <w:tc>
          <w:tcPr>
            <w:tcW w:w="425" w:type="dxa"/>
          </w:tcPr>
          <w:p w14:paraId="0A1881F5" w14:textId="77777777" w:rsidR="00D87F46" w:rsidRPr="00D87F46" w:rsidRDefault="00D87F46" w:rsidP="00D87F46">
            <w:pPr>
              <w:ind w:left="-567" w:right="-142" w:firstLine="567"/>
              <w:contextualSpacing/>
              <w:jc w:val="center"/>
              <w:rPr>
                <w:rFonts w:ascii="Times New Roman" w:hAnsi="Times New Roman"/>
              </w:rPr>
            </w:pPr>
            <w:r w:rsidRPr="00D87F46">
              <w:rPr>
                <w:rFonts w:ascii="Times New Roman" w:hAnsi="Times New Roman"/>
              </w:rPr>
              <w:t>2.3.</w:t>
            </w:r>
          </w:p>
        </w:tc>
        <w:tc>
          <w:tcPr>
            <w:tcW w:w="1843" w:type="dxa"/>
          </w:tcPr>
          <w:p w14:paraId="693E3EDC"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Организация и</w:t>
            </w:r>
          </w:p>
          <w:p w14:paraId="13FE7A3B"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проведение</w:t>
            </w:r>
          </w:p>
          <w:p w14:paraId="24A3EA06"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мероприятий</w:t>
            </w:r>
          </w:p>
          <w:p w14:paraId="3F55B1AF"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посвященных</w:t>
            </w:r>
          </w:p>
          <w:p w14:paraId="558E67AE"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Международному Дню</w:t>
            </w:r>
          </w:p>
          <w:p w14:paraId="532C67A2"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 xml:space="preserve">инвалидов </w:t>
            </w:r>
          </w:p>
        </w:tc>
        <w:tc>
          <w:tcPr>
            <w:tcW w:w="3686" w:type="dxa"/>
          </w:tcPr>
          <w:p w14:paraId="6990A17E"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1.Мероприятия, посвященные</w:t>
            </w:r>
          </w:p>
          <w:p w14:paraId="6C905156"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Международному Дню</w:t>
            </w:r>
          </w:p>
          <w:p w14:paraId="778D4607"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инвалидов.</w:t>
            </w:r>
          </w:p>
        </w:tc>
        <w:tc>
          <w:tcPr>
            <w:tcW w:w="1247" w:type="dxa"/>
          </w:tcPr>
          <w:p w14:paraId="01C46911" w14:textId="77777777" w:rsidR="00D87F46" w:rsidRPr="00D87F46" w:rsidRDefault="00D87F46" w:rsidP="00D87F46">
            <w:pPr>
              <w:ind w:left="34" w:right="-28"/>
              <w:contextualSpacing/>
              <w:jc w:val="both"/>
              <w:rPr>
                <w:rFonts w:ascii="Times New Roman" w:hAnsi="Times New Roman"/>
              </w:rPr>
            </w:pPr>
            <w:r w:rsidRPr="00D87F46">
              <w:rPr>
                <w:rFonts w:ascii="Times New Roman" w:hAnsi="Times New Roman"/>
              </w:rPr>
              <w:t>Ежегодно</w:t>
            </w:r>
          </w:p>
        </w:tc>
        <w:tc>
          <w:tcPr>
            <w:tcW w:w="2013" w:type="dxa"/>
          </w:tcPr>
          <w:p w14:paraId="66FF61A7" w14:textId="77777777" w:rsidR="00D87F46" w:rsidRPr="00D87F46" w:rsidRDefault="00D87F46" w:rsidP="00D87F46">
            <w:pPr>
              <w:ind w:left="-46" w:right="-28"/>
              <w:contextualSpacing/>
              <w:jc w:val="both"/>
              <w:rPr>
                <w:rFonts w:ascii="Times New Roman" w:hAnsi="Times New Roman"/>
              </w:rPr>
            </w:pPr>
          </w:p>
        </w:tc>
        <w:tc>
          <w:tcPr>
            <w:tcW w:w="1701" w:type="dxa"/>
          </w:tcPr>
          <w:p w14:paraId="6E523183"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Старший</w:t>
            </w:r>
          </w:p>
          <w:p w14:paraId="62426A5F"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воспитатель</w:t>
            </w:r>
          </w:p>
          <w:p w14:paraId="28F79B0D"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Воспитатели</w:t>
            </w:r>
          </w:p>
        </w:tc>
      </w:tr>
      <w:tr w:rsidR="00D87F46" w:rsidRPr="00D87F46" w14:paraId="5892C4C1" w14:textId="77777777" w:rsidTr="005B45E7">
        <w:tc>
          <w:tcPr>
            <w:tcW w:w="425" w:type="dxa"/>
          </w:tcPr>
          <w:p w14:paraId="3AC2819A" w14:textId="77777777" w:rsidR="00D87F46" w:rsidRPr="00D87F46" w:rsidRDefault="00D87F46" w:rsidP="00D87F46">
            <w:pPr>
              <w:ind w:left="-567" w:right="-142" w:firstLine="567"/>
              <w:contextualSpacing/>
              <w:jc w:val="center"/>
              <w:rPr>
                <w:rFonts w:ascii="Times New Roman" w:hAnsi="Times New Roman"/>
              </w:rPr>
            </w:pPr>
            <w:r w:rsidRPr="00D87F46">
              <w:rPr>
                <w:rFonts w:ascii="Times New Roman" w:hAnsi="Times New Roman"/>
              </w:rPr>
              <w:t>2.4.</w:t>
            </w:r>
          </w:p>
        </w:tc>
        <w:tc>
          <w:tcPr>
            <w:tcW w:w="1843" w:type="dxa"/>
          </w:tcPr>
          <w:p w14:paraId="52F2CCA8"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Организация и проведение</w:t>
            </w:r>
          </w:p>
          <w:p w14:paraId="47A22F75"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lastRenderedPageBreak/>
              <w:t>мероприятий,</w:t>
            </w:r>
          </w:p>
          <w:p w14:paraId="340380F5"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направленных на</w:t>
            </w:r>
          </w:p>
          <w:p w14:paraId="05770E99"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формирование</w:t>
            </w:r>
          </w:p>
          <w:p w14:paraId="4377C405"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толерантного</w:t>
            </w:r>
          </w:p>
          <w:p w14:paraId="64A7D5BF"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отношения к детям с РАС.</w:t>
            </w:r>
          </w:p>
          <w:p w14:paraId="15BFE9BD"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Проведение «Уроков доброты» по пониманию</w:t>
            </w:r>
          </w:p>
          <w:p w14:paraId="7E76B9F8"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инвалидности</w:t>
            </w:r>
          </w:p>
        </w:tc>
        <w:tc>
          <w:tcPr>
            <w:tcW w:w="3686" w:type="dxa"/>
          </w:tcPr>
          <w:p w14:paraId="2BC955C8"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lastRenderedPageBreak/>
              <w:t>1.Систематизация в</w:t>
            </w:r>
          </w:p>
          <w:p w14:paraId="65ECA8B4"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методических рекомендаций для</w:t>
            </w:r>
          </w:p>
          <w:p w14:paraId="4310F36E"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lastRenderedPageBreak/>
              <w:t>педагогов по работе с детьми с РАС. 2.Проведение совместных</w:t>
            </w:r>
          </w:p>
          <w:p w14:paraId="7C57AE54"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мероприятий: открытые занятия;</w:t>
            </w:r>
          </w:p>
          <w:p w14:paraId="4AC7D7E2"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совместные праздники и</w:t>
            </w:r>
          </w:p>
          <w:p w14:paraId="6FB1CD3E"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развлечения; родительские</w:t>
            </w:r>
          </w:p>
          <w:p w14:paraId="131BC30E"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собрания; посещение культурных</w:t>
            </w:r>
          </w:p>
          <w:p w14:paraId="2B16A98F"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мероприятий.</w:t>
            </w:r>
          </w:p>
          <w:p w14:paraId="1F7392A4"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3. Изучение основных</w:t>
            </w:r>
          </w:p>
          <w:p w14:paraId="2FCD6031"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международных документов,</w:t>
            </w:r>
          </w:p>
          <w:p w14:paraId="74EFFDA2"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защищающих и</w:t>
            </w:r>
          </w:p>
          <w:p w14:paraId="35E214C8"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гарантирующих права детей</w:t>
            </w:r>
          </w:p>
          <w:p w14:paraId="3D4409E8"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с РАС.</w:t>
            </w:r>
          </w:p>
          <w:p w14:paraId="763CED88"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4. Проведение «Уроков доброты»</w:t>
            </w:r>
          </w:p>
        </w:tc>
        <w:tc>
          <w:tcPr>
            <w:tcW w:w="1247" w:type="dxa"/>
          </w:tcPr>
          <w:p w14:paraId="1A717BF6" w14:textId="77777777" w:rsidR="00D87F46" w:rsidRPr="00D87F46" w:rsidRDefault="00D87F46" w:rsidP="00D87F46">
            <w:pPr>
              <w:ind w:left="34" w:right="-28"/>
              <w:contextualSpacing/>
              <w:jc w:val="both"/>
              <w:rPr>
                <w:rFonts w:ascii="Times New Roman" w:hAnsi="Times New Roman"/>
              </w:rPr>
            </w:pPr>
            <w:r w:rsidRPr="00D87F46">
              <w:rPr>
                <w:rFonts w:ascii="Times New Roman" w:hAnsi="Times New Roman"/>
              </w:rPr>
              <w:lastRenderedPageBreak/>
              <w:t>В течение</w:t>
            </w:r>
          </w:p>
          <w:p w14:paraId="0EAD4218" w14:textId="77777777" w:rsidR="00D87F46" w:rsidRPr="00D87F46" w:rsidRDefault="00D87F46" w:rsidP="00D87F46">
            <w:pPr>
              <w:ind w:left="34" w:right="-28"/>
              <w:contextualSpacing/>
              <w:jc w:val="both"/>
              <w:rPr>
                <w:rFonts w:ascii="Times New Roman" w:hAnsi="Times New Roman"/>
              </w:rPr>
            </w:pPr>
            <w:r w:rsidRPr="00D87F46">
              <w:rPr>
                <w:rFonts w:ascii="Times New Roman" w:hAnsi="Times New Roman"/>
              </w:rPr>
              <w:t xml:space="preserve">учебного </w:t>
            </w:r>
            <w:r w:rsidRPr="00D87F46">
              <w:rPr>
                <w:rFonts w:ascii="Times New Roman" w:hAnsi="Times New Roman"/>
              </w:rPr>
              <w:lastRenderedPageBreak/>
              <w:t>года</w:t>
            </w:r>
          </w:p>
        </w:tc>
        <w:tc>
          <w:tcPr>
            <w:tcW w:w="2013" w:type="dxa"/>
          </w:tcPr>
          <w:p w14:paraId="27CD4F43"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lastRenderedPageBreak/>
              <w:t>1.Создание методических</w:t>
            </w:r>
          </w:p>
          <w:p w14:paraId="0A668E31"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lastRenderedPageBreak/>
              <w:t>рекомендаций для</w:t>
            </w:r>
          </w:p>
          <w:p w14:paraId="1B69A0E8"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педагогов по работе с</w:t>
            </w:r>
          </w:p>
          <w:p w14:paraId="3E4E931D" w14:textId="73772788" w:rsidR="00D87F46" w:rsidRPr="00D87F46" w:rsidRDefault="00D87F46" w:rsidP="00D87F46">
            <w:pPr>
              <w:ind w:left="-46" w:right="-28"/>
              <w:contextualSpacing/>
              <w:jc w:val="both"/>
              <w:rPr>
                <w:rFonts w:ascii="Times New Roman" w:hAnsi="Times New Roman"/>
              </w:rPr>
            </w:pPr>
            <w:r>
              <w:rPr>
                <w:rFonts w:ascii="Times New Roman" w:hAnsi="Times New Roman"/>
              </w:rPr>
              <w:t>детьми</w:t>
            </w:r>
            <w:r w:rsidRPr="00D87F46">
              <w:rPr>
                <w:rFonts w:ascii="Times New Roman" w:hAnsi="Times New Roman"/>
              </w:rPr>
              <w:t xml:space="preserve"> РАС.</w:t>
            </w:r>
          </w:p>
          <w:p w14:paraId="676E872A"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2. Изучение основных</w:t>
            </w:r>
          </w:p>
          <w:p w14:paraId="164448FA"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международных</w:t>
            </w:r>
          </w:p>
          <w:p w14:paraId="54B055D1"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документов,</w:t>
            </w:r>
          </w:p>
          <w:p w14:paraId="0BD91935"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защищающих и</w:t>
            </w:r>
          </w:p>
          <w:p w14:paraId="22A8B769"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гарантирующих права</w:t>
            </w:r>
          </w:p>
          <w:p w14:paraId="3D90F09D"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детей с РАС:</w:t>
            </w:r>
          </w:p>
          <w:p w14:paraId="7C6B9D16"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«Всеобщая</w:t>
            </w:r>
          </w:p>
          <w:p w14:paraId="47763DF7"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Декларация прав</w:t>
            </w:r>
          </w:p>
          <w:p w14:paraId="1E341901"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человека»,</w:t>
            </w:r>
          </w:p>
          <w:p w14:paraId="4FB000E5"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«Декларация о правах</w:t>
            </w:r>
          </w:p>
          <w:p w14:paraId="2E1F409C"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инвалидов»,</w:t>
            </w:r>
          </w:p>
          <w:p w14:paraId="7FFE7E54"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«Декларация о правах умственно отсталых</w:t>
            </w:r>
          </w:p>
          <w:p w14:paraId="61415EAA"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лиц», «Конвенция о</w:t>
            </w:r>
          </w:p>
          <w:p w14:paraId="23D98D3B"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правах ребенка»,</w:t>
            </w:r>
          </w:p>
          <w:p w14:paraId="6C0BD25E"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«Стандартные</w:t>
            </w:r>
          </w:p>
          <w:p w14:paraId="1C925A5C"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правила обеспечения</w:t>
            </w:r>
          </w:p>
          <w:p w14:paraId="35A138CA"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равных возможностей</w:t>
            </w:r>
          </w:p>
          <w:p w14:paraId="050C6E29"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для инвалидов».</w:t>
            </w:r>
          </w:p>
          <w:p w14:paraId="48EAC707"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3. 100% охват</w:t>
            </w:r>
          </w:p>
          <w:p w14:paraId="71E230DB"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воспитанников в</w:t>
            </w:r>
          </w:p>
          <w:p w14:paraId="0D792F2F"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«Уроках доброты»</w:t>
            </w:r>
          </w:p>
        </w:tc>
        <w:tc>
          <w:tcPr>
            <w:tcW w:w="1701" w:type="dxa"/>
          </w:tcPr>
          <w:p w14:paraId="7D13C7A8"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lastRenderedPageBreak/>
              <w:t>Старший</w:t>
            </w:r>
          </w:p>
          <w:p w14:paraId="7ADF70F6"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воспитатель,</w:t>
            </w:r>
          </w:p>
          <w:p w14:paraId="68FD9429"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lastRenderedPageBreak/>
              <w:t>воспитатели,</w:t>
            </w:r>
          </w:p>
          <w:p w14:paraId="6329E067"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Специалисты</w:t>
            </w:r>
          </w:p>
        </w:tc>
      </w:tr>
      <w:tr w:rsidR="00D87F46" w:rsidRPr="00D87F46" w14:paraId="7913144D" w14:textId="77777777" w:rsidTr="00D87F46">
        <w:tc>
          <w:tcPr>
            <w:tcW w:w="425" w:type="dxa"/>
          </w:tcPr>
          <w:p w14:paraId="11930B30" w14:textId="77777777" w:rsidR="00D87F46" w:rsidRPr="00D87F46" w:rsidRDefault="00D87F46" w:rsidP="00D87F46">
            <w:pPr>
              <w:ind w:left="-567" w:right="-142" w:firstLine="567"/>
              <w:contextualSpacing/>
              <w:jc w:val="center"/>
              <w:rPr>
                <w:rFonts w:ascii="Times New Roman" w:hAnsi="Times New Roman"/>
                <w:b/>
              </w:rPr>
            </w:pPr>
            <w:r w:rsidRPr="00D87F46">
              <w:rPr>
                <w:rFonts w:ascii="Times New Roman" w:hAnsi="Times New Roman"/>
                <w:b/>
              </w:rPr>
              <w:lastRenderedPageBreak/>
              <w:t>3</w:t>
            </w:r>
          </w:p>
        </w:tc>
        <w:tc>
          <w:tcPr>
            <w:tcW w:w="10490" w:type="dxa"/>
            <w:gridSpan w:val="5"/>
          </w:tcPr>
          <w:p w14:paraId="5120F991" w14:textId="77777777" w:rsidR="00D87F46" w:rsidRPr="00D87F46" w:rsidRDefault="00D87F46" w:rsidP="00D87F46">
            <w:pPr>
              <w:ind w:right="31"/>
              <w:contextualSpacing/>
              <w:jc w:val="center"/>
              <w:rPr>
                <w:rFonts w:ascii="Times New Roman" w:hAnsi="Times New Roman"/>
                <w:b/>
              </w:rPr>
            </w:pPr>
            <w:r w:rsidRPr="00D87F46">
              <w:rPr>
                <w:rFonts w:ascii="Times New Roman" w:hAnsi="Times New Roman"/>
                <w:b/>
              </w:rPr>
              <w:t>Методическое обеспечение реализации инклюзивного образования</w:t>
            </w:r>
          </w:p>
        </w:tc>
      </w:tr>
      <w:tr w:rsidR="00D87F46" w:rsidRPr="00D87F46" w14:paraId="1128905D" w14:textId="77777777" w:rsidTr="005B45E7">
        <w:tc>
          <w:tcPr>
            <w:tcW w:w="425" w:type="dxa"/>
          </w:tcPr>
          <w:p w14:paraId="6BFECC00" w14:textId="77777777" w:rsidR="00D87F46" w:rsidRPr="00D87F46" w:rsidRDefault="00D87F46" w:rsidP="00D87F46">
            <w:pPr>
              <w:ind w:left="-567" w:right="-142" w:firstLine="567"/>
              <w:contextualSpacing/>
              <w:jc w:val="both"/>
              <w:rPr>
                <w:rFonts w:ascii="Times New Roman" w:hAnsi="Times New Roman"/>
              </w:rPr>
            </w:pPr>
            <w:r w:rsidRPr="00D87F46">
              <w:rPr>
                <w:rFonts w:ascii="Times New Roman" w:hAnsi="Times New Roman"/>
              </w:rPr>
              <w:t>3.1.</w:t>
            </w:r>
          </w:p>
        </w:tc>
        <w:tc>
          <w:tcPr>
            <w:tcW w:w="1843" w:type="dxa"/>
          </w:tcPr>
          <w:p w14:paraId="28E509EC"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Подбор методических</w:t>
            </w:r>
          </w:p>
          <w:p w14:paraId="75BA6831"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пособий по инклюзивному</w:t>
            </w:r>
          </w:p>
          <w:p w14:paraId="0B3C0841"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обучению и</w:t>
            </w:r>
          </w:p>
          <w:p w14:paraId="1915612F"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социализации детей РАС.</w:t>
            </w:r>
          </w:p>
        </w:tc>
        <w:tc>
          <w:tcPr>
            <w:tcW w:w="3686" w:type="dxa"/>
          </w:tcPr>
          <w:p w14:paraId="643E0B0F"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Изучение методических пособий по инклюзивному обучению и</w:t>
            </w:r>
          </w:p>
          <w:p w14:paraId="3B3B2720"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социализации детей с</w:t>
            </w:r>
          </w:p>
          <w:p w14:paraId="6758C6F2"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РАС.</w:t>
            </w:r>
          </w:p>
        </w:tc>
        <w:tc>
          <w:tcPr>
            <w:tcW w:w="1247" w:type="dxa"/>
          </w:tcPr>
          <w:p w14:paraId="53D52753" w14:textId="77777777" w:rsidR="00D87F46" w:rsidRPr="00D87F46" w:rsidRDefault="00D87F46" w:rsidP="00D87F46">
            <w:pPr>
              <w:ind w:left="34" w:right="-28"/>
              <w:contextualSpacing/>
              <w:jc w:val="both"/>
              <w:rPr>
                <w:rFonts w:ascii="Times New Roman" w:hAnsi="Times New Roman"/>
              </w:rPr>
            </w:pPr>
            <w:r w:rsidRPr="00D87F46">
              <w:rPr>
                <w:rFonts w:ascii="Times New Roman" w:hAnsi="Times New Roman"/>
              </w:rPr>
              <w:t>2022-2023г.</w:t>
            </w:r>
          </w:p>
        </w:tc>
        <w:tc>
          <w:tcPr>
            <w:tcW w:w="2013" w:type="dxa"/>
          </w:tcPr>
          <w:p w14:paraId="33528D32"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Создание методической</w:t>
            </w:r>
          </w:p>
          <w:p w14:paraId="00FF7C2D"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копилки по инклюзивному</w:t>
            </w:r>
          </w:p>
          <w:p w14:paraId="644B88FC"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образованию</w:t>
            </w:r>
          </w:p>
        </w:tc>
        <w:tc>
          <w:tcPr>
            <w:tcW w:w="1701" w:type="dxa"/>
          </w:tcPr>
          <w:p w14:paraId="40D3260E"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Старший</w:t>
            </w:r>
          </w:p>
          <w:p w14:paraId="7F67CBB6"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воспитатель,</w:t>
            </w:r>
          </w:p>
          <w:p w14:paraId="4BFF0325"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специалисты</w:t>
            </w:r>
          </w:p>
        </w:tc>
      </w:tr>
      <w:tr w:rsidR="00D87F46" w:rsidRPr="00D87F46" w14:paraId="69CBB921" w14:textId="77777777" w:rsidTr="005B45E7">
        <w:tc>
          <w:tcPr>
            <w:tcW w:w="425" w:type="dxa"/>
          </w:tcPr>
          <w:p w14:paraId="5C37052B" w14:textId="77777777" w:rsidR="00D87F46" w:rsidRPr="00D87F46" w:rsidRDefault="00D87F46" w:rsidP="00D87F46">
            <w:pPr>
              <w:ind w:left="-567" w:right="-142" w:firstLine="567"/>
              <w:contextualSpacing/>
              <w:jc w:val="both"/>
              <w:rPr>
                <w:rFonts w:ascii="Times New Roman" w:hAnsi="Times New Roman"/>
              </w:rPr>
            </w:pPr>
            <w:r w:rsidRPr="00D87F46">
              <w:rPr>
                <w:rFonts w:ascii="Times New Roman" w:hAnsi="Times New Roman"/>
              </w:rPr>
              <w:t>3.2.</w:t>
            </w:r>
          </w:p>
        </w:tc>
        <w:tc>
          <w:tcPr>
            <w:tcW w:w="1843" w:type="dxa"/>
          </w:tcPr>
          <w:p w14:paraId="45CE241A"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Мониторинг состояния здоровья детей с РАС.</w:t>
            </w:r>
          </w:p>
        </w:tc>
        <w:tc>
          <w:tcPr>
            <w:tcW w:w="3686" w:type="dxa"/>
          </w:tcPr>
          <w:p w14:paraId="104BDF5A"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Проведение мониторинга состояния здоровья детей с РАС.</w:t>
            </w:r>
          </w:p>
        </w:tc>
        <w:tc>
          <w:tcPr>
            <w:tcW w:w="1247" w:type="dxa"/>
          </w:tcPr>
          <w:p w14:paraId="49C4345F" w14:textId="77777777" w:rsidR="00D87F46" w:rsidRPr="00D87F46" w:rsidRDefault="00D87F46" w:rsidP="00D87F46">
            <w:pPr>
              <w:ind w:left="34" w:right="-28"/>
              <w:contextualSpacing/>
              <w:jc w:val="both"/>
              <w:rPr>
                <w:rFonts w:ascii="Times New Roman" w:hAnsi="Times New Roman"/>
              </w:rPr>
            </w:pPr>
            <w:r w:rsidRPr="00D87F46">
              <w:rPr>
                <w:rFonts w:ascii="Times New Roman" w:hAnsi="Times New Roman"/>
              </w:rPr>
              <w:t>Апрель</w:t>
            </w:r>
          </w:p>
          <w:p w14:paraId="0719EE97" w14:textId="77777777" w:rsidR="00D87F46" w:rsidRPr="00D87F46" w:rsidRDefault="00D87F46" w:rsidP="00D87F46">
            <w:pPr>
              <w:ind w:left="34" w:right="-28"/>
              <w:contextualSpacing/>
              <w:jc w:val="both"/>
              <w:rPr>
                <w:rFonts w:ascii="Times New Roman" w:hAnsi="Times New Roman"/>
              </w:rPr>
            </w:pPr>
            <w:r w:rsidRPr="00D87F46">
              <w:rPr>
                <w:rFonts w:ascii="Times New Roman" w:hAnsi="Times New Roman"/>
              </w:rPr>
              <w:t>ежегодно</w:t>
            </w:r>
          </w:p>
        </w:tc>
        <w:tc>
          <w:tcPr>
            <w:tcW w:w="2013" w:type="dxa"/>
          </w:tcPr>
          <w:p w14:paraId="08E2D4AD"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Подведение итогов</w:t>
            </w:r>
          </w:p>
          <w:p w14:paraId="01059EB5"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мониторинга.</w:t>
            </w:r>
          </w:p>
        </w:tc>
        <w:tc>
          <w:tcPr>
            <w:tcW w:w="1701" w:type="dxa"/>
          </w:tcPr>
          <w:p w14:paraId="4FA63F86"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Воспитатели,</w:t>
            </w:r>
          </w:p>
          <w:p w14:paraId="37DFD33E"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Старшая</w:t>
            </w:r>
          </w:p>
          <w:p w14:paraId="20B7D57B"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медицинская</w:t>
            </w:r>
          </w:p>
          <w:p w14:paraId="47858EFF"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сестра</w:t>
            </w:r>
          </w:p>
        </w:tc>
      </w:tr>
      <w:tr w:rsidR="00D87F46" w:rsidRPr="00D87F46" w14:paraId="26D40A9D" w14:textId="77777777" w:rsidTr="005B45E7">
        <w:tc>
          <w:tcPr>
            <w:tcW w:w="425" w:type="dxa"/>
          </w:tcPr>
          <w:p w14:paraId="478A27CA" w14:textId="77777777" w:rsidR="00D87F46" w:rsidRPr="00D87F46" w:rsidRDefault="00D87F46" w:rsidP="00D87F46">
            <w:pPr>
              <w:ind w:left="-567" w:right="-142" w:firstLine="567"/>
              <w:contextualSpacing/>
              <w:jc w:val="both"/>
              <w:rPr>
                <w:rFonts w:ascii="Times New Roman" w:hAnsi="Times New Roman"/>
              </w:rPr>
            </w:pPr>
            <w:r w:rsidRPr="00D87F46">
              <w:rPr>
                <w:rFonts w:ascii="Times New Roman" w:hAnsi="Times New Roman"/>
              </w:rPr>
              <w:t>3.3.</w:t>
            </w:r>
          </w:p>
        </w:tc>
        <w:tc>
          <w:tcPr>
            <w:tcW w:w="1843" w:type="dxa"/>
          </w:tcPr>
          <w:p w14:paraId="1A255371"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Сбор, систематизация и</w:t>
            </w:r>
          </w:p>
          <w:p w14:paraId="24FECE79"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распространение</w:t>
            </w:r>
          </w:p>
          <w:p w14:paraId="5E43C92E"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 xml:space="preserve">материалов с </w:t>
            </w:r>
            <w:r w:rsidRPr="00D87F46">
              <w:rPr>
                <w:rFonts w:ascii="Times New Roman" w:hAnsi="Times New Roman"/>
              </w:rPr>
              <w:lastRenderedPageBreak/>
              <w:t>целью</w:t>
            </w:r>
          </w:p>
          <w:p w14:paraId="6989BFA7"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обобщения опыта</w:t>
            </w:r>
          </w:p>
        </w:tc>
        <w:tc>
          <w:tcPr>
            <w:tcW w:w="3686" w:type="dxa"/>
          </w:tcPr>
          <w:p w14:paraId="648A509E"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lastRenderedPageBreak/>
              <w:t>Сбор материалов для</w:t>
            </w:r>
          </w:p>
          <w:p w14:paraId="2943AD45"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обобщения опыта.</w:t>
            </w:r>
          </w:p>
        </w:tc>
        <w:tc>
          <w:tcPr>
            <w:tcW w:w="1247" w:type="dxa"/>
          </w:tcPr>
          <w:p w14:paraId="245AEAD0" w14:textId="77777777" w:rsidR="00D87F46" w:rsidRPr="00D87F46" w:rsidRDefault="00D87F46" w:rsidP="00D87F46">
            <w:pPr>
              <w:ind w:left="34" w:right="-28"/>
              <w:jc w:val="both"/>
              <w:rPr>
                <w:rFonts w:ascii="Times New Roman" w:hAnsi="Times New Roman"/>
              </w:rPr>
            </w:pPr>
            <w:r w:rsidRPr="00D87F46">
              <w:rPr>
                <w:rFonts w:ascii="Times New Roman" w:hAnsi="Times New Roman"/>
              </w:rPr>
              <w:t>Ежегодно</w:t>
            </w:r>
          </w:p>
        </w:tc>
        <w:tc>
          <w:tcPr>
            <w:tcW w:w="2013" w:type="dxa"/>
          </w:tcPr>
          <w:p w14:paraId="4EEEF09F" w14:textId="77777777" w:rsidR="00D87F46" w:rsidRPr="00D87F46" w:rsidRDefault="00D87F46" w:rsidP="00D87F46">
            <w:pPr>
              <w:ind w:left="-46" w:right="-28"/>
              <w:jc w:val="both"/>
              <w:rPr>
                <w:rFonts w:ascii="Times New Roman" w:hAnsi="Times New Roman"/>
              </w:rPr>
            </w:pPr>
            <w:r w:rsidRPr="00D87F46">
              <w:rPr>
                <w:rFonts w:ascii="Times New Roman" w:hAnsi="Times New Roman"/>
              </w:rPr>
              <w:t>Обобщения опыта в виде слайдовой презентации</w:t>
            </w:r>
          </w:p>
        </w:tc>
        <w:tc>
          <w:tcPr>
            <w:tcW w:w="1701" w:type="dxa"/>
          </w:tcPr>
          <w:p w14:paraId="3F91F368"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Старший</w:t>
            </w:r>
          </w:p>
          <w:p w14:paraId="5D33A8FB"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воспитатель</w:t>
            </w:r>
          </w:p>
          <w:p w14:paraId="21E69AF9" w14:textId="77777777" w:rsidR="00D87F46" w:rsidRPr="00D87F46" w:rsidRDefault="00D87F46" w:rsidP="00D87F46">
            <w:pPr>
              <w:ind w:right="31"/>
              <w:jc w:val="both"/>
              <w:rPr>
                <w:rFonts w:ascii="Times New Roman" w:hAnsi="Times New Roman"/>
              </w:rPr>
            </w:pPr>
          </w:p>
        </w:tc>
      </w:tr>
      <w:tr w:rsidR="00D87F46" w:rsidRPr="00D87F46" w14:paraId="26B7393C" w14:textId="77777777" w:rsidTr="00D87F46">
        <w:tc>
          <w:tcPr>
            <w:tcW w:w="425" w:type="dxa"/>
          </w:tcPr>
          <w:p w14:paraId="2FA7FFCE" w14:textId="77777777" w:rsidR="00D87F46" w:rsidRPr="00D87F46" w:rsidRDefault="00D87F46" w:rsidP="00D87F46">
            <w:pPr>
              <w:ind w:left="-567" w:right="-142" w:firstLine="567"/>
              <w:contextualSpacing/>
              <w:jc w:val="both"/>
              <w:rPr>
                <w:rFonts w:ascii="Times New Roman" w:hAnsi="Times New Roman"/>
                <w:b/>
              </w:rPr>
            </w:pPr>
            <w:r w:rsidRPr="00D87F46">
              <w:rPr>
                <w:rFonts w:ascii="Times New Roman" w:hAnsi="Times New Roman"/>
                <w:b/>
              </w:rPr>
              <w:lastRenderedPageBreak/>
              <w:t>4</w:t>
            </w:r>
          </w:p>
        </w:tc>
        <w:tc>
          <w:tcPr>
            <w:tcW w:w="10490" w:type="dxa"/>
            <w:gridSpan w:val="5"/>
          </w:tcPr>
          <w:p w14:paraId="5B0D4259" w14:textId="77777777" w:rsidR="00D87F46" w:rsidRPr="00D87F46" w:rsidRDefault="00D87F46" w:rsidP="00D87F46">
            <w:pPr>
              <w:ind w:right="31"/>
              <w:contextualSpacing/>
              <w:jc w:val="center"/>
              <w:rPr>
                <w:rFonts w:ascii="Times New Roman" w:hAnsi="Times New Roman"/>
                <w:b/>
              </w:rPr>
            </w:pPr>
            <w:r w:rsidRPr="00D87F46">
              <w:rPr>
                <w:rFonts w:ascii="Times New Roman" w:hAnsi="Times New Roman"/>
                <w:b/>
              </w:rPr>
              <w:t>Кадровое обеспечение инклюзивного образования</w:t>
            </w:r>
          </w:p>
        </w:tc>
      </w:tr>
      <w:tr w:rsidR="00D87F46" w:rsidRPr="00D87F46" w14:paraId="22BEFCFB" w14:textId="77777777" w:rsidTr="005B45E7">
        <w:tc>
          <w:tcPr>
            <w:tcW w:w="425" w:type="dxa"/>
          </w:tcPr>
          <w:p w14:paraId="5E1B71A9" w14:textId="77777777" w:rsidR="00D87F46" w:rsidRPr="00D87F46" w:rsidRDefault="00D87F46" w:rsidP="00D87F46">
            <w:pPr>
              <w:ind w:left="-567" w:right="-142" w:firstLine="567"/>
              <w:contextualSpacing/>
              <w:jc w:val="both"/>
              <w:rPr>
                <w:rFonts w:ascii="Times New Roman" w:hAnsi="Times New Roman"/>
              </w:rPr>
            </w:pPr>
            <w:r w:rsidRPr="00D87F46">
              <w:rPr>
                <w:rFonts w:ascii="Times New Roman" w:hAnsi="Times New Roman"/>
              </w:rPr>
              <w:t>4.1</w:t>
            </w:r>
          </w:p>
        </w:tc>
        <w:tc>
          <w:tcPr>
            <w:tcW w:w="1843" w:type="dxa"/>
          </w:tcPr>
          <w:p w14:paraId="5DE44971"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Участие педагогов в</w:t>
            </w:r>
          </w:p>
          <w:p w14:paraId="19E26738"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семинарах, ГМО, курсах повышения</w:t>
            </w:r>
          </w:p>
          <w:p w14:paraId="1D9E89CA"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квалификации, по</w:t>
            </w:r>
          </w:p>
          <w:p w14:paraId="6618D7EE"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организаторов</w:t>
            </w:r>
          </w:p>
          <w:p w14:paraId="6220C596"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инклюзивного процесса.</w:t>
            </w:r>
          </w:p>
        </w:tc>
        <w:tc>
          <w:tcPr>
            <w:tcW w:w="3686" w:type="dxa"/>
          </w:tcPr>
          <w:p w14:paraId="1E48FC90"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1. Посещение и участие педагогов</w:t>
            </w:r>
          </w:p>
          <w:p w14:paraId="710DD775"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в методических объединениях.</w:t>
            </w:r>
          </w:p>
          <w:p w14:paraId="3B0F97B8"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2.Участие педагогов в сетевых образовательных ресурсах.</w:t>
            </w:r>
          </w:p>
          <w:p w14:paraId="603C3D31"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3. Участие педагогов в</w:t>
            </w:r>
          </w:p>
          <w:p w14:paraId="0204685B"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методических и стажировочных мероприятиях.</w:t>
            </w:r>
          </w:p>
        </w:tc>
        <w:tc>
          <w:tcPr>
            <w:tcW w:w="1247" w:type="dxa"/>
          </w:tcPr>
          <w:p w14:paraId="7E241F94" w14:textId="77777777" w:rsidR="00D87F46" w:rsidRPr="00D87F46" w:rsidRDefault="00D87F46" w:rsidP="00D87F46">
            <w:pPr>
              <w:ind w:left="34" w:right="-28"/>
              <w:contextualSpacing/>
              <w:jc w:val="both"/>
              <w:rPr>
                <w:rFonts w:ascii="Times New Roman" w:hAnsi="Times New Roman"/>
              </w:rPr>
            </w:pPr>
            <w:r w:rsidRPr="00D87F46">
              <w:rPr>
                <w:rFonts w:ascii="Times New Roman" w:hAnsi="Times New Roman"/>
              </w:rPr>
              <w:t xml:space="preserve">Ежегодно  </w:t>
            </w:r>
          </w:p>
        </w:tc>
        <w:tc>
          <w:tcPr>
            <w:tcW w:w="2013" w:type="dxa"/>
          </w:tcPr>
          <w:p w14:paraId="4ADC7DA2"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Документы об участии</w:t>
            </w:r>
          </w:p>
        </w:tc>
        <w:tc>
          <w:tcPr>
            <w:tcW w:w="1701" w:type="dxa"/>
          </w:tcPr>
          <w:p w14:paraId="07CC8CFE"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Заведующий,</w:t>
            </w:r>
          </w:p>
          <w:p w14:paraId="4D499748"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Старший</w:t>
            </w:r>
          </w:p>
          <w:p w14:paraId="1B3D890A"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воспитатель</w:t>
            </w:r>
          </w:p>
        </w:tc>
      </w:tr>
      <w:tr w:rsidR="00D87F46" w:rsidRPr="00D87F46" w14:paraId="61164339" w14:textId="77777777" w:rsidTr="005B45E7">
        <w:tc>
          <w:tcPr>
            <w:tcW w:w="425" w:type="dxa"/>
          </w:tcPr>
          <w:p w14:paraId="13FBF371" w14:textId="77777777" w:rsidR="00D87F46" w:rsidRPr="00D87F46" w:rsidRDefault="00D87F46" w:rsidP="00D87F46">
            <w:pPr>
              <w:ind w:left="-567" w:right="-142" w:firstLine="567"/>
              <w:contextualSpacing/>
              <w:jc w:val="both"/>
              <w:rPr>
                <w:rFonts w:ascii="Times New Roman" w:hAnsi="Times New Roman"/>
              </w:rPr>
            </w:pPr>
            <w:r w:rsidRPr="00D87F46">
              <w:rPr>
                <w:rFonts w:ascii="Times New Roman" w:hAnsi="Times New Roman"/>
              </w:rPr>
              <w:t>4.2</w:t>
            </w:r>
          </w:p>
        </w:tc>
        <w:tc>
          <w:tcPr>
            <w:tcW w:w="1843" w:type="dxa"/>
          </w:tcPr>
          <w:p w14:paraId="43B6E9C0"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Обобщение лучших</w:t>
            </w:r>
          </w:p>
          <w:p w14:paraId="5B325153"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практик инклюзивного</w:t>
            </w:r>
          </w:p>
          <w:p w14:paraId="3466D08B"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образования</w:t>
            </w:r>
          </w:p>
        </w:tc>
        <w:tc>
          <w:tcPr>
            <w:tcW w:w="3686" w:type="dxa"/>
          </w:tcPr>
          <w:p w14:paraId="675B33D8"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Обобщение опыта педагогов,</w:t>
            </w:r>
          </w:p>
          <w:p w14:paraId="30E0CD05"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работающих по АОП</w:t>
            </w:r>
          </w:p>
        </w:tc>
        <w:tc>
          <w:tcPr>
            <w:tcW w:w="1247" w:type="dxa"/>
          </w:tcPr>
          <w:p w14:paraId="3B2613B4" w14:textId="77777777" w:rsidR="00D87F46" w:rsidRPr="00D87F46" w:rsidRDefault="00D87F46" w:rsidP="00D87F46">
            <w:pPr>
              <w:ind w:left="34" w:right="-28"/>
              <w:contextualSpacing/>
              <w:jc w:val="both"/>
              <w:rPr>
                <w:rFonts w:ascii="Times New Roman" w:hAnsi="Times New Roman"/>
              </w:rPr>
            </w:pPr>
            <w:r w:rsidRPr="00D87F46">
              <w:rPr>
                <w:rFonts w:ascii="Times New Roman" w:hAnsi="Times New Roman"/>
              </w:rPr>
              <w:t>Ежегодно</w:t>
            </w:r>
          </w:p>
        </w:tc>
        <w:tc>
          <w:tcPr>
            <w:tcW w:w="2013" w:type="dxa"/>
          </w:tcPr>
          <w:p w14:paraId="3ECEC6E5"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Публикации в СМИ,</w:t>
            </w:r>
          </w:p>
          <w:p w14:paraId="1DB10540"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издание пособий</w:t>
            </w:r>
          </w:p>
        </w:tc>
        <w:tc>
          <w:tcPr>
            <w:tcW w:w="1701" w:type="dxa"/>
          </w:tcPr>
          <w:p w14:paraId="2B233BB9"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Старший</w:t>
            </w:r>
          </w:p>
          <w:p w14:paraId="01B6E906"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воспитатель</w:t>
            </w:r>
          </w:p>
        </w:tc>
      </w:tr>
      <w:tr w:rsidR="00D87F46" w:rsidRPr="00D87F46" w14:paraId="6DA9498B" w14:textId="77777777" w:rsidTr="00D87F46">
        <w:tc>
          <w:tcPr>
            <w:tcW w:w="425" w:type="dxa"/>
          </w:tcPr>
          <w:p w14:paraId="2E1DDCD1" w14:textId="77777777" w:rsidR="00D87F46" w:rsidRPr="00D87F46" w:rsidRDefault="00D87F46" w:rsidP="00D87F46">
            <w:pPr>
              <w:ind w:left="-567" w:right="-142" w:firstLine="567"/>
              <w:contextualSpacing/>
              <w:jc w:val="both"/>
              <w:rPr>
                <w:rFonts w:ascii="Times New Roman" w:hAnsi="Times New Roman"/>
                <w:b/>
              </w:rPr>
            </w:pPr>
            <w:r w:rsidRPr="00D87F46">
              <w:rPr>
                <w:rFonts w:ascii="Times New Roman" w:hAnsi="Times New Roman"/>
                <w:b/>
              </w:rPr>
              <w:t>5</w:t>
            </w:r>
          </w:p>
        </w:tc>
        <w:tc>
          <w:tcPr>
            <w:tcW w:w="10490" w:type="dxa"/>
            <w:gridSpan w:val="5"/>
          </w:tcPr>
          <w:p w14:paraId="4AAD191D" w14:textId="77777777" w:rsidR="00D87F46" w:rsidRPr="00D87F46" w:rsidRDefault="00D87F46" w:rsidP="00D87F46">
            <w:pPr>
              <w:ind w:right="31"/>
              <w:contextualSpacing/>
              <w:jc w:val="center"/>
              <w:rPr>
                <w:rFonts w:ascii="Times New Roman" w:hAnsi="Times New Roman"/>
                <w:b/>
              </w:rPr>
            </w:pPr>
            <w:r w:rsidRPr="00D87F46">
              <w:rPr>
                <w:rFonts w:ascii="Times New Roman" w:hAnsi="Times New Roman"/>
                <w:b/>
              </w:rPr>
              <w:t>Финансово-экономическое обеспечение введения инклюзивного образования</w:t>
            </w:r>
          </w:p>
        </w:tc>
      </w:tr>
      <w:tr w:rsidR="00D87F46" w:rsidRPr="00D87F46" w14:paraId="32852C9F" w14:textId="77777777" w:rsidTr="005B45E7">
        <w:tc>
          <w:tcPr>
            <w:tcW w:w="425" w:type="dxa"/>
          </w:tcPr>
          <w:p w14:paraId="12775BCD" w14:textId="77777777" w:rsidR="00D87F46" w:rsidRPr="00D87F46" w:rsidRDefault="00D87F46" w:rsidP="00D87F46">
            <w:pPr>
              <w:ind w:left="-567" w:right="-142" w:firstLine="567"/>
              <w:contextualSpacing/>
              <w:jc w:val="both"/>
              <w:rPr>
                <w:rFonts w:ascii="Times New Roman" w:hAnsi="Times New Roman"/>
              </w:rPr>
            </w:pPr>
            <w:r w:rsidRPr="00D87F46">
              <w:rPr>
                <w:rFonts w:ascii="Times New Roman" w:hAnsi="Times New Roman"/>
              </w:rPr>
              <w:t>5.1</w:t>
            </w:r>
          </w:p>
        </w:tc>
        <w:tc>
          <w:tcPr>
            <w:tcW w:w="1843" w:type="dxa"/>
          </w:tcPr>
          <w:p w14:paraId="08097628"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Реализация</w:t>
            </w:r>
          </w:p>
          <w:p w14:paraId="6E069639"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мероприятий</w:t>
            </w:r>
          </w:p>
          <w:p w14:paraId="0DBE03AB"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по созданию</w:t>
            </w:r>
          </w:p>
          <w:p w14:paraId="4D9F6D72"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универсальной</w:t>
            </w:r>
          </w:p>
          <w:p w14:paraId="78367C56"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РППС в ДОО</w:t>
            </w:r>
          </w:p>
        </w:tc>
        <w:tc>
          <w:tcPr>
            <w:tcW w:w="3686" w:type="dxa"/>
          </w:tcPr>
          <w:p w14:paraId="5D4CEBD9"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Реализация мероприятий</w:t>
            </w:r>
          </w:p>
          <w:p w14:paraId="6B00C05E"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программы по созданию</w:t>
            </w:r>
          </w:p>
          <w:p w14:paraId="16E0BC81"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универсальной образовательной</w:t>
            </w:r>
          </w:p>
          <w:p w14:paraId="46AC5922"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среды в ДОУ.</w:t>
            </w:r>
          </w:p>
        </w:tc>
        <w:tc>
          <w:tcPr>
            <w:tcW w:w="1247" w:type="dxa"/>
          </w:tcPr>
          <w:p w14:paraId="5CE45700" w14:textId="77777777" w:rsidR="00D87F46" w:rsidRPr="00D87F46" w:rsidRDefault="00D87F46" w:rsidP="00D87F46">
            <w:pPr>
              <w:ind w:left="34" w:right="-28"/>
              <w:contextualSpacing/>
              <w:jc w:val="both"/>
              <w:rPr>
                <w:rFonts w:ascii="Times New Roman" w:hAnsi="Times New Roman"/>
              </w:rPr>
            </w:pPr>
            <w:r w:rsidRPr="00D87F46">
              <w:rPr>
                <w:rFonts w:ascii="Times New Roman" w:hAnsi="Times New Roman"/>
              </w:rPr>
              <w:t>В течение учебного года.</w:t>
            </w:r>
          </w:p>
          <w:p w14:paraId="3EEA792F" w14:textId="77777777" w:rsidR="00D87F46" w:rsidRPr="00D87F46" w:rsidRDefault="00D87F46" w:rsidP="00D87F46">
            <w:pPr>
              <w:ind w:left="34" w:right="-28"/>
              <w:contextualSpacing/>
              <w:jc w:val="both"/>
              <w:rPr>
                <w:rFonts w:ascii="Times New Roman" w:hAnsi="Times New Roman"/>
              </w:rPr>
            </w:pPr>
            <w:r w:rsidRPr="00D87F46">
              <w:rPr>
                <w:rFonts w:ascii="Times New Roman" w:hAnsi="Times New Roman"/>
              </w:rPr>
              <w:t>Ежегодно</w:t>
            </w:r>
          </w:p>
        </w:tc>
        <w:tc>
          <w:tcPr>
            <w:tcW w:w="2013" w:type="dxa"/>
          </w:tcPr>
          <w:p w14:paraId="4437E647" w14:textId="77777777" w:rsidR="00D87F46" w:rsidRPr="00D87F46" w:rsidRDefault="00D87F46" w:rsidP="00D87F46">
            <w:pPr>
              <w:ind w:left="-46" w:right="-28"/>
              <w:contextualSpacing/>
              <w:jc w:val="both"/>
              <w:rPr>
                <w:rFonts w:ascii="Times New Roman" w:hAnsi="Times New Roman"/>
              </w:rPr>
            </w:pPr>
          </w:p>
        </w:tc>
        <w:tc>
          <w:tcPr>
            <w:tcW w:w="1701" w:type="dxa"/>
          </w:tcPr>
          <w:p w14:paraId="2F8A0258"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Заведующий,</w:t>
            </w:r>
          </w:p>
          <w:p w14:paraId="5C88A78F"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Старший</w:t>
            </w:r>
          </w:p>
          <w:p w14:paraId="0190FEA2"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воспитатель</w:t>
            </w:r>
          </w:p>
        </w:tc>
      </w:tr>
      <w:tr w:rsidR="00D87F46" w:rsidRPr="00D87F46" w14:paraId="0097F407" w14:textId="77777777" w:rsidTr="00D87F46">
        <w:tc>
          <w:tcPr>
            <w:tcW w:w="425" w:type="dxa"/>
          </w:tcPr>
          <w:p w14:paraId="3A0DAA34" w14:textId="77777777" w:rsidR="00D87F46" w:rsidRPr="00D87F46" w:rsidRDefault="00D87F46" w:rsidP="00D87F46">
            <w:pPr>
              <w:ind w:left="-567" w:right="-142" w:firstLine="567"/>
              <w:contextualSpacing/>
              <w:jc w:val="center"/>
              <w:rPr>
                <w:rFonts w:ascii="Times New Roman" w:hAnsi="Times New Roman"/>
                <w:b/>
              </w:rPr>
            </w:pPr>
            <w:r w:rsidRPr="00D87F46">
              <w:rPr>
                <w:rFonts w:ascii="Times New Roman" w:hAnsi="Times New Roman"/>
                <w:b/>
              </w:rPr>
              <w:t>6</w:t>
            </w:r>
          </w:p>
        </w:tc>
        <w:tc>
          <w:tcPr>
            <w:tcW w:w="10490" w:type="dxa"/>
            <w:gridSpan w:val="5"/>
          </w:tcPr>
          <w:p w14:paraId="39475516" w14:textId="77777777" w:rsidR="00D87F46" w:rsidRPr="00D87F46" w:rsidRDefault="00D87F46" w:rsidP="00D87F46">
            <w:pPr>
              <w:ind w:right="31"/>
              <w:contextualSpacing/>
              <w:jc w:val="center"/>
              <w:rPr>
                <w:rFonts w:ascii="Times New Roman" w:hAnsi="Times New Roman"/>
                <w:b/>
              </w:rPr>
            </w:pPr>
            <w:r w:rsidRPr="00D87F46">
              <w:rPr>
                <w:rFonts w:ascii="Times New Roman" w:hAnsi="Times New Roman"/>
                <w:b/>
              </w:rPr>
              <w:t>Информационное обеспечение введения инклюзивного образования</w:t>
            </w:r>
          </w:p>
        </w:tc>
      </w:tr>
      <w:tr w:rsidR="00D87F46" w:rsidRPr="00D87F46" w14:paraId="17430B15" w14:textId="77777777" w:rsidTr="005B45E7">
        <w:tc>
          <w:tcPr>
            <w:tcW w:w="425" w:type="dxa"/>
          </w:tcPr>
          <w:p w14:paraId="60796B83" w14:textId="77777777" w:rsidR="00D87F46" w:rsidRPr="00D87F46" w:rsidRDefault="00D87F46" w:rsidP="00D87F46">
            <w:pPr>
              <w:ind w:left="-567" w:right="-142" w:firstLine="567"/>
              <w:contextualSpacing/>
              <w:jc w:val="both"/>
              <w:rPr>
                <w:rFonts w:ascii="Times New Roman" w:hAnsi="Times New Roman"/>
              </w:rPr>
            </w:pPr>
            <w:r w:rsidRPr="00D87F46">
              <w:rPr>
                <w:rFonts w:ascii="Times New Roman" w:hAnsi="Times New Roman"/>
              </w:rPr>
              <w:t>6.1.</w:t>
            </w:r>
          </w:p>
        </w:tc>
        <w:tc>
          <w:tcPr>
            <w:tcW w:w="1843" w:type="dxa"/>
          </w:tcPr>
          <w:p w14:paraId="2D1E588F"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Создание и наполнение</w:t>
            </w:r>
          </w:p>
          <w:p w14:paraId="00382E56"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раздела «Инклюзивное</w:t>
            </w:r>
          </w:p>
          <w:p w14:paraId="06563831"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образование» на</w:t>
            </w:r>
          </w:p>
          <w:p w14:paraId="34B663F4"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сайте ДОО</w:t>
            </w:r>
          </w:p>
        </w:tc>
        <w:tc>
          <w:tcPr>
            <w:tcW w:w="3686" w:type="dxa"/>
          </w:tcPr>
          <w:p w14:paraId="542559AC"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Создание раздела «Инклюзивное</w:t>
            </w:r>
          </w:p>
          <w:p w14:paraId="37EE00D3"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образование» на сайте ДОО</w:t>
            </w:r>
          </w:p>
        </w:tc>
        <w:tc>
          <w:tcPr>
            <w:tcW w:w="1247" w:type="dxa"/>
          </w:tcPr>
          <w:p w14:paraId="40A27F03" w14:textId="77777777" w:rsidR="00D87F46" w:rsidRPr="00D87F46" w:rsidRDefault="00D87F46" w:rsidP="00D87F46">
            <w:pPr>
              <w:ind w:left="34" w:right="-28"/>
              <w:contextualSpacing/>
              <w:rPr>
                <w:rFonts w:ascii="Times New Roman" w:hAnsi="Times New Roman"/>
              </w:rPr>
            </w:pPr>
            <w:r w:rsidRPr="00D87F46">
              <w:rPr>
                <w:rFonts w:ascii="Times New Roman" w:hAnsi="Times New Roman"/>
              </w:rPr>
              <w:t>март 2023года</w:t>
            </w:r>
          </w:p>
        </w:tc>
        <w:tc>
          <w:tcPr>
            <w:tcW w:w="2013" w:type="dxa"/>
          </w:tcPr>
          <w:p w14:paraId="34EF6032"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Создание и наполнение</w:t>
            </w:r>
          </w:p>
          <w:p w14:paraId="5E4A2A4A"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раздела «Инклюзивное</w:t>
            </w:r>
          </w:p>
          <w:p w14:paraId="5E4547B3"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образование» на сайте ДОО</w:t>
            </w:r>
          </w:p>
        </w:tc>
        <w:tc>
          <w:tcPr>
            <w:tcW w:w="1701" w:type="dxa"/>
          </w:tcPr>
          <w:p w14:paraId="22DC90AB"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Старший</w:t>
            </w:r>
          </w:p>
          <w:p w14:paraId="02A6C684"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воспитатель,</w:t>
            </w:r>
          </w:p>
          <w:p w14:paraId="531A79FD"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Ответственный</w:t>
            </w:r>
          </w:p>
          <w:p w14:paraId="39C6B60E"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за ведение сайта</w:t>
            </w:r>
          </w:p>
        </w:tc>
      </w:tr>
      <w:tr w:rsidR="00D87F46" w:rsidRPr="00D87F46" w14:paraId="0B7B0736" w14:textId="77777777" w:rsidTr="005B45E7">
        <w:tc>
          <w:tcPr>
            <w:tcW w:w="425" w:type="dxa"/>
          </w:tcPr>
          <w:p w14:paraId="020CEFDC" w14:textId="77777777" w:rsidR="00D87F46" w:rsidRPr="00D87F46" w:rsidRDefault="00D87F46" w:rsidP="00D87F46">
            <w:pPr>
              <w:ind w:left="-567" w:right="-142" w:firstLine="567"/>
              <w:contextualSpacing/>
              <w:jc w:val="both"/>
              <w:rPr>
                <w:rFonts w:ascii="Times New Roman" w:hAnsi="Times New Roman"/>
              </w:rPr>
            </w:pPr>
            <w:r w:rsidRPr="00D87F46">
              <w:rPr>
                <w:rFonts w:ascii="Times New Roman" w:hAnsi="Times New Roman"/>
              </w:rPr>
              <w:t>6.2.</w:t>
            </w:r>
          </w:p>
        </w:tc>
        <w:tc>
          <w:tcPr>
            <w:tcW w:w="1843" w:type="dxa"/>
          </w:tcPr>
          <w:p w14:paraId="455A8C7C"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Проведение дискуссий,</w:t>
            </w:r>
          </w:p>
          <w:p w14:paraId="3DCC486B"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 xml:space="preserve">«круглых столов»  </w:t>
            </w:r>
            <w:proofErr w:type="gramStart"/>
            <w:r w:rsidRPr="00D87F46">
              <w:rPr>
                <w:rFonts w:ascii="Times New Roman" w:hAnsi="Times New Roman"/>
              </w:rPr>
              <w:t>с</w:t>
            </w:r>
            <w:proofErr w:type="gramEnd"/>
          </w:p>
          <w:p w14:paraId="6102F368"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 xml:space="preserve">педагогами и родителями </w:t>
            </w:r>
          </w:p>
          <w:p w14:paraId="4940C202"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по вопросам социальной адаптации и</w:t>
            </w:r>
          </w:p>
          <w:p w14:paraId="545FAFC6"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инклюзивного</w:t>
            </w:r>
          </w:p>
          <w:p w14:paraId="75E73217"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образования.</w:t>
            </w:r>
          </w:p>
        </w:tc>
        <w:tc>
          <w:tcPr>
            <w:tcW w:w="3686" w:type="dxa"/>
          </w:tcPr>
          <w:p w14:paraId="4179A387"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Организация дискуссий, «круглых</w:t>
            </w:r>
          </w:p>
          <w:p w14:paraId="72833F97"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столов» с педагогами и родителями детей с особенностями развития и других (обычных) детей по вопросам социальной адаптации и</w:t>
            </w:r>
          </w:p>
          <w:p w14:paraId="302B83FC"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инклюзивного образования</w:t>
            </w:r>
          </w:p>
        </w:tc>
        <w:tc>
          <w:tcPr>
            <w:tcW w:w="1247" w:type="dxa"/>
          </w:tcPr>
          <w:p w14:paraId="10732567" w14:textId="77777777" w:rsidR="00D87F46" w:rsidRPr="00D87F46" w:rsidRDefault="00D87F46" w:rsidP="00D87F46">
            <w:pPr>
              <w:ind w:left="34" w:right="-28"/>
              <w:contextualSpacing/>
              <w:jc w:val="both"/>
              <w:rPr>
                <w:rFonts w:ascii="Times New Roman" w:hAnsi="Times New Roman"/>
              </w:rPr>
            </w:pPr>
            <w:r w:rsidRPr="00D87F46">
              <w:rPr>
                <w:rFonts w:ascii="Times New Roman" w:hAnsi="Times New Roman"/>
              </w:rPr>
              <w:t>В течение года</w:t>
            </w:r>
          </w:p>
        </w:tc>
        <w:tc>
          <w:tcPr>
            <w:tcW w:w="2013" w:type="dxa"/>
          </w:tcPr>
          <w:p w14:paraId="2C6EA581"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100% охват педагогов и</w:t>
            </w:r>
          </w:p>
          <w:p w14:paraId="2BD00B79"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родителей детей с</w:t>
            </w:r>
          </w:p>
          <w:p w14:paraId="6754F0FA"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особенностями развития</w:t>
            </w:r>
          </w:p>
          <w:p w14:paraId="40ADA6B9"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и других (обычных)</w:t>
            </w:r>
          </w:p>
          <w:p w14:paraId="60E1E35E"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детей по вопросам</w:t>
            </w:r>
          </w:p>
          <w:p w14:paraId="54DC7705"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социальной адаптации и инклюзивного</w:t>
            </w:r>
          </w:p>
          <w:p w14:paraId="28CEEDE8"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образования.</w:t>
            </w:r>
          </w:p>
        </w:tc>
        <w:tc>
          <w:tcPr>
            <w:tcW w:w="1701" w:type="dxa"/>
          </w:tcPr>
          <w:p w14:paraId="2589B71F"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Старший</w:t>
            </w:r>
          </w:p>
          <w:p w14:paraId="2F42F1EF"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воспитатель,</w:t>
            </w:r>
          </w:p>
          <w:p w14:paraId="36483737"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t>воспитатели</w:t>
            </w:r>
          </w:p>
        </w:tc>
      </w:tr>
      <w:tr w:rsidR="00D87F46" w:rsidRPr="00D87F46" w14:paraId="122A1A47" w14:textId="77777777" w:rsidTr="00D87F46">
        <w:tc>
          <w:tcPr>
            <w:tcW w:w="425" w:type="dxa"/>
          </w:tcPr>
          <w:p w14:paraId="09D04803" w14:textId="77777777" w:rsidR="00D87F46" w:rsidRPr="00D87F46" w:rsidRDefault="00D87F46" w:rsidP="00D87F46">
            <w:pPr>
              <w:ind w:left="-567" w:right="-142" w:firstLine="567"/>
              <w:contextualSpacing/>
              <w:jc w:val="both"/>
              <w:rPr>
                <w:rFonts w:ascii="Times New Roman" w:hAnsi="Times New Roman"/>
                <w:b/>
              </w:rPr>
            </w:pPr>
            <w:r w:rsidRPr="00D87F46">
              <w:rPr>
                <w:rFonts w:ascii="Times New Roman" w:hAnsi="Times New Roman"/>
                <w:b/>
              </w:rPr>
              <w:t>7</w:t>
            </w:r>
          </w:p>
        </w:tc>
        <w:tc>
          <w:tcPr>
            <w:tcW w:w="10490" w:type="dxa"/>
            <w:gridSpan w:val="5"/>
          </w:tcPr>
          <w:p w14:paraId="166740B5" w14:textId="77777777" w:rsidR="00D87F46" w:rsidRPr="00D87F46" w:rsidRDefault="00D87F46" w:rsidP="00D87F46">
            <w:pPr>
              <w:ind w:right="31"/>
              <w:contextualSpacing/>
              <w:jc w:val="center"/>
              <w:rPr>
                <w:rFonts w:ascii="Times New Roman" w:hAnsi="Times New Roman"/>
                <w:b/>
              </w:rPr>
            </w:pPr>
            <w:r w:rsidRPr="00D87F46">
              <w:rPr>
                <w:rFonts w:ascii="Times New Roman" w:hAnsi="Times New Roman"/>
                <w:b/>
              </w:rPr>
              <w:t>Материально-техническое обеспечение условий реализации инклюзивного образования</w:t>
            </w:r>
          </w:p>
        </w:tc>
      </w:tr>
      <w:tr w:rsidR="00D87F46" w:rsidRPr="00D87F46" w14:paraId="7C7A1FCC" w14:textId="77777777" w:rsidTr="005B45E7">
        <w:tc>
          <w:tcPr>
            <w:tcW w:w="425" w:type="dxa"/>
          </w:tcPr>
          <w:p w14:paraId="743EC3F2" w14:textId="77777777" w:rsidR="00D87F46" w:rsidRPr="00D87F46" w:rsidRDefault="00D87F46" w:rsidP="00D87F46">
            <w:pPr>
              <w:ind w:left="-567" w:right="-142" w:firstLine="567"/>
              <w:contextualSpacing/>
              <w:jc w:val="both"/>
              <w:rPr>
                <w:rFonts w:ascii="Times New Roman" w:hAnsi="Times New Roman"/>
              </w:rPr>
            </w:pPr>
            <w:r w:rsidRPr="00D87F46">
              <w:rPr>
                <w:rFonts w:ascii="Times New Roman" w:hAnsi="Times New Roman"/>
              </w:rPr>
              <w:t>7.1.</w:t>
            </w:r>
          </w:p>
        </w:tc>
        <w:tc>
          <w:tcPr>
            <w:tcW w:w="1843" w:type="dxa"/>
          </w:tcPr>
          <w:p w14:paraId="26F016EC"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Создание условий для организации</w:t>
            </w:r>
          </w:p>
          <w:p w14:paraId="63AC26E3"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инфраструктуры по</w:t>
            </w:r>
          </w:p>
          <w:p w14:paraId="5E5CB36C"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lastRenderedPageBreak/>
              <w:t>беспрепятственному</w:t>
            </w:r>
          </w:p>
          <w:p w14:paraId="255C11B9"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доступу в организацию</w:t>
            </w:r>
          </w:p>
          <w:p w14:paraId="5820B7BA" w14:textId="77777777" w:rsidR="00D87F46" w:rsidRPr="00D87F46" w:rsidRDefault="00D87F46" w:rsidP="00D87F46">
            <w:pPr>
              <w:ind w:left="34"/>
              <w:contextualSpacing/>
              <w:jc w:val="both"/>
              <w:rPr>
                <w:rFonts w:ascii="Times New Roman" w:hAnsi="Times New Roman"/>
              </w:rPr>
            </w:pPr>
            <w:r w:rsidRPr="00D87F46">
              <w:rPr>
                <w:rFonts w:ascii="Times New Roman" w:hAnsi="Times New Roman"/>
              </w:rPr>
              <w:t>маломобильных групп населения</w:t>
            </w:r>
          </w:p>
        </w:tc>
        <w:tc>
          <w:tcPr>
            <w:tcW w:w="3686" w:type="dxa"/>
          </w:tcPr>
          <w:p w14:paraId="7A354C62"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lastRenderedPageBreak/>
              <w:t>1. Оборудование поручней</w:t>
            </w:r>
          </w:p>
          <w:p w14:paraId="69C0486E"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знаками «Начало спуска»,</w:t>
            </w:r>
          </w:p>
          <w:p w14:paraId="10A7957B"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«Начало подъема»</w:t>
            </w:r>
          </w:p>
          <w:p w14:paraId="081E4A48"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2. Выделение маршрута инвалида</w:t>
            </w:r>
          </w:p>
          <w:p w14:paraId="0D146149"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lastRenderedPageBreak/>
              <w:t>светоотражающими полосками.</w:t>
            </w:r>
          </w:p>
          <w:p w14:paraId="61E4D8AD"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3. Оборудование доступности</w:t>
            </w:r>
          </w:p>
          <w:p w14:paraId="235956AA"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санитарно-гигиенических</w:t>
            </w:r>
          </w:p>
          <w:p w14:paraId="355E8E3A"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помещений.</w:t>
            </w:r>
          </w:p>
          <w:p w14:paraId="07831214"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4. Приобретение специального</w:t>
            </w:r>
          </w:p>
          <w:p w14:paraId="4A5935EC"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оборудования и носителей</w:t>
            </w:r>
          </w:p>
          <w:p w14:paraId="5B768276"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информации, необходимых для</w:t>
            </w:r>
          </w:p>
          <w:p w14:paraId="6C77E000"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обеспечения беспрепятственного</w:t>
            </w:r>
          </w:p>
          <w:p w14:paraId="4DD958DC"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доступа к ДОО с учетом</w:t>
            </w:r>
          </w:p>
          <w:p w14:paraId="2632C950"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ограничений жизнедеятельности</w:t>
            </w:r>
          </w:p>
          <w:p w14:paraId="0561D04B"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инвалида, а также надписей,</w:t>
            </w:r>
          </w:p>
          <w:p w14:paraId="148072A3"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знаков и иной текстовой и</w:t>
            </w:r>
          </w:p>
          <w:p w14:paraId="1EBAA332"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графической информации,</w:t>
            </w:r>
          </w:p>
          <w:p w14:paraId="79136FAE"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выполненной рельефно-точечным</w:t>
            </w:r>
          </w:p>
          <w:p w14:paraId="79B06117" w14:textId="77777777" w:rsidR="00D87F46" w:rsidRPr="00D87F46" w:rsidRDefault="00D87F46" w:rsidP="00D87F46">
            <w:pPr>
              <w:ind w:right="33"/>
              <w:contextualSpacing/>
              <w:jc w:val="both"/>
              <w:rPr>
                <w:rFonts w:ascii="Times New Roman" w:hAnsi="Times New Roman"/>
              </w:rPr>
            </w:pPr>
            <w:r w:rsidRPr="00D87F46">
              <w:rPr>
                <w:rFonts w:ascii="Times New Roman" w:hAnsi="Times New Roman"/>
              </w:rPr>
              <w:t>шрифтом Брайля и на контрастном фоне.</w:t>
            </w:r>
          </w:p>
        </w:tc>
        <w:tc>
          <w:tcPr>
            <w:tcW w:w="1247" w:type="dxa"/>
          </w:tcPr>
          <w:p w14:paraId="7E89AB5C" w14:textId="77777777" w:rsidR="00D87F46" w:rsidRPr="00D87F46" w:rsidRDefault="00D87F46" w:rsidP="00D87F46">
            <w:pPr>
              <w:ind w:left="34" w:right="-28"/>
              <w:contextualSpacing/>
              <w:jc w:val="both"/>
              <w:rPr>
                <w:rFonts w:ascii="Times New Roman" w:hAnsi="Times New Roman"/>
              </w:rPr>
            </w:pPr>
            <w:r w:rsidRPr="00D87F46">
              <w:rPr>
                <w:rFonts w:ascii="Times New Roman" w:hAnsi="Times New Roman"/>
              </w:rPr>
              <w:lastRenderedPageBreak/>
              <w:t>До 2026г.</w:t>
            </w:r>
          </w:p>
        </w:tc>
        <w:tc>
          <w:tcPr>
            <w:tcW w:w="2013" w:type="dxa"/>
          </w:tcPr>
          <w:p w14:paraId="027FD9F1" w14:textId="77777777" w:rsidR="00D87F46" w:rsidRPr="00D87F46" w:rsidRDefault="00D87F46" w:rsidP="00D87F46">
            <w:pPr>
              <w:ind w:left="-46" w:right="-28"/>
              <w:contextualSpacing/>
              <w:jc w:val="both"/>
              <w:rPr>
                <w:rFonts w:ascii="Times New Roman" w:hAnsi="Times New Roman"/>
              </w:rPr>
            </w:pPr>
            <w:r w:rsidRPr="00D87F46">
              <w:rPr>
                <w:rFonts w:ascii="Times New Roman" w:hAnsi="Times New Roman"/>
              </w:rPr>
              <w:t xml:space="preserve">Обеспечение доступности инфракструктуры в организацию маломобильных </w:t>
            </w:r>
            <w:r w:rsidRPr="00D87F46">
              <w:rPr>
                <w:rFonts w:ascii="Times New Roman" w:hAnsi="Times New Roman"/>
              </w:rPr>
              <w:lastRenderedPageBreak/>
              <w:t>групп населения</w:t>
            </w:r>
          </w:p>
        </w:tc>
        <w:tc>
          <w:tcPr>
            <w:tcW w:w="1701" w:type="dxa"/>
          </w:tcPr>
          <w:p w14:paraId="7DD8AD37" w14:textId="77777777" w:rsidR="00D87F46" w:rsidRPr="00D87F46" w:rsidRDefault="00D87F46" w:rsidP="00D87F46">
            <w:pPr>
              <w:ind w:right="31"/>
              <w:contextualSpacing/>
              <w:jc w:val="both"/>
              <w:rPr>
                <w:rFonts w:ascii="Times New Roman" w:hAnsi="Times New Roman"/>
              </w:rPr>
            </w:pPr>
            <w:r w:rsidRPr="00D87F46">
              <w:rPr>
                <w:rFonts w:ascii="Times New Roman" w:hAnsi="Times New Roman"/>
              </w:rPr>
              <w:lastRenderedPageBreak/>
              <w:t>Заведующий</w:t>
            </w:r>
          </w:p>
        </w:tc>
      </w:tr>
    </w:tbl>
    <w:p w14:paraId="7422DFF3" w14:textId="77777777" w:rsidR="00D87F46" w:rsidRPr="00D87F46" w:rsidRDefault="00D87F46" w:rsidP="00D87F46">
      <w:pPr>
        <w:ind w:left="-567" w:right="-142" w:firstLine="567"/>
        <w:contextualSpacing/>
        <w:jc w:val="center"/>
      </w:pPr>
    </w:p>
    <w:p w14:paraId="56B95596" w14:textId="77777777" w:rsidR="007041A3" w:rsidRDefault="007041A3" w:rsidP="007041A3">
      <w:pPr>
        <w:pStyle w:val="a6"/>
        <w:spacing w:before="69" w:after="4" w:line="376" w:lineRule="auto"/>
        <w:ind w:left="3786" w:right="902"/>
        <w:jc w:val="right"/>
        <w:rPr>
          <w:rFonts w:ascii="Times New Roman" w:hAnsi="Times New Roman"/>
          <w:sz w:val="24"/>
          <w:lang w:val="tt-RU"/>
        </w:rPr>
      </w:pPr>
      <w:r w:rsidRPr="007041A3">
        <w:rPr>
          <w:rFonts w:ascii="Times New Roman" w:hAnsi="Times New Roman"/>
          <w:sz w:val="24"/>
          <w:lang w:val="tt-RU"/>
        </w:rPr>
        <w:t xml:space="preserve">                                                                   </w:t>
      </w:r>
    </w:p>
    <w:p w14:paraId="0DD3B6B9"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0E15989F"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6D8CD530"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4EDB92F0"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58A0EECE"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30F64B13"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73AAE381"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7DE6B044"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160509D5"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5A56DDDC"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518A2493"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3BAA0B92"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058AB6A9"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358E23F9"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2906D23D"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05BC2C48"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1EFB6986" w14:textId="77777777" w:rsidR="007041A3" w:rsidRDefault="007041A3" w:rsidP="007041A3">
      <w:pPr>
        <w:pStyle w:val="a6"/>
        <w:spacing w:before="69" w:after="4" w:line="376" w:lineRule="auto"/>
        <w:ind w:left="3786" w:right="902"/>
        <w:jc w:val="right"/>
        <w:rPr>
          <w:rFonts w:ascii="Times New Roman" w:hAnsi="Times New Roman"/>
          <w:sz w:val="24"/>
          <w:lang w:val="tt-RU"/>
        </w:rPr>
      </w:pPr>
    </w:p>
    <w:p w14:paraId="1ECEB894" w14:textId="77777777" w:rsidR="007041A3" w:rsidRDefault="007041A3" w:rsidP="006839CE">
      <w:pPr>
        <w:pStyle w:val="a6"/>
        <w:spacing w:before="69" w:after="4" w:line="376" w:lineRule="auto"/>
        <w:ind w:right="902"/>
        <w:rPr>
          <w:rFonts w:ascii="Times New Roman" w:hAnsi="Times New Roman"/>
          <w:sz w:val="24"/>
          <w:lang w:val="tt-RU"/>
        </w:rPr>
      </w:pPr>
    </w:p>
    <w:p w14:paraId="5F8D68E8" w14:textId="79ADFBDA" w:rsidR="007041A3" w:rsidRPr="005B45E7" w:rsidRDefault="005B45E7" w:rsidP="005B45E7">
      <w:pPr>
        <w:pStyle w:val="a6"/>
        <w:spacing w:before="69" w:after="4" w:line="376" w:lineRule="auto"/>
        <w:ind w:left="3786" w:right="902"/>
        <w:jc w:val="right"/>
        <w:rPr>
          <w:rFonts w:ascii="Times New Roman" w:hAnsi="Times New Roman"/>
          <w:i/>
          <w:sz w:val="24"/>
        </w:rPr>
      </w:pPr>
      <w:r>
        <w:rPr>
          <w:rFonts w:ascii="Times New Roman" w:hAnsi="Times New Roman"/>
          <w:i/>
          <w:sz w:val="24"/>
          <w:lang w:val="tt-RU"/>
        </w:rPr>
        <w:lastRenderedPageBreak/>
        <w:t xml:space="preserve">     </w:t>
      </w:r>
      <w:r w:rsidR="007041A3" w:rsidRPr="005B45E7">
        <w:rPr>
          <w:rFonts w:ascii="Times New Roman" w:hAnsi="Times New Roman"/>
          <w:i/>
          <w:sz w:val="24"/>
          <w:lang w:val="tt-RU"/>
        </w:rPr>
        <w:t>П</w:t>
      </w:r>
      <w:r w:rsidR="007041A3" w:rsidRPr="005B45E7">
        <w:rPr>
          <w:rFonts w:ascii="Times New Roman" w:hAnsi="Times New Roman"/>
          <w:i/>
          <w:sz w:val="24"/>
        </w:rPr>
        <w:t xml:space="preserve">риложение </w:t>
      </w:r>
      <w:r>
        <w:rPr>
          <w:rFonts w:ascii="Times New Roman" w:hAnsi="Times New Roman"/>
          <w:i/>
          <w:sz w:val="24"/>
        </w:rPr>
        <w:t xml:space="preserve"> </w:t>
      </w:r>
      <w:r w:rsidR="007041A3" w:rsidRPr="005B45E7">
        <w:rPr>
          <w:rFonts w:ascii="Times New Roman" w:hAnsi="Times New Roman"/>
          <w:i/>
          <w:sz w:val="24"/>
        </w:rPr>
        <w:t>№9</w:t>
      </w:r>
    </w:p>
    <w:p w14:paraId="4EFE7661" w14:textId="77777777" w:rsidR="007041A3" w:rsidRPr="005B45E7" w:rsidRDefault="007041A3" w:rsidP="005B45E7">
      <w:pPr>
        <w:pStyle w:val="a6"/>
        <w:spacing w:after="0"/>
        <w:ind w:left="3787" w:right="902" w:hanging="1797"/>
        <w:jc w:val="center"/>
        <w:rPr>
          <w:rFonts w:ascii="Times New Roman" w:hAnsi="Times New Roman"/>
          <w:b/>
          <w:spacing w:val="-67"/>
          <w:sz w:val="24"/>
        </w:rPr>
      </w:pPr>
      <w:r w:rsidRPr="005B45E7">
        <w:rPr>
          <w:rFonts w:ascii="Times New Roman" w:hAnsi="Times New Roman"/>
          <w:b/>
          <w:sz w:val="24"/>
        </w:rPr>
        <w:t>План работы с педагогами и родителями группы РАС</w:t>
      </w:r>
    </w:p>
    <w:p w14:paraId="22A3C87E" w14:textId="004F572E" w:rsidR="005B45E7" w:rsidRPr="005B45E7" w:rsidRDefault="007041A3" w:rsidP="005B45E7">
      <w:pPr>
        <w:pStyle w:val="a6"/>
        <w:spacing w:after="0"/>
        <w:ind w:left="3787" w:right="902" w:hanging="1797"/>
        <w:jc w:val="center"/>
        <w:rPr>
          <w:rFonts w:ascii="Times New Roman" w:hAnsi="Times New Roman"/>
          <w:b/>
          <w:sz w:val="24"/>
        </w:rPr>
      </w:pPr>
      <w:r w:rsidRPr="005B45E7">
        <w:rPr>
          <w:rFonts w:ascii="Times New Roman" w:hAnsi="Times New Roman"/>
          <w:b/>
          <w:sz w:val="24"/>
        </w:rPr>
        <w:t>на 202</w:t>
      </w:r>
      <w:r w:rsidRPr="005B45E7">
        <w:rPr>
          <w:rFonts w:ascii="Times New Roman" w:hAnsi="Times New Roman"/>
          <w:b/>
          <w:sz w:val="24"/>
          <w:lang w:val="tt-RU"/>
        </w:rPr>
        <w:t>4</w:t>
      </w:r>
      <w:r w:rsidRPr="005B45E7">
        <w:rPr>
          <w:rFonts w:ascii="Times New Roman" w:hAnsi="Times New Roman"/>
          <w:b/>
          <w:spacing w:val="1"/>
          <w:sz w:val="24"/>
          <w:lang w:val="tt-RU"/>
        </w:rPr>
        <w:t xml:space="preserve"> </w:t>
      </w:r>
      <w:r w:rsidRPr="005B45E7">
        <w:rPr>
          <w:rFonts w:ascii="Times New Roman" w:hAnsi="Times New Roman"/>
          <w:b/>
          <w:sz w:val="24"/>
        </w:rPr>
        <w:t>-202</w:t>
      </w:r>
      <w:r w:rsidRPr="005B45E7">
        <w:rPr>
          <w:rFonts w:ascii="Times New Roman" w:hAnsi="Times New Roman"/>
          <w:b/>
          <w:sz w:val="24"/>
          <w:lang w:val="tt-RU"/>
        </w:rPr>
        <w:t>5</w:t>
      </w:r>
      <w:r w:rsidRPr="005B45E7">
        <w:rPr>
          <w:rFonts w:ascii="Times New Roman" w:hAnsi="Times New Roman"/>
          <w:b/>
          <w:sz w:val="24"/>
        </w:rPr>
        <w:t xml:space="preserve"> учебный</w:t>
      </w:r>
      <w:r w:rsidRPr="005B45E7">
        <w:rPr>
          <w:rFonts w:ascii="Times New Roman" w:hAnsi="Times New Roman"/>
          <w:b/>
          <w:spacing w:val="-1"/>
          <w:sz w:val="24"/>
        </w:rPr>
        <w:t xml:space="preserve"> </w:t>
      </w:r>
      <w:r w:rsidRPr="005B45E7">
        <w:rPr>
          <w:rFonts w:ascii="Times New Roman" w:hAnsi="Times New Roman"/>
          <w:b/>
          <w:sz w:val="24"/>
        </w:rPr>
        <w:t>год</w:t>
      </w:r>
    </w:p>
    <w:tbl>
      <w:tblPr>
        <w:tblStyle w:val="TableNormal"/>
        <w:tblW w:w="1049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8"/>
        <w:gridCol w:w="4675"/>
        <w:gridCol w:w="1417"/>
      </w:tblGrid>
      <w:tr w:rsidR="007041A3" w:rsidRPr="007041A3" w14:paraId="78A2DA45" w14:textId="77777777" w:rsidTr="006839CE">
        <w:trPr>
          <w:trHeight w:val="347"/>
        </w:trPr>
        <w:tc>
          <w:tcPr>
            <w:tcW w:w="4398" w:type="dxa"/>
            <w:tcBorders>
              <w:top w:val="single" w:sz="4" w:space="0" w:color="000000"/>
              <w:left w:val="single" w:sz="4" w:space="0" w:color="000000"/>
              <w:bottom w:val="single" w:sz="4" w:space="0" w:color="000000"/>
              <w:right w:val="single" w:sz="4" w:space="0" w:color="000000"/>
            </w:tcBorders>
            <w:hideMark/>
          </w:tcPr>
          <w:p w14:paraId="72C8607C" w14:textId="77777777" w:rsidR="007041A3" w:rsidRPr="007041A3" w:rsidRDefault="007041A3">
            <w:pPr>
              <w:pStyle w:val="TableParagraph"/>
              <w:ind w:left="977"/>
              <w:rPr>
                <w:rFonts w:ascii="Times New Roman" w:hAnsi="Times New Roman" w:cs="Times New Roman"/>
                <w:b/>
                <w:sz w:val="24"/>
                <w:szCs w:val="24"/>
              </w:rPr>
            </w:pPr>
            <w:r w:rsidRPr="007041A3">
              <w:rPr>
                <w:rFonts w:ascii="Times New Roman" w:hAnsi="Times New Roman" w:cs="Times New Roman"/>
                <w:b/>
                <w:sz w:val="24"/>
                <w:szCs w:val="24"/>
              </w:rPr>
              <w:t>С</w:t>
            </w:r>
            <w:r w:rsidRPr="007041A3">
              <w:rPr>
                <w:rFonts w:ascii="Times New Roman" w:hAnsi="Times New Roman" w:cs="Times New Roman"/>
                <w:b/>
                <w:spacing w:val="-2"/>
                <w:sz w:val="24"/>
                <w:szCs w:val="24"/>
              </w:rPr>
              <w:t xml:space="preserve"> </w:t>
            </w:r>
            <w:r w:rsidRPr="007041A3">
              <w:rPr>
                <w:rFonts w:ascii="Times New Roman" w:hAnsi="Times New Roman" w:cs="Times New Roman"/>
                <w:b/>
                <w:sz w:val="24"/>
                <w:szCs w:val="24"/>
              </w:rPr>
              <w:t>педагогами</w:t>
            </w:r>
          </w:p>
        </w:tc>
        <w:tc>
          <w:tcPr>
            <w:tcW w:w="4675" w:type="dxa"/>
            <w:tcBorders>
              <w:top w:val="single" w:sz="4" w:space="0" w:color="000000"/>
              <w:left w:val="single" w:sz="4" w:space="0" w:color="000000"/>
              <w:bottom w:val="single" w:sz="4" w:space="0" w:color="000000"/>
              <w:right w:val="single" w:sz="4" w:space="0" w:color="000000"/>
            </w:tcBorders>
            <w:hideMark/>
          </w:tcPr>
          <w:p w14:paraId="0C2A6E36" w14:textId="77777777" w:rsidR="007041A3" w:rsidRPr="007041A3" w:rsidRDefault="007041A3">
            <w:pPr>
              <w:pStyle w:val="TableParagraph"/>
              <w:ind w:left="1300"/>
              <w:rPr>
                <w:rFonts w:ascii="Times New Roman" w:hAnsi="Times New Roman" w:cs="Times New Roman"/>
                <w:b/>
                <w:sz w:val="24"/>
                <w:szCs w:val="24"/>
              </w:rPr>
            </w:pPr>
            <w:r w:rsidRPr="007041A3">
              <w:rPr>
                <w:rFonts w:ascii="Times New Roman" w:hAnsi="Times New Roman" w:cs="Times New Roman"/>
                <w:b/>
                <w:sz w:val="24"/>
                <w:szCs w:val="24"/>
              </w:rPr>
              <w:t>С</w:t>
            </w:r>
            <w:r w:rsidRPr="007041A3">
              <w:rPr>
                <w:rFonts w:ascii="Times New Roman" w:hAnsi="Times New Roman" w:cs="Times New Roman"/>
                <w:b/>
                <w:spacing w:val="-2"/>
                <w:sz w:val="24"/>
                <w:szCs w:val="24"/>
              </w:rPr>
              <w:t xml:space="preserve"> </w:t>
            </w:r>
            <w:r w:rsidRPr="007041A3">
              <w:rPr>
                <w:rFonts w:ascii="Times New Roman" w:hAnsi="Times New Roman" w:cs="Times New Roman"/>
                <w:b/>
                <w:sz w:val="24"/>
                <w:szCs w:val="24"/>
              </w:rPr>
              <w:t>родителями</w:t>
            </w:r>
          </w:p>
        </w:tc>
        <w:tc>
          <w:tcPr>
            <w:tcW w:w="1417" w:type="dxa"/>
            <w:tcBorders>
              <w:top w:val="single" w:sz="4" w:space="0" w:color="000000"/>
              <w:left w:val="single" w:sz="4" w:space="0" w:color="000000"/>
              <w:bottom w:val="single" w:sz="4" w:space="0" w:color="000000"/>
              <w:right w:val="single" w:sz="4" w:space="0" w:color="000000"/>
            </w:tcBorders>
            <w:hideMark/>
          </w:tcPr>
          <w:p w14:paraId="52D2B627" w14:textId="77777777" w:rsidR="007041A3" w:rsidRPr="007041A3" w:rsidRDefault="007041A3">
            <w:pPr>
              <w:pStyle w:val="TableParagraph"/>
              <w:ind w:left="273" w:right="266"/>
              <w:jc w:val="center"/>
              <w:rPr>
                <w:rFonts w:ascii="Times New Roman" w:hAnsi="Times New Roman" w:cs="Times New Roman"/>
                <w:b/>
                <w:sz w:val="24"/>
                <w:szCs w:val="24"/>
              </w:rPr>
            </w:pPr>
            <w:r w:rsidRPr="007041A3">
              <w:rPr>
                <w:rFonts w:ascii="Times New Roman" w:hAnsi="Times New Roman" w:cs="Times New Roman"/>
                <w:b/>
                <w:sz w:val="24"/>
                <w:szCs w:val="24"/>
              </w:rPr>
              <w:t>Срок</w:t>
            </w:r>
          </w:p>
        </w:tc>
      </w:tr>
      <w:tr w:rsidR="007041A3" w:rsidRPr="007041A3" w14:paraId="1906B6A2" w14:textId="77777777" w:rsidTr="006839CE">
        <w:trPr>
          <w:trHeight w:val="3710"/>
        </w:trPr>
        <w:tc>
          <w:tcPr>
            <w:tcW w:w="4398" w:type="dxa"/>
            <w:tcBorders>
              <w:top w:val="single" w:sz="4" w:space="0" w:color="000000"/>
              <w:left w:val="single" w:sz="4" w:space="0" w:color="000000"/>
              <w:bottom w:val="single" w:sz="4" w:space="0" w:color="000000"/>
              <w:right w:val="single" w:sz="4" w:space="0" w:color="000000"/>
            </w:tcBorders>
            <w:hideMark/>
          </w:tcPr>
          <w:p w14:paraId="1A9C7CAF" w14:textId="77777777" w:rsidR="007041A3" w:rsidRPr="007041A3" w:rsidRDefault="007041A3" w:rsidP="007041A3">
            <w:pPr>
              <w:pStyle w:val="TableParagraph"/>
              <w:numPr>
                <w:ilvl w:val="0"/>
                <w:numId w:val="20"/>
              </w:numPr>
              <w:ind w:left="179" w:right="132"/>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1. Знакомство с федеральными</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нормативными документами,</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касающимися</w:t>
            </w:r>
            <w:r w:rsidRPr="007041A3">
              <w:rPr>
                <w:rFonts w:ascii="Times New Roman" w:hAnsi="Times New Roman" w:cs="Times New Roman"/>
                <w:spacing w:val="-3"/>
                <w:sz w:val="24"/>
                <w:szCs w:val="24"/>
                <w:lang w:val="ru-RU"/>
              </w:rPr>
              <w:t xml:space="preserve"> </w:t>
            </w:r>
            <w:r w:rsidRPr="007041A3">
              <w:rPr>
                <w:rFonts w:ascii="Times New Roman" w:hAnsi="Times New Roman" w:cs="Times New Roman"/>
                <w:sz w:val="24"/>
                <w:szCs w:val="24"/>
                <w:lang w:val="ru-RU"/>
              </w:rPr>
              <w:t>развития</w:t>
            </w:r>
            <w:r w:rsidRPr="007041A3">
              <w:rPr>
                <w:rFonts w:ascii="Times New Roman" w:hAnsi="Times New Roman" w:cs="Times New Roman"/>
                <w:spacing w:val="-6"/>
                <w:sz w:val="24"/>
                <w:szCs w:val="24"/>
                <w:lang w:val="ru-RU"/>
              </w:rPr>
              <w:t xml:space="preserve"> </w:t>
            </w:r>
            <w:r w:rsidRPr="007041A3">
              <w:rPr>
                <w:rFonts w:ascii="Times New Roman" w:hAnsi="Times New Roman" w:cs="Times New Roman"/>
                <w:sz w:val="24"/>
                <w:szCs w:val="24"/>
                <w:lang w:val="ru-RU"/>
              </w:rPr>
              <w:t>детей</w:t>
            </w:r>
            <w:r w:rsidRPr="007041A3">
              <w:rPr>
                <w:rFonts w:ascii="Times New Roman" w:hAnsi="Times New Roman" w:cs="Times New Roman"/>
                <w:spacing w:val="-3"/>
                <w:sz w:val="24"/>
                <w:szCs w:val="24"/>
                <w:lang w:val="ru-RU"/>
              </w:rPr>
              <w:t xml:space="preserve"> </w:t>
            </w:r>
            <w:r w:rsidRPr="007041A3">
              <w:rPr>
                <w:rFonts w:ascii="Times New Roman" w:hAnsi="Times New Roman" w:cs="Times New Roman"/>
                <w:sz w:val="24"/>
                <w:szCs w:val="24"/>
                <w:lang w:val="ru-RU"/>
              </w:rPr>
              <w:t xml:space="preserve">с </w:t>
            </w:r>
            <w:r w:rsidRPr="007041A3">
              <w:rPr>
                <w:rFonts w:ascii="Times New Roman" w:hAnsi="Times New Roman" w:cs="Times New Roman"/>
                <w:spacing w:val="-57"/>
                <w:sz w:val="24"/>
                <w:szCs w:val="24"/>
                <w:lang w:val="ru-RU"/>
              </w:rPr>
              <w:t xml:space="preserve">  </w:t>
            </w:r>
            <w:r w:rsidRPr="007041A3">
              <w:rPr>
                <w:rFonts w:ascii="Times New Roman" w:hAnsi="Times New Roman" w:cs="Times New Roman"/>
                <w:sz w:val="24"/>
                <w:szCs w:val="24"/>
                <w:lang w:val="ru-RU"/>
              </w:rPr>
              <w:t>РАС:</w:t>
            </w:r>
          </w:p>
          <w:p w14:paraId="0068038B" w14:textId="77777777" w:rsidR="007041A3" w:rsidRPr="007041A3" w:rsidRDefault="007041A3" w:rsidP="007041A3">
            <w:pPr>
              <w:pStyle w:val="TableParagraph"/>
              <w:numPr>
                <w:ilvl w:val="0"/>
                <w:numId w:val="21"/>
              </w:numPr>
              <w:tabs>
                <w:tab w:val="left" w:pos="321"/>
              </w:tabs>
              <w:ind w:left="179" w:right="-9" w:firstLine="0"/>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 xml:space="preserve">рассмотреть особенности </w:t>
            </w:r>
            <w:r w:rsidRPr="007041A3">
              <w:rPr>
                <w:rFonts w:ascii="Times New Roman" w:hAnsi="Times New Roman" w:cs="Times New Roman"/>
                <w:spacing w:val="-57"/>
                <w:sz w:val="24"/>
                <w:szCs w:val="24"/>
                <w:lang w:val="ru-RU"/>
              </w:rPr>
              <w:t xml:space="preserve"> </w:t>
            </w:r>
            <w:r w:rsidRPr="007041A3">
              <w:rPr>
                <w:rFonts w:ascii="Times New Roman" w:hAnsi="Times New Roman" w:cs="Times New Roman"/>
                <w:sz w:val="24"/>
                <w:szCs w:val="24"/>
                <w:lang w:val="ru-RU"/>
              </w:rPr>
              <w:t>развития</w:t>
            </w:r>
            <w:r w:rsidRPr="007041A3">
              <w:rPr>
                <w:rFonts w:ascii="Times New Roman" w:hAnsi="Times New Roman" w:cs="Times New Roman"/>
                <w:spacing w:val="-5"/>
                <w:sz w:val="24"/>
                <w:szCs w:val="24"/>
                <w:lang w:val="ru-RU"/>
              </w:rPr>
              <w:t xml:space="preserve"> </w:t>
            </w:r>
            <w:r w:rsidRPr="007041A3">
              <w:rPr>
                <w:rFonts w:ascii="Times New Roman" w:hAnsi="Times New Roman" w:cs="Times New Roman"/>
                <w:sz w:val="24"/>
                <w:szCs w:val="24"/>
                <w:lang w:val="ru-RU"/>
              </w:rPr>
              <w:t>детей</w:t>
            </w:r>
            <w:r w:rsidRPr="007041A3">
              <w:rPr>
                <w:rFonts w:ascii="Times New Roman" w:hAnsi="Times New Roman" w:cs="Times New Roman"/>
                <w:spacing w:val="-4"/>
                <w:sz w:val="24"/>
                <w:szCs w:val="24"/>
                <w:lang w:val="ru-RU"/>
              </w:rPr>
              <w:t xml:space="preserve"> </w:t>
            </w:r>
            <w:r w:rsidRPr="007041A3">
              <w:rPr>
                <w:rFonts w:ascii="Times New Roman" w:hAnsi="Times New Roman" w:cs="Times New Roman"/>
                <w:sz w:val="24"/>
                <w:szCs w:val="24"/>
                <w:lang w:val="ru-RU"/>
              </w:rPr>
              <w:t>с</w:t>
            </w:r>
            <w:r w:rsidRPr="007041A3">
              <w:rPr>
                <w:rFonts w:ascii="Times New Roman" w:hAnsi="Times New Roman" w:cs="Times New Roman"/>
                <w:spacing w:val="-5"/>
                <w:sz w:val="24"/>
                <w:szCs w:val="24"/>
                <w:lang w:val="ru-RU"/>
              </w:rPr>
              <w:t xml:space="preserve"> </w:t>
            </w:r>
            <w:r w:rsidRPr="007041A3">
              <w:rPr>
                <w:rFonts w:ascii="Times New Roman" w:hAnsi="Times New Roman" w:cs="Times New Roman"/>
                <w:sz w:val="24"/>
                <w:szCs w:val="24"/>
                <w:lang w:val="ru-RU"/>
              </w:rPr>
              <w:t>аутизмом,</w:t>
            </w:r>
            <w:r w:rsidRPr="007041A3">
              <w:rPr>
                <w:rFonts w:ascii="Times New Roman" w:hAnsi="Times New Roman" w:cs="Times New Roman"/>
                <w:spacing w:val="-57"/>
                <w:sz w:val="24"/>
                <w:szCs w:val="24"/>
                <w:lang w:val="ru-RU"/>
              </w:rPr>
              <w:t xml:space="preserve">  </w:t>
            </w:r>
            <w:r w:rsidRPr="007041A3">
              <w:rPr>
                <w:rFonts w:ascii="Times New Roman" w:hAnsi="Times New Roman" w:cs="Times New Roman"/>
                <w:sz w:val="24"/>
                <w:szCs w:val="24"/>
                <w:lang w:val="ru-RU"/>
              </w:rPr>
              <w:t>возможные причины его</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появления;</w:t>
            </w:r>
          </w:p>
          <w:p w14:paraId="315CA74A" w14:textId="77777777" w:rsidR="007041A3" w:rsidRPr="007041A3" w:rsidRDefault="007041A3" w:rsidP="007041A3">
            <w:pPr>
              <w:pStyle w:val="TableParagraph"/>
              <w:numPr>
                <w:ilvl w:val="0"/>
                <w:numId w:val="21"/>
              </w:numPr>
              <w:tabs>
                <w:tab w:val="left" w:pos="321"/>
              </w:tabs>
              <w:ind w:left="179" w:right="-9" w:firstLine="0"/>
              <w:jc w:val="both"/>
              <w:rPr>
                <w:rFonts w:ascii="Times New Roman" w:hAnsi="Times New Roman" w:cs="Times New Roman"/>
                <w:sz w:val="24"/>
                <w:szCs w:val="24"/>
              </w:rPr>
            </w:pPr>
            <w:proofErr w:type="gramStart"/>
            <w:r w:rsidRPr="007041A3">
              <w:rPr>
                <w:rFonts w:ascii="Times New Roman" w:hAnsi="Times New Roman" w:cs="Times New Roman"/>
                <w:sz w:val="24"/>
                <w:szCs w:val="24"/>
              </w:rPr>
              <w:t>выделить</w:t>
            </w:r>
            <w:proofErr w:type="gramEnd"/>
            <w:r w:rsidRPr="007041A3">
              <w:rPr>
                <w:rFonts w:ascii="Times New Roman" w:hAnsi="Times New Roman" w:cs="Times New Roman"/>
                <w:sz w:val="24"/>
                <w:szCs w:val="24"/>
              </w:rPr>
              <w:t xml:space="preserve"> особенности</w:t>
            </w:r>
            <w:r w:rsidRPr="007041A3">
              <w:rPr>
                <w:rFonts w:ascii="Times New Roman" w:hAnsi="Times New Roman" w:cs="Times New Roman"/>
                <w:spacing w:val="-57"/>
                <w:sz w:val="24"/>
                <w:szCs w:val="24"/>
              </w:rPr>
              <w:t xml:space="preserve"> </w:t>
            </w:r>
            <w:r w:rsidRPr="007041A3">
              <w:rPr>
                <w:rFonts w:ascii="Times New Roman" w:hAnsi="Times New Roman" w:cs="Times New Roman"/>
                <w:sz w:val="24"/>
                <w:szCs w:val="24"/>
              </w:rPr>
              <w:t>коррекционной</w:t>
            </w:r>
            <w:r w:rsidRPr="007041A3">
              <w:rPr>
                <w:rFonts w:ascii="Times New Roman" w:hAnsi="Times New Roman" w:cs="Times New Roman"/>
                <w:spacing w:val="-6"/>
                <w:sz w:val="24"/>
                <w:szCs w:val="24"/>
              </w:rPr>
              <w:t xml:space="preserve"> </w:t>
            </w:r>
            <w:r w:rsidRPr="007041A3">
              <w:rPr>
                <w:rFonts w:ascii="Times New Roman" w:hAnsi="Times New Roman" w:cs="Times New Roman"/>
                <w:sz w:val="24"/>
                <w:szCs w:val="24"/>
              </w:rPr>
              <w:t>работы.</w:t>
            </w:r>
          </w:p>
          <w:p w14:paraId="4A8A99C6" w14:textId="77777777" w:rsidR="007041A3" w:rsidRPr="007041A3" w:rsidRDefault="007041A3" w:rsidP="007041A3">
            <w:pPr>
              <w:pStyle w:val="TableParagraph"/>
              <w:numPr>
                <w:ilvl w:val="0"/>
                <w:numId w:val="20"/>
              </w:numPr>
              <w:tabs>
                <w:tab w:val="left" w:pos="321"/>
              </w:tabs>
              <w:ind w:left="462" w:right="-9"/>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«Неделя Добра</w:t>
            </w:r>
            <w:proofErr w:type="gramStart"/>
            <w:r w:rsidRPr="007041A3">
              <w:rPr>
                <w:rFonts w:ascii="Times New Roman" w:hAnsi="Times New Roman" w:cs="Times New Roman"/>
                <w:sz w:val="24"/>
                <w:szCs w:val="24"/>
                <w:lang w:val="ru-RU"/>
              </w:rPr>
              <w:t>»(</w:t>
            </w:r>
            <w:proofErr w:type="gramEnd"/>
            <w:r w:rsidRPr="007041A3">
              <w:rPr>
                <w:rFonts w:ascii="Times New Roman" w:hAnsi="Times New Roman" w:cs="Times New Roman"/>
                <w:sz w:val="24"/>
                <w:szCs w:val="24"/>
                <w:lang w:val="ru-RU"/>
              </w:rPr>
              <w:t>по плану работы «Школа волонтеров»)</w:t>
            </w:r>
          </w:p>
        </w:tc>
        <w:tc>
          <w:tcPr>
            <w:tcW w:w="4675" w:type="dxa"/>
            <w:tcBorders>
              <w:top w:val="single" w:sz="4" w:space="0" w:color="000000"/>
              <w:left w:val="single" w:sz="4" w:space="0" w:color="000000"/>
              <w:bottom w:val="single" w:sz="4" w:space="0" w:color="000000"/>
              <w:right w:val="single" w:sz="4" w:space="0" w:color="000000"/>
            </w:tcBorders>
            <w:hideMark/>
          </w:tcPr>
          <w:p w14:paraId="423A2BA1" w14:textId="77777777" w:rsidR="007041A3" w:rsidRPr="007041A3" w:rsidRDefault="007041A3">
            <w:pPr>
              <w:pStyle w:val="TableParagraph"/>
              <w:ind w:right="194"/>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1.Провести среди родителей опросник о б</w:t>
            </w:r>
            <w:r w:rsidRPr="007041A3">
              <w:rPr>
                <w:rFonts w:ascii="Times New Roman" w:hAnsi="Times New Roman" w:cs="Times New Roman"/>
                <w:spacing w:val="-57"/>
                <w:sz w:val="24"/>
                <w:szCs w:val="24"/>
                <w:lang w:val="ru-RU"/>
              </w:rPr>
              <w:t xml:space="preserve"> </w:t>
            </w:r>
            <w:r w:rsidRPr="007041A3">
              <w:rPr>
                <w:rFonts w:ascii="Times New Roman" w:hAnsi="Times New Roman" w:cs="Times New Roman"/>
                <w:sz w:val="24"/>
                <w:szCs w:val="24"/>
                <w:lang w:val="ru-RU"/>
              </w:rPr>
              <w:t>особенностях общения ребенка с</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родителями</w:t>
            </w:r>
            <w:r w:rsidRPr="007041A3">
              <w:rPr>
                <w:rFonts w:ascii="Times New Roman" w:hAnsi="Times New Roman" w:cs="Times New Roman"/>
                <w:spacing w:val="-2"/>
                <w:sz w:val="24"/>
                <w:szCs w:val="24"/>
                <w:lang w:val="ru-RU"/>
              </w:rPr>
              <w:t xml:space="preserve"> </w:t>
            </w:r>
            <w:r w:rsidRPr="007041A3">
              <w:rPr>
                <w:rFonts w:ascii="Times New Roman" w:hAnsi="Times New Roman" w:cs="Times New Roman"/>
                <w:sz w:val="24"/>
                <w:szCs w:val="24"/>
                <w:lang w:val="ru-RU"/>
              </w:rPr>
              <w:t>и</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окружающими:</w:t>
            </w:r>
          </w:p>
          <w:p w14:paraId="4CA88C24" w14:textId="77777777" w:rsidR="007041A3" w:rsidRPr="007041A3" w:rsidRDefault="007041A3">
            <w:pPr>
              <w:pStyle w:val="TableParagraph"/>
              <w:ind w:right="112"/>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какие социальные, бытовые навыки,</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навыки самообслуживания и поведения</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за</w:t>
            </w:r>
            <w:r w:rsidRPr="007041A3">
              <w:rPr>
                <w:rFonts w:ascii="Times New Roman" w:hAnsi="Times New Roman" w:cs="Times New Roman"/>
                <w:spacing w:val="-3"/>
                <w:sz w:val="24"/>
                <w:szCs w:val="24"/>
                <w:lang w:val="ru-RU"/>
              </w:rPr>
              <w:t xml:space="preserve"> </w:t>
            </w:r>
            <w:r w:rsidRPr="007041A3">
              <w:rPr>
                <w:rFonts w:ascii="Times New Roman" w:hAnsi="Times New Roman" w:cs="Times New Roman"/>
                <w:sz w:val="24"/>
                <w:szCs w:val="24"/>
                <w:lang w:val="ru-RU"/>
              </w:rPr>
              <w:t>столом</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сформированы</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в</w:t>
            </w:r>
            <w:r w:rsidRPr="007041A3">
              <w:rPr>
                <w:rFonts w:ascii="Times New Roman" w:hAnsi="Times New Roman" w:cs="Times New Roman"/>
                <w:spacing w:val="-2"/>
                <w:sz w:val="24"/>
                <w:szCs w:val="24"/>
                <w:lang w:val="ru-RU"/>
              </w:rPr>
              <w:t xml:space="preserve"> </w:t>
            </w:r>
            <w:r w:rsidRPr="007041A3">
              <w:rPr>
                <w:rFonts w:ascii="Times New Roman" w:hAnsi="Times New Roman" w:cs="Times New Roman"/>
                <w:sz w:val="24"/>
                <w:szCs w:val="24"/>
                <w:lang w:val="ru-RU"/>
              </w:rPr>
              <w:t>той</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или</w:t>
            </w:r>
            <w:r w:rsidRPr="007041A3">
              <w:rPr>
                <w:rFonts w:ascii="Times New Roman" w:hAnsi="Times New Roman" w:cs="Times New Roman"/>
                <w:spacing w:val="-3"/>
                <w:sz w:val="24"/>
                <w:szCs w:val="24"/>
                <w:lang w:val="ru-RU"/>
              </w:rPr>
              <w:t xml:space="preserve"> </w:t>
            </w:r>
            <w:r w:rsidRPr="007041A3">
              <w:rPr>
                <w:rFonts w:ascii="Times New Roman" w:hAnsi="Times New Roman" w:cs="Times New Roman"/>
                <w:sz w:val="24"/>
                <w:szCs w:val="24"/>
                <w:lang w:val="ru-RU"/>
              </w:rPr>
              <w:t>иной</w:t>
            </w:r>
            <w:r w:rsidRPr="007041A3">
              <w:rPr>
                <w:rFonts w:ascii="Times New Roman" w:hAnsi="Times New Roman" w:cs="Times New Roman"/>
                <w:spacing w:val="-57"/>
                <w:sz w:val="24"/>
                <w:szCs w:val="24"/>
                <w:lang w:val="ru-RU"/>
              </w:rPr>
              <w:t xml:space="preserve"> </w:t>
            </w:r>
            <w:r w:rsidRPr="007041A3">
              <w:rPr>
                <w:rFonts w:ascii="Times New Roman" w:hAnsi="Times New Roman" w:cs="Times New Roman"/>
                <w:sz w:val="24"/>
                <w:szCs w:val="24"/>
                <w:lang w:val="ru-RU"/>
              </w:rPr>
              <w:t>степени (выполняет самостоятельно, с</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помощью</w:t>
            </w:r>
            <w:r w:rsidRPr="007041A3">
              <w:rPr>
                <w:rFonts w:ascii="Times New Roman" w:hAnsi="Times New Roman" w:cs="Times New Roman"/>
                <w:spacing w:val="7"/>
                <w:sz w:val="24"/>
                <w:szCs w:val="24"/>
                <w:lang w:val="ru-RU"/>
              </w:rPr>
              <w:t xml:space="preserve"> </w:t>
            </w:r>
            <w:r w:rsidRPr="007041A3">
              <w:rPr>
                <w:rFonts w:ascii="Times New Roman" w:hAnsi="Times New Roman" w:cs="Times New Roman"/>
                <w:sz w:val="24"/>
                <w:szCs w:val="24"/>
                <w:lang w:val="ru-RU"/>
              </w:rPr>
              <w:t>или</w:t>
            </w:r>
            <w:r w:rsidRPr="007041A3">
              <w:rPr>
                <w:rFonts w:ascii="Times New Roman" w:hAnsi="Times New Roman" w:cs="Times New Roman"/>
                <w:spacing w:val="8"/>
                <w:sz w:val="24"/>
                <w:szCs w:val="24"/>
                <w:lang w:val="ru-RU"/>
              </w:rPr>
              <w:t xml:space="preserve"> </w:t>
            </w:r>
            <w:r w:rsidRPr="007041A3">
              <w:rPr>
                <w:rFonts w:ascii="Times New Roman" w:hAnsi="Times New Roman" w:cs="Times New Roman"/>
                <w:sz w:val="24"/>
                <w:szCs w:val="24"/>
                <w:lang w:val="ru-RU"/>
              </w:rPr>
              <w:t>не</w:t>
            </w:r>
            <w:r w:rsidRPr="007041A3">
              <w:rPr>
                <w:rFonts w:ascii="Times New Roman" w:hAnsi="Times New Roman" w:cs="Times New Roman"/>
                <w:spacing w:val="7"/>
                <w:sz w:val="24"/>
                <w:szCs w:val="24"/>
                <w:lang w:val="ru-RU"/>
              </w:rPr>
              <w:t xml:space="preserve"> </w:t>
            </w:r>
            <w:r w:rsidRPr="007041A3">
              <w:rPr>
                <w:rFonts w:ascii="Times New Roman" w:hAnsi="Times New Roman" w:cs="Times New Roman"/>
                <w:sz w:val="24"/>
                <w:szCs w:val="24"/>
                <w:lang w:val="ru-RU"/>
              </w:rPr>
              <w:t>выполняет</w:t>
            </w:r>
            <w:r w:rsidRPr="007041A3">
              <w:rPr>
                <w:rFonts w:ascii="Times New Roman" w:hAnsi="Times New Roman" w:cs="Times New Roman"/>
                <w:spacing w:val="8"/>
                <w:sz w:val="24"/>
                <w:szCs w:val="24"/>
                <w:lang w:val="ru-RU"/>
              </w:rPr>
              <w:t xml:space="preserve"> </w:t>
            </w:r>
            <w:r w:rsidRPr="007041A3">
              <w:rPr>
                <w:rFonts w:ascii="Times New Roman" w:hAnsi="Times New Roman" w:cs="Times New Roman"/>
                <w:sz w:val="24"/>
                <w:szCs w:val="24"/>
                <w:lang w:val="ru-RU"/>
              </w:rPr>
              <w:t>совсем);</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что в большей степени привлекает</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внимание ребенка в свободное время; о</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его страхах и тревогах ребенка; о его</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любимых</w:t>
            </w:r>
            <w:r w:rsidRPr="007041A3">
              <w:rPr>
                <w:rFonts w:ascii="Times New Roman" w:hAnsi="Times New Roman" w:cs="Times New Roman"/>
                <w:spacing w:val="-2"/>
                <w:sz w:val="24"/>
                <w:szCs w:val="24"/>
                <w:lang w:val="ru-RU"/>
              </w:rPr>
              <w:t xml:space="preserve"> </w:t>
            </w:r>
            <w:r w:rsidRPr="007041A3">
              <w:rPr>
                <w:rFonts w:ascii="Times New Roman" w:hAnsi="Times New Roman" w:cs="Times New Roman"/>
                <w:sz w:val="24"/>
                <w:szCs w:val="24"/>
                <w:lang w:val="ru-RU"/>
              </w:rPr>
              <w:t>играх,</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занятиях, блюдах.</w:t>
            </w:r>
          </w:p>
          <w:p w14:paraId="791513F2" w14:textId="77777777" w:rsidR="007041A3" w:rsidRPr="007041A3" w:rsidRDefault="007041A3">
            <w:pPr>
              <w:pStyle w:val="TableParagraph"/>
              <w:ind w:right="112"/>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2.Приготовление для детей книжек-малышек, дидактических, настольных игр.</w:t>
            </w:r>
          </w:p>
        </w:tc>
        <w:tc>
          <w:tcPr>
            <w:tcW w:w="1417" w:type="dxa"/>
            <w:tcBorders>
              <w:top w:val="single" w:sz="4" w:space="0" w:color="000000"/>
              <w:left w:val="single" w:sz="4" w:space="0" w:color="000000"/>
              <w:bottom w:val="single" w:sz="4" w:space="0" w:color="000000"/>
              <w:right w:val="single" w:sz="4" w:space="0" w:color="000000"/>
            </w:tcBorders>
            <w:hideMark/>
          </w:tcPr>
          <w:p w14:paraId="38AB2712" w14:textId="77777777" w:rsidR="007041A3" w:rsidRPr="005B45E7" w:rsidRDefault="007041A3" w:rsidP="00BE2234">
            <w:pPr>
              <w:pStyle w:val="TableParagraph"/>
              <w:ind w:left="309" w:right="146" w:hanging="137"/>
              <w:jc w:val="both"/>
              <w:rPr>
                <w:rFonts w:ascii="Times New Roman" w:hAnsi="Times New Roman" w:cs="Times New Roman"/>
                <w:sz w:val="24"/>
                <w:szCs w:val="24"/>
              </w:rPr>
            </w:pPr>
            <w:r w:rsidRPr="005B45E7">
              <w:rPr>
                <w:rFonts w:ascii="Times New Roman" w:hAnsi="Times New Roman" w:cs="Times New Roman"/>
                <w:sz w:val="24"/>
                <w:szCs w:val="24"/>
              </w:rPr>
              <w:t>сентябрь –</w:t>
            </w:r>
            <w:r w:rsidRPr="005B45E7">
              <w:rPr>
                <w:rFonts w:ascii="Times New Roman" w:hAnsi="Times New Roman" w:cs="Times New Roman"/>
                <w:spacing w:val="-57"/>
                <w:sz w:val="24"/>
                <w:szCs w:val="24"/>
              </w:rPr>
              <w:t xml:space="preserve"> </w:t>
            </w:r>
            <w:r w:rsidRPr="005B45E7">
              <w:rPr>
                <w:rFonts w:ascii="Times New Roman" w:hAnsi="Times New Roman" w:cs="Times New Roman"/>
                <w:sz w:val="24"/>
                <w:szCs w:val="24"/>
              </w:rPr>
              <w:t>октябрь</w:t>
            </w:r>
          </w:p>
        </w:tc>
      </w:tr>
      <w:tr w:rsidR="007041A3" w:rsidRPr="007041A3" w14:paraId="682E58BD" w14:textId="77777777" w:rsidTr="006839CE">
        <w:trPr>
          <w:trHeight w:val="827"/>
        </w:trPr>
        <w:tc>
          <w:tcPr>
            <w:tcW w:w="4398" w:type="dxa"/>
            <w:tcBorders>
              <w:top w:val="single" w:sz="4" w:space="0" w:color="000000"/>
              <w:left w:val="single" w:sz="4" w:space="0" w:color="000000"/>
              <w:bottom w:val="single" w:sz="4" w:space="0" w:color="000000"/>
              <w:right w:val="single" w:sz="4" w:space="0" w:color="000000"/>
            </w:tcBorders>
            <w:hideMark/>
          </w:tcPr>
          <w:p w14:paraId="31991734" w14:textId="77777777" w:rsidR="007041A3" w:rsidRPr="007041A3" w:rsidRDefault="007041A3">
            <w:pPr>
              <w:pStyle w:val="TableParagraph"/>
              <w:spacing w:line="268" w:lineRule="exact"/>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Мастер-класс</w:t>
            </w:r>
          </w:p>
          <w:p w14:paraId="591C0220" w14:textId="77777777" w:rsidR="007041A3" w:rsidRPr="007041A3" w:rsidRDefault="007041A3">
            <w:pPr>
              <w:pStyle w:val="TableParagraph"/>
              <w:spacing w:line="270" w:lineRule="atLeast"/>
              <w:ind w:right="284"/>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«Предметные</w:t>
            </w:r>
            <w:r w:rsidRPr="007041A3">
              <w:rPr>
                <w:rFonts w:ascii="Times New Roman" w:hAnsi="Times New Roman" w:cs="Times New Roman"/>
                <w:spacing w:val="-6"/>
                <w:sz w:val="24"/>
                <w:szCs w:val="24"/>
                <w:lang w:val="ru-RU"/>
              </w:rPr>
              <w:t xml:space="preserve"> </w:t>
            </w:r>
            <w:r w:rsidRPr="007041A3">
              <w:rPr>
                <w:rFonts w:ascii="Times New Roman" w:hAnsi="Times New Roman" w:cs="Times New Roman"/>
                <w:sz w:val="24"/>
                <w:szCs w:val="24"/>
                <w:lang w:val="ru-RU"/>
              </w:rPr>
              <w:t>карточки</w:t>
            </w:r>
            <w:r w:rsidRPr="007041A3">
              <w:rPr>
                <w:rFonts w:ascii="Times New Roman" w:hAnsi="Times New Roman" w:cs="Times New Roman"/>
                <w:spacing w:val="-3"/>
                <w:sz w:val="24"/>
                <w:szCs w:val="24"/>
                <w:lang w:val="ru-RU"/>
              </w:rPr>
              <w:t xml:space="preserve"> </w:t>
            </w:r>
            <w:r w:rsidRPr="007041A3">
              <w:rPr>
                <w:rFonts w:ascii="Times New Roman" w:hAnsi="Times New Roman" w:cs="Times New Roman"/>
                <w:sz w:val="24"/>
                <w:szCs w:val="24"/>
                <w:lang w:val="ru-RU"/>
              </w:rPr>
              <w:t>в</w:t>
            </w:r>
            <w:r w:rsidRPr="007041A3">
              <w:rPr>
                <w:rFonts w:ascii="Times New Roman" w:hAnsi="Times New Roman" w:cs="Times New Roman"/>
                <w:spacing w:val="-4"/>
                <w:sz w:val="24"/>
                <w:szCs w:val="24"/>
                <w:lang w:val="ru-RU"/>
              </w:rPr>
              <w:t xml:space="preserve"> </w:t>
            </w:r>
            <w:r w:rsidRPr="007041A3">
              <w:rPr>
                <w:rFonts w:ascii="Times New Roman" w:hAnsi="Times New Roman" w:cs="Times New Roman"/>
                <w:sz w:val="24"/>
                <w:szCs w:val="24"/>
                <w:lang w:val="ru-RU"/>
              </w:rPr>
              <w:t>жизни</w:t>
            </w:r>
            <w:r w:rsidRPr="007041A3">
              <w:rPr>
                <w:rFonts w:ascii="Times New Roman" w:hAnsi="Times New Roman" w:cs="Times New Roman"/>
                <w:spacing w:val="-57"/>
                <w:sz w:val="24"/>
                <w:szCs w:val="24"/>
                <w:lang w:val="ru-RU"/>
              </w:rPr>
              <w:t xml:space="preserve"> </w:t>
            </w:r>
            <w:r w:rsidRPr="007041A3">
              <w:rPr>
                <w:rFonts w:ascii="Times New Roman" w:hAnsi="Times New Roman" w:cs="Times New Roman"/>
                <w:sz w:val="24"/>
                <w:szCs w:val="24"/>
                <w:lang w:val="ru-RU"/>
              </w:rPr>
              <w:t>детей</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РАС»</w:t>
            </w:r>
          </w:p>
        </w:tc>
        <w:tc>
          <w:tcPr>
            <w:tcW w:w="4675" w:type="dxa"/>
            <w:tcBorders>
              <w:top w:val="single" w:sz="4" w:space="0" w:color="000000"/>
              <w:left w:val="single" w:sz="4" w:space="0" w:color="000000"/>
              <w:bottom w:val="single" w:sz="4" w:space="0" w:color="000000"/>
              <w:right w:val="single" w:sz="4" w:space="0" w:color="000000"/>
            </w:tcBorders>
            <w:hideMark/>
          </w:tcPr>
          <w:p w14:paraId="228A7678" w14:textId="77777777" w:rsidR="007041A3" w:rsidRPr="007041A3" w:rsidRDefault="007041A3">
            <w:pPr>
              <w:pStyle w:val="TableParagraph"/>
              <w:ind w:right="323"/>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Консультация</w:t>
            </w:r>
            <w:r w:rsidRPr="007041A3">
              <w:rPr>
                <w:rFonts w:ascii="Times New Roman" w:hAnsi="Times New Roman" w:cs="Times New Roman"/>
                <w:spacing w:val="-6"/>
                <w:sz w:val="24"/>
                <w:szCs w:val="24"/>
                <w:lang w:val="ru-RU"/>
              </w:rPr>
              <w:t xml:space="preserve"> </w:t>
            </w:r>
            <w:r w:rsidRPr="007041A3">
              <w:rPr>
                <w:rFonts w:ascii="Times New Roman" w:hAnsi="Times New Roman" w:cs="Times New Roman"/>
                <w:sz w:val="24"/>
                <w:szCs w:val="24"/>
                <w:lang w:val="ru-RU"/>
              </w:rPr>
              <w:t>«Соблюдение</w:t>
            </w:r>
            <w:r w:rsidRPr="007041A3">
              <w:rPr>
                <w:rFonts w:ascii="Times New Roman" w:hAnsi="Times New Roman" w:cs="Times New Roman"/>
                <w:spacing w:val="-8"/>
                <w:sz w:val="24"/>
                <w:szCs w:val="24"/>
                <w:lang w:val="ru-RU"/>
              </w:rPr>
              <w:t xml:space="preserve"> </w:t>
            </w:r>
            <w:r w:rsidRPr="007041A3">
              <w:rPr>
                <w:rFonts w:ascii="Times New Roman" w:hAnsi="Times New Roman" w:cs="Times New Roman"/>
                <w:sz w:val="24"/>
                <w:szCs w:val="24"/>
                <w:lang w:val="ru-RU"/>
              </w:rPr>
              <w:t>ребенком</w:t>
            </w:r>
            <w:r w:rsidRPr="007041A3">
              <w:rPr>
                <w:rFonts w:ascii="Times New Roman" w:hAnsi="Times New Roman" w:cs="Times New Roman"/>
                <w:spacing w:val="-57"/>
                <w:sz w:val="24"/>
                <w:szCs w:val="24"/>
                <w:lang w:val="ru-RU"/>
              </w:rPr>
              <w:t xml:space="preserve">         </w:t>
            </w:r>
            <w:r w:rsidRPr="007041A3">
              <w:rPr>
                <w:rFonts w:ascii="Times New Roman" w:hAnsi="Times New Roman" w:cs="Times New Roman"/>
                <w:sz w:val="24"/>
                <w:szCs w:val="24"/>
                <w:lang w:val="ru-RU"/>
              </w:rPr>
              <w:t>четкого</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распорядка</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дня»</w:t>
            </w:r>
          </w:p>
        </w:tc>
        <w:tc>
          <w:tcPr>
            <w:tcW w:w="1417" w:type="dxa"/>
            <w:tcBorders>
              <w:top w:val="single" w:sz="4" w:space="0" w:color="000000"/>
              <w:left w:val="single" w:sz="4" w:space="0" w:color="000000"/>
              <w:bottom w:val="single" w:sz="4" w:space="0" w:color="000000"/>
              <w:right w:val="single" w:sz="4" w:space="0" w:color="000000"/>
            </w:tcBorders>
            <w:hideMark/>
          </w:tcPr>
          <w:p w14:paraId="34EFA233" w14:textId="77777777" w:rsidR="007041A3" w:rsidRPr="005B45E7" w:rsidRDefault="007041A3" w:rsidP="00BE2234">
            <w:pPr>
              <w:pStyle w:val="TableParagraph"/>
              <w:spacing w:line="273" w:lineRule="exact"/>
              <w:ind w:left="274" w:right="265"/>
              <w:jc w:val="both"/>
              <w:rPr>
                <w:rFonts w:ascii="Times New Roman" w:hAnsi="Times New Roman" w:cs="Times New Roman"/>
                <w:sz w:val="24"/>
                <w:szCs w:val="24"/>
              </w:rPr>
            </w:pPr>
            <w:r w:rsidRPr="005B45E7">
              <w:rPr>
                <w:rFonts w:ascii="Times New Roman" w:hAnsi="Times New Roman" w:cs="Times New Roman"/>
                <w:sz w:val="24"/>
                <w:szCs w:val="24"/>
              </w:rPr>
              <w:t>ноябрь</w:t>
            </w:r>
          </w:p>
        </w:tc>
      </w:tr>
      <w:tr w:rsidR="007041A3" w:rsidRPr="007041A3" w14:paraId="48589927" w14:textId="77777777" w:rsidTr="006839CE">
        <w:trPr>
          <w:trHeight w:val="2483"/>
        </w:trPr>
        <w:tc>
          <w:tcPr>
            <w:tcW w:w="4398" w:type="dxa"/>
            <w:tcBorders>
              <w:top w:val="single" w:sz="4" w:space="0" w:color="000000"/>
              <w:left w:val="single" w:sz="4" w:space="0" w:color="000000"/>
              <w:bottom w:val="single" w:sz="4" w:space="0" w:color="000000"/>
              <w:right w:val="single" w:sz="4" w:space="0" w:color="000000"/>
            </w:tcBorders>
          </w:tcPr>
          <w:p w14:paraId="550F3F2C" w14:textId="77777777" w:rsidR="007041A3" w:rsidRPr="007041A3" w:rsidRDefault="007041A3" w:rsidP="007041A3">
            <w:pPr>
              <w:pStyle w:val="TableParagraph"/>
              <w:numPr>
                <w:ilvl w:val="0"/>
                <w:numId w:val="22"/>
              </w:numPr>
              <w:ind w:right="335"/>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Консультация «Осуществление</w:t>
            </w:r>
            <w:r w:rsidRPr="007041A3">
              <w:rPr>
                <w:rFonts w:ascii="Times New Roman" w:hAnsi="Times New Roman" w:cs="Times New Roman"/>
                <w:spacing w:val="-58"/>
                <w:sz w:val="24"/>
                <w:szCs w:val="24"/>
                <w:lang w:val="ru-RU"/>
              </w:rPr>
              <w:t xml:space="preserve"> </w:t>
            </w:r>
            <w:r w:rsidRPr="007041A3">
              <w:rPr>
                <w:rFonts w:ascii="Times New Roman" w:hAnsi="Times New Roman" w:cs="Times New Roman"/>
                <w:sz w:val="24"/>
                <w:szCs w:val="24"/>
                <w:lang w:val="ru-RU"/>
              </w:rPr>
              <w:t>гибкого подхода к организации</w:t>
            </w:r>
            <w:r w:rsidRPr="007041A3">
              <w:rPr>
                <w:rFonts w:ascii="Times New Roman" w:hAnsi="Times New Roman" w:cs="Times New Roman"/>
                <w:spacing w:val="-58"/>
                <w:sz w:val="24"/>
                <w:szCs w:val="24"/>
                <w:lang w:val="ru-RU"/>
              </w:rPr>
              <w:t xml:space="preserve"> </w:t>
            </w:r>
            <w:r w:rsidRPr="007041A3">
              <w:rPr>
                <w:rFonts w:ascii="Times New Roman" w:hAnsi="Times New Roman" w:cs="Times New Roman"/>
                <w:sz w:val="24"/>
                <w:szCs w:val="24"/>
                <w:lang w:val="ru-RU"/>
              </w:rPr>
              <w:t>деятельности</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в</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течении</w:t>
            </w:r>
            <w:r w:rsidRPr="007041A3">
              <w:rPr>
                <w:rFonts w:ascii="Times New Roman" w:hAnsi="Times New Roman" w:cs="Times New Roman"/>
                <w:spacing w:val="-3"/>
                <w:sz w:val="24"/>
                <w:szCs w:val="24"/>
                <w:lang w:val="ru-RU"/>
              </w:rPr>
              <w:t xml:space="preserve"> </w:t>
            </w:r>
            <w:r w:rsidRPr="007041A3">
              <w:rPr>
                <w:rFonts w:ascii="Times New Roman" w:hAnsi="Times New Roman" w:cs="Times New Roman"/>
                <w:sz w:val="24"/>
                <w:szCs w:val="24"/>
                <w:lang w:val="ru-RU"/>
              </w:rPr>
              <w:t>дня»</w:t>
            </w:r>
          </w:p>
          <w:p w14:paraId="44F76622" w14:textId="77777777" w:rsidR="007041A3" w:rsidRPr="007041A3" w:rsidRDefault="007041A3" w:rsidP="007041A3">
            <w:pPr>
              <w:pStyle w:val="TableParagraph"/>
              <w:numPr>
                <w:ilvl w:val="0"/>
                <w:numId w:val="22"/>
              </w:numPr>
              <w:ind w:right="335"/>
              <w:jc w:val="both"/>
              <w:rPr>
                <w:rFonts w:ascii="Times New Roman" w:hAnsi="Times New Roman" w:cs="Times New Roman"/>
                <w:sz w:val="24"/>
                <w:szCs w:val="24"/>
              </w:rPr>
            </w:pPr>
            <w:r w:rsidRPr="007041A3">
              <w:rPr>
                <w:rFonts w:ascii="Times New Roman" w:hAnsi="Times New Roman" w:cs="Times New Roman"/>
                <w:sz w:val="24"/>
                <w:szCs w:val="24"/>
              </w:rPr>
              <w:t>Декада инвалидов</w:t>
            </w:r>
          </w:p>
          <w:p w14:paraId="6215F673" w14:textId="77777777" w:rsidR="007041A3" w:rsidRPr="007041A3" w:rsidRDefault="007041A3">
            <w:pPr>
              <w:pStyle w:val="TableParagraph"/>
              <w:ind w:right="335"/>
              <w:jc w:val="both"/>
              <w:rPr>
                <w:rFonts w:ascii="Times New Roman" w:hAnsi="Times New Roman" w:cs="Times New Roman"/>
                <w:sz w:val="24"/>
                <w:szCs w:val="24"/>
              </w:rPr>
            </w:pPr>
          </w:p>
        </w:tc>
        <w:tc>
          <w:tcPr>
            <w:tcW w:w="4675" w:type="dxa"/>
            <w:tcBorders>
              <w:top w:val="single" w:sz="4" w:space="0" w:color="000000"/>
              <w:left w:val="single" w:sz="4" w:space="0" w:color="000000"/>
              <w:bottom w:val="single" w:sz="4" w:space="0" w:color="000000"/>
              <w:right w:val="single" w:sz="4" w:space="0" w:color="000000"/>
            </w:tcBorders>
            <w:hideMark/>
          </w:tcPr>
          <w:p w14:paraId="7F9C7A48" w14:textId="77777777" w:rsidR="007041A3" w:rsidRPr="007041A3" w:rsidRDefault="007041A3">
            <w:pPr>
              <w:pStyle w:val="TableParagraph"/>
              <w:spacing w:line="270" w:lineRule="exact"/>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Заседание</w:t>
            </w:r>
            <w:r w:rsidRPr="007041A3">
              <w:rPr>
                <w:rFonts w:ascii="Times New Roman" w:hAnsi="Times New Roman" w:cs="Times New Roman"/>
                <w:spacing w:val="-3"/>
                <w:sz w:val="24"/>
                <w:szCs w:val="24"/>
                <w:lang w:val="ru-RU"/>
              </w:rPr>
              <w:t xml:space="preserve"> </w:t>
            </w:r>
            <w:r w:rsidRPr="007041A3">
              <w:rPr>
                <w:rFonts w:ascii="Times New Roman" w:hAnsi="Times New Roman" w:cs="Times New Roman"/>
                <w:sz w:val="24"/>
                <w:szCs w:val="24"/>
                <w:lang w:val="ru-RU"/>
              </w:rPr>
              <w:t>круглого</w:t>
            </w:r>
            <w:r w:rsidRPr="007041A3">
              <w:rPr>
                <w:rFonts w:ascii="Times New Roman" w:hAnsi="Times New Roman" w:cs="Times New Roman"/>
                <w:spacing w:val="-3"/>
                <w:sz w:val="24"/>
                <w:szCs w:val="24"/>
                <w:lang w:val="ru-RU"/>
              </w:rPr>
              <w:t xml:space="preserve"> </w:t>
            </w:r>
            <w:r w:rsidRPr="007041A3">
              <w:rPr>
                <w:rFonts w:ascii="Times New Roman" w:hAnsi="Times New Roman" w:cs="Times New Roman"/>
                <w:sz w:val="24"/>
                <w:szCs w:val="24"/>
                <w:lang w:val="ru-RU"/>
              </w:rPr>
              <w:t>стола</w:t>
            </w:r>
            <w:r w:rsidRPr="007041A3">
              <w:rPr>
                <w:rFonts w:ascii="Times New Roman" w:hAnsi="Times New Roman" w:cs="Times New Roman"/>
                <w:spacing w:val="-3"/>
                <w:sz w:val="24"/>
                <w:szCs w:val="24"/>
                <w:lang w:val="ru-RU"/>
              </w:rPr>
              <w:t xml:space="preserve"> </w:t>
            </w:r>
            <w:r w:rsidRPr="007041A3">
              <w:rPr>
                <w:rFonts w:ascii="Times New Roman" w:hAnsi="Times New Roman" w:cs="Times New Roman"/>
                <w:sz w:val="24"/>
                <w:szCs w:val="24"/>
                <w:lang w:val="ru-RU"/>
              </w:rPr>
              <w:t>с</w:t>
            </w:r>
            <w:r w:rsidRPr="007041A3">
              <w:rPr>
                <w:rFonts w:ascii="Times New Roman" w:hAnsi="Times New Roman" w:cs="Times New Roman"/>
                <w:spacing w:val="-2"/>
                <w:sz w:val="24"/>
                <w:szCs w:val="24"/>
                <w:lang w:val="ru-RU"/>
              </w:rPr>
              <w:t xml:space="preserve"> </w:t>
            </w:r>
            <w:r w:rsidRPr="007041A3">
              <w:rPr>
                <w:rFonts w:ascii="Times New Roman" w:hAnsi="Times New Roman" w:cs="Times New Roman"/>
                <w:sz w:val="24"/>
                <w:szCs w:val="24"/>
                <w:lang w:val="ru-RU"/>
              </w:rPr>
              <w:t>родителями:</w:t>
            </w:r>
          </w:p>
          <w:p w14:paraId="310C1A90" w14:textId="77777777" w:rsidR="007041A3" w:rsidRPr="007041A3" w:rsidRDefault="007041A3">
            <w:pPr>
              <w:pStyle w:val="TableParagraph"/>
              <w:ind w:right="590"/>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«Значение</w:t>
            </w:r>
            <w:r w:rsidRPr="007041A3">
              <w:rPr>
                <w:rFonts w:ascii="Times New Roman" w:hAnsi="Times New Roman" w:cs="Times New Roman"/>
                <w:spacing w:val="-7"/>
                <w:sz w:val="24"/>
                <w:szCs w:val="24"/>
                <w:lang w:val="ru-RU"/>
              </w:rPr>
              <w:t xml:space="preserve"> </w:t>
            </w:r>
            <w:r w:rsidRPr="007041A3">
              <w:rPr>
                <w:rFonts w:ascii="Times New Roman" w:hAnsi="Times New Roman" w:cs="Times New Roman"/>
                <w:sz w:val="24"/>
                <w:szCs w:val="24"/>
                <w:lang w:val="ru-RU"/>
              </w:rPr>
              <w:t>применения</w:t>
            </w:r>
            <w:r w:rsidRPr="007041A3">
              <w:rPr>
                <w:rFonts w:ascii="Times New Roman" w:hAnsi="Times New Roman" w:cs="Times New Roman"/>
                <w:spacing w:val="-8"/>
                <w:sz w:val="24"/>
                <w:szCs w:val="24"/>
                <w:lang w:val="ru-RU"/>
              </w:rPr>
              <w:t xml:space="preserve"> </w:t>
            </w:r>
            <w:r w:rsidRPr="007041A3">
              <w:rPr>
                <w:rFonts w:ascii="Times New Roman" w:hAnsi="Times New Roman" w:cs="Times New Roman"/>
                <w:sz w:val="24"/>
                <w:szCs w:val="24"/>
                <w:lang w:val="ru-RU"/>
              </w:rPr>
              <w:t>визуального</w:t>
            </w:r>
            <w:r w:rsidRPr="007041A3">
              <w:rPr>
                <w:rFonts w:ascii="Times New Roman" w:hAnsi="Times New Roman" w:cs="Times New Roman"/>
                <w:spacing w:val="-57"/>
                <w:sz w:val="24"/>
                <w:szCs w:val="24"/>
                <w:lang w:val="ru-RU"/>
              </w:rPr>
              <w:t xml:space="preserve">          </w:t>
            </w:r>
            <w:r w:rsidRPr="007041A3">
              <w:rPr>
                <w:rFonts w:ascii="Times New Roman" w:hAnsi="Times New Roman" w:cs="Times New Roman"/>
                <w:sz w:val="24"/>
                <w:szCs w:val="24"/>
                <w:lang w:val="ru-RU"/>
              </w:rPr>
              <w:t>расписания для ребенка с РАС в</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образовательной</w:t>
            </w:r>
            <w:r w:rsidRPr="007041A3">
              <w:rPr>
                <w:rFonts w:ascii="Times New Roman" w:hAnsi="Times New Roman" w:cs="Times New Roman"/>
                <w:spacing w:val="-3"/>
                <w:sz w:val="24"/>
                <w:szCs w:val="24"/>
                <w:lang w:val="ru-RU"/>
              </w:rPr>
              <w:t xml:space="preserve"> </w:t>
            </w:r>
            <w:r w:rsidRPr="007041A3">
              <w:rPr>
                <w:rFonts w:ascii="Times New Roman" w:hAnsi="Times New Roman" w:cs="Times New Roman"/>
                <w:sz w:val="24"/>
                <w:szCs w:val="24"/>
                <w:lang w:val="ru-RU"/>
              </w:rPr>
              <w:t>деятельности».</w:t>
            </w:r>
          </w:p>
          <w:p w14:paraId="3863CA46" w14:textId="77777777" w:rsidR="007041A3" w:rsidRPr="007041A3" w:rsidRDefault="007041A3">
            <w:pPr>
              <w:pStyle w:val="TableParagraph"/>
              <w:ind w:right="160"/>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Показ видеоролика о применении</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визуальной</w:t>
            </w:r>
            <w:r w:rsidRPr="007041A3">
              <w:rPr>
                <w:rFonts w:ascii="Times New Roman" w:hAnsi="Times New Roman" w:cs="Times New Roman"/>
                <w:spacing w:val="-5"/>
                <w:sz w:val="24"/>
                <w:szCs w:val="24"/>
                <w:lang w:val="ru-RU"/>
              </w:rPr>
              <w:t xml:space="preserve"> </w:t>
            </w:r>
            <w:r w:rsidRPr="007041A3">
              <w:rPr>
                <w:rFonts w:ascii="Times New Roman" w:hAnsi="Times New Roman" w:cs="Times New Roman"/>
                <w:sz w:val="24"/>
                <w:szCs w:val="24"/>
                <w:lang w:val="ru-RU"/>
              </w:rPr>
              <w:t>поддержки</w:t>
            </w:r>
            <w:r w:rsidRPr="007041A3">
              <w:rPr>
                <w:rFonts w:ascii="Times New Roman" w:hAnsi="Times New Roman" w:cs="Times New Roman"/>
                <w:spacing w:val="-4"/>
                <w:sz w:val="24"/>
                <w:szCs w:val="24"/>
                <w:lang w:val="ru-RU"/>
              </w:rPr>
              <w:t xml:space="preserve"> </w:t>
            </w:r>
            <w:r w:rsidRPr="007041A3">
              <w:rPr>
                <w:rFonts w:ascii="Times New Roman" w:hAnsi="Times New Roman" w:cs="Times New Roman"/>
                <w:sz w:val="24"/>
                <w:szCs w:val="24"/>
                <w:lang w:val="ru-RU"/>
              </w:rPr>
              <w:t>в</w:t>
            </w:r>
            <w:r w:rsidRPr="007041A3">
              <w:rPr>
                <w:rFonts w:ascii="Times New Roman" w:hAnsi="Times New Roman" w:cs="Times New Roman"/>
                <w:spacing w:val="-5"/>
                <w:sz w:val="24"/>
                <w:szCs w:val="24"/>
                <w:lang w:val="ru-RU"/>
              </w:rPr>
              <w:t xml:space="preserve"> </w:t>
            </w:r>
            <w:r w:rsidRPr="007041A3">
              <w:rPr>
                <w:rFonts w:ascii="Times New Roman" w:hAnsi="Times New Roman" w:cs="Times New Roman"/>
                <w:sz w:val="24"/>
                <w:szCs w:val="24"/>
                <w:lang w:val="ru-RU"/>
              </w:rPr>
              <w:t>детском</w:t>
            </w:r>
            <w:r w:rsidRPr="007041A3">
              <w:rPr>
                <w:rFonts w:ascii="Times New Roman" w:hAnsi="Times New Roman" w:cs="Times New Roman"/>
                <w:spacing w:val="-5"/>
                <w:sz w:val="24"/>
                <w:szCs w:val="24"/>
                <w:lang w:val="ru-RU"/>
              </w:rPr>
              <w:t xml:space="preserve"> </w:t>
            </w:r>
            <w:r w:rsidRPr="007041A3">
              <w:rPr>
                <w:rFonts w:ascii="Times New Roman" w:hAnsi="Times New Roman" w:cs="Times New Roman"/>
                <w:sz w:val="24"/>
                <w:szCs w:val="24"/>
                <w:lang w:val="ru-RU"/>
              </w:rPr>
              <w:t>саду».</w:t>
            </w:r>
            <w:r w:rsidRPr="007041A3">
              <w:rPr>
                <w:rFonts w:ascii="Times New Roman" w:hAnsi="Times New Roman" w:cs="Times New Roman"/>
                <w:spacing w:val="-57"/>
                <w:sz w:val="24"/>
                <w:szCs w:val="24"/>
                <w:lang w:val="ru-RU"/>
              </w:rPr>
              <w:t xml:space="preserve"> </w:t>
            </w:r>
            <w:r w:rsidRPr="007041A3">
              <w:rPr>
                <w:rFonts w:ascii="Times New Roman" w:hAnsi="Times New Roman" w:cs="Times New Roman"/>
                <w:sz w:val="24"/>
                <w:szCs w:val="24"/>
                <w:lang w:val="ru-RU"/>
              </w:rPr>
              <w:t>Показ</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готовых</w:t>
            </w:r>
            <w:r w:rsidRPr="007041A3">
              <w:rPr>
                <w:rFonts w:ascii="Times New Roman" w:hAnsi="Times New Roman" w:cs="Times New Roman"/>
                <w:spacing w:val="-2"/>
                <w:sz w:val="24"/>
                <w:szCs w:val="24"/>
                <w:lang w:val="ru-RU"/>
              </w:rPr>
              <w:t xml:space="preserve"> </w:t>
            </w:r>
            <w:r w:rsidRPr="007041A3">
              <w:rPr>
                <w:rFonts w:ascii="Times New Roman" w:hAnsi="Times New Roman" w:cs="Times New Roman"/>
                <w:sz w:val="24"/>
                <w:szCs w:val="24"/>
                <w:lang w:val="ru-RU"/>
              </w:rPr>
              <w:t>планшетов,</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папок</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с визуальным индивидуальным</w:t>
            </w:r>
            <w:r w:rsidRPr="007041A3">
              <w:rPr>
                <w:rFonts w:ascii="Times New Roman" w:hAnsi="Times New Roman" w:cs="Times New Roman"/>
                <w:spacing w:val="-57"/>
                <w:sz w:val="24"/>
                <w:szCs w:val="24"/>
                <w:lang w:val="ru-RU"/>
              </w:rPr>
              <w:t xml:space="preserve"> </w:t>
            </w:r>
            <w:r w:rsidRPr="007041A3">
              <w:rPr>
                <w:rFonts w:ascii="Times New Roman" w:hAnsi="Times New Roman" w:cs="Times New Roman"/>
                <w:sz w:val="24"/>
                <w:szCs w:val="24"/>
                <w:lang w:val="ru-RU"/>
              </w:rPr>
              <w:t>расписанием</w:t>
            </w:r>
            <w:r w:rsidRPr="007041A3">
              <w:rPr>
                <w:rFonts w:ascii="Times New Roman" w:hAnsi="Times New Roman" w:cs="Times New Roman"/>
                <w:spacing w:val="-2"/>
                <w:sz w:val="24"/>
                <w:szCs w:val="24"/>
                <w:lang w:val="ru-RU"/>
              </w:rPr>
              <w:t xml:space="preserve"> </w:t>
            </w:r>
            <w:r w:rsidRPr="007041A3">
              <w:rPr>
                <w:rFonts w:ascii="Times New Roman" w:hAnsi="Times New Roman" w:cs="Times New Roman"/>
                <w:sz w:val="24"/>
                <w:szCs w:val="24"/>
                <w:lang w:val="ru-RU"/>
              </w:rPr>
              <w:t>для ребѐнка»</w:t>
            </w:r>
          </w:p>
          <w:p w14:paraId="6753AF9A" w14:textId="77777777" w:rsidR="007041A3" w:rsidRPr="007041A3" w:rsidRDefault="007041A3">
            <w:pPr>
              <w:pStyle w:val="TableParagraph"/>
              <w:spacing w:line="270" w:lineRule="atLeast"/>
              <w:ind w:right="1195"/>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2.Поход в музей с детьми с РАС</w:t>
            </w:r>
          </w:p>
        </w:tc>
        <w:tc>
          <w:tcPr>
            <w:tcW w:w="1417" w:type="dxa"/>
            <w:tcBorders>
              <w:top w:val="single" w:sz="4" w:space="0" w:color="000000"/>
              <w:left w:val="single" w:sz="4" w:space="0" w:color="000000"/>
              <w:bottom w:val="single" w:sz="4" w:space="0" w:color="000000"/>
              <w:right w:val="single" w:sz="4" w:space="0" w:color="000000"/>
            </w:tcBorders>
            <w:hideMark/>
          </w:tcPr>
          <w:p w14:paraId="10848E6D" w14:textId="77777777" w:rsidR="007041A3" w:rsidRPr="005B45E7" w:rsidRDefault="007041A3" w:rsidP="00BE2234">
            <w:pPr>
              <w:pStyle w:val="TableParagraph"/>
              <w:spacing w:line="275" w:lineRule="exact"/>
              <w:ind w:left="273" w:right="266"/>
              <w:jc w:val="both"/>
              <w:rPr>
                <w:rFonts w:ascii="Times New Roman" w:hAnsi="Times New Roman" w:cs="Times New Roman"/>
                <w:sz w:val="24"/>
                <w:szCs w:val="24"/>
              </w:rPr>
            </w:pPr>
            <w:r w:rsidRPr="005B45E7">
              <w:rPr>
                <w:rFonts w:ascii="Times New Roman" w:hAnsi="Times New Roman" w:cs="Times New Roman"/>
                <w:sz w:val="24"/>
                <w:szCs w:val="24"/>
              </w:rPr>
              <w:t>декабрь</w:t>
            </w:r>
          </w:p>
        </w:tc>
      </w:tr>
      <w:tr w:rsidR="007041A3" w:rsidRPr="007041A3" w14:paraId="0B31B4E7" w14:textId="77777777" w:rsidTr="006839CE">
        <w:trPr>
          <w:trHeight w:val="1658"/>
        </w:trPr>
        <w:tc>
          <w:tcPr>
            <w:tcW w:w="4398" w:type="dxa"/>
            <w:tcBorders>
              <w:top w:val="single" w:sz="4" w:space="0" w:color="000000"/>
              <w:left w:val="single" w:sz="4" w:space="0" w:color="000000"/>
              <w:bottom w:val="single" w:sz="4" w:space="0" w:color="000000"/>
              <w:right w:val="single" w:sz="4" w:space="0" w:color="000000"/>
            </w:tcBorders>
            <w:hideMark/>
          </w:tcPr>
          <w:p w14:paraId="09F857CB" w14:textId="77777777" w:rsidR="007041A3" w:rsidRPr="007041A3" w:rsidRDefault="007041A3">
            <w:pPr>
              <w:pStyle w:val="TableParagraph"/>
              <w:ind w:right="716"/>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Консультация</w:t>
            </w:r>
            <w:r w:rsidRPr="007041A3">
              <w:rPr>
                <w:rFonts w:ascii="Times New Roman" w:hAnsi="Times New Roman" w:cs="Times New Roman"/>
                <w:spacing w:val="-11"/>
                <w:sz w:val="24"/>
                <w:szCs w:val="24"/>
                <w:lang w:val="ru-RU"/>
              </w:rPr>
              <w:t xml:space="preserve"> </w:t>
            </w:r>
            <w:r w:rsidRPr="007041A3">
              <w:rPr>
                <w:rFonts w:ascii="Times New Roman" w:hAnsi="Times New Roman" w:cs="Times New Roman"/>
                <w:sz w:val="24"/>
                <w:szCs w:val="24"/>
                <w:lang w:val="ru-RU"/>
              </w:rPr>
              <w:t>«Социальная</w:t>
            </w:r>
            <w:r w:rsidRPr="007041A3">
              <w:rPr>
                <w:rFonts w:ascii="Times New Roman" w:hAnsi="Times New Roman" w:cs="Times New Roman"/>
                <w:spacing w:val="-57"/>
                <w:sz w:val="24"/>
                <w:szCs w:val="24"/>
                <w:lang w:val="ru-RU"/>
              </w:rPr>
              <w:t xml:space="preserve"> </w:t>
            </w:r>
            <w:r w:rsidRPr="007041A3">
              <w:rPr>
                <w:rFonts w:ascii="Times New Roman" w:hAnsi="Times New Roman" w:cs="Times New Roman"/>
                <w:sz w:val="24"/>
                <w:szCs w:val="24"/>
                <w:lang w:val="ru-RU"/>
              </w:rPr>
              <w:t>адаптации детей с РАС</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средствами</w:t>
            </w:r>
            <w:r w:rsidRPr="007041A3">
              <w:rPr>
                <w:rFonts w:ascii="Times New Roman" w:hAnsi="Times New Roman" w:cs="Times New Roman"/>
                <w:spacing w:val="-2"/>
                <w:sz w:val="24"/>
                <w:szCs w:val="24"/>
                <w:lang w:val="ru-RU"/>
              </w:rPr>
              <w:t xml:space="preserve"> </w:t>
            </w:r>
            <w:r w:rsidRPr="007041A3">
              <w:rPr>
                <w:rFonts w:ascii="Times New Roman" w:hAnsi="Times New Roman" w:cs="Times New Roman"/>
                <w:sz w:val="24"/>
                <w:szCs w:val="24"/>
                <w:lang w:val="ru-RU"/>
              </w:rPr>
              <w:t>музыкальной</w:t>
            </w:r>
          </w:p>
          <w:p w14:paraId="174CCC6F" w14:textId="77777777" w:rsidR="007041A3" w:rsidRPr="007041A3" w:rsidRDefault="007041A3">
            <w:pPr>
              <w:pStyle w:val="TableParagraph"/>
              <w:jc w:val="both"/>
              <w:rPr>
                <w:rFonts w:ascii="Times New Roman" w:hAnsi="Times New Roman" w:cs="Times New Roman"/>
                <w:sz w:val="24"/>
                <w:szCs w:val="24"/>
              </w:rPr>
            </w:pPr>
            <w:r w:rsidRPr="007041A3">
              <w:rPr>
                <w:rFonts w:ascii="Times New Roman" w:hAnsi="Times New Roman" w:cs="Times New Roman"/>
                <w:sz w:val="24"/>
                <w:szCs w:val="24"/>
              </w:rPr>
              <w:t>деятельности»</w:t>
            </w:r>
          </w:p>
        </w:tc>
        <w:tc>
          <w:tcPr>
            <w:tcW w:w="4675" w:type="dxa"/>
            <w:tcBorders>
              <w:top w:val="single" w:sz="4" w:space="0" w:color="000000"/>
              <w:left w:val="single" w:sz="4" w:space="0" w:color="000000"/>
              <w:bottom w:val="single" w:sz="4" w:space="0" w:color="000000"/>
              <w:right w:val="single" w:sz="4" w:space="0" w:color="000000"/>
            </w:tcBorders>
            <w:hideMark/>
          </w:tcPr>
          <w:p w14:paraId="784B6EF3" w14:textId="77777777" w:rsidR="007041A3" w:rsidRPr="007041A3" w:rsidRDefault="007041A3">
            <w:pPr>
              <w:pStyle w:val="TableParagraph"/>
              <w:spacing w:line="270" w:lineRule="exact"/>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Консультация</w:t>
            </w:r>
            <w:r w:rsidRPr="007041A3">
              <w:rPr>
                <w:rFonts w:ascii="Times New Roman" w:hAnsi="Times New Roman" w:cs="Times New Roman"/>
                <w:spacing w:val="-4"/>
                <w:sz w:val="24"/>
                <w:szCs w:val="24"/>
                <w:lang w:val="ru-RU"/>
              </w:rPr>
              <w:t xml:space="preserve"> </w:t>
            </w:r>
            <w:r w:rsidRPr="007041A3">
              <w:rPr>
                <w:rFonts w:ascii="Times New Roman" w:hAnsi="Times New Roman" w:cs="Times New Roman"/>
                <w:sz w:val="24"/>
                <w:szCs w:val="24"/>
                <w:lang w:val="ru-RU"/>
              </w:rPr>
              <w:t>педагога-психолога</w:t>
            </w:r>
          </w:p>
          <w:p w14:paraId="00EC5C10" w14:textId="77777777" w:rsidR="007041A3" w:rsidRPr="007041A3" w:rsidRDefault="007041A3">
            <w:pPr>
              <w:pStyle w:val="TableParagraph"/>
              <w:ind w:right="365"/>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 xml:space="preserve">«Особенности психического развития </w:t>
            </w:r>
            <w:r w:rsidRPr="007041A3">
              <w:rPr>
                <w:rFonts w:ascii="Times New Roman" w:hAnsi="Times New Roman" w:cs="Times New Roman"/>
                <w:spacing w:val="-58"/>
                <w:sz w:val="24"/>
                <w:szCs w:val="24"/>
                <w:lang w:val="ru-RU"/>
              </w:rPr>
              <w:t xml:space="preserve">       </w:t>
            </w:r>
            <w:r w:rsidRPr="007041A3">
              <w:rPr>
                <w:rFonts w:ascii="Times New Roman" w:hAnsi="Times New Roman" w:cs="Times New Roman"/>
                <w:sz w:val="24"/>
                <w:szCs w:val="24"/>
                <w:lang w:val="ru-RU"/>
              </w:rPr>
              <w:t>ребѐнка с РАС, его потребности,</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интересы,</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известные</w:t>
            </w:r>
            <w:r w:rsidRPr="007041A3">
              <w:rPr>
                <w:rFonts w:ascii="Times New Roman" w:hAnsi="Times New Roman" w:cs="Times New Roman"/>
                <w:spacing w:val="-3"/>
                <w:sz w:val="24"/>
                <w:szCs w:val="24"/>
                <w:lang w:val="ru-RU"/>
              </w:rPr>
              <w:t xml:space="preserve"> </w:t>
            </w:r>
            <w:r w:rsidRPr="007041A3">
              <w:rPr>
                <w:rFonts w:ascii="Times New Roman" w:hAnsi="Times New Roman" w:cs="Times New Roman"/>
                <w:sz w:val="24"/>
                <w:szCs w:val="24"/>
                <w:lang w:val="ru-RU"/>
              </w:rPr>
              <w:t>причины дезадаптивных</w:t>
            </w:r>
            <w:r w:rsidRPr="007041A3">
              <w:rPr>
                <w:rFonts w:ascii="Times New Roman" w:hAnsi="Times New Roman" w:cs="Times New Roman"/>
                <w:spacing w:val="-3"/>
                <w:sz w:val="24"/>
                <w:szCs w:val="24"/>
                <w:lang w:val="ru-RU"/>
              </w:rPr>
              <w:t xml:space="preserve"> </w:t>
            </w:r>
            <w:r w:rsidRPr="007041A3">
              <w:rPr>
                <w:rFonts w:ascii="Times New Roman" w:hAnsi="Times New Roman" w:cs="Times New Roman"/>
                <w:sz w:val="24"/>
                <w:szCs w:val="24"/>
                <w:lang w:val="ru-RU"/>
              </w:rPr>
              <w:t>форм</w:t>
            </w:r>
            <w:r w:rsidRPr="007041A3">
              <w:rPr>
                <w:rFonts w:ascii="Times New Roman" w:hAnsi="Times New Roman" w:cs="Times New Roman"/>
                <w:spacing w:val="-5"/>
                <w:sz w:val="24"/>
                <w:szCs w:val="24"/>
                <w:lang w:val="ru-RU"/>
              </w:rPr>
              <w:t xml:space="preserve"> </w:t>
            </w:r>
            <w:r w:rsidRPr="007041A3">
              <w:rPr>
                <w:rFonts w:ascii="Times New Roman" w:hAnsi="Times New Roman" w:cs="Times New Roman"/>
                <w:sz w:val="24"/>
                <w:szCs w:val="24"/>
                <w:lang w:val="ru-RU"/>
              </w:rPr>
              <w:t>поведения».</w:t>
            </w:r>
          </w:p>
        </w:tc>
        <w:tc>
          <w:tcPr>
            <w:tcW w:w="1417" w:type="dxa"/>
            <w:tcBorders>
              <w:top w:val="single" w:sz="4" w:space="0" w:color="000000"/>
              <w:left w:val="single" w:sz="4" w:space="0" w:color="000000"/>
              <w:bottom w:val="single" w:sz="4" w:space="0" w:color="000000"/>
              <w:right w:val="single" w:sz="4" w:space="0" w:color="000000"/>
            </w:tcBorders>
            <w:hideMark/>
          </w:tcPr>
          <w:p w14:paraId="069487FD" w14:textId="77777777" w:rsidR="007041A3" w:rsidRPr="005B45E7" w:rsidRDefault="007041A3" w:rsidP="00BE2234">
            <w:pPr>
              <w:pStyle w:val="TableParagraph"/>
              <w:spacing w:line="275" w:lineRule="exact"/>
              <w:ind w:left="274" w:right="264"/>
              <w:jc w:val="both"/>
              <w:rPr>
                <w:rFonts w:ascii="Times New Roman" w:hAnsi="Times New Roman" w:cs="Times New Roman"/>
                <w:sz w:val="24"/>
                <w:szCs w:val="24"/>
              </w:rPr>
            </w:pPr>
            <w:r w:rsidRPr="005B45E7">
              <w:rPr>
                <w:rFonts w:ascii="Times New Roman" w:hAnsi="Times New Roman" w:cs="Times New Roman"/>
                <w:sz w:val="24"/>
                <w:szCs w:val="24"/>
              </w:rPr>
              <w:t>январь</w:t>
            </w:r>
          </w:p>
        </w:tc>
      </w:tr>
      <w:tr w:rsidR="007041A3" w:rsidRPr="007041A3" w14:paraId="3439C4B2" w14:textId="77777777" w:rsidTr="006839CE">
        <w:trPr>
          <w:trHeight w:val="1379"/>
        </w:trPr>
        <w:tc>
          <w:tcPr>
            <w:tcW w:w="4398" w:type="dxa"/>
            <w:tcBorders>
              <w:top w:val="single" w:sz="4" w:space="0" w:color="000000"/>
              <w:left w:val="single" w:sz="4" w:space="0" w:color="000000"/>
              <w:bottom w:val="single" w:sz="4" w:space="0" w:color="000000"/>
              <w:right w:val="single" w:sz="4" w:space="0" w:color="000000"/>
            </w:tcBorders>
            <w:hideMark/>
          </w:tcPr>
          <w:p w14:paraId="0CF5C58A" w14:textId="77777777" w:rsidR="007041A3" w:rsidRPr="007041A3" w:rsidRDefault="007041A3">
            <w:pPr>
              <w:pStyle w:val="TableParagraph"/>
              <w:ind w:right="169"/>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Организовать курсы повышения</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квалификации</w:t>
            </w:r>
            <w:r w:rsidRPr="007041A3">
              <w:rPr>
                <w:rFonts w:ascii="Times New Roman" w:hAnsi="Times New Roman" w:cs="Times New Roman"/>
                <w:spacing w:val="-3"/>
                <w:sz w:val="24"/>
                <w:szCs w:val="24"/>
                <w:lang w:val="ru-RU"/>
              </w:rPr>
              <w:t xml:space="preserve"> </w:t>
            </w:r>
            <w:r w:rsidRPr="007041A3">
              <w:rPr>
                <w:rFonts w:ascii="Times New Roman" w:hAnsi="Times New Roman" w:cs="Times New Roman"/>
                <w:sz w:val="24"/>
                <w:szCs w:val="24"/>
                <w:lang w:val="ru-RU"/>
              </w:rPr>
              <w:t>педагогов</w:t>
            </w:r>
            <w:r w:rsidRPr="007041A3">
              <w:rPr>
                <w:rFonts w:ascii="Times New Roman" w:hAnsi="Times New Roman" w:cs="Times New Roman"/>
                <w:spacing w:val="-6"/>
                <w:sz w:val="24"/>
                <w:szCs w:val="24"/>
                <w:lang w:val="ru-RU"/>
              </w:rPr>
              <w:t xml:space="preserve"> </w:t>
            </w:r>
            <w:r w:rsidRPr="007041A3">
              <w:rPr>
                <w:rFonts w:ascii="Times New Roman" w:hAnsi="Times New Roman" w:cs="Times New Roman"/>
                <w:sz w:val="24"/>
                <w:szCs w:val="24"/>
                <w:lang w:val="ru-RU"/>
              </w:rPr>
              <w:t>по</w:t>
            </w:r>
            <w:r w:rsidRPr="007041A3">
              <w:rPr>
                <w:rFonts w:ascii="Times New Roman" w:hAnsi="Times New Roman" w:cs="Times New Roman"/>
                <w:spacing w:val="-4"/>
                <w:sz w:val="24"/>
                <w:szCs w:val="24"/>
                <w:lang w:val="ru-RU"/>
              </w:rPr>
              <w:t xml:space="preserve"> </w:t>
            </w:r>
            <w:r w:rsidRPr="007041A3">
              <w:rPr>
                <w:rFonts w:ascii="Times New Roman" w:hAnsi="Times New Roman" w:cs="Times New Roman"/>
                <w:sz w:val="24"/>
                <w:szCs w:val="24"/>
                <w:lang w:val="ru-RU"/>
              </w:rPr>
              <w:t>теме</w:t>
            </w:r>
          </w:p>
          <w:p w14:paraId="4BA7FB82" w14:textId="77777777" w:rsidR="007041A3" w:rsidRPr="007041A3" w:rsidRDefault="007041A3">
            <w:pPr>
              <w:pStyle w:val="TableParagraph"/>
              <w:spacing w:line="270" w:lineRule="atLeast"/>
              <w:ind w:right="252"/>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«Оказание адресной помощи</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обучающимся</w:t>
            </w:r>
            <w:r w:rsidRPr="007041A3">
              <w:rPr>
                <w:rFonts w:ascii="Times New Roman" w:hAnsi="Times New Roman" w:cs="Times New Roman"/>
                <w:spacing w:val="-5"/>
                <w:sz w:val="24"/>
                <w:szCs w:val="24"/>
                <w:lang w:val="ru-RU"/>
              </w:rPr>
              <w:t xml:space="preserve"> </w:t>
            </w:r>
            <w:r w:rsidRPr="007041A3">
              <w:rPr>
                <w:rFonts w:ascii="Times New Roman" w:hAnsi="Times New Roman" w:cs="Times New Roman"/>
                <w:sz w:val="24"/>
                <w:szCs w:val="24"/>
                <w:lang w:val="ru-RU"/>
              </w:rPr>
              <w:t>с</w:t>
            </w:r>
            <w:r w:rsidRPr="007041A3">
              <w:rPr>
                <w:rFonts w:ascii="Times New Roman" w:hAnsi="Times New Roman" w:cs="Times New Roman"/>
                <w:spacing w:val="-6"/>
                <w:sz w:val="24"/>
                <w:szCs w:val="24"/>
                <w:lang w:val="ru-RU"/>
              </w:rPr>
              <w:t xml:space="preserve"> </w:t>
            </w:r>
            <w:r w:rsidRPr="007041A3">
              <w:rPr>
                <w:rFonts w:ascii="Times New Roman" w:hAnsi="Times New Roman" w:cs="Times New Roman"/>
                <w:sz w:val="24"/>
                <w:szCs w:val="24"/>
                <w:lang w:val="ru-RU"/>
              </w:rPr>
              <w:t>ограниченными</w:t>
            </w:r>
            <w:r w:rsidRPr="007041A3">
              <w:rPr>
                <w:rFonts w:ascii="Times New Roman" w:hAnsi="Times New Roman" w:cs="Times New Roman"/>
                <w:spacing w:val="-57"/>
                <w:sz w:val="24"/>
                <w:szCs w:val="24"/>
                <w:lang w:val="ru-RU"/>
              </w:rPr>
              <w:t xml:space="preserve"> </w:t>
            </w:r>
            <w:r w:rsidRPr="007041A3">
              <w:rPr>
                <w:rFonts w:ascii="Times New Roman" w:hAnsi="Times New Roman" w:cs="Times New Roman"/>
                <w:sz w:val="24"/>
                <w:szCs w:val="24"/>
                <w:lang w:val="ru-RU"/>
              </w:rPr>
              <w:t>возможностями</w:t>
            </w:r>
            <w:r w:rsidRPr="007041A3">
              <w:rPr>
                <w:rFonts w:ascii="Times New Roman" w:hAnsi="Times New Roman" w:cs="Times New Roman"/>
                <w:spacing w:val="-2"/>
                <w:sz w:val="24"/>
                <w:szCs w:val="24"/>
                <w:lang w:val="ru-RU"/>
              </w:rPr>
              <w:t xml:space="preserve"> </w:t>
            </w:r>
            <w:r w:rsidRPr="007041A3">
              <w:rPr>
                <w:rFonts w:ascii="Times New Roman" w:hAnsi="Times New Roman" w:cs="Times New Roman"/>
                <w:sz w:val="24"/>
                <w:szCs w:val="24"/>
                <w:lang w:val="ru-RU"/>
              </w:rPr>
              <w:t>здоровья».</w:t>
            </w:r>
          </w:p>
        </w:tc>
        <w:tc>
          <w:tcPr>
            <w:tcW w:w="4675" w:type="dxa"/>
            <w:tcBorders>
              <w:top w:val="single" w:sz="4" w:space="0" w:color="000000"/>
              <w:left w:val="single" w:sz="4" w:space="0" w:color="000000"/>
              <w:bottom w:val="single" w:sz="4" w:space="0" w:color="000000"/>
              <w:right w:val="single" w:sz="4" w:space="0" w:color="000000"/>
            </w:tcBorders>
            <w:hideMark/>
          </w:tcPr>
          <w:p w14:paraId="066874FD" w14:textId="466251CB" w:rsidR="007041A3" w:rsidRPr="007041A3" w:rsidRDefault="007041A3">
            <w:pPr>
              <w:pStyle w:val="TableParagraph"/>
              <w:ind w:right="650"/>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Консультация</w:t>
            </w:r>
            <w:r w:rsidRPr="007041A3">
              <w:rPr>
                <w:rFonts w:ascii="Times New Roman" w:hAnsi="Times New Roman" w:cs="Times New Roman"/>
                <w:spacing w:val="-4"/>
                <w:sz w:val="24"/>
                <w:szCs w:val="24"/>
                <w:lang w:val="ru-RU"/>
              </w:rPr>
              <w:t xml:space="preserve"> </w:t>
            </w:r>
            <w:r w:rsidRPr="007041A3">
              <w:rPr>
                <w:rFonts w:ascii="Times New Roman" w:hAnsi="Times New Roman" w:cs="Times New Roman"/>
                <w:sz w:val="24"/>
                <w:szCs w:val="24"/>
                <w:lang w:val="ru-RU"/>
              </w:rPr>
              <w:t>«Бытовые</w:t>
            </w:r>
            <w:r w:rsidRPr="007041A3">
              <w:rPr>
                <w:rFonts w:ascii="Times New Roman" w:hAnsi="Times New Roman" w:cs="Times New Roman"/>
                <w:spacing w:val="-5"/>
                <w:sz w:val="24"/>
                <w:szCs w:val="24"/>
                <w:lang w:val="ru-RU"/>
              </w:rPr>
              <w:t xml:space="preserve"> </w:t>
            </w:r>
            <w:r w:rsidRPr="007041A3">
              <w:rPr>
                <w:rFonts w:ascii="Times New Roman" w:hAnsi="Times New Roman" w:cs="Times New Roman"/>
                <w:sz w:val="24"/>
                <w:szCs w:val="24"/>
                <w:lang w:val="ru-RU"/>
              </w:rPr>
              <w:t>ритуалы</w:t>
            </w:r>
            <w:r w:rsidRPr="007041A3">
              <w:rPr>
                <w:rFonts w:ascii="Times New Roman" w:hAnsi="Times New Roman" w:cs="Times New Roman"/>
                <w:spacing w:val="-6"/>
                <w:sz w:val="24"/>
                <w:szCs w:val="24"/>
                <w:lang w:val="ru-RU"/>
              </w:rPr>
              <w:t xml:space="preserve"> </w:t>
            </w:r>
            <w:r w:rsidRPr="007041A3">
              <w:rPr>
                <w:rFonts w:ascii="Times New Roman" w:hAnsi="Times New Roman" w:cs="Times New Roman"/>
                <w:sz w:val="24"/>
                <w:szCs w:val="24"/>
                <w:lang w:val="ru-RU"/>
              </w:rPr>
              <w:t>в</w:t>
            </w:r>
            <w:r w:rsidR="006839CE">
              <w:rPr>
                <w:rFonts w:ascii="Times New Roman" w:hAnsi="Times New Roman" w:cs="Times New Roman"/>
                <w:sz w:val="24"/>
                <w:szCs w:val="24"/>
                <w:lang w:val="ru-RU"/>
              </w:rPr>
              <w:t xml:space="preserve"> </w:t>
            </w:r>
            <w:r w:rsidRPr="007041A3">
              <w:rPr>
                <w:rFonts w:ascii="Times New Roman" w:hAnsi="Times New Roman" w:cs="Times New Roman"/>
                <w:spacing w:val="-57"/>
                <w:sz w:val="24"/>
                <w:szCs w:val="24"/>
                <w:lang w:val="ru-RU"/>
              </w:rPr>
              <w:t xml:space="preserve"> </w:t>
            </w:r>
            <w:r w:rsidRPr="007041A3">
              <w:rPr>
                <w:rFonts w:ascii="Times New Roman" w:hAnsi="Times New Roman" w:cs="Times New Roman"/>
                <w:sz w:val="24"/>
                <w:szCs w:val="24"/>
                <w:lang w:val="ru-RU"/>
              </w:rPr>
              <w:t>жизни</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ребенка</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РАС»</w:t>
            </w:r>
          </w:p>
        </w:tc>
        <w:tc>
          <w:tcPr>
            <w:tcW w:w="1417" w:type="dxa"/>
            <w:tcBorders>
              <w:top w:val="single" w:sz="4" w:space="0" w:color="000000"/>
              <w:left w:val="single" w:sz="4" w:space="0" w:color="000000"/>
              <w:bottom w:val="single" w:sz="4" w:space="0" w:color="000000"/>
              <w:right w:val="single" w:sz="4" w:space="0" w:color="000000"/>
            </w:tcBorders>
            <w:hideMark/>
          </w:tcPr>
          <w:p w14:paraId="705CD3E4" w14:textId="77777777" w:rsidR="007041A3" w:rsidRPr="005B45E7" w:rsidRDefault="007041A3" w:rsidP="00BE2234">
            <w:pPr>
              <w:pStyle w:val="TableParagraph"/>
              <w:spacing w:line="273" w:lineRule="exact"/>
              <w:ind w:left="274" w:right="266"/>
              <w:jc w:val="both"/>
              <w:rPr>
                <w:rFonts w:ascii="Times New Roman" w:hAnsi="Times New Roman" w:cs="Times New Roman"/>
                <w:sz w:val="24"/>
                <w:szCs w:val="24"/>
              </w:rPr>
            </w:pPr>
            <w:r w:rsidRPr="005B45E7">
              <w:rPr>
                <w:rFonts w:ascii="Times New Roman" w:hAnsi="Times New Roman" w:cs="Times New Roman"/>
                <w:sz w:val="24"/>
                <w:szCs w:val="24"/>
              </w:rPr>
              <w:t>февраль</w:t>
            </w:r>
          </w:p>
        </w:tc>
      </w:tr>
      <w:tr w:rsidR="007041A3" w:rsidRPr="007041A3" w14:paraId="2617986F" w14:textId="77777777" w:rsidTr="006839CE">
        <w:trPr>
          <w:trHeight w:val="1656"/>
        </w:trPr>
        <w:tc>
          <w:tcPr>
            <w:tcW w:w="4398" w:type="dxa"/>
            <w:tcBorders>
              <w:top w:val="single" w:sz="4" w:space="0" w:color="000000"/>
              <w:left w:val="single" w:sz="4" w:space="0" w:color="000000"/>
              <w:bottom w:val="single" w:sz="4" w:space="0" w:color="000000"/>
              <w:right w:val="single" w:sz="4" w:space="0" w:color="000000"/>
            </w:tcBorders>
            <w:hideMark/>
          </w:tcPr>
          <w:p w14:paraId="273BA5AD" w14:textId="77777777" w:rsidR="007041A3" w:rsidRPr="007041A3" w:rsidRDefault="007041A3">
            <w:pPr>
              <w:pStyle w:val="TableParagraph"/>
              <w:ind w:right="223"/>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Изучить современные методики</w:t>
            </w:r>
            <w:r w:rsidRPr="007041A3">
              <w:rPr>
                <w:rFonts w:ascii="Times New Roman" w:hAnsi="Times New Roman" w:cs="Times New Roman"/>
                <w:spacing w:val="-57"/>
                <w:sz w:val="24"/>
                <w:szCs w:val="24"/>
                <w:lang w:val="ru-RU"/>
              </w:rPr>
              <w:t xml:space="preserve"> </w:t>
            </w:r>
            <w:r w:rsidRPr="007041A3">
              <w:rPr>
                <w:rFonts w:ascii="Times New Roman" w:hAnsi="Times New Roman" w:cs="Times New Roman"/>
                <w:sz w:val="24"/>
                <w:szCs w:val="24"/>
                <w:lang w:val="ru-RU"/>
              </w:rPr>
              <w:t>коррекционной работы учителя-</w:t>
            </w:r>
            <w:r w:rsidRPr="007041A3">
              <w:rPr>
                <w:rFonts w:ascii="Times New Roman" w:hAnsi="Times New Roman" w:cs="Times New Roman"/>
                <w:spacing w:val="-57"/>
                <w:sz w:val="24"/>
                <w:szCs w:val="24"/>
                <w:lang w:val="ru-RU"/>
              </w:rPr>
              <w:t xml:space="preserve"> </w:t>
            </w:r>
            <w:r w:rsidRPr="007041A3">
              <w:rPr>
                <w:rFonts w:ascii="Times New Roman" w:hAnsi="Times New Roman" w:cs="Times New Roman"/>
                <w:sz w:val="24"/>
                <w:szCs w:val="24"/>
                <w:lang w:val="ru-RU"/>
              </w:rPr>
              <w:t>дефектолога и учителя-логопеда</w:t>
            </w:r>
            <w:r w:rsidRPr="007041A3">
              <w:rPr>
                <w:rFonts w:ascii="Times New Roman" w:hAnsi="Times New Roman" w:cs="Times New Roman"/>
                <w:spacing w:val="-57"/>
                <w:sz w:val="24"/>
                <w:szCs w:val="24"/>
                <w:lang w:val="ru-RU"/>
              </w:rPr>
              <w:t xml:space="preserve"> </w:t>
            </w:r>
            <w:r w:rsidRPr="007041A3">
              <w:rPr>
                <w:rFonts w:ascii="Times New Roman" w:hAnsi="Times New Roman" w:cs="Times New Roman"/>
                <w:sz w:val="24"/>
                <w:szCs w:val="24"/>
                <w:lang w:val="ru-RU"/>
              </w:rPr>
              <w:t>по</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развитию речевых</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и</w:t>
            </w:r>
          </w:p>
          <w:p w14:paraId="364F9C7D" w14:textId="77777777" w:rsidR="007041A3" w:rsidRPr="007041A3" w:rsidRDefault="007041A3">
            <w:pPr>
              <w:pStyle w:val="TableParagraph"/>
              <w:spacing w:line="270" w:lineRule="atLeast"/>
              <w:ind w:right="568"/>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коммуникативных навыков у</w:t>
            </w:r>
            <w:r w:rsidRPr="007041A3">
              <w:rPr>
                <w:rFonts w:ascii="Times New Roman" w:hAnsi="Times New Roman" w:cs="Times New Roman"/>
                <w:spacing w:val="-58"/>
                <w:sz w:val="24"/>
                <w:szCs w:val="24"/>
                <w:lang w:val="ru-RU"/>
              </w:rPr>
              <w:t xml:space="preserve"> </w:t>
            </w:r>
            <w:r w:rsidRPr="007041A3">
              <w:rPr>
                <w:rFonts w:ascii="Times New Roman" w:hAnsi="Times New Roman" w:cs="Times New Roman"/>
                <w:sz w:val="24"/>
                <w:szCs w:val="24"/>
                <w:lang w:val="ru-RU"/>
              </w:rPr>
              <w:t>аутичных детей.</w:t>
            </w:r>
          </w:p>
        </w:tc>
        <w:tc>
          <w:tcPr>
            <w:tcW w:w="4675" w:type="dxa"/>
            <w:tcBorders>
              <w:top w:val="single" w:sz="4" w:space="0" w:color="000000"/>
              <w:left w:val="single" w:sz="4" w:space="0" w:color="000000"/>
              <w:bottom w:val="single" w:sz="4" w:space="0" w:color="000000"/>
              <w:right w:val="single" w:sz="4" w:space="0" w:color="000000"/>
            </w:tcBorders>
            <w:hideMark/>
          </w:tcPr>
          <w:p w14:paraId="27333B8E" w14:textId="77777777" w:rsidR="007041A3" w:rsidRPr="007041A3" w:rsidRDefault="007041A3">
            <w:pPr>
              <w:pStyle w:val="TableParagraph"/>
              <w:ind w:right="189"/>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Памятка «Упражнения для развития</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мелкой и крупной моторики, речевых и</w:t>
            </w:r>
            <w:r w:rsidRPr="007041A3">
              <w:rPr>
                <w:rFonts w:ascii="Times New Roman" w:hAnsi="Times New Roman" w:cs="Times New Roman"/>
                <w:spacing w:val="-57"/>
                <w:sz w:val="24"/>
                <w:szCs w:val="24"/>
                <w:lang w:val="ru-RU"/>
              </w:rPr>
              <w:t xml:space="preserve">        </w:t>
            </w:r>
            <w:r w:rsidRPr="007041A3">
              <w:rPr>
                <w:rFonts w:ascii="Times New Roman" w:hAnsi="Times New Roman" w:cs="Times New Roman"/>
                <w:sz w:val="24"/>
                <w:szCs w:val="24"/>
                <w:lang w:val="ru-RU"/>
              </w:rPr>
              <w:t>мимических</w:t>
            </w:r>
            <w:r w:rsidRPr="007041A3">
              <w:rPr>
                <w:rFonts w:ascii="Times New Roman" w:hAnsi="Times New Roman" w:cs="Times New Roman"/>
                <w:spacing w:val="-4"/>
                <w:sz w:val="24"/>
                <w:szCs w:val="24"/>
                <w:lang w:val="ru-RU"/>
              </w:rPr>
              <w:t xml:space="preserve"> </w:t>
            </w:r>
            <w:r w:rsidRPr="007041A3">
              <w:rPr>
                <w:rFonts w:ascii="Times New Roman" w:hAnsi="Times New Roman" w:cs="Times New Roman"/>
                <w:sz w:val="24"/>
                <w:szCs w:val="24"/>
                <w:lang w:val="ru-RU"/>
              </w:rPr>
              <w:t>движений</w:t>
            </w:r>
            <w:r w:rsidRPr="007041A3">
              <w:rPr>
                <w:rFonts w:ascii="Times New Roman" w:hAnsi="Times New Roman" w:cs="Times New Roman"/>
                <w:spacing w:val="-6"/>
                <w:sz w:val="24"/>
                <w:szCs w:val="24"/>
                <w:lang w:val="ru-RU"/>
              </w:rPr>
              <w:t xml:space="preserve"> </w:t>
            </w:r>
            <w:r w:rsidRPr="007041A3">
              <w:rPr>
                <w:rFonts w:ascii="Times New Roman" w:hAnsi="Times New Roman" w:cs="Times New Roman"/>
                <w:sz w:val="24"/>
                <w:szCs w:val="24"/>
                <w:lang w:val="ru-RU"/>
              </w:rPr>
              <w:t>для</w:t>
            </w:r>
            <w:r w:rsidRPr="007041A3">
              <w:rPr>
                <w:rFonts w:ascii="Times New Roman" w:hAnsi="Times New Roman" w:cs="Times New Roman"/>
                <w:spacing w:val="-5"/>
                <w:sz w:val="24"/>
                <w:szCs w:val="24"/>
                <w:lang w:val="ru-RU"/>
              </w:rPr>
              <w:t xml:space="preserve"> </w:t>
            </w:r>
            <w:r w:rsidRPr="007041A3">
              <w:rPr>
                <w:rFonts w:ascii="Times New Roman" w:hAnsi="Times New Roman" w:cs="Times New Roman"/>
                <w:sz w:val="24"/>
                <w:szCs w:val="24"/>
                <w:lang w:val="ru-RU"/>
              </w:rPr>
              <w:t>детей</w:t>
            </w:r>
            <w:r w:rsidRPr="007041A3">
              <w:rPr>
                <w:rFonts w:ascii="Times New Roman" w:hAnsi="Times New Roman" w:cs="Times New Roman"/>
                <w:spacing w:val="-5"/>
                <w:sz w:val="24"/>
                <w:szCs w:val="24"/>
                <w:lang w:val="ru-RU"/>
              </w:rPr>
              <w:t xml:space="preserve"> </w:t>
            </w:r>
            <w:r w:rsidRPr="007041A3">
              <w:rPr>
                <w:rFonts w:ascii="Times New Roman" w:hAnsi="Times New Roman" w:cs="Times New Roman"/>
                <w:sz w:val="24"/>
                <w:szCs w:val="24"/>
                <w:lang w:val="ru-RU"/>
              </w:rPr>
              <w:t>РАС».</w:t>
            </w:r>
          </w:p>
        </w:tc>
        <w:tc>
          <w:tcPr>
            <w:tcW w:w="1417" w:type="dxa"/>
            <w:tcBorders>
              <w:top w:val="single" w:sz="4" w:space="0" w:color="000000"/>
              <w:left w:val="single" w:sz="4" w:space="0" w:color="000000"/>
              <w:bottom w:val="single" w:sz="4" w:space="0" w:color="000000"/>
              <w:right w:val="single" w:sz="4" w:space="0" w:color="000000"/>
            </w:tcBorders>
            <w:hideMark/>
          </w:tcPr>
          <w:p w14:paraId="73808FBF" w14:textId="77777777" w:rsidR="007041A3" w:rsidRPr="00BE2234" w:rsidRDefault="007041A3" w:rsidP="00BE2234">
            <w:pPr>
              <w:pStyle w:val="TableParagraph"/>
              <w:ind w:right="347"/>
              <w:jc w:val="both"/>
              <w:rPr>
                <w:rFonts w:ascii="Times New Roman" w:hAnsi="Times New Roman" w:cs="Times New Roman"/>
                <w:sz w:val="24"/>
                <w:szCs w:val="24"/>
              </w:rPr>
            </w:pPr>
            <w:r w:rsidRPr="00BE2234">
              <w:rPr>
                <w:rFonts w:ascii="Times New Roman" w:hAnsi="Times New Roman" w:cs="Times New Roman"/>
                <w:sz w:val="24"/>
                <w:szCs w:val="24"/>
              </w:rPr>
              <w:t>март-</w:t>
            </w:r>
            <w:r w:rsidRPr="00BE2234">
              <w:rPr>
                <w:rFonts w:ascii="Times New Roman" w:hAnsi="Times New Roman" w:cs="Times New Roman"/>
                <w:spacing w:val="1"/>
                <w:sz w:val="24"/>
                <w:szCs w:val="24"/>
              </w:rPr>
              <w:t xml:space="preserve"> </w:t>
            </w:r>
            <w:r w:rsidRPr="00BE2234">
              <w:rPr>
                <w:rFonts w:ascii="Times New Roman" w:hAnsi="Times New Roman" w:cs="Times New Roman"/>
                <w:sz w:val="24"/>
                <w:szCs w:val="24"/>
              </w:rPr>
              <w:t>апрель</w:t>
            </w:r>
          </w:p>
        </w:tc>
      </w:tr>
      <w:tr w:rsidR="007041A3" w:rsidRPr="007041A3" w14:paraId="0040C8E0" w14:textId="77777777" w:rsidTr="006839CE">
        <w:trPr>
          <w:trHeight w:val="827"/>
        </w:trPr>
        <w:tc>
          <w:tcPr>
            <w:tcW w:w="4398" w:type="dxa"/>
            <w:tcBorders>
              <w:top w:val="single" w:sz="4" w:space="0" w:color="000000"/>
              <w:left w:val="single" w:sz="4" w:space="0" w:color="000000"/>
              <w:bottom w:val="single" w:sz="4" w:space="0" w:color="000000"/>
              <w:right w:val="single" w:sz="4" w:space="0" w:color="000000"/>
            </w:tcBorders>
            <w:hideMark/>
          </w:tcPr>
          <w:p w14:paraId="723FB283" w14:textId="77777777" w:rsidR="007041A3" w:rsidRPr="007041A3" w:rsidRDefault="007041A3">
            <w:pPr>
              <w:pStyle w:val="TableParagraph"/>
              <w:ind w:right="96"/>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Консультация</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«Значение</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коммуникативных</w:t>
            </w:r>
            <w:r w:rsidRPr="007041A3">
              <w:rPr>
                <w:rFonts w:ascii="Times New Roman" w:hAnsi="Times New Roman" w:cs="Times New Roman"/>
                <w:spacing w:val="-3"/>
                <w:sz w:val="24"/>
                <w:szCs w:val="24"/>
                <w:lang w:val="ru-RU"/>
              </w:rPr>
              <w:t xml:space="preserve"> </w:t>
            </w:r>
            <w:r w:rsidRPr="007041A3">
              <w:rPr>
                <w:rFonts w:ascii="Times New Roman" w:hAnsi="Times New Roman" w:cs="Times New Roman"/>
                <w:sz w:val="24"/>
                <w:szCs w:val="24"/>
                <w:lang w:val="ru-RU"/>
              </w:rPr>
              <w:t>игр</w:t>
            </w:r>
            <w:r w:rsidRPr="007041A3">
              <w:rPr>
                <w:rFonts w:ascii="Times New Roman" w:hAnsi="Times New Roman" w:cs="Times New Roman"/>
                <w:spacing w:val="-4"/>
                <w:sz w:val="24"/>
                <w:szCs w:val="24"/>
                <w:lang w:val="ru-RU"/>
              </w:rPr>
              <w:t xml:space="preserve"> </w:t>
            </w:r>
            <w:r w:rsidRPr="007041A3">
              <w:rPr>
                <w:rFonts w:ascii="Times New Roman" w:hAnsi="Times New Roman" w:cs="Times New Roman"/>
                <w:sz w:val="24"/>
                <w:szCs w:val="24"/>
                <w:lang w:val="ru-RU"/>
              </w:rPr>
              <w:t>в</w:t>
            </w:r>
            <w:r w:rsidRPr="007041A3">
              <w:rPr>
                <w:rFonts w:ascii="Times New Roman" w:hAnsi="Times New Roman" w:cs="Times New Roman"/>
                <w:spacing w:val="-5"/>
                <w:sz w:val="24"/>
                <w:szCs w:val="24"/>
                <w:lang w:val="ru-RU"/>
              </w:rPr>
              <w:t xml:space="preserve"> </w:t>
            </w:r>
            <w:r w:rsidRPr="007041A3">
              <w:rPr>
                <w:rFonts w:ascii="Times New Roman" w:hAnsi="Times New Roman" w:cs="Times New Roman"/>
                <w:sz w:val="24"/>
                <w:szCs w:val="24"/>
                <w:lang w:val="ru-RU"/>
              </w:rPr>
              <w:t>развитии</w:t>
            </w:r>
          </w:p>
          <w:p w14:paraId="10B043C7" w14:textId="77777777" w:rsidR="007041A3" w:rsidRPr="007041A3" w:rsidRDefault="007041A3">
            <w:pPr>
              <w:pStyle w:val="TableParagraph"/>
              <w:spacing w:line="264" w:lineRule="exact"/>
              <w:jc w:val="both"/>
              <w:rPr>
                <w:rFonts w:ascii="Times New Roman" w:hAnsi="Times New Roman" w:cs="Times New Roman"/>
                <w:sz w:val="24"/>
                <w:szCs w:val="24"/>
              </w:rPr>
            </w:pPr>
            <w:r w:rsidRPr="007041A3">
              <w:rPr>
                <w:rFonts w:ascii="Times New Roman" w:hAnsi="Times New Roman" w:cs="Times New Roman"/>
                <w:sz w:val="24"/>
                <w:szCs w:val="24"/>
              </w:rPr>
              <w:t>детей РАС»</w:t>
            </w:r>
          </w:p>
        </w:tc>
        <w:tc>
          <w:tcPr>
            <w:tcW w:w="4675" w:type="dxa"/>
            <w:tcBorders>
              <w:top w:val="single" w:sz="4" w:space="0" w:color="000000"/>
              <w:left w:val="single" w:sz="4" w:space="0" w:color="000000"/>
              <w:bottom w:val="single" w:sz="4" w:space="0" w:color="000000"/>
              <w:right w:val="single" w:sz="4" w:space="0" w:color="000000"/>
            </w:tcBorders>
            <w:hideMark/>
          </w:tcPr>
          <w:p w14:paraId="5524EA41" w14:textId="77777777" w:rsidR="007041A3" w:rsidRPr="007041A3" w:rsidRDefault="007041A3">
            <w:pPr>
              <w:pStyle w:val="TableParagraph"/>
              <w:ind w:right="180"/>
              <w:jc w:val="both"/>
              <w:rPr>
                <w:rFonts w:ascii="Times New Roman" w:hAnsi="Times New Roman" w:cs="Times New Roman"/>
                <w:sz w:val="24"/>
                <w:szCs w:val="24"/>
                <w:lang w:val="ru-RU"/>
              </w:rPr>
            </w:pPr>
            <w:r w:rsidRPr="007041A3">
              <w:rPr>
                <w:rFonts w:ascii="Times New Roman" w:hAnsi="Times New Roman" w:cs="Times New Roman"/>
                <w:sz w:val="24"/>
                <w:szCs w:val="24"/>
                <w:lang w:val="ru-RU"/>
              </w:rPr>
              <w:t>Мастер</w:t>
            </w:r>
            <w:r w:rsidRPr="007041A3">
              <w:rPr>
                <w:rFonts w:ascii="Times New Roman" w:hAnsi="Times New Roman" w:cs="Times New Roman"/>
                <w:spacing w:val="-4"/>
                <w:sz w:val="24"/>
                <w:szCs w:val="24"/>
                <w:lang w:val="ru-RU"/>
              </w:rPr>
              <w:t xml:space="preserve"> </w:t>
            </w:r>
            <w:r w:rsidRPr="007041A3">
              <w:rPr>
                <w:rFonts w:ascii="Times New Roman" w:hAnsi="Times New Roman" w:cs="Times New Roman"/>
                <w:sz w:val="24"/>
                <w:szCs w:val="24"/>
                <w:lang w:val="ru-RU"/>
              </w:rPr>
              <w:t>–</w:t>
            </w:r>
            <w:r w:rsidRPr="007041A3">
              <w:rPr>
                <w:rFonts w:ascii="Times New Roman" w:hAnsi="Times New Roman" w:cs="Times New Roman"/>
                <w:spacing w:val="-4"/>
                <w:sz w:val="24"/>
                <w:szCs w:val="24"/>
                <w:lang w:val="ru-RU"/>
              </w:rPr>
              <w:t xml:space="preserve"> </w:t>
            </w:r>
            <w:r w:rsidRPr="007041A3">
              <w:rPr>
                <w:rFonts w:ascii="Times New Roman" w:hAnsi="Times New Roman" w:cs="Times New Roman"/>
                <w:sz w:val="24"/>
                <w:szCs w:val="24"/>
                <w:lang w:val="ru-RU"/>
              </w:rPr>
              <w:t>класс «Вариативные</w:t>
            </w:r>
            <w:r w:rsidRPr="007041A3">
              <w:rPr>
                <w:rFonts w:ascii="Times New Roman" w:hAnsi="Times New Roman" w:cs="Times New Roman"/>
                <w:spacing w:val="-6"/>
                <w:sz w:val="24"/>
                <w:szCs w:val="24"/>
                <w:lang w:val="ru-RU"/>
              </w:rPr>
              <w:t xml:space="preserve"> </w:t>
            </w:r>
            <w:r w:rsidRPr="007041A3">
              <w:rPr>
                <w:rFonts w:ascii="Times New Roman" w:hAnsi="Times New Roman" w:cs="Times New Roman"/>
                <w:sz w:val="24"/>
                <w:szCs w:val="24"/>
                <w:lang w:val="ru-RU"/>
              </w:rPr>
              <w:t>карточки</w:t>
            </w:r>
            <w:r w:rsidRPr="007041A3">
              <w:rPr>
                <w:rFonts w:ascii="Times New Roman" w:hAnsi="Times New Roman" w:cs="Times New Roman"/>
                <w:spacing w:val="-57"/>
                <w:sz w:val="24"/>
                <w:szCs w:val="24"/>
                <w:lang w:val="ru-RU"/>
              </w:rPr>
              <w:t xml:space="preserve">         </w:t>
            </w:r>
            <w:r w:rsidRPr="007041A3">
              <w:rPr>
                <w:rFonts w:ascii="Times New Roman" w:hAnsi="Times New Roman" w:cs="Times New Roman"/>
                <w:sz w:val="24"/>
                <w:szCs w:val="24"/>
                <w:lang w:val="ru-RU"/>
              </w:rPr>
              <w:t>по</w:t>
            </w:r>
            <w:r w:rsidRPr="007041A3">
              <w:rPr>
                <w:rFonts w:ascii="Times New Roman" w:hAnsi="Times New Roman" w:cs="Times New Roman"/>
                <w:spacing w:val="-1"/>
                <w:sz w:val="24"/>
                <w:szCs w:val="24"/>
                <w:lang w:val="ru-RU"/>
              </w:rPr>
              <w:t xml:space="preserve"> </w:t>
            </w:r>
            <w:r w:rsidRPr="007041A3">
              <w:rPr>
                <w:rFonts w:ascii="Times New Roman" w:hAnsi="Times New Roman" w:cs="Times New Roman"/>
                <w:sz w:val="24"/>
                <w:szCs w:val="24"/>
                <w:lang w:val="ru-RU"/>
              </w:rPr>
              <w:t>безопасности детей</w:t>
            </w:r>
            <w:r w:rsidRPr="007041A3">
              <w:rPr>
                <w:rFonts w:ascii="Times New Roman" w:hAnsi="Times New Roman" w:cs="Times New Roman"/>
                <w:spacing w:val="-2"/>
                <w:sz w:val="24"/>
                <w:szCs w:val="24"/>
                <w:lang w:val="ru-RU"/>
              </w:rPr>
              <w:t xml:space="preserve"> </w:t>
            </w:r>
            <w:r w:rsidRPr="007041A3">
              <w:rPr>
                <w:rFonts w:ascii="Times New Roman" w:hAnsi="Times New Roman" w:cs="Times New Roman"/>
                <w:sz w:val="24"/>
                <w:szCs w:val="24"/>
                <w:lang w:val="ru-RU"/>
              </w:rPr>
              <w:t>летом»</w:t>
            </w:r>
          </w:p>
        </w:tc>
        <w:tc>
          <w:tcPr>
            <w:tcW w:w="1417" w:type="dxa"/>
            <w:tcBorders>
              <w:top w:val="single" w:sz="4" w:space="0" w:color="000000"/>
              <w:left w:val="single" w:sz="4" w:space="0" w:color="000000"/>
              <w:bottom w:val="single" w:sz="4" w:space="0" w:color="000000"/>
              <w:right w:val="single" w:sz="4" w:space="0" w:color="000000"/>
            </w:tcBorders>
            <w:hideMark/>
          </w:tcPr>
          <w:p w14:paraId="043BABF7" w14:textId="77777777" w:rsidR="007041A3" w:rsidRPr="00BE2234" w:rsidRDefault="007041A3" w:rsidP="00BE2234">
            <w:pPr>
              <w:pStyle w:val="TableParagraph"/>
              <w:spacing w:line="273" w:lineRule="exact"/>
              <w:ind w:left="274" w:right="266"/>
              <w:jc w:val="both"/>
              <w:rPr>
                <w:rFonts w:ascii="Times New Roman" w:hAnsi="Times New Roman" w:cs="Times New Roman"/>
                <w:sz w:val="24"/>
                <w:szCs w:val="24"/>
              </w:rPr>
            </w:pPr>
            <w:r w:rsidRPr="00BE2234">
              <w:rPr>
                <w:rFonts w:ascii="Times New Roman" w:hAnsi="Times New Roman" w:cs="Times New Roman"/>
                <w:sz w:val="24"/>
                <w:szCs w:val="24"/>
              </w:rPr>
              <w:t>май</w:t>
            </w:r>
          </w:p>
        </w:tc>
      </w:tr>
    </w:tbl>
    <w:p w14:paraId="5066D7F2" w14:textId="77777777" w:rsidR="007041A3" w:rsidRPr="007041A3" w:rsidRDefault="007041A3" w:rsidP="007041A3">
      <w:pPr>
        <w:sectPr w:rsidR="007041A3" w:rsidRPr="007041A3">
          <w:pgSz w:w="11910" w:h="16840"/>
          <w:pgMar w:top="568" w:right="1160" w:bottom="280" w:left="940" w:header="720" w:footer="720" w:gutter="0"/>
          <w:cols w:space="720"/>
        </w:sectPr>
      </w:pPr>
    </w:p>
    <w:p w14:paraId="1D0BCF60" w14:textId="534E26F2" w:rsidR="00AD3430" w:rsidRPr="003F6449" w:rsidRDefault="00AD3430" w:rsidP="00AD3430">
      <w:pPr>
        <w:keepNext/>
        <w:widowControl w:val="0"/>
        <w:autoSpaceDE w:val="0"/>
        <w:autoSpaceDN w:val="0"/>
        <w:adjustRightInd w:val="0"/>
        <w:spacing w:before="240" w:after="60"/>
        <w:ind w:right="142"/>
        <w:jc w:val="right"/>
        <w:outlineLvl w:val="2"/>
        <w:rPr>
          <w:rFonts w:eastAsiaTheme="majorEastAsia"/>
          <w:i/>
        </w:rPr>
      </w:pPr>
      <w:r w:rsidRPr="003F6449">
        <w:rPr>
          <w:rFonts w:eastAsiaTheme="majorEastAsia"/>
          <w:i/>
        </w:rPr>
        <w:lastRenderedPageBreak/>
        <w:t>Приложение № 10</w:t>
      </w:r>
    </w:p>
    <w:p w14:paraId="6F13BC92" w14:textId="77777777" w:rsidR="00AD3430" w:rsidRPr="00AD3430" w:rsidRDefault="00AD3430" w:rsidP="00383EAF">
      <w:pPr>
        <w:keepNext/>
        <w:widowControl w:val="0"/>
        <w:autoSpaceDE w:val="0"/>
        <w:autoSpaceDN w:val="0"/>
        <w:adjustRightInd w:val="0"/>
        <w:ind w:right="142"/>
        <w:jc w:val="center"/>
        <w:outlineLvl w:val="2"/>
        <w:rPr>
          <w:rFonts w:eastAsiaTheme="majorEastAsia"/>
          <w:b/>
          <w:sz w:val="28"/>
          <w:szCs w:val="28"/>
        </w:rPr>
      </w:pPr>
      <w:r w:rsidRPr="00AD3430">
        <w:rPr>
          <w:rFonts w:eastAsiaTheme="majorEastAsia"/>
          <w:b/>
          <w:sz w:val="28"/>
          <w:szCs w:val="28"/>
        </w:rPr>
        <w:t xml:space="preserve">Годовой план </w:t>
      </w:r>
    </w:p>
    <w:p w14:paraId="63361650" w14:textId="0FC915D2" w:rsidR="00AD3430" w:rsidRPr="00AD3430" w:rsidRDefault="00383EAF" w:rsidP="00383EAF">
      <w:pPr>
        <w:widowControl w:val="0"/>
        <w:autoSpaceDE w:val="0"/>
        <w:autoSpaceDN w:val="0"/>
        <w:adjustRightInd w:val="0"/>
        <w:jc w:val="center"/>
        <w:rPr>
          <w:rFonts w:eastAsiaTheme="minorEastAsia"/>
          <w:b/>
          <w:sz w:val="28"/>
          <w:szCs w:val="28"/>
        </w:rPr>
      </w:pPr>
      <w:r>
        <w:rPr>
          <w:rFonts w:eastAsiaTheme="minorEastAsia"/>
          <w:b/>
          <w:sz w:val="28"/>
          <w:szCs w:val="28"/>
        </w:rPr>
        <w:t>и</w:t>
      </w:r>
      <w:r w:rsidR="00AD3430" w:rsidRPr="00AD3430">
        <w:rPr>
          <w:rFonts w:eastAsiaTheme="minorEastAsia"/>
          <w:b/>
          <w:sz w:val="28"/>
          <w:szCs w:val="28"/>
        </w:rPr>
        <w:t>нструктора по физической культуре</w:t>
      </w:r>
    </w:p>
    <w:p w14:paraId="2D02DCD8" w14:textId="77777777" w:rsidR="00AD3430" w:rsidRPr="00AD3430" w:rsidRDefault="00AD3430" w:rsidP="00383EAF">
      <w:pPr>
        <w:keepNext/>
        <w:widowControl w:val="0"/>
        <w:autoSpaceDE w:val="0"/>
        <w:autoSpaceDN w:val="0"/>
        <w:adjustRightInd w:val="0"/>
        <w:ind w:right="142"/>
        <w:jc w:val="center"/>
        <w:outlineLvl w:val="2"/>
        <w:rPr>
          <w:rFonts w:eastAsiaTheme="majorEastAsia"/>
          <w:bCs/>
          <w:sz w:val="28"/>
          <w:szCs w:val="28"/>
        </w:rPr>
      </w:pPr>
      <w:r w:rsidRPr="00AD3430">
        <w:rPr>
          <w:rFonts w:eastAsiaTheme="majorEastAsia"/>
          <w:b/>
          <w:sz w:val="28"/>
          <w:szCs w:val="28"/>
        </w:rPr>
        <w:t>на 202</w:t>
      </w:r>
      <w:r w:rsidRPr="00AD3430">
        <w:rPr>
          <w:rFonts w:eastAsiaTheme="majorEastAsia"/>
          <w:b/>
          <w:sz w:val="28"/>
          <w:szCs w:val="28"/>
          <w:lang w:val="tt-RU"/>
        </w:rPr>
        <w:t>4</w:t>
      </w:r>
      <w:r w:rsidRPr="00AD3430">
        <w:rPr>
          <w:rFonts w:eastAsiaTheme="majorEastAsia"/>
          <w:b/>
          <w:sz w:val="28"/>
          <w:szCs w:val="28"/>
        </w:rPr>
        <w:t>-202</w:t>
      </w:r>
      <w:r w:rsidRPr="00AD3430">
        <w:rPr>
          <w:rFonts w:eastAsiaTheme="majorEastAsia"/>
          <w:b/>
          <w:sz w:val="28"/>
          <w:szCs w:val="28"/>
          <w:lang w:val="tt-RU"/>
        </w:rPr>
        <w:t>5</w:t>
      </w:r>
      <w:r w:rsidRPr="00AD3430">
        <w:rPr>
          <w:rFonts w:eastAsiaTheme="majorEastAsia"/>
          <w:b/>
          <w:sz w:val="28"/>
          <w:szCs w:val="28"/>
        </w:rPr>
        <w:t xml:space="preserve"> учебный год</w:t>
      </w:r>
    </w:p>
    <w:p w14:paraId="5C996AD1" w14:textId="77777777" w:rsidR="00AD3430" w:rsidRPr="00AD3430" w:rsidRDefault="00AD3430" w:rsidP="00AD3430">
      <w:pPr>
        <w:widowControl w:val="0"/>
        <w:kinsoku w:val="0"/>
        <w:overflowPunct w:val="0"/>
        <w:autoSpaceDE w:val="0"/>
        <w:autoSpaceDN w:val="0"/>
        <w:adjustRightInd w:val="0"/>
        <w:spacing w:before="8"/>
        <w:rPr>
          <w:rFonts w:eastAsiaTheme="minorEastAsia"/>
          <w:b/>
          <w:bCs/>
          <w:sz w:val="27"/>
          <w:szCs w:val="27"/>
        </w:rPr>
      </w:pPr>
    </w:p>
    <w:p w14:paraId="04A3AD52" w14:textId="77777777" w:rsidR="00AD3430" w:rsidRPr="00AD3430" w:rsidRDefault="00AD3430" w:rsidP="00AD3430">
      <w:pPr>
        <w:widowControl w:val="0"/>
        <w:kinsoku w:val="0"/>
        <w:overflowPunct w:val="0"/>
        <w:autoSpaceDE w:val="0"/>
        <w:autoSpaceDN w:val="0"/>
        <w:adjustRightInd w:val="0"/>
        <w:ind w:right="693"/>
        <w:jc w:val="both"/>
        <w:rPr>
          <w:rFonts w:eastAsiaTheme="minorEastAsia"/>
        </w:rPr>
      </w:pPr>
      <w:r w:rsidRPr="00AD3430">
        <w:rPr>
          <w:rFonts w:eastAsiaTheme="minorEastAsia"/>
          <w:b/>
          <w:bCs/>
        </w:rPr>
        <w:t>Цель:</w:t>
      </w:r>
      <w:r w:rsidRPr="00AD3430">
        <w:rPr>
          <w:rFonts w:eastAsiaTheme="minorEastAsia"/>
          <w:b/>
          <w:bCs/>
          <w:spacing w:val="1"/>
        </w:rPr>
        <w:t xml:space="preserve"> </w:t>
      </w:r>
      <w:r w:rsidRPr="00AD3430">
        <w:rPr>
          <w:rFonts w:eastAsiaTheme="minorEastAsia"/>
        </w:rPr>
        <w:t>повышение</w:t>
      </w:r>
      <w:r w:rsidRPr="00AD3430">
        <w:rPr>
          <w:rFonts w:eastAsiaTheme="minorEastAsia"/>
          <w:spacing w:val="1"/>
        </w:rPr>
        <w:t xml:space="preserve"> </w:t>
      </w:r>
      <w:r w:rsidRPr="00AD3430">
        <w:rPr>
          <w:rFonts w:eastAsiaTheme="minorEastAsia"/>
        </w:rPr>
        <w:t>двигательной</w:t>
      </w:r>
      <w:r w:rsidRPr="00AD3430">
        <w:rPr>
          <w:rFonts w:eastAsiaTheme="minorEastAsia"/>
          <w:spacing w:val="1"/>
        </w:rPr>
        <w:t xml:space="preserve"> </w:t>
      </w:r>
      <w:r w:rsidRPr="00AD3430">
        <w:rPr>
          <w:rFonts w:eastAsiaTheme="minorEastAsia"/>
        </w:rPr>
        <w:t>активности</w:t>
      </w:r>
      <w:r w:rsidRPr="00AD3430">
        <w:rPr>
          <w:rFonts w:eastAsiaTheme="minorEastAsia"/>
          <w:spacing w:val="1"/>
        </w:rPr>
        <w:t xml:space="preserve"> </w:t>
      </w:r>
      <w:r w:rsidRPr="00AD3430">
        <w:rPr>
          <w:rFonts w:eastAsiaTheme="minorEastAsia"/>
        </w:rPr>
        <w:t>детей</w:t>
      </w:r>
      <w:r w:rsidRPr="00AD3430">
        <w:rPr>
          <w:rFonts w:eastAsiaTheme="minorEastAsia"/>
          <w:spacing w:val="1"/>
        </w:rPr>
        <w:t xml:space="preserve"> </w:t>
      </w:r>
      <w:r w:rsidRPr="00AD3430">
        <w:rPr>
          <w:rFonts w:eastAsiaTheme="minorEastAsia"/>
        </w:rPr>
        <w:t>посредством</w:t>
      </w:r>
      <w:r w:rsidRPr="00AD3430">
        <w:rPr>
          <w:rFonts w:eastAsiaTheme="minorEastAsia"/>
          <w:spacing w:val="1"/>
        </w:rPr>
        <w:t xml:space="preserve"> </w:t>
      </w:r>
      <w:r w:rsidRPr="00AD3430">
        <w:rPr>
          <w:rFonts w:eastAsiaTheme="minorEastAsia"/>
        </w:rPr>
        <w:t>использования</w:t>
      </w:r>
      <w:r w:rsidRPr="00AD3430">
        <w:rPr>
          <w:rFonts w:eastAsiaTheme="minorEastAsia"/>
          <w:spacing w:val="1"/>
        </w:rPr>
        <w:t xml:space="preserve"> </w:t>
      </w:r>
      <w:r w:rsidRPr="00AD3430">
        <w:rPr>
          <w:rFonts w:eastAsiaTheme="minorEastAsia"/>
        </w:rPr>
        <w:t>нестандартных</w:t>
      </w:r>
      <w:r w:rsidRPr="00AD3430">
        <w:rPr>
          <w:rFonts w:eastAsiaTheme="minorEastAsia"/>
          <w:spacing w:val="-1"/>
        </w:rPr>
        <w:t xml:space="preserve"> </w:t>
      </w:r>
      <w:r w:rsidRPr="00AD3430">
        <w:rPr>
          <w:rFonts w:eastAsiaTheme="minorEastAsia"/>
        </w:rPr>
        <w:t>оздоровительных систем,</w:t>
      </w:r>
      <w:r w:rsidRPr="00AD3430">
        <w:rPr>
          <w:rFonts w:eastAsiaTheme="minorEastAsia"/>
          <w:spacing w:val="-2"/>
        </w:rPr>
        <w:t xml:space="preserve"> </w:t>
      </w:r>
      <w:r w:rsidRPr="00AD3430">
        <w:rPr>
          <w:rFonts w:eastAsiaTheme="minorEastAsia"/>
        </w:rPr>
        <w:t>нестандартного</w:t>
      </w:r>
      <w:r w:rsidRPr="00AD3430">
        <w:rPr>
          <w:rFonts w:eastAsiaTheme="minorEastAsia"/>
          <w:spacing w:val="-2"/>
        </w:rPr>
        <w:t xml:space="preserve"> </w:t>
      </w:r>
      <w:r w:rsidRPr="00AD3430">
        <w:rPr>
          <w:rFonts w:eastAsiaTheme="minorEastAsia"/>
        </w:rPr>
        <w:t>физкультурного</w:t>
      </w:r>
      <w:r w:rsidRPr="00AD3430">
        <w:rPr>
          <w:rFonts w:eastAsiaTheme="minorEastAsia"/>
          <w:spacing w:val="-2"/>
        </w:rPr>
        <w:t xml:space="preserve"> </w:t>
      </w:r>
      <w:r w:rsidRPr="00AD3430">
        <w:rPr>
          <w:rFonts w:eastAsiaTheme="minorEastAsia"/>
        </w:rPr>
        <w:t>оборудования.</w:t>
      </w:r>
    </w:p>
    <w:p w14:paraId="163CCAA7" w14:textId="77777777" w:rsidR="00AD3430" w:rsidRPr="00AD3430" w:rsidRDefault="00AD3430" w:rsidP="00AD3430">
      <w:pPr>
        <w:widowControl w:val="0"/>
        <w:kinsoku w:val="0"/>
        <w:overflowPunct w:val="0"/>
        <w:autoSpaceDE w:val="0"/>
        <w:autoSpaceDN w:val="0"/>
        <w:adjustRightInd w:val="0"/>
        <w:spacing w:before="4"/>
        <w:rPr>
          <w:rFonts w:eastAsiaTheme="minorEastAsia"/>
        </w:rPr>
      </w:pPr>
    </w:p>
    <w:p w14:paraId="3537346C" w14:textId="77777777" w:rsidR="00AD3430" w:rsidRPr="00AD3430" w:rsidRDefault="00AD3430" w:rsidP="00AD3430">
      <w:pPr>
        <w:widowControl w:val="0"/>
        <w:kinsoku w:val="0"/>
        <w:overflowPunct w:val="0"/>
        <w:autoSpaceDE w:val="0"/>
        <w:autoSpaceDN w:val="0"/>
        <w:adjustRightInd w:val="0"/>
        <w:spacing w:before="1" w:line="274" w:lineRule="exact"/>
        <w:outlineLvl w:val="0"/>
        <w:rPr>
          <w:rFonts w:eastAsiaTheme="minorEastAsia"/>
          <w:b/>
          <w:bCs/>
        </w:rPr>
      </w:pPr>
      <w:r w:rsidRPr="00AD3430">
        <w:rPr>
          <w:rFonts w:eastAsiaTheme="minorEastAsia"/>
          <w:b/>
          <w:bCs/>
        </w:rPr>
        <w:t>Задачи:</w:t>
      </w:r>
    </w:p>
    <w:p w14:paraId="21E2DF37" w14:textId="739C4179" w:rsidR="00AD3430" w:rsidRPr="00AD3430" w:rsidRDefault="00383EAF" w:rsidP="00383EAF">
      <w:pPr>
        <w:widowControl w:val="0"/>
        <w:tabs>
          <w:tab w:val="left" w:pos="1866"/>
        </w:tabs>
        <w:kinsoku w:val="0"/>
        <w:overflowPunct w:val="0"/>
        <w:autoSpaceDE w:val="0"/>
        <w:autoSpaceDN w:val="0"/>
        <w:adjustRightInd w:val="0"/>
        <w:ind w:right="-709"/>
        <w:rPr>
          <w:rFonts w:eastAsiaTheme="minorEastAsia"/>
        </w:rPr>
      </w:pPr>
      <w:r>
        <w:rPr>
          <w:rFonts w:eastAsiaTheme="minorEastAsia"/>
        </w:rPr>
        <w:t>1.</w:t>
      </w:r>
      <w:r w:rsidR="00AD3430" w:rsidRPr="00AD3430">
        <w:rPr>
          <w:rFonts w:eastAsiaTheme="minorEastAsia"/>
        </w:rPr>
        <w:t>Продолжить</w:t>
      </w:r>
      <w:r w:rsidR="00AD3430" w:rsidRPr="00AD3430">
        <w:rPr>
          <w:rFonts w:eastAsiaTheme="minorEastAsia"/>
          <w:spacing w:val="12"/>
        </w:rPr>
        <w:t xml:space="preserve"> </w:t>
      </w:r>
      <w:r w:rsidR="00AD3430" w:rsidRPr="00AD3430">
        <w:rPr>
          <w:rFonts w:eastAsiaTheme="minorEastAsia"/>
        </w:rPr>
        <w:t>работу</w:t>
      </w:r>
      <w:r w:rsidR="00AD3430" w:rsidRPr="00AD3430">
        <w:rPr>
          <w:rFonts w:eastAsiaTheme="minorEastAsia"/>
          <w:spacing w:val="4"/>
        </w:rPr>
        <w:t xml:space="preserve"> </w:t>
      </w:r>
      <w:r w:rsidR="00AD3430" w:rsidRPr="00AD3430">
        <w:rPr>
          <w:rFonts w:eastAsiaTheme="minorEastAsia"/>
        </w:rPr>
        <w:t>по</w:t>
      </w:r>
      <w:r w:rsidR="00AD3430" w:rsidRPr="00AD3430">
        <w:rPr>
          <w:rFonts w:eastAsiaTheme="minorEastAsia"/>
          <w:spacing w:val="11"/>
        </w:rPr>
        <w:t xml:space="preserve"> </w:t>
      </w:r>
      <w:r w:rsidR="00AD3430" w:rsidRPr="00AD3430">
        <w:rPr>
          <w:rFonts w:eastAsiaTheme="minorEastAsia"/>
        </w:rPr>
        <w:t>развитию</w:t>
      </w:r>
      <w:r w:rsidR="00AD3430" w:rsidRPr="00AD3430">
        <w:rPr>
          <w:rFonts w:eastAsiaTheme="minorEastAsia"/>
          <w:spacing w:val="9"/>
        </w:rPr>
        <w:t xml:space="preserve"> </w:t>
      </w:r>
      <w:r w:rsidR="00AD3430" w:rsidRPr="00AD3430">
        <w:rPr>
          <w:rFonts w:eastAsiaTheme="minorEastAsia"/>
        </w:rPr>
        <w:t>физических</w:t>
      </w:r>
      <w:r w:rsidR="00AD3430" w:rsidRPr="00AD3430">
        <w:rPr>
          <w:rFonts w:eastAsiaTheme="minorEastAsia"/>
          <w:spacing w:val="13"/>
        </w:rPr>
        <w:t xml:space="preserve"> </w:t>
      </w:r>
      <w:r w:rsidR="00AD3430" w:rsidRPr="00AD3430">
        <w:rPr>
          <w:rFonts w:eastAsiaTheme="minorEastAsia"/>
        </w:rPr>
        <w:t>качеств</w:t>
      </w:r>
      <w:r w:rsidR="00AD3430" w:rsidRPr="00AD3430">
        <w:rPr>
          <w:rFonts w:eastAsiaTheme="minorEastAsia"/>
          <w:spacing w:val="11"/>
        </w:rPr>
        <w:t xml:space="preserve"> </w:t>
      </w:r>
      <w:r w:rsidR="00AD3430" w:rsidRPr="00AD3430">
        <w:rPr>
          <w:rFonts w:eastAsiaTheme="minorEastAsia"/>
        </w:rPr>
        <w:t>(скоростно</w:t>
      </w:r>
      <w:r w:rsidR="00AD3430" w:rsidRPr="00AD3430">
        <w:rPr>
          <w:rFonts w:eastAsiaTheme="minorEastAsia"/>
          <w:spacing w:val="12"/>
        </w:rPr>
        <w:t xml:space="preserve"> </w:t>
      </w:r>
      <w:r w:rsidR="00AD3430" w:rsidRPr="00AD3430">
        <w:rPr>
          <w:rFonts w:eastAsiaTheme="minorEastAsia"/>
        </w:rPr>
        <w:t>-</w:t>
      </w:r>
      <w:r w:rsidR="00AD3430" w:rsidRPr="00AD3430">
        <w:rPr>
          <w:rFonts w:eastAsiaTheme="minorEastAsia"/>
          <w:spacing w:val="11"/>
        </w:rPr>
        <w:t xml:space="preserve"> </w:t>
      </w:r>
      <w:r w:rsidR="00AD3430" w:rsidRPr="00AD3430">
        <w:rPr>
          <w:rFonts w:eastAsiaTheme="minorEastAsia"/>
        </w:rPr>
        <w:t>силовых)</w:t>
      </w:r>
      <w:r w:rsidR="00AD3430" w:rsidRPr="00AD3430">
        <w:rPr>
          <w:rFonts w:eastAsiaTheme="minorEastAsia"/>
          <w:spacing w:val="11"/>
        </w:rPr>
        <w:t xml:space="preserve"> </w:t>
      </w:r>
      <w:r w:rsidR="00AD3430" w:rsidRPr="00AD3430">
        <w:rPr>
          <w:rFonts w:eastAsiaTheme="minorEastAsia"/>
        </w:rPr>
        <w:t>через</w:t>
      </w:r>
      <w:r w:rsidR="00AD3430" w:rsidRPr="00AD3430">
        <w:rPr>
          <w:rFonts w:eastAsiaTheme="minorEastAsia"/>
          <w:spacing w:val="-57"/>
        </w:rPr>
        <w:t xml:space="preserve"> </w:t>
      </w:r>
      <w:r w:rsidR="00AD3430" w:rsidRPr="00AD3430">
        <w:rPr>
          <w:rFonts w:eastAsiaTheme="minorEastAsia"/>
        </w:rPr>
        <w:t>спортивные</w:t>
      </w:r>
      <w:r w:rsidR="00AD3430" w:rsidRPr="00AD3430">
        <w:rPr>
          <w:rFonts w:eastAsiaTheme="minorEastAsia"/>
          <w:spacing w:val="-3"/>
        </w:rPr>
        <w:t xml:space="preserve"> </w:t>
      </w:r>
      <w:r w:rsidR="00AD3430" w:rsidRPr="00AD3430">
        <w:rPr>
          <w:rFonts w:eastAsiaTheme="minorEastAsia"/>
        </w:rPr>
        <w:t>игры</w:t>
      </w:r>
      <w:r w:rsidR="00AD3430" w:rsidRPr="00AD3430">
        <w:rPr>
          <w:rFonts w:eastAsiaTheme="minorEastAsia"/>
          <w:spacing w:val="-1"/>
        </w:rPr>
        <w:t xml:space="preserve"> </w:t>
      </w:r>
      <w:r w:rsidR="00AD3430" w:rsidRPr="00AD3430">
        <w:rPr>
          <w:rFonts w:eastAsiaTheme="minorEastAsia"/>
        </w:rPr>
        <w:t>и</w:t>
      </w:r>
      <w:r w:rsidR="00AD3430" w:rsidRPr="00AD3430">
        <w:rPr>
          <w:rFonts w:eastAsiaTheme="minorEastAsia"/>
          <w:spacing w:val="2"/>
        </w:rPr>
        <w:t xml:space="preserve"> </w:t>
      </w:r>
      <w:r w:rsidR="00AD3430" w:rsidRPr="00AD3430">
        <w:rPr>
          <w:rFonts w:eastAsiaTheme="minorEastAsia"/>
        </w:rPr>
        <w:t>упражнения.</w:t>
      </w:r>
    </w:p>
    <w:p w14:paraId="1799FB81" w14:textId="4C88BEB6" w:rsidR="00AD3430" w:rsidRPr="00AD3430" w:rsidRDefault="00383EAF" w:rsidP="00383EAF">
      <w:pPr>
        <w:widowControl w:val="0"/>
        <w:tabs>
          <w:tab w:val="left" w:pos="1761"/>
        </w:tabs>
        <w:kinsoku w:val="0"/>
        <w:overflowPunct w:val="0"/>
        <w:autoSpaceDE w:val="0"/>
        <w:autoSpaceDN w:val="0"/>
        <w:adjustRightInd w:val="0"/>
        <w:ind w:right="-709"/>
        <w:jc w:val="both"/>
        <w:rPr>
          <w:rFonts w:eastAsiaTheme="minorEastAsia"/>
        </w:rPr>
      </w:pPr>
      <w:r>
        <w:rPr>
          <w:rFonts w:eastAsiaTheme="minorEastAsia"/>
        </w:rPr>
        <w:t>2.</w:t>
      </w:r>
      <w:r w:rsidR="00AD3430" w:rsidRPr="00AD3430">
        <w:rPr>
          <w:rFonts w:eastAsiaTheme="minorEastAsia"/>
        </w:rPr>
        <w:t>Повышение</w:t>
      </w:r>
      <w:r w:rsidR="00AD3430" w:rsidRPr="00AD3430">
        <w:rPr>
          <w:rFonts w:eastAsiaTheme="minorEastAsia"/>
          <w:spacing w:val="1"/>
        </w:rPr>
        <w:t xml:space="preserve"> </w:t>
      </w:r>
      <w:r w:rsidR="00AD3430" w:rsidRPr="00AD3430">
        <w:rPr>
          <w:rFonts w:eastAsiaTheme="minorEastAsia"/>
        </w:rPr>
        <w:t>двигательной</w:t>
      </w:r>
      <w:r w:rsidR="00AD3430" w:rsidRPr="00AD3430">
        <w:rPr>
          <w:rFonts w:eastAsiaTheme="minorEastAsia"/>
          <w:spacing w:val="1"/>
        </w:rPr>
        <w:t xml:space="preserve"> </w:t>
      </w:r>
      <w:r w:rsidR="00AD3430" w:rsidRPr="00AD3430">
        <w:rPr>
          <w:rFonts w:eastAsiaTheme="minorEastAsia"/>
        </w:rPr>
        <w:t>активности</w:t>
      </w:r>
      <w:r w:rsidR="00AD3430" w:rsidRPr="00AD3430">
        <w:rPr>
          <w:rFonts w:eastAsiaTheme="minorEastAsia"/>
          <w:spacing w:val="1"/>
        </w:rPr>
        <w:t xml:space="preserve"> </w:t>
      </w:r>
      <w:r w:rsidR="00AD3430" w:rsidRPr="00AD3430">
        <w:rPr>
          <w:rFonts w:eastAsiaTheme="minorEastAsia"/>
        </w:rPr>
        <w:t>у</w:t>
      </w:r>
      <w:r w:rsidR="00AD3430" w:rsidRPr="00AD3430">
        <w:rPr>
          <w:rFonts w:eastAsiaTheme="minorEastAsia"/>
          <w:spacing w:val="1"/>
        </w:rPr>
        <w:t xml:space="preserve"> </w:t>
      </w:r>
      <w:r w:rsidR="00AD3430" w:rsidRPr="00AD3430">
        <w:rPr>
          <w:rFonts w:eastAsiaTheme="minorEastAsia"/>
        </w:rPr>
        <w:t>воспитанников</w:t>
      </w:r>
      <w:r w:rsidR="00AD3430" w:rsidRPr="00AD3430">
        <w:rPr>
          <w:rFonts w:eastAsiaTheme="minorEastAsia"/>
          <w:spacing w:val="1"/>
        </w:rPr>
        <w:t xml:space="preserve"> </w:t>
      </w:r>
      <w:r w:rsidR="00AD3430" w:rsidRPr="00AD3430">
        <w:rPr>
          <w:rFonts w:eastAsiaTheme="minorEastAsia"/>
        </w:rPr>
        <w:t>и</w:t>
      </w:r>
      <w:r w:rsidR="00AD3430" w:rsidRPr="00AD3430">
        <w:rPr>
          <w:rFonts w:eastAsiaTheme="minorEastAsia"/>
          <w:spacing w:val="1"/>
        </w:rPr>
        <w:t xml:space="preserve"> </w:t>
      </w:r>
      <w:r w:rsidR="00AD3430" w:rsidRPr="00AD3430">
        <w:rPr>
          <w:rFonts w:eastAsiaTheme="minorEastAsia"/>
        </w:rPr>
        <w:t>физическом</w:t>
      </w:r>
      <w:r w:rsidR="00AD3430" w:rsidRPr="00AD3430">
        <w:rPr>
          <w:rFonts w:eastAsiaTheme="minorEastAsia"/>
          <w:spacing w:val="1"/>
        </w:rPr>
        <w:t xml:space="preserve"> </w:t>
      </w:r>
      <w:r w:rsidR="00AD3430" w:rsidRPr="00AD3430">
        <w:rPr>
          <w:rFonts w:eastAsiaTheme="minorEastAsia"/>
        </w:rPr>
        <w:t>совершенствовании средствами современных здоровьесберегающих технологий (ритмической</w:t>
      </w:r>
      <w:r w:rsidR="00AD3430" w:rsidRPr="00AD3430">
        <w:rPr>
          <w:rFonts w:eastAsiaTheme="minorEastAsia"/>
          <w:spacing w:val="1"/>
        </w:rPr>
        <w:t xml:space="preserve"> </w:t>
      </w:r>
      <w:r w:rsidR="00AD3430" w:rsidRPr="00AD3430">
        <w:rPr>
          <w:rFonts w:eastAsiaTheme="minorEastAsia"/>
        </w:rPr>
        <w:t>гимнастики,</w:t>
      </w:r>
      <w:r w:rsidR="00AD3430" w:rsidRPr="00AD3430">
        <w:rPr>
          <w:rFonts w:eastAsiaTheme="minorEastAsia"/>
          <w:spacing w:val="-1"/>
        </w:rPr>
        <w:t xml:space="preserve"> </w:t>
      </w:r>
      <w:r w:rsidR="00AD3430" w:rsidRPr="00AD3430">
        <w:rPr>
          <w:rFonts w:eastAsiaTheme="minorEastAsia"/>
        </w:rPr>
        <w:t>степ</w:t>
      </w:r>
      <w:r w:rsidR="00AD3430" w:rsidRPr="00AD3430">
        <w:rPr>
          <w:rFonts w:eastAsiaTheme="minorEastAsia"/>
          <w:spacing w:val="3"/>
        </w:rPr>
        <w:t xml:space="preserve"> </w:t>
      </w:r>
      <w:r w:rsidR="00AD3430" w:rsidRPr="00AD3430">
        <w:rPr>
          <w:rFonts w:eastAsiaTheme="minorEastAsia"/>
        </w:rPr>
        <w:t>–</w:t>
      </w:r>
      <w:r w:rsidR="00AD3430" w:rsidRPr="00AD3430">
        <w:rPr>
          <w:rFonts w:eastAsiaTheme="minorEastAsia"/>
          <w:spacing w:val="-1"/>
        </w:rPr>
        <w:t xml:space="preserve"> </w:t>
      </w:r>
      <w:r w:rsidR="00AD3430" w:rsidRPr="00AD3430">
        <w:rPr>
          <w:rFonts w:eastAsiaTheme="minorEastAsia"/>
        </w:rPr>
        <w:t>платформы).</w:t>
      </w:r>
    </w:p>
    <w:p w14:paraId="09523206" w14:textId="35091A6B" w:rsidR="00AD3430" w:rsidRPr="00AD3430" w:rsidRDefault="00383EAF" w:rsidP="00383EAF">
      <w:pPr>
        <w:widowControl w:val="0"/>
        <w:tabs>
          <w:tab w:val="left" w:pos="2031"/>
        </w:tabs>
        <w:kinsoku w:val="0"/>
        <w:overflowPunct w:val="0"/>
        <w:autoSpaceDE w:val="0"/>
        <w:autoSpaceDN w:val="0"/>
        <w:adjustRightInd w:val="0"/>
        <w:ind w:right="-709"/>
        <w:jc w:val="both"/>
        <w:rPr>
          <w:rFonts w:eastAsiaTheme="minorEastAsia"/>
        </w:rPr>
      </w:pPr>
      <w:r>
        <w:rPr>
          <w:rFonts w:eastAsiaTheme="minorEastAsia"/>
        </w:rPr>
        <w:t>3.</w:t>
      </w:r>
      <w:r w:rsidR="00AD3430" w:rsidRPr="00AD3430">
        <w:rPr>
          <w:rFonts w:eastAsiaTheme="minorEastAsia"/>
        </w:rPr>
        <w:t>Способствовать</w:t>
      </w:r>
      <w:r w:rsidR="00AD3430" w:rsidRPr="00AD3430">
        <w:rPr>
          <w:rFonts w:eastAsiaTheme="minorEastAsia"/>
          <w:spacing w:val="1"/>
        </w:rPr>
        <w:t xml:space="preserve"> </w:t>
      </w:r>
      <w:r w:rsidR="00AD3430" w:rsidRPr="00AD3430">
        <w:rPr>
          <w:rFonts w:eastAsiaTheme="minorEastAsia"/>
        </w:rPr>
        <w:t>развитию</w:t>
      </w:r>
      <w:r w:rsidR="00AD3430" w:rsidRPr="00AD3430">
        <w:rPr>
          <w:rFonts w:eastAsiaTheme="minorEastAsia"/>
          <w:spacing w:val="1"/>
        </w:rPr>
        <w:t xml:space="preserve"> </w:t>
      </w:r>
      <w:r w:rsidR="00AD3430" w:rsidRPr="00AD3430">
        <w:rPr>
          <w:rFonts w:eastAsiaTheme="minorEastAsia"/>
        </w:rPr>
        <w:t>речи</w:t>
      </w:r>
      <w:r w:rsidR="00AD3430" w:rsidRPr="00AD3430">
        <w:rPr>
          <w:rFonts w:eastAsiaTheme="minorEastAsia"/>
          <w:spacing w:val="1"/>
        </w:rPr>
        <w:t xml:space="preserve"> </w:t>
      </w:r>
      <w:r w:rsidR="00AD3430" w:rsidRPr="00AD3430">
        <w:rPr>
          <w:rFonts w:eastAsiaTheme="minorEastAsia"/>
        </w:rPr>
        <w:t>дошкольников</w:t>
      </w:r>
      <w:r w:rsidR="00AD3430" w:rsidRPr="00AD3430">
        <w:rPr>
          <w:rFonts w:eastAsiaTheme="minorEastAsia"/>
          <w:spacing w:val="1"/>
        </w:rPr>
        <w:t xml:space="preserve"> </w:t>
      </w:r>
      <w:r w:rsidR="00AD3430" w:rsidRPr="00AD3430">
        <w:rPr>
          <w:rFonts w:eastAsiaTheme="minorEastAsia"/>
        </w:rPr>
        <w:t>средствами</w:t>
      </w:r>
      <w:r w:rsidR="00AD3430" w:rsidRPr="00AD3430">
        <w:rPr>
          <w:rFonts w:eastAsiaTheme="minorEastAsia"/>
          <w:spacing w:val="1"/>
        </w:rPr>
        <w:t xml:space="preserve"> </w:t>
      </w:r>
      <w:r w:rsidR="00AD3430" w:rsidRPr="00AD3430">
        <w:rPr>
          <w:rFonts w:eastAsiaTheme="minorEastAsia"/>
        </w:rPr>
        <w:t>физкультурно</w:t>
      </w:r>
      <w:r w:rsidR="00AD3430" w:rsidRPr="00AD3430">
        <w:rPr>
          <w:rFonts w:eastAsiaTheme="minorEastAsia"/>
          <w:spacing w:val="1"/>
        </w:rPr>
        <w:t xml:space="preserve"> </w:t>
      </w:r>
      <w:r w:rsidR="00AD3430" w:rsidRPr="00AD3430">
        <w:rPr>
          <w:rFonts w:eastAsiaTheme="minorEastAsia"/>
        </w:rPr>
        <w:t>-</w:t>
      </w:r>
      <w:r w:rsidR="00AD3430" w:rsidRPr="00AD3430">
        <w:rPr>
          <w:rFonts w:eastAsiaTheme="minorEastAsia"/>
          <w:spacing w:val="1"/>
        </w:rPr>
        <w:t xml:space="preserve"> </w:t>
      </w:r>
      <w:r w:rsidR="00AD3430" w:rsidRPr="00AD3430">
        <w:rPr>
          <w:rFonts w:eastAsiaTheme="minorEastAsia"/>
        </w:rPr>
        <w:t>оздоровительной работы, такими как утренняя гимнастика в стихах, подвижные игры с текстом,</w:t>
      </w:r>
      <w:r w:rsidR="00AD3430" w:rsidRPr="00AD3430">
        <w:rPr>
          <w:rFonts w:eastAsiaTheme="minorEastAsia"/>
          <w:spacing w:val="-57"/>
        </w:rPr>
        <w:t xml:space="preserve"> </w:t>
      </w:r>
      <w:r w:rsidR="00AD3430" w:rsidRPr="00AD3430">
        <w:rPr>
          <w:rFonts w:eastAsiaTheme="minorEastAsia"/>
        </w:rPr>
        <w:t>физминутки, самомассаж,</w:t>
      </w:r>
      <w:r w:rsidR="00AD3430" w:rsidRPr="00AD3430">
        <w:rPr>
          <w:rFonts w:eastAsiaTheme="minorEastAsia"/>
          <w:spacing w:val="-1"/>
        </w:rPr>
        <w:t xml:space="preserve"> </w:t>
      </w:r>
      <w:r w:rsidR="00AD3430" w:rsidRPr="00AD3430">
        <w:rPr>
          <w:rFonts w:eastAsiaTheme="minorEastAsia"/>
        </w:rPr>
        <w:t>пальчиковая гимнастика,</w:t>
      </w:r>
      <w:r w:rsidR="00AD3430" w:rsidRPr="00AD3430">
        <w:rPr>
          <w:rFonts w:eastAsiaTheme="minorEastAsia"/>
          <w:spacing w:val="-1"/>
        </w:rPr>
        <w:t xml:space="preserve"> </w:t>
      </w:r>
      <w:r w:rsidR="00AD3430" w:rsidRPr="00AD3430">
        <w:rPr>
          <w:rFonts w:eastAsiaTheme="minorEastAsia"/>
        </w:rPr>
        <w:t>гимнастики</w:t>
      </w:r>
      <w:r w:rsidR="00AD3430" w:rsidRPr="00AD3430">
        <w:rPr>
          <w:rFonts w:eastAsiaTheme="minorEastAsia"/>
          <w:spacing w:val="-2"/>
        </w:rPr>
        <w:t xml:space="preserve"> </w:t>
      </w:r>
      <w:r w:rsidR="00AD3430" w:rsidRPr="00AD3430">
        <w:rPr>
          <w:rFonts w:eastAsiaTheme="minorEastAsia"/>
        </w:rPr>
        <w:t>после</w:t>
      </w:r>
      <w:r w:rsidR="00AD3430" w:rsidRPr="00AD3430">
        <w:rPr>
          <w:rFonts w:eastAsiaTheme="minorEastAsia"/>
          <w:spacing w:val="-2"/>
        </w:rPr>
        <w:t xml:space="preserve"> </w:t>
      </w:r>
      <w:r w:rsidR="00AD3430" w:rsidRPr="00AD3430">
        <w:rPr>
          <w:rFonts w:eastAsiaTheme="minorEastAsia"/>
        </w:rPr>
        <w:t>сна.</w:t>
      </w:r>
    </w:p>
    <w:p w14:paraId="3155BF76" w14:textId="77777777" w:rsidR="00AD3430" w:rsidRPr="00AD3430" w:rsidRDefault="00AD3430" w:rsidP="00AD3430">
      <w:pPr>
        <w:widowControl w:val="0"/>
        <w:kinsoku w:val="0"/>
        <w:overflowPunct w:val="0"/>
        <w:autoSpaceDE w:val="0"/>
        <w:autoSpaceDN w:val="0"/>
        <w:adjustRightInd w:val="0"/>
        <w:spacing w:before="5" w:after="1"/>
        <w:rPr>
          <w:rFonts w:eastAsiaTheme="minorEastAsia"/>
        </w:rPr>
      </w:pPr>
    </w:p>
    <w:tbl>
      <w:tblPr>
        <w:tblW w:w="10065" w:type="dxa"/>
        <w:tblInd w:w="-137" w:type="dxa"/>
        <w:tblLayout w:type="fixed"/>
        <w:tblCellMar>
          <w:left w:w="0" w:type="dxa"/>
          <w:right w:w="0" w:type="dxa"/>
        </w:tblCellMar>
        <w:tblLook w:val="0000" w:firstRow="0" w:lastRow="0" w:firstColumn="0" w:lastColumn="0" w:noHBand="0" w:noVBand="0"/>
      </w:tblPr>
      <w:tblGrid>
        <w:gridCol w:w="850"/>
        <w:gridCol w:w="4962"/>
        <w:gridCol w:w="1421"/>
        <w:gridCol w:w="10"/>
        <w:gridCol w:w="2822"/>
      </w:tblGrid>
      <w:tr w:rsidR="00AD3430" w:rsidRPr="00AD3430" w14:paraId="5342D4C6" w14:textId="77777777" w:rsidTr="00383EAF">
        <w:trPr>
          <w:trHeight w:val="506"/>
        </w:trPr>
        <w:tc>
          <w:tcPr>
            <w:tcW w:w="850" w:type="dxa"/>
            <w:tcBorders>
              <w:top w:val="single" w:sz="4" w:space="0" w:color="000000"/>
              <w:left w:val="single" w:sz="4" w:space="0" w:color="000000"/>
              <w:bottom w:val="single" w:sz="4" w:space="0" w:color="000000"/>
              <w:right w:val="single" w:sz="4" w:space="0" w:color="000000"/>
            </w:tcBorders>
          </w:tcPr>
          <w:p w14:paraId="419EDCF2" w14:textId="77777777" w:rsidR="00AD3430" w:rsidRPr="00383EAF" w:rsidRDefault="00AD3430" w:rsidP="00383EAF">
            <w:pPr>
              <w:widowControl w:val="0"/>
              <w:kinsoku w:val="0"/>
              <w:overflowPunct w:val="0"/>
              <w:autoSpaceDE w:val="0"/>
              <w:autoSpaceDN w:val="0"/>
              <w:adjustRightInd w:val="0"/>
              <w:ind w:right="99"/>
              <w:jc w:val="center"/>
              <w:rPr>
                <w:rFonts w:eastAsiaTheme="minorEastAsia"/>
                <w:bCs/>
                <w:sz w:val="22"/>
                <w:szCs w:val="22"/>
              </w:rPr>
            </w:pPr>
            <w:r w:rsidRPr="00383EAF">
              <w:rPr>
                <w:rFonts w:eastAsiaTheme="minorEastAsia"/>
                <w:bCs/>
                <w:sz w:val="22"/>
                <w:szCs w:val="22"/>
              </w:rPr>
              <w:t>№</w:t>
            </w:r>
            <w:r w:rsidRPr="00383EAF">
              <w:rPr>
                <w:rFonts w:eastAsiaTheme="minorEastAsia"/>
                <w:bCs/>
                <w:spacing w:val="-1"/>
                <w:sz w:val="22"/>
                <w:szCs w:val="22"/>
              </w:rPr>
              <w:t xml:space="preserve"> </w:t>
            </w:r>
            <w:r w:rsidRPr="00383EAF">
              <w:rPr>
                <w:rFonts w:eastAsiaTheme="minorEastAsia"/>
                <w:bCs/>
                <w:sz w:val="22"/>
                <w:szCs w:val="22"/>
              </w:rPr>
              <w:t>п/п</w:t>
            </w:r>
          </w:p>
        </w:tc>
        <w:tc>
          <w:tcPr>
            <w:tcW w:w="4962" w:type="dxa"/>
            <w:tcBorders>
              <w:top w:val="single" w:sz="4" w:space="0" w:color="000000"/>
              <w:left w:val="single" w:sz="4" w:space="0" w:color="000000"/>
              <w:bottom w:val="single" w:sz="4" w:space="0" w:color="000000"/>
              <w:right w:val="single" w:sz="4" w:space="0" w:color="000000"/>
            </w:tcBorders>
          </w:tcPr>
          <w:p w14:paraId="068F09E8" w14:textId="77777777" w:rsidR="00AD3430" w:rsidRPr="00383EAF" w:rsidRDefault="00AD3430" w:rsidP="00383EAF">
            <w:pPr>
              <w:widowControl w:val="0"/>
              <w:kinsoku w:val="0"/>
              <w:overflowPunct w:val="0"/>
              <w:autoSpaceDE w:val="0"/>
              <w:autoSpaceDN w:val="0"/>
              <w:adjustRightInd w:val="0"/>
              <w:ind w:right="2688"/>
              <w:jc w:val="center"/>
              <w:rPr>
                <w:rFonts w:eastAsiaTheme="minorEastAsia"/>
                <w:bCs/>
                <w:sz w:val="22"/>
                <w:szCs w:val="22"/>
              </w:rPr>
            </w:pPr>
            <w:r w:rsidRPr="00383EAF">
              <w:rPr>
                <w:rFonts w:eastAsiaTheme="minorEastAsia"/>
                <w:bCs/>
                <w:sz w:val="22"/>
                <w:szCs w:val="22"/>
              </w:rPr>
              <w:t>Содержание</w:t>
            </w:r>
          </w:p>
        </w:tc>
        <w:tc>
          <w:tcPr>
            <w:tcW w:w="1421" w:type="dxa"/>
            <w:tcBorders>
              <w:top w:val="single" w:sz="4" w:space="0" w:color="000000"/>
              <w:left w:val="single" w:sz="4" w:space="0" w:color="000000"/>
              <w:bottom w:val="single" w:sz="4" w:space="0" w:color="000000"/>
              <w:right w:val="single" w:sz="4" w:space="0" w:color="000000"/>
            </w:tcBorders>
          </w:tcPr>
          <w:p w14:paraId="387BC287" w14:textId="77777777" w:rsidR="00AD3430" w:rsidRPr="00383EAF" w:rsidRDefault="00AD3430" w:rsidP="00383EAF">
            <w:pPr>
              <w:widowControl w:val="0"/>
              <w:kinsoku w:val="0"/>
              <w:overflowPunct w:val="0"/>
              <w:autoSpaceDE w:val="0"/>
              <w:autoSpaceDN w:val="0"/>
              <w:adjustRightInd w:val="0"/>
              <w:ind w:right="99"/>
              <w:rPr>
                <w:rFonts w:eastAsiaTheme="minorEastAsia"/>
                <w:bCs/>
                <w:sz w:val="22"/>
                <w:szCs w:val="22"/>
              </w:rPr>
            </w:pPr>
            <w:r w:rsidRPr="00383EAF">
              <w:rPr>
                <w:rFonts w:eastAsiaTheme="minorEastAsia"/>
                <w:bCs/>
                <w:sz w:val="22"/>
                <w:szCs w:val="22"/>
              </w:rPr>
              <w:t>Сроки</w:t>
            </w:r>
            <w:r w:rsidRPr="00383EAF">
              <w:rPr>
                <w:rFonts w:eastAsiaTheme="minorEastAsia"/>
                <w:bCs/>
                <w:spacing w:val="1"/>
                <w:sz w:val="22"/>
                <w:szCs w:val="22"/>
              </w:rPr>
              <w:t xml:space="preserve"> </w:t>
            </w:r>
            <w:r w:rsidRPr="00383EAF">
              <w:rPr>
                <w:rFonts w:eastAsiaTheme="minorEastAsia"/>
                <w:bCs/>
                <w:sz w:val="22"/>
                <w:szCs w:val="22"/>
              </w:rPr>
              <w:t>проведения</w:t>
            </w:r>
          </w:p>
        </w:tc>
        <w:tc>
          <w:tcPr>
            <w:tcW w:w="2832" w:type="dxa"/>
            <w:gridSpan w:val="2"/>
            <w:tcBorders>
              <w:top w:val="single" w:sz="4" w:space="0" w:color="000000"/>
              <w:left w:val="single" w:sz="4" w:space="0" w:color="000000"/>
              <w:bottom w:val="single" w:sz="4" w:space="0" w:color="000000"/>
              <w:right w:val="single" w:sz="4" w:space="0" w:color="000000"/>
            </w:tcBorders>
          </w:tcPr>
          <w:p w14:paraId="7EE28630" w14:textId="77777777" w:rsidR="00AD3430" w:rsidRPr="00383EAF" w:rsidRDefault="00AD3430" w:rsidP="00383EAF">
            <w:pPr>
              <w:widowControl w:val="0"/>
              <w:kinsoku w:val="0"/>
              <w:overflowPunct w:val="0"/>
              <w:autoSpaceDE w:val="0"/>
              <w:autoSpaceDN w:val="0"/>
              <w:adjustRightInd w:val="0"/>
              <w:rPr>
                <w:rFonts w:eastAsiaTheme="minorEastAsia"/>
                <w:bCs/>
                <w:sz w:val="22"/>
                <w:szCs w:val="22"/>
              </w:rPr>
            </w:pPr>
            <w:r w:rsidRPr="00383EAF">
              <w:rPr>
                <w:rFonts w:eastAsiaTheme="minorEastAsia"/>
                <w:bCs/>
                <w:sz w:val="22"/>
                <w:szCs w:val="22"/>
              </w:rPr>
              <w:t>Ответственные</w:t>
            </w:r>
          </w:p>
        </w:tc>
      </w:tr>
      <w:tr w:rsidR="00AD3430" w:rsidRPr="00AD3430" w14:paraId="5B264C67" w14:textId="77777777" w:rsidTr="00383EAF">
        <w:trPr>
          <w:trHeight w:val="556"/>
        </w:trPr>
        <w:tc>
          <w:tcPr>
            <w:tcW w:w="850" w:type="dxa"/>
            <w:tcBorders>
              <w:top w:val="single" w:sz="4" w:space="0" w:color="000000"/>
              <w:left w:val="single" w:sz="4" w:space="0" w:color="000000"/>
              <w:bottom w:val="single" w:sz="4" w:space="0" w:color="000000"/>
              <w:right w:val="single" w:sz="4" w:space="0" w:color="000000"/>
            </w:tcBorders>
          </w:tcPr>
          <w:p w14:paraId="45E99B01"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b/>
                <w:bCs/>
              </w:rPr>
            </w:pPr>
            <w:r w:rsidRPr="00E763C2">
              <w:rPr>
                <w:rFonts w:eastAsiaTheme="minorEastAsia"/>
                <w:b/>
                <w:bCs/>
              </w:rPr>
              <w:t>1.</w:t>
            </w:r>
          </w:p>
        </w:tc>
        <w:tc>
          <w:tcPr>
            <w:tcW w:w="9215" w:type="dxa"/>
            <w:gridSpan w:val="4"/>
            <w:tcBorders>
              <w:top w:val="single" w:sz="4" w:space="0" w:color="000000"/>
              <w:left w:val="single" w:sz="4" w:space="0" w:color="000000"/>
              <w:bottom w:val="single" w:sz="4" w:space="0" w:color="000000"/>
              <w:right w:val="single" w:sz="4" w:space="0" w:color="000000"/>
            </w:tcBorders>
          </w:tcPr>
          <w:p w14:paraId="2DEC3E7F" w14:textId="77777777" w:rsidR="00AD3430" w:rsidRPr="00E763C2" w:rsidRDefault="00AD3430" w:rsidP="00383EAF">
            <w:pPr>
              <w:widowControl w:val="0"/>
              <w:kinsoku w:val="0"/>
              <w:overflowPunct w:val="0"/>
              <w:autoSpaceDE w:val="0"/>
              <w:autoSpaceDN w:val="0"/>
              <w:adjustRightInd w:val="0"/>
              <w:ind w:right="4271"/>
              <w:jc w:val="center"/>
              <w:rPr>
                <w:rFonts w:eastAsiaTheme="minorEastAsia"/>
                <w:b/>
                <w:bCs/>
              </w:rPr>
            </w:pPr>
            <w:r w:rsidRPr="00E763C2">
              <w:rPr>
                <w:rFonts w:eastAsiaTheme="minorEastAsia"/>
                <w:b/>
                <w:bCs/>
              </w:rPr>
              <w:t>Работа с</w:t>
            </w:r>
            <w:r w:rsidRPr="00E763C2">
              <w:rPr>
                <w:rFonts w:eastAsiaTheme="minorEastAsia"/>
                <w:b/>
                <w:bCs/>
                <w:spacing w:val="-2"/>
              </w:rPr>
              <w:t xml:space="preserve"> </w:t>
            </w:r>
            <w:r w:rsidRPr="00E763C2">
              <w:rPr>
                <w:rFonts w:eastAsiaTheme="minorEastAsia"/>
                <w:b/>
                <w:bCs/>
              </w:rPr>
              <w:t>детьми</w:t>
            </w:r>
          </w:p>
        </w:tc>
      </w:tr>
      <w:tr w:rsidR="00AD3430" w:rsidRPr="00AD3430" w14:paraId="4EA44736" w14:textId="77777777" w:rsidTr="00383EAF">
        <w:trPr>
          <w:trHeight w:val="527"/>
        </w:trPr>
        <w:tc>
          <w:tcPr>
            <w:tcW w:w="850" w:type="dxa"/>
            <w:tcBorders>
              <w:top w:val="single" w:sz="4" w:space="0" w:color="000000"/>
              <w:left w:val="single" w:sz="4" w:space="0" w:color="000000"/>
              <w:bottom w:val="single" w:sz="4" w:space="0" w:color="000000"/>
              <w:right w:val="single" w:sz="4" w:space="0" w:color="000000"/>
            </w:tcBorders>
          </w:tcPr>
          <w:p w14:paraId="674DE315"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1.1.</w:t>
            </w:r>
          </w:p>
        </w:tc>
        <w:tc>
          <w:tcPr>
            <w:tcW w:w="4962" w:type="dxa"/>
            <w:tcBorders>
              <w:top w:val="single" w:sz="4" w:space="0" w:color="000000"/>
              <w:left w:val="single" w:sz="4" w:space="0" w:color="000000"/>
              <w:bottom w:val="single" w:sz="4" w:space="0" w:color="000000"/>
              <w:right w:val="single" w:sz="4" w:space="0" w:color="000000"/>
            </w:tcBorders>
          </w:tcPr>
          <w:p w14:paraId="320D8A66"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Проведение</w:t>
            </w:r>
            <w:r w:rsidRPr="00E763C2">
              <w:rPr>
                <w:rFonts w:eastAsiaTheme="minorEastAsia"/>
                <w:spacing w:val="-3"/>
              </w:rPr>
              <w:t xml:space="preserve"> </w:t>
            </w:r>
            <w:r w:rsidRPr="00E763C2">
              <w:rPr>
                <w:rFonts w:eastAsiaTheme="minorEastAsia"/>
              </w:rPr>
              <w:t>утренней</w:t>
            </w:r>
            <w:r w:rsidRPr="00E763C2">
              <w:rPr>
                <w:rFonts w:eastAsiaTheme="minorEastAsia"/>
                <w:spacing w:val="-2"/>
              </w:rPr>
              <w:t xml:space="preserve"> </w:t>
            </w:r>
            <w:r w:rsidRPr="00E763C2">
              <w:rPr>
                <w:rFonts w:eastAsiaTheme="minorEastAsia"/>
              </w:rPr>
              <w:t>гимнастики.</w:t>
            </w:r>
          </w:p>
        </w:tc>
        <w:tc>
          <w:tcPr>
            <w:tcW w:w="1421" w:type="dxa"/>
            <w:tcBorders>
              <w:top w:val="single" w:sz="4" w:space="0" w:color="000000"/>
              <w:left w:val="single" w:sz="4" w:space="0" w:color="000000"/>
              <w:bottom w:val="single" w:sz="4" w:space="0" w:color="000000"/>
              <w:right w:val="single" w:sz="4" w:space="0" w:color="000000"/>
            </w:tcBorders>
          </w:tcPr>
          <w:p w14:paraId="4C8348DD"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ежедневно</w:t>
            </w:r>
            <w:r w:rsidRPr="00E763C2">
              <w:rPr>
                <w:rFonts w:eastAsiaTheme="minorEastAsia"/>
                <w:spacing w:val="1"/>
              </w:rPr>
              <w:t xml:space="preserve"> </w:t>
            </w:r>
            <w:r w:rsidRPr="00E763C2">
              <w:rPr>
                <w:rFonts w:eastAsiaTheme="minorEastAsia"/>
              </w:rPr>
              <w:t>в</w:t>
            </w:r>
          </w:p>
          <w:p w14:paraId="638F3002"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течение</w:t>
            </w:r>
            <w:r w:rsidRPr="00E763C2">
              <w:rPr>
                <w:rFonts w:eastAsiaTheme="minorEastAsia"/>
                <w:spacing w:val="-1"/>
              </w:rPr>
              <w:t xml:space="preserve"> </w:t>
            </w:r>
            <w:r w:rsidRPr="00E763C2">
              <w:rPr>
                <w:rFonts w:eastAsiaTheme="minorEastAsia"/>
              </w:rPr>
              <w:t>года</w:t>
            </w:r>
          </w:p>
        </w:tc>
        <w:tc>
          <w:tcPr>
            <w:tcW w:w="2832" w:type="dxa"/>
            <w:gridSpan w:val="2"/>
            <w:tcBorders>
              <w:top w:val="single" w:sz="4" w:space="0" w:color="000000"/>
              <w:left w:val="single" w:sz="4" w:space="0" w:color="000000"/>
              <w:bottom w:val="single" w:sz="4" w:space="0" w:color="000000"/>
              <w:right w:val="single" w:sz="4" w:space="0" w:color="000000"/>
            </w:tcBorders>
          </w:tcPr>
          <w:p w14:paraId="0731A1E2" w14:textId="77777777" w:rsidR="00AD3430" w:rsidRPr="00E763C2" w:rsidRDefault="00AD3430" w:rsidP="00383EAF">
            <w:pPr>
              <w:widowControl w:val="0"/>
              <w:kinsoku w:val="0"/>
              <w:overflowPunct w:val="0"/>
              <w:autoSpaceDE w:val="0"/>
              <w:autoSpaceDN w:val="0"/>
              <w:adjustRightInd w:val="0"/>
              <w:ind w:right="121"/>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p w14:paraId="161C16D3" w14:textId="77777777" w:rsidR="00AD3430" w:rsidRPr="00E763C2" w:rsidRDefault="00AD3430" w:rsidP="00383EAF">
            <w:pPr>
              <w:widowControl w:val="0"/>
              <w:kinsoku w:val="0"/>
              <w:overflowPunct w:val="0"/>
              <w:autoSpaceDE w:val="0"/>
              <w:autoSpaceDN w:val="0"/>
              <w:adjustRightInd w:val="0"/>
              <w:ind w:right="119"/>
              <w:jc w:val="both"/>
              <w:rPr>
                <w:rFonts w:eastAsiaTheme="minorEastAsia"/>
              </w:rPr>
            </w:pPr>
            <w:r w:rsidRPr="00E763C2">
              <w:rPr>
                <w:rFonts w:eastAsiaTheme="minorEastAsia"/>
              </w:rPr>
              <w:t>воспитатели</w:t>
            </w:r>
          </w:p>
        </w:tc>
      </w:tr>
      <w:tr w:rsidR="00AD3430" w:rsidRPr="00AD3430" w14:paraId="11795917" w14:textId="77777777" w:rsidTr="00383EAF">
        <w:trPr>
          <w:trHeight w:val="527"/>
        </w:trPr>
        <w:tc>
          <w:tcPr>
            <w:tcW w:w="850" w:type="dxa"/>
            <w:tcBorders>
              <w:top w:val="single" w:sz="4" w:space="0" w:color="000000"/>
              <w:left w:val="single" w:sz="4" w:space="0" w:color="000000"/>
              <w:bottom w:val="single" w:sz="4" w:space="0" w:color="000000"/>
              <w:right w:val="single" w:sz="4" w:space="0" w:color="000000"/>
            </w:tcBorders>
          </w:tcPr>
          <w:p w14:paraId="0F4CC30E"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1.2.</w:t>
            </w:r>
          </w:p>
        </w:tc>
        <w:tc>
          <w:tcPr>
            <w:tcW w:w="4962" w:type="dxa"/>
            <w:tcBorders>
              <w:top w:val="single" w:sz="4" w:space="0" w:color="000000"/>
              <w:left w:val="single" w:sz="4" w:space="0" w:color="000000"/>
              <w:bottom w:val="single" w:sz="4" w:space="0" w:color="000000"/>
              <w:right w:val="single" w:sz="4" w:space="0" w:color="000000"/>
            </w:tcBorders>
          </w:tcPr>
          <w:p w14:paraId="0EE39ACC"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Проведение</w:t>
            </w:r>
            <w:r w:rsidRPr="00E763C2">
              <w:rPr>
                <w:rFonts w:eastAsiaTheme="minorEastAsia"/>
                <w:spacing w:val="-4"/>
              </w:rPr>
              <w:t xml:space="preserve"> </w:t>
            </w:r>
            <w:r w:rsidRPr="00E763C2">
              <w:rPr>
                <w:rFonts w:eastAsiaTheme="minorEastAsia"/>
              </w:rPr>
              <w:t>физкультурных</w:t>
            </w:r>
            <w:r w:rsidRPr="00E763C2">
              <w:rPr>
                <w:rFonts w:eastAsiaTheme="minorEastAsia"/>
                <w:spacing w:val="-1"/>
              </w:rPr>
              <w:t xml:space="preserve"> </w:t>
            </w:r>
            <w:r w:rsidRPr="00E763C2">
              <w:rPr>
                <w:rFonts w:eastAsiaTheme="minorEastAsia"/>
              </w:rPr>
              <w:t>ООД.</w:t>
            </w:r>
          </w:p>
        </w:tc>
        <w:tc>
          <w:tcPr>
            <w:tcW w:w="1421" w:type="dxa"/>
            <w:tcBorders>
              <w:top w:val="single" w:sz="4" w:space="0" w:color="000000"/>
              <w:left w:val="single" w:sz="4" w:space="0" w:color="000000"/>
              <w:bottom w:val="single" w:sz="4" w:space="0" w:color="000000"/>
              <w:right w:val="single" w:sz="4" w:space="0" w:color="000000"/>
            </w:tcBorders>
          </w:tcPr>
          <w:p w14:paraId="4CB64C1D" w14:textId="77777777" w:rsidR="00AD3430" w:rsidRPr="00E763C2" w:rsidRDefault="00AD3430" w:rsidP="00383EAF">
            <w:pPr>
              <w:widowControl w:val="0"/>
              <w:kinsoku w:val="0"/>
              <w:overflowPunct w:val="0"/>
              <w:autoSpaceDE w:val="0"/>
              <w:autoSpaceDN w:val="0"/>
              <w:adjustRightInd w:val="0"/>
              <w:ind w:right="143"/>
              <w:jc w:val="center"/>
              <w:rPr>
                <w:rFonts w:eastAsiaTheme="minorEastAsia"/>
              </w:rPr>
            </w:pPr>
            <w:r w:rsidRPr="00E763C2">
              <w:rPr>
                <w:rFonts w:eastAsiaTheme="minorEastAsia"/>
              </w:rPr>
              <w:t>по</w:t>
            </w:r>
            <w:r w:rsidRPr="00E763C2">
              <w:rPr>
                <w:rFonts w:eastAsiaTheme="minorEastAsia"/>
                <w:spacing w:val="-1"/>
              </w:rPr>
              <w:t xml:space="preserve"> </w:t>
            </w:r>
            <w:r w:rsidRPr="00E763C2">
              <w:rPr>
                <w:rFonts w:eastAsiaTheme="minorEastAsia"/>
              </w:rPr>
              <w:t>плану</w:t>
            </w:r>
          </w:p>
        </w:tc>
        <w:tc>
          <w:tcPr>
            <w:tcW w:w="2832" w:type="dxa"/>
            <w:gridSpan w:val="2"/>
            <w:tcBorders>
              <w:top w:val="single" w:sz="4" w:space="0" w:color="000000"/>
              <w:left w:val="single" w:sz="4" w:space="0" w:color="000000"/>
              <w:bottom w:val="single" w:sz="4" w:space="0" w:color="000000"/>
              <w:right w:val="single" w:sz="4" w:space="0" w:color="000000"/>
            </w:tcBorders>
          </w:tcPr>
          <w:p w14:paraId="0892E3BC" w14:textId="77777777" w:rsidR="00AD3430" w:rsidRPr="00E763C2" w:rsidRDefault="00AD3430" w:rsidP="00383EAF">
            <w:pPr>
              <w:widowControl w:val="0"/>
              <w:kinsoku w:val="0"/>
              <w:overflowPunct w:val="0"/>
              <w:autoSpaceDE w:val="0"/>
              <w:autoSpaceDN w:val="0"/>
              <w:adjustRightInd w:val="0"/>
              <w:ind w:right="121"/>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p w14:paraId="063745B1" w14:textId="77777777" w:rsidR="00AD3430" w:rsidRPr="00E763C2" w:rsidRDefault="00AD3430" w:rsidP="00383EAF">
            <w:pPr>
              <w:widowControl w:val="0"/>
              <w:kinsoku w:val="0"/>
              <w:overflowPunct w:val="0"/>
              <w:autoSpaceDE w:val="0"/>
              <w:autoSpaceDN w:val="0"/>
              <w:adjustRightInd w:val="0"/>
              <w:ind w:right="119"/>
              <w:jc w:val="both"/>
              <w:rPr>
                <w:rFonts w:eastAsiaTheme="minorEastAsia"/>
              </w:rPr>
            </w:pPr>
            <w:r w:rsidRPr="00E763C2">
              <w:rPr>
                <w:rFonts w:eastAsiaTheme="minorEastAsia"/>
              </w:rPr>
              <w:t>воспитатели</w:t>
            </w:r>
          </w:p>
        </w:tc>
      </w:tr>
      <w:tr w:rsidR="00AD3430" w:rsidRPr="00AD3430" w14:paraId="07E926F7" w14:textId="77777777" w:rsidTr="00383EAF">
        <w:trPr>
          <w:trHeight w:val="757"/>
        </w:trPr>
        <w:tc>
          <w:tcPr>
            <w:tcW w:w="850" w:type="dxa"/>
            <w:tcBorders>
              <w:top w:val="single" w:sz="4" w:space="0" w:color="000000"/>
              <w:left w:val="single" w:sz="4" w:space="0" w:color="000000"/>
              <w:bottom w:val="single" w:sz="4" w:space="0" w:color="000000"/>
              <w:right w:val="single" w:sz="4" w:space="0" w:color="000000"/>
            </w:tcBorders>
          </w:tcPr>
          <w:p w14:paraId="775B8D43" w14:textId="77777777" w:rsidR="00AD3430" w:rsidRPr="00E763C2" w:rsidRDefault="00AD3430" w:rsidP="00383EAF">
            <w:pPr>
              <w:widowControl w:val="0"/>
              <w:kinsoku w:val="0"/>
              <w:overflowPunct w:val="0"/>
              <w:autoSpaceDE w:val="0"/>
              <w:autoSpaceDN w:val="0"/>
              <w:adjustRightInd w:val="0"/>
              <w:rPr>
                <w:rFonts w:eastAsiaTheme="minorEastAsia"/>
              </w:rPr>
            </w:pPr>
          </w:p>
          <w:p w14:paraId="0E472F3D"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1.3.</w:t>
            </w:r>
          </w:p>
        </w:tc>
        <w:tc>
          <w:tcPr>
            <w:tcW w:w="4962" w:type="dxa"/>
            <w:tcBorders>
              <w:top w:val="single" w:sz="4" w:space="0" w:color="000000"/>
              <w:left w:val="single" w:sz="4" w:space="0" w:color="000000"/>
              <w:bottom w:val="single" w:sz="4" w:space="0" w:color="000000"/>
              <w:right w:val="single" w:sz="4" w:space="0" w:color="000000"/>
            </w:tcBorders>
          </w:tcPr>
          <w:p w14:paraId="5BEC0037" w14:textId="77777777" w:rsidR="00AD3430" w:rsidRPr="00E763C2" w:rsidRDefault="00AD3430" w:rsidP="00383EAF">
            <w:pPr>
              <w:widowControl w:val="0"/>
              <w:kinsoku w:val="0"/>
              <w:overflowPunct w:val="0"/>
              <w:autoSpaceDE w:val="0"/>
              <w:autoSpaceDN w:val="0"/>
              <w:adjustRightInd w:val="0"/>
              <w:rPr>
                <w:rFonts w:eastAsiaTheme="minorEastAsia"/>
              </w:rPr>
            </w:pPr>
          </w:p>
          <w:p w14:paraId="07D11BA5"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Педагогический</w:t>
            </w:r>
            <w:r w:rsidRPr="00E763C2">
              <w:rPr>
                <w:rFonts w:eastAsiaTheme="minorEastAsia"/>
                <w:spacing w:val="-6"/>
              </w:rPr>
              <w:t xml:space="preserve"> </w:t>
            </w:r>
            <w:r w:rsidRPr="00E763C2">
              <w:rPr>
                <w:rFonts w:eastAsiaTheme="minorEastAsia"/>
              </w:rPr>
              <w:t>мониторинг</w:t>
            </w:r>
            <w:r w:rsidRPr="00E763C2">
              <w:rPr>
                <w:rFonts w:eastAsiaTheme="minorEastAsia"/>
                <w:spacing w:val="-3"/>
              </w:rPr>
              <w:t xml:space="preserve"> </w:t>
            </w:r>
            <w:r w:rsidRPr="00E763C2">
              <w:rPr>
                <w:rFonts w:eastAsiaTheme="minorEastAsia"/>
              </w:rPr>
              <w:t>физического</w:t>
            </w:r>
            <w:r w:rsidRPr="00E763C2">
              <w:rPr>
                <w:rFonts w:eastAsiaTheme="minorEastAsia"/>
                <w:spacing w:val="-7"/>
              </w:rPr>
              <w:t xml:space="preserve"> </w:t>
            </w:r>
            <w:r w:rsidRPr="00E763C2">
              <w:rPr>
                <w:rFonts w:eastAsiaTheme="minorEastAsia"/>
              </w:rPr>
              <w:t>развития</w:t>
            </w:r>
          </w:p>
        </w:tc>
        <w:tc>
          <w:tcPr>
            <w:tcW w:w="1421" w:type="dxa"/>
            <w:tcBorders>
              <w:top w:val="single" w:sz="4" w:space="0" w:color="000000"/>
              <w:left w:val="single" w:sz="4" w:space="0" w:color="000000"/>
              <w:bottom w:val="single" w:sz="4" w:space="0" w:color="000000"/>
              <w:right w:val="single" w:sz="4" w:space="0" w:color="000000"/>
            </w:tcBorders>
          </w:tcPr>
          <w:p w14:paraId="7C1E3E5D" w14:textId="22B5C53B" w:rsidR="00AD3430" w:rsidRPr="00E763C2" w:rsidRDefault="00AD3430" w:rsidP="00383EAF">
            <w:pPr>
              <w:widowControl w:val="0"/>
              <w:kinsoku w:val="0"/>
              <w:overflowPunct w:val="0"/>
              <w:autoSpaceDE w:val="0"/>
              <w:autoSpaceDN w:val="0"/>
              <w:adjustRightInd w:val="0"/>
              <w:ind w:right="144"/>
              <w:jc w:val="center"/>
              <w:rPr>
                <w:rFonts w:eastAsiaTheme="minorEastAsia"/>
              </w:rPr>
            </w:pPr>
            <w:r w:rsidRPr="00E763C2">
              <w:rPr>
                <w:rFonts w:eastAsiaTheme="minorEastAsia"/>
              </w:rPr>
              <w:t>сентябрь</w:t>
            </w:r>
          </w:p>
          <w:p w14:paraId="2F4B632F" w14:textId="77777777" w:rsidR="00AD3430" w:rsidRPr="00E763C2" w:rsidRDefault="00AD3430" w:rsidP="00383EAF">
            <w:pPr>
              <w:widowControl w:val="0"/>
              <w:kinsoku w:val="0"/>
              <w:overflowPunct w:val="0"/>
              <w:autoSpaceDE w:val="0"/>
              <w:autoSpaceDN w:val="0"/>
              <w:adjustRightInd w:val="0"/>
              <w:ind w:right="144"/>
              <w:jc w:val="center"/>
              <w:rPr>
                <w:rFonts w:eastAsiaTheme="minorEastAsia"/>
              </w:rPr>
            </w:pPr>
            <w:r w:rsidRPr="00E763C2">
              <w:rPr>
                <w:rFonts w:eastAsiaTheme="minorEastAsia"/>
              </w:rPr>
              <w:t>май</w:t>
            </w:r>
          </w:p>
        </w:tc>
        <w:tc>
          <w:tcPr>
            <w:tcW w:w="2832" w:type="dxa"/>
            <w:gridSpan w:val="2"/>
            <w:tcBorders>
              <w:top w:val="single" w:sz="4" w:space="0" w:color="000000"/>
              <w:left w:val="single" w:sz="4" w:space="0" w:color="000000"/>
              <w:bottom w:val="single" w:sz="4" w:space="0" w:color="000000"/>
              <w:right w:val="single" w:sz="4" w:space="0" w:color="000000"/>
            </w:tcBorders>
          </w:tcPr>
          <w:p w14:paraId="7A28BD0A" w14:textId="77777777" w:rsidR="00AD3430" w:rsidRPr="00E763C2" w:rsidRDefault="00AD3430" w:rsidP="00383EAF">
            <w:pPr>
              <w:widowControl w:val="0"/>
              <w:kinsoku w:val="0"/>
              <w:overflowPunct w:val="0"/>
              <w:autoSpaceDE w:val="0"/>
              <w:autoSpaceDN w:val="0"/>
              <w:adjustRightInd w:val="0"/>
              <w:ind w:right="121"/>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tc>
      </w:tr>
      <w:tr w:rsidR="00AD3430" w:rsidRPr="00AD3430" w14:paraId="1CED2149" w14:textId="77777777" w:rsidTr="00383EAF">
        <w:trPr>
          <w:trHeight w:val="527"/>
        </w:trPr>
        <w:tc>
          <w:tcPr>
            <w:tcW w:w="850" w:type="dxa"/>
            <w:tcBorders>
              <w:top w:val="single" w:sz="4" w:space="0" w:color="000000"/>
              <w:left w:val="single" w:sz="4" w:space="0" w:color="000000"/>
              <w:bottom w:val="single" w:sz="4" w:space="0" w:color="000000"/>
              <w:right w:val="single" w:sz="4" w:space="0" w:color="000000"/>
            </w:tcBorders>
          </w:tcPr>
          <w:p w14:paraId="16888EA6"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1.4.</w:t>
            </w:r>
          </w:p>
        </w:tc>
        <w:tc>
          <w:tcPr>
            <w:tcW w:w="4962" w:type="dxa"/>
            <w:tcBorders>
              <w:top w:val="single" w:sz="4" w:space="0" w:color="000000"/>
              <w:left w:val="single" w:sz="4" w:space="0" w:color="000000"/>
              <w:bottom w:val="single" w:sz="4" w:space="0" w:color="000000"/>
              <w:right w:val="single" w:sz="4" w:space="0" w:color="000000"/>
            </w:tcBorders>
          </w:tcPr>
          <w:p w14:paraId="0FD543A2"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Индивидуально-коррекционная</w:t>
            </w:r>
            <w:r w:rsidRPr="00E763C2">
              <w:rPr>
                <w:rFonts w:eastAsiaTheme="minorEastAsia"/>
                <w:spacing w:val="-4"/>
              </w:rPr>
              <w:t xml:space="preserve"> </w:t>
            </w:r>
            <w:r w:rsidRPr="00E763C2">
              <w:rPr>
                <w:rFonts w:eastAsiaTheme="minorEastAsia"/>
              </w:rPr>
              <w:t>работа</w:t>
            </w:r>
            <w:r w:rsidRPr="00E763C2">
              <w:rPr>
                <w:rFonts w:eastAsiaTheme="minorEastAsia"/>
                <w:spacing w:val="-3"/>
              </w:rPr>
              <w:t xml:space="preserve"> </w:t>
            </w:r>
            <w:r w:rsidRPr="00E763C2">
              <w:rPr>
                <w:rFonts w:eastAsiaTheme="minorEastAsia"/>
              </w:rPr>
              <w:t>с</w:t>
            </w:r>
            <w:r w:rsidRPr="00E763C2">
              <w:rPr>
                <w:rFonts w:eastAsiaTheme="minorEastAsia"/>
                <w:spacing w:val="-3"/>
              </w:rPr>
              <w:t xml:space="preserve"> </w:t>
            </w:r>
            <w:r w:rsidRPr="00E763C2">
              <w:rPr>
                <w:rFonts w:eastAsiaTheme="minorEastAsia"/>
              </w:rPr>
              <w:t>детьми.</w:t>
            </w:r>
          </w:p>
        </w:tc>
        <w:tc>
          <w:tcPr>
            <w:tcW w:w="1421" w:type="dxa"/>
            <w:tcBorders>
              <w:top w:val="single" w:sz="4" w:space="0" w:color="000000"/>
              <w:left w:val="single" w:sz="4" w:space="0" w:color="000000"/>
              <w:bottom w:val="single" w:sz="4" w:space="0" w:color="000000"/>
              <w:right w:val="single" w:sz="4" w:space="0" w:color="000000"/>
            </w:tcBorders>
          </w:tcPr>
          <w:p w14:paraId="039062B7" w14:textId="77777777" w:rsidR="00AD3430" w:rsidRPr="00E763C2" w:rsidRDefault="00AD3430" w:rsidP="00383EAF">
            <w:pPr>
              <w:widowControl w:val="0"/>
              <w:kinsoku w:val="0"/>
              <w:overflowPunct w:val="0"/>
              <w:autoSpaceDE w:val="0"/>
              <w:autoSpaceDN w:val="0"/>
              <w:adjustRightInd w:val="0"/>
              <w:ind w:right="233"/>
              <w:jc w:val="center"/>
              <w:rPr>
                <w:rFonts w:eastAsiaTheme="minorEastAsia"/>
              </w:rPr>
            </w:pPr>
            <w:r w:rsidRPr="00E763C2">
              <w:rPr>
                <w:rFonts w:eastAsiaTheme="minorEastAsia"/>
              </w:rPr>
              <w:t>в течение</w:t>
            </w:r>
            <w:r w:rsidRPr="00E763C2">
              <w:rPr>
                <w:rFonts w:eastAsiaTheme="minorEastAsia"/>
                <w:spacing w:val="-52"/>
              </w:rPr>
              <w:t xml:space="preserve"> </w:t>
            </w:r>
            <w:r w:rsidRPr="00E763C2">
              <w:rPr>
                <w:rFonts w:eastAsiaTheme="minorEastAsia"/>
              </w:rPr>
              <w:t>года</w:t>
            </w:r>
          </w:p>
        </w:tc>
        <w:tc>
          <w:tcPr>
            <w:tcW w:w="2832" w:type="dxa"/>
            <w:gridSpan w:val="2"/>
            <w:tcBorders>
              <w:top w:val="single" w:sz="4" w:space="0" w:color="000000"/>
              <w:left w:val="single" w:sz="4" w:space="0" w:color="000000"/>
              <w:bottom w:val="single" w:sz="4" w:space="0" w:color="000000"/>
              <w:right w:val="single" w:sz="4" w:space="0" w:color="000000"/>
            </w:tcBorders>
          </w:tcPr>
          <w:p w14:paraId="5527B72F" w14:textId="77777777" w:rsidR="00AD3430" w:rsidRPr="00E763C2" w:rsidRDefault="00AD3430" w:rsidP="00383EAF">
            <w:pPr>
              <w:widowControl w:val="0"/>
              <w:kinsoku w:val="0"/>
              <w:overflowPunct w:val="0"/>
              <w:autoSpaceDE w:val="0"/>
              <w:autoSpaceDN w:val="0"/>
              <w:adjustRightInd w:val="0"/>
              <w:ind w:right="121"/>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p w14:paraId="6FAB6275" w14:textId="77777777" w:rsidR="00AD3430" w:rsidRPr="00E763C2" w:rsidRDefault="00AD3430" w:rsidP="00383EAF">
            <w:pPr>
              <w:widowControl w:val="0"/>
              <w:kinsoku w:val="0"/>
              <w:overflowPunct w:val="0"/>
              <w:autoSpaceDE w:val="0"/>
              <w:autoSpaceDN w:val="0"/>
              <w:adjustRightInd w:val="0"/>
              <w:ind w:right="119"/>
              <w:jc w:val="both"/>
              <w:rPr>
                <w:rFonts w:eastAsiaTheme="minorEastAsia"/>
              </w:rPr>
            </w:pPr>
            <w:r w:rsidRPr="00E763C2">
              <w:rPr>
                <w:rFonts w:eastAsiaTheme="minorEastAsia"/>
              </w:rPr>
              <w:t>воспитатели</w:t>
            </w:r>
          </w:p>
        </w:tc>
      </w:tr>
      <w:tr w:rsidR="00AD3430" w:rsidRPr="00AD3430" w14:paraId="4CAD4FFD" w14:textId="77777777" w:rsidTr="00383EAF">
        <w:trPr>
          <w:trHeight w:val="525"/>
        </w:trPr>
        <w:tc>
          <w:tcPr>
            <w:tcW w:w="850" w:type="dxa"/>
            <w:tcBorders>
              <w:top w:val="single" w:sz="4" w:space="0" w:color="000000"/>
              <w:left w:val="single" w:sz="4" w:space="0" w:color="000000"/>
              <w:bottom w:val="single" w:sz="4" w:space="0" w:color="000000"/>
              <w:right w:val="single" w:sz="4" w:space="0" w:color="000000"/>
            </w:tcBorders>
          </w:tcPr>
          <w:p w14:paraId="5022ADE2"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1.5.</w:t>
            </w:r>
          </w:p>
        </w:tc>
        <w:tc>
          <w:tcPr>
            <w:tcW w:w="4962" w:type="dxa"/>
            <w:tcBorders>
              <w:top w:val="single" w:sz="4" w:space="0" w:color="000000"/>
              <w:left w:val="single" w:sz="4" w:space="0" w:color="000000"/>
              <w:bottom w:val="single" w:sz="4" w:space="0" w:color="000000"/>
              <w:right w:val="single" w:sz="4" w:space="0" w:color="000000"/>
            </w:tcBorders>
          </w:tcPr>
          <w:p w14:paraId="5D759210"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Проведение</w:t>
            </w:r>
            <w:r w:rsidRPr="00E763C2">
              <w:rPr>
                <w:rFonts w:eastAsiaTheme="minorEastAsia"/>
                <w:spacing w:val="-5"/>
              </w:rPr>
              <w:t xml:space="preserve"> </w:t>
            </w:r>
            <w:r w:rsidRPr="00E763C2">
              <w:rPr>
                <w:rFonts w:eastAsiaTheme="minorEastAsia"/>
              </w:rPr>
              <w:t>физкультурных</w:t>
            </w:r>
            <w:r w:rsidRPr="00E763C2">
              <w:rPr>
                <w:rFonts w:eastAsiaTheme="minorEastAsia"/>
                <w:spacing w:val="-2"/>
              </w:rPr>
              <w:t xml:space="preserve"> </w:t>
            </w:r>
            <w:r w:rsidRPr="00E763C2">
              <w:rPr>
                <w:rFonts w:eastAsiaTheme="minorEastAsia"/>
              </w:rPr>
              <w:t>досугов,</w:t>
            </w:r>
            <w:r w:rsidRPr="00E763C2">
              <w:rPr>
                <w:rFonts w:eastAsiaTheme="minorEastAsia"/>
                <w:spacing w:val="-2"/>
              </w:rPr>
              <w:t xml:space="preserve"> </w:t>
            </w:r>
            <w:r w:rsidRPr="00E763C2">
              <w:rPr>
                <w:rFonts w:eastAsiaTheme="minorEastAsia"/>
              </w:rPr>
              <w:t>праздников,</w:t>
            </w:r>
            <w:r w:rsidRPr="00E763C2">
              <w:rPr>
                <w:rFonts w:eastAsiaTheme="minorEastAsia"/>
                <w:spacing w:val="-5"/>
              </w:rPr>
              <w:t xml:space="preserve"> </w:t>
            </w:r>
            <w:r w:rsidRPr="00E763C2">
              <w:rPr>
                <w:rFonts w:eastAsiaTheme="minorEastAsia"/>
              </w:rPr>
              <w:t>развлечений:</w:t>
            </w:r>
          </w:p>
        </w:tc>
        <w:tc>
          <w:tcPr>
            <w:tcW w:w="1421" w:type="dxa"/>
            <w:tcBorders>
              <w:top w:val="single" w:sz="4" w:space="0" w:color="000000"/>
              <w:left w:val="single" w:sz="4" w:space="0" w:color="000000"/>
              <w:bottom w:val="single" w:sz="4" w:space="0" w:color="000000"/>
              <w:right w:val="single" w:sz="4" w:space="0" w:color="000000"/>
            </w:tcBorders>
          </w:tcPr>
          <w:p w14:paraId="02715D49" w14:textId="77777777" w:rsidR="00AD3430" w:rsidRPr="00E763C2" w:rsidRDefault="00AD3430" w:rsidP="00383EAF">
            <w:pPr>
              <w:widowControl w:val="0"/>
              <w:kinsoku w:val="0"/>
              <w:overflowPunct w:val="0"/>
              <w:autoSpaceDE w:val="0"/>
              <w:autoSpaceDN w:val="0"/>
              <w:adjustRightInd w:val="0"/>
              <w:ind w:right="143"/>
              <w:jc w:val="center"/>
              <w:rPr>
                <w:rFonts w:eastAsiaTheme="minorEastAsia"/>
              </w:rPr>
            </w:pPr>
            <w:r w:rsidRPr="00E763C2">
              <w:rPr>
                <w:rFonts w:eastAsiaTheme="minorEastAsia"/>
              </w:rPr>
              <w:t>по</w:t>
            </w:r>
            <w:r w:rsidRPr="00E763C2">
              <w:rPr>
                <w:rFonts w:eastAsiaTheme="minorEastAsia"/>
                <w:spacing w:val="-1"/>
              </w:rPr>
              <w:t xml:space="preserve"> </w:t>
            </w:r>
            <w:r w:rsidRPr="00E763C2">
              <w:rPr>
                <w:rFonts w:eastAsiaTheme="minorEastAsia"/>
              </w:rPr>
              <w:t>плану</w:t>
            </w:r>
          </w:p>
        </w:tc>
        <w:tc>
          <w:tcPr>
            <w:tcW w:w="2832" w:type="dxa"/>
            <w:gridSpan w:val="2"/>
            <w:tcBorders>
              <w:top w:val="single" w:sz="4" w:space="0" w:color="000000"/>
              <w:left w:val="single" w:sz="4" w:space="0" w:color="000000"/>
              <w:bottom w:val="single" w:sz="4" w:space="0" w:color="000000"/>
              <w:right w:val="single" w:sz="4" w:space="0" w:color="000000"/>
            </w:tcBorders>
          </w:tcPr>
          <w:p w14:paraId="52147B75" w14:textId="77777777" w:rsidR="00AD3430" w:rsidRPr="00E763C2" w:rsidRDefault="00AD3430" w:rsidP="00383EAF">
            <w:pPr>
              <w:widowControl w:val="0"/>
              <w:kinsoku w:val="0"/>
              <w:overflowPunct w:val="0"/>
              <w:autoSpaceDE w:val="0"/>
              <w:autoSpaceDN w:val="0"/>
              <w:adjustRightInd w:val="0"/>
              <w:ind w:right="121"/>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p w14:paraId="76D10B59" w14:textId="77777777" w:rsidR="00AD3430" w:rsidRPr="00E763C2" w:rsidRDefault="00AD3430" w:rsidP="00383EAF">
            <w:pPr>
              <w:widowControl w:val="0"/>
              <w:kinsoku w:val="0"/>
              <w:overflowPunct w:val="0"/>
              <w:autoSpaceDE w:val="0"/>
              <w:autoSpaceDN w:val="0"/>
              <w:adjustRightInd w:val="0"/>
              <w:ind w:right="119"/>
              <w:jc w:val="both"/>
              <w:rPr>
                <w:rFonts w:eastAsiaTheme="minorEastAsia"/>
              </w:rPr>
            </w:pPr>
            <w:r w:rsidRPr="00E763C2">
              <w:rPr>
                <w:rFonts w:eastAsiaTheme="minorEastAsia"/>
              </w:rPr>
              <w:t>воспитатели</w:t>
            </w:r>
          </w:p>
        </w:tc>
      </w:tr>
      <w:tr w:rsidR="00AD3430" w:rsidRPr="00AD3430" w14:paraId="19013B31" w14:textId="77777777" w:rsidTr="00383EAF">
        <w:trPr>
          <w:trHeight w:val="801"/>
        </w:trPr>
        <w:tc>
          <w:tcPr>
            <w:tcW w:w="850" w:type="dxa"/>
            <w:tcBorders>
              <w:top w:val="single" w:sz="4" w:space="0" w:color="000000"/>
              <w:left w:val="single" w:sz="4" w:space="0" w:color="000000"/>
              <w:bottom w:val="single" w:sz="4" w:space="0" w:color="000000"/>
              <w:right w:val="single" w:sz="4" w:space="0" w:color="000000"/>
            </w:tcBorders>
          </w:tcPr>
          <w:p w14:paraId="2FE28416" w14:textId="77777777" w:rsidR="00AD3430" w:rsidRPr="00E763C2" w:rsidRDefault="00AD3430" w:rsidP="00383EAF">
            <w:pPr>
              <w:widowControl w:val="0"/>
              <w:kinsoku w:val="0"/>
              <w:overflowPunct w:val="0"/>
              <w:autoSpaceDE w:val="0"/>
              <w:autoSpaceDN w:val="0"/>
              <w:adjustRightInd w:val="0"/>
              <w:rPr>
                <w:rFonts w:eastAsiaTheme="minorEastAsia"/>
              </w:rPr>
            </w:pPr>
          </w:p>
          <w:p w14:paraId="1FF21E67" w14:textId="77777777" w:rsidR="00AD3430" w:rsidRPr="00E763C2" w:rsidRDefault="00AD3430" w:rsidP="00383EAF">
            <w:pPr>
              <w:widowControl w:val="0"/>
              <w:kinsoku w:val="0"/>
              <w:overflowPunct w:val="0"/>
              <w:autoSpaceDE w:val="0"/>
              <w:autoSpaceDN w:val="0"/>
              <w:adjustRightInd w:val="0"/>
              <w:ind w:right="96"/>
              <w:jc w:val="center"/>
              <w:rPr>
                <w:rFonts w:eastAsiaTheme="minorEastAsia"/>
              </w:rPr>
            </w:pPr>
            <w:r w:rsidRPr="00E763C2">
              <w:rPr>
                <w:rFonts w:eastAsiaTheme="minorEastAsia"/>
              </w:rPr>
              <w:t>1.5.1</w:t>
            </w:r>
          </w:p>
        </w:tc>
        <w:tc>
          <w:tcPr>
            <w:tcW w:w="4962" w:type="dxa"/>
            <w:tcBorders>
              <w:top w:val="single" w:sz="4" w:space="0" w:color="000000"/>
              <w:left w:val="single" w:sz="4" w:space="0" w:color="000000"/>
              <w:bottom w:val="single" w:sz="4" w:space="0" w:color="000000"/>
              <w:right w:val="single" w:sz="4" w:space="0" w:color="000000"/>
            </w:tcBorders>
          </w:tcPr>
          <w:p w14:paraId="26852A2A" w14:textId="3440AF29" w:rsidR="00AD3430" w:rsidRPr="00E763C2" w:rsidRDefault="00AD3430" w:rsidP="00383EAF">
            <w:pPr>
              <w:widowControl w:val="0"/>
              <w:kinsoku w:val="0"/>
              <w:overflowPunct w:val="0"/>
              <w:autoSpaceDE w:val="0"/>
              <w:autoSpaceDN w:val="0"/>
              <w:adjustRightInd w:val="0"/>
              <w:ind w:right="696"/>
              <w:rPr>
                <w:rFonts w:eastAsiaTheme="minorEastAsia"/>
              </w:rPr>
            </w:pPr>
            <w:r w:rsidRPr="00E763C2">
              <w:rPr>
                <w:rFonts w:eastAsiaTheme="minorEastAsia"/>
              </w:rPr>
              <w:t>Спортивное развлечение «</w:t>
            </w:r>
            <w:r w:rsidR="00E25217" w:rsidRPr="00E763C2">
              <w:rPr>
                <w:rFonts w:eastAsiaTheme="minorEastAsia"/>
                <w:lang w:val="tt-RU"/>
              </w:rPr>
              <w:t>В гости к лисичке</w:t>
            </w:r>
            <w:r w:rsidRPr="00E763C2">
              <w:rPr>
                <w:rFonts w:eastAsiaTheme="minorEastAsia"/>
              </w:rPr>
              <w:t>» (младшие, средние группы)</w:t>
            </w:r>
          </w:p>
          <w:p w14:paraId="5DAF5171" w14:textId="7DA364D1" w:rsidR="00AD3430" w:rsidRPr="00E763C2" w:rsidRDefault="00AD3430" w:rsidP="00383EAF">
            <w:pPr>
              <w:widowControl w:val="0"/>
              <w:kinsoku w:val="0"/>
              <w:overflowPunct w:val="0"/>
              <w:autoSpaceDE w:val="0"/>
              <w:autoSpaceDN w:val="0"/>
              <w:adjustRightInd w:val="0"/>
              <w:ind w:right="696"/>
              <w:rPr>
                <w:rFonts w:eastAsiaTheme="minorEastAsia"/>
              </w:rPr>
            </w:pPr>
            <w:r w:rsidRPr="00E763C2">
              <w:rPr>
                <w:rFonts w:eastAsiaTheme="minorEastAsia"/>
                <w:spacing w:val="-6"/>
              </w:rPr>
              <w:t>«</w:t>
            </w:r>
            <w:r w:rsidR="00E25217" w:rsidRPr="00E763C2">
              <w:rPr>
                <w:rFonts w:eastAsiaTheme="minorEastAsia"/>
                <w:spacing w:val="-6"/>
                <w:lang w:val="tt-RU"/>
              </w:rPr>
              <w:t>Веселые старты</w:t>
            </w:r>
            <w:r w:rsidRPr="00E763C2">
              <w:rPr>
                <w:rFonts w:eastAsiaTheme="minorEastAsia"/>
                <w:spacing w:val="-6"/>
              </w:rPr>
              <w:t xml:space="preserve">» </w:t>
            </w:r>
            <w:r w:rsidRPr="00E763C2">
              <w:rPr>
                <w:rFonts w:eastAsiaTheme="minorEastAsia"/>
              </w:rPr>
              <w:t>(старшие подготовительные</w:t>
            </w:r>
            <w:r w:rsidRPr="00E763C2">
              <w:rPr>
                <w:rFonts w:eastAsiaTheme="minorEastAsia"/>
                <w:spacing w:val="-3"/>
              </w:rPr>
              <w:t xml:space="preserve"> </w:t>
            </w:r>
            <w:r w:rsidRPr="00E763C2">
              <w:rPr>
                <w:rFonts w:eastAsiaTheme="minorEastAsia"/>
              </w:rPr>
              <w:t>группы)</w:t>
            </w:r>
          </w:p>
        </w:tc>
        <w:tc>
          <w:tcPr>
            <w:tcW w:w="1421" w:type="dxa"/>
            <w:tcBorders>
              <w:top w:val="single" w:sz="4" w:space="0" w:color="000000"/>
              <w:left w:val="single" w:sz="4" w:space="0" w:color="000000"/>
              <w:bottom w:val="single" w:sz="4" w:space="0" w:color="000000"/>
              <w:right w:val="single" w:sz="4" w:space="0" w:color="000000"/>
            </w:tcBorders>
          </w:tcPr>
          <w:p w14:paraId="29D44121"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4ED36A1A" w14:textId="77777777" w:rsidR="00AD3430" w:rsidRPr="00E763C2" w:rsidRDefault="00AD3430" w:rsidP="00383EAF">
            <w:pPr>
              <w:widowControl w:val="0"/>
              <w:kinsoku w:val="0"/>
              <w:overflowPunct w:val="0"/>
              <w:autoSpaceDE w:val="0"/>
              <w:autoSpaceDN w:val="0"/>
              <w:adjustRightInd w:val="0"/>
              <w:ind w:right="145"/>
              <w:jc w:val="center"/>
              <w:rPr>
                <w:rFonts w:eastAsiaTheme="minorEastAsia"/>
              </w:rPr>
            </w:pPr>
            <w:r w:rsidRPr="00E763C2">
              <w:rPr>
                <w:rFonts w:eastAsiaTheme="minorEastAsia"/>
              </w:rPr>
              <w:t>сентябрь</w:t>
            </w:r>
          </w:p>
        </w:tc>
        <w:tc>
          <w:tcPr>
            <w:tcW w:w="2832" w:type="dxa"/>
            <w:gridSpan w:val="2"/>
            <w:tcBorders>
              <w:top w:val="single" w:sz="4" w:space="0" w:color="000000"/>
              <w:left w:val="single" w:sz="4" w:space="0" w:color="000000"/>
              <w:bottom w:val="single" w:sz="4" w:space="0" w:color="000000"/>
              <w:right w:val="single" w:sz="4" w:space="0" w:color="000000"/>
            </w:tcBorders>
          </w:tcPr>
          <w:p w14:paraId="1F9A3C7E" w14:textId="77777777" w:rsidR="00AD3430" w:rsidRPr="00E763C2" w:rsidRDefault="00AD3430" w:rsidP="00383EAF">
            <w:pPr>
              <w:widowControl w:val="0"/>
              <w:kinsoku w:val="0"/>
              <w:overflowPunct w:val="0"/>
              <w:autoSpaceDE w:val="0"/>
              <w:autoSpaceDN w:val="0"/>
              <w:adjustRightInd w:val="0"/>
              <w:ind w:right="121"/>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7B0F6777"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муз.руководители</w:t>
            </w:r>
          </w:p>
        </w:tc>
      </w:tr>
      <w:tr w:rsidR="00AD3430" w:rsidRPr="00AD3430" w14:paraId="3612A0AE" w14:textId="77777777" w:rsidTr="00383EAF">
        <w:trPr>
          <w:trHeight w:val="792"/>
        </w:trPr>
        <w:tc>
          <w:tcPr>
            <w:tcW w:w="850" w:type="dxa"/>
            <w:tcBorders>
              <w:top w:val="single" w:sz="4" w:space="0" w:color="000000"/>
              <w:left w:val="single" w:sz="4" w:space="0" w:color="000000"/>
              <w:bottom w:val="single" w:sz="4" w:space="0" w:color="000000"/>
              <w:right w:val="single" w:sz="4" w:space="0" w:color="000000"/>
            </w:tcBorders>
          </w:tcPr>
          <w:p w14:paraId="5F487D1F" w14:textId="77777777" w:rsidR="00AD3430" w:rsidRPr="00E763C2" w:rsidRDefault="00AD3430" w:rsidP="00383EAF">
            <w:pPr>
              <w:widowControl w:val="0"/>
              <w:kinsoku w:val="0"/>
              <w:overflowPunct w:val="0"/>
              <w:autoSpaceDE w:val="0"/>
              <w:autoSpaceDN w:val="0"/>
              <w:adjustRightInd w:val="0"/>
              <w:rPr>
                <w:rFonts w:eastAsiaTheme="minorEastAsia"/>
              </w:rPr>
            </w:pPr>
          </w:p>
          <w:p w14:paraId="7AF5028C" w14:textId="77777777" w:rsidR="00AD3430" w:rsidRPr="00E763C2" w:rsidRDefault="00AD3430" w:rsidP="00383EAF">
            <w:pPr>
              <w:widowControl w:val="0"/>
              <w:kinsoku w:val="0"/>
              <w:overflowPunct w:val="0"/>
              <w:autoSpaceDE w:val="0"/>
              <w:autoSpaceDN w:val="0"/>
              <w:adjustRightInd w:val="0"/>
              <w:ind w:right="96"/>
              <w:jc w:val="center"/>
              <w:rPr>
                <w:rFonts w:eastAsiaTheme="minorEastAsia"/>
              </w:rPr>
            </w:pPr>
            <w:r w:rsidRPr="00E763C2">
              <w:rPr>
                <w:rFonts w:eastAsiaTheme="minorEastAsia"/>
              </w:rPr>
              <w:t>1.5.2</w:t>
            </w:r>
          </w:p>
        </w:tc>
        <w:tc>
          <w:tcPr>
            <w:tcW w:w="4962" w:type="dxa"/>
            <w:tcBorders>
              <w:top w:val="single" w:sz="4" w:space="0" w:color="000000"/>
              <w:left w:val="single" w:sz="4" w:space="0" w:color="000000"/>
              <w:bottom w:val="single" w:sz="4" w:space="0" w:color="000000"/>
              <w:right w:val="single" w:sz="4" w:space="0" w:color="000000"/>
            </w:tcBorders>
          </w:tcPr>
          <w:p w14:paraId="246FB178" w14:textId="77777777" w:rsidR="00AD3430" w:rsidRPr="00E763C2" w:rsidRDefault="00AD3430" w:rsidP="00383EAF">
            <w:pPr>
              <w:widowControl w:val="0"/>
              <w:kinsoku w:val="0"/>
              <w:overflowPunct w:val="0"/>
              <w:autoSpaceDE w:val="0"/>
              <w:autoSpaceDN w:val="0"/>
              <w:adjustRightInd w:val="0"/>
              <w:rPr>
                <w:rFonts w:eastAsiaTheme="minorEastAsia"/>
              </w:rPr>
            </w:pPr>
          </w:p>
          <w:p w14:paraId="6BF7FEC4" w14:textId="78925647" w:rsidR="00AD3430" w:rsidRPr="00E763C2" w:rsidRDefault="00BE2234" w:rsidP="00383EAF">
            <w:pPr>
              <w:widowControl w:val="0"/>
              <w:tabs>
                <w:tab w:val="center" w:pos="3153"/>
              </w:tabs>
              <w:kinsoku w:val="0"/>
              <w:overflowPunct w:val="0"/>
              <w:autoSpaceDE w:val="0"/>
              <w:autoSpaceDN w:val="0"/>
              <w:adjustRightInd w:val="0"/>
              <w:ind w:right="455"/>
              <w:rPr>
                <w:rFonts w:eastAsiaTheme="minorEastAsia"/>
              </w:rPr>
            </w:pPr>
            <w:r w:rsidRPr="00E763C2">
              <w:rPr>
                <w:rFonts w:eastAsiaTheme="minorEastAsia"/>
              </w:rPr>
              <w:t>Спортивный досуг «Осенние старты</w:t>
            </w:r>
            <w:r w:rsidR="00AD3430" w:rsidRPr="00E763C2">
              <w:rPr>
                <w:rFonts w:eastAsiaTheme="minorEastAsia"/>
                <w:spacing w:val="-6"/>
              </w:rPr>
              <w:t>»</w:t>
            </w:r>
          </w:p>
        </w:tc>
        <w:tc>
          <w:tcPr>
            <w:tcW w:w="1421" w:type="dxa"/>
            <w:tcBorders>
              <w:top w:val="single" w:sz="4" w:space="0" w:color="000000"/>
              <w:left w:val="single" w:sz="4" w:space="0" w:color="000000"/>
              <w:bottom w:val="single" w:sz="4" w:space="0" w:color="000000"/>
              <w:right w:val="single" w:sz="4" w:space="0" w:color="000000"/>
            </w:tcBorders>
          </w:tcPr>
          <w:p w14:paraId="23F58B8F"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1DF7A513" w14:textId="77777777" w:rsidR="00AD3430" w:rsidRPr="00E763C2" w:rsidRDefault="00AD3430" w:rsidP="00383EAF">
            <w:pPr>
              <w:widowControl w:val="0"/>
              <w:kinsoku w:val="0"/>
              <w:overflowPunct w:val="0"/>
              <w:autoSpaceDE w:val="0"/>
              <w:autoSpaceDN w:val="0"/>
              <w:adjustRightInd w:val="0"/>
              <w:ind w:right="145"/>
              <w:jc w:val="center"/>
              <w:rPr>
                <w:rFonts w:eastAsiaTheme="minorEastAsia"/>
              </w:rPr>
            </w:pPr>
            <w:r w:rsidRPr="00E763C2">
              <w:rPr>
                <w:rFonts w:eastAsiaTheme="minorEastAsia"/>
              </w:rPr>
              <w:t>октябрь</w:t>
            </w:r>
          </w:p>
        </w:tc>
        <w:tc>
          <w:tcPr>
            <w:tcW w:w="2832" w:type="dxa"/>
            <w:gridSpan w:val="2"/>
            <w:tcBorders>
              <w:top w:val="single" w:sz="4" w:space="0" w:color="000000"/>
              <w:left w:val="single" w:sz="4" w:space="0" w:color="000000"/>
              <w:bottom w:val="single" w:sz="4" w:space="0" w:color="000000"/>
              <w:right w:val="single" w:sz="4" w:space="0" w:color="000000"/>
            </w:tcBorders>
          </w:tcPr>
          <w:p w14:paraId="40847F40" w14:textId="77777777" w:rsidR="00AD3430" w:rsidRPr="00E763C2" w:rsidRDefault="00AD3430" w:rsidP="00383EAF">
            <w:pPr>
              <w:widowControl w:val="0"/>
              <w:kinsoku w:val="0"/>
              <w:overflowPunct w:val="0"/>
              <w:autoSpaceDE w:val="0"/>
              <w:autoSpaceDN w:val="0"/>
              <w:adjustRightInd w:val="0"/>
              <w:ind w:right="216"/>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r w:rsidRPr="00E763C2">
              <w:rPr>
                <w:rFonts w:eastAsiaTheme="minorEastAsia"/>
                <w:spacing w:val="1"/>
              </w:rPr>
              <w:t xml:space="preserve"> </w:t>
            </w:r>
            <w:r w:rsidRPr="00E763C2">
              <w:rPr>
                <w:rFonts w:eastAsiaTheme="minorEastAsia"/>
              </w:rPr>
              <w:t>групп</w:t>
            </w:r>
            <w:r w:rsidRPr="00E763C2">
              <w:rPr>
                <w:rFonts w:eastAsiaTheme="minorEastAsia"/>
                <w:spacing w:val="-3"/>
              </w:rPr>
              <w:t xml:space="preserve"> </w:t>
            </w:r>
          </w:p>
        </w:tc>
      </w:tr>
      <w:tr w:rsidR="00AD3430" w:rsidRPr="00AD3430" w14:paraId="15874872" w14:textId="77777777" w:rsidTr="00383EAF">
        <w:trPr>
          <w:trHeight w:val="513"/>
        </w:trPr>
        <w:tc>
          <w:tcPr>
            <w:tcW w:w="850" w:type="dxa"/>
            <w:tcBorders>
              <w:top w:val="single" w:sz="4" w:space="0" w:color="000000"/>
              <w:left w:val="single" w:sz="4" w:space="0" w:color="000000"/>
              <w:bottom w:val="single" w:sz="4" w:space="0" w:color="000000"/>
              <w:right w:val="single" w:sz="4" w:space="0" w:color="000000"/>
            </w:tcBorders>
          </w:tcPr>
          <w:p w14:paraId="03AAF24E" w14:textId="77777777" w:rsidR="00AD3430" w:rsidRPr="00E763C2" w:rsidRDefault="00AD3430" w:rsidP="00383EAF">
            <w:pPr>
              <w:widowControl w:val="0"/>
              <w:kinsoku w:val="0"/>
              <w:overflowPunct w:val="0"/>
              <w:autoSpaceDE w:val="0"/>
              <w:autoSpaceDN w:val="0"/>
              <w:adjustRightInd w:val="0"/>
              <w:ind w:right="96"/>
              <w:jc w:val="center"/>
              <w:rPr>
                <w:rFonts w:eastAsiaTheme="minorEastAsia"/>
              </w:rPr>
            </w:pPr>
            <w:r w:rsidRPr="00E763C2">
              <w:rPr>
                <w:rFonts w:eastAsiaTheme="minorEastAsia"/>
              </w:rPr>
              <w:t>1.5.3</w:t>
            </w:r>
          </w:p>
        </w:tc>
        <w:tc>
          <w:tcPr>
            <w:tcW w:w="4962" w:type="dxa"/>
            <w:tcBorders>
              <w:top w:val="single" w:sz="4" w:space="0" w:color="000000"/>
              <w:left w:val="single" w:sz="4" w:space="0" w:color="000000"/>
              <w:bottom w:val="single" w:sz="4" w:space="0" w:color="000000"/>
              <w:right w:val="single" w:sz="4" w:space="0" w:color="000000"/>
            </w:tcBorders>
          </w:tcPr>
          <w:p w14:paraId="501E4B90"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Выставка</w:t>
            </w:r>
            <w:r w:rsidRPr="00E763C2">
              <w:rPr>
                <w:rFonts w:eastAsiaTheme="minorEastAsia"/>
                <w:spacing w:val="-3"/>
              </w:rPr>
              <w:t xml:space="preserve"> </w:t>
            </w:r>
            <w:r w:rsidRPr="00E763C2">
              <w:rPr>
                <w:rFonts w:eastAsiaTheme="minorEastAsia"/>
              </w:rPr>
              <w:t>детских</w:t>
            </w:r>
            <w:r w:rsidRPr="00E763C2">
              <w:rPr>
                <w:rFonts w:eastAsiaTheme="minorEastAsia"/>
                <w:spacing w:val="-1"/>
              </w:rPr>
              <w:t xml:space="preserve"> </w:t>
            </w:r>
            <w:r w:rsidRPr="00E763C2">
              <w:rPr>
                <w:rFonts w:eastAsiaTheme="minorEastAsia"/>
              </w:rPr>
              <w:t>работ «Спортивный теремок»</w:t>
            </w:r>
          </w:p>
        </w:tc>
        <w:tc>
          <w:tcPr>
            <w:tcW w:w="1421" w:type="dxa"/>
            <w:tcBorders>
              <w:top w:val="single" w:sz="4" w:space="0" w:color="000000"/>
              <w:left w:val="single" w:sz="4" w:space="0" w:color="000000"/>
              <w:bottom w:val="single" w:sz="4" w:space="0" w:color="000000"/>
              <w:right w:val="single" w:sz="4" w:space="0" w:color="000000"/>
            </w:tcBorders>
          </w:tcPr>
          <w:p w14:paraId="3545BA1D" w14:textId="77777777" w:rsidR="00AD3430" w:rsidRPr="00E763C2" w:rsidRDefault="00AD3430" w:rsidP="00383EAF">
            <w:pPr>
              <w:widowControl w:val="0"/>
              <w:kinsoku w:val="0"/>
              <w:overflowPunct w:val="0"/>
              <w:autoSpaceDE w:val="0"/>
              <w:autoSpaceDN w:val="0"/>
              <w:adjustRightInd w:val="0"/>
              <w:ind w:right="146"/>
              <w:jc w:val="center"/>
              <w:rPr>
                <w:rFonts w:eastAsiaTheme="minorEastAsia"/>
              </w:rPr>
            </w:pPr>
            <w:r w:rsidRPr="00E763C2">
              <w:rPr>
                <w:rFonts w:eastAsiaTheme="minorEastAsia"/>
              </w:rPr>
              <w:t>октябрь</w:t>
            </w:r>
          </w:p>
        </w:tc>
        <w:tc>
          <w:tcPr>
            <w:tcW w:w="2832" w:type="dxa"/>
            <w:gridSpan w:val="2"/>
            <w:tcBorders>
              <w:top w:val="single" w:sz="4" w:space="0" w:color="000000"/>
              <w:left w:val="single" w:sz="4" w:space="0" w:color="000000"/>
              <w:bottom w:val="single" w:sz="4" w:space="0" w:color="000000"/>
              <w:right w:val="single" w:sz="4" w:space="0" w:color="000000"/>
            </w:tcBorders>
          </w:tcPr>
          <w:p w14:paraId="4F01CC77"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p w14:paraId="130DDA95"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Воспитатели,</w:t>
            </w:r>
          </w:p>
        </w:tc>
      </w:tr>
      <w:tr w:rsidR="00AD3430" w:rsidRPr="00AD3430" w14:paraId="3AE4DFC5" w14:textId="77777777" w:rsidTr="00383EAF">
        <w:trPr>
          <w:trHeight w:val="801"/>
        </w:trPr>
        <w:tc>
          <w:tcPr>
            <w:tcW w:w="850" w:type="dxa"/>
            <w:tcBorders>
              <w:top w:val="single" w:sz="4" w:space="0" w:color="000000"/>
              <w:left w:val="single" w:sz="4" w:space="0" w:color="000000"/>
              <w:bottom w:val="single" w:sz="4" w:space="0" w:color="000000"/>
              <w:right w:val="single" w:sz="4" w:space="0" w:color="000000"/>
            </w:tcBorders>
          </w:tcPr>
          <w:p w14:paraId="01F2E761" w14:textId="77777777" w:rsidR="00AD3430" w:rsidRPr="00E763C2" w:rsidRDefault="00AD3430" w:rsidP="00383EAF">
            <w:pPr>
              <w:widowControl w:val="0"/>
              <w:kinsoku w:val="0"/>
              <w:overflowPunct w:val="0"/>
              <w:autoSpaceDE w:val="0"/>
              <w:autoSpaceDN w:val="0"/>
              <w:adjustRightInd w:val="0"/>
              <w:rPr>
                <w:rFonts w:eastAsiaTheme="minorEastAsia"/>
              </w:rPr>
            </w:pPr>
          </w:p>
          <w:p w14:paraId="5EA31CEC" w14:textId="77777777" w:rsidR="00AD3430" w:rsidRPr="00E763C2" w:rsidRDefault="00AD3430" w:rsidP="00383EAF">
            <w:pPr>
              <w:widowControl w:val="0"/>
              <w:kinsoku w:val="0"/>
              <w:overflowPunct w:val="0"/>
              <w:autoSpaceDE w:val="0"/>
              <w:autoSpaceDN w:val="0"/>
              <w:adjustRightInd w:val="0"/>
              <w:ind w:right="96"/>
              <w:jc w:val="center"/>
              <w:rPr>
                <w:rFonts w:eastAsiaTheme="minorEastAsia"/>
              </w:rPr>
            </w:pPr>
            <w:r w:rsidRPr="00E763C2">
              <w:rPr>
                <w:rFonts w:eastAsiaTheme="minorEastAsia"/>
              </w:rPr>
              <w:t>1.5.4</w:t>
            </w:r>
          </w:p>
        </w:tc>
        <w:tc>
          <w:tcPr>
            <w:tcW w:w="4962" w:type="dxa"/>
            <w:tcBorders>
              <w:top w:val="single" w:sz="4" w:space="0" w:color="000000"/>
              <w:left w:val="single" w:sz="4" w:space="0" w:color="000000"/>
              <w:bottom w:val="single" w:sz="4" w:space="0" w:color="000000"/>
              <w:right w:val="single" w:sz="4" w:space="0" w:color="000000"/>
            </w:tcBorders>
          </w:tcPr>
          <w:p w14:paraId="32997BC7" w14:textId="5C7EC860" w:rsidR="00AD3430" w:rsidRPr="00E763C2" w:rsidRDefault="00AD3430" w:rsidP="00383EAF">
            <w:pPr>
              <w:widowControl w:val="0"/>
              <w:kinsoku w:val="0"/>
              <w:overflowPunct w:val="0"/>
              <w:autoSpaceDE w:val="0"/>
              <w:autoSpaceDN w:val="0"/>
              <w:adjustRightInd w:val="0"/>
              <w:ind w:right="696"/>
              <w:rPr>
                <w:rFonts w:eastAsiaTheme="minorEastAsia"/>
              </w:rPr>
            </w:pPr>
            <w:r w:rsidRPr="00E763C2">
              <w:rPr>
                <w:rFonts w:eastAsiaTheme="minorEastAsia"/>
              </w:rPr>
              <w:t>Спортивное развлечение «</w:t>
            </w:r>
            <w:r w:rsidR="00E25217" w:rsidRPr="00E763C2">
              <w:rPr>
                <w:rFonts w:eastAsiaTheme="minorEastAsia"/>
                <w:lang w:val="tt-RU"/>
              </w:rPr>
              <w:t>Веселый дождик</w:t>
            </w:r>
            <w:r w:rsidRPr="00E763C2">
              <w:rPr>
                <w:rFonts w:eastAsiaTheme="minorEastAsia"/>
              </w:rPr>
              <w:t>» (младшие, средние группы)</w:t>
            </w:r>
          </w:p>
          <w:p w14:paraId="452E5D4E" w14:textId="44B63BFA" w:rsidR="00AD3430" w:rsidRPr="00E763C2" w:rsidRDefault="0004605A" w:rsidP="00383EAF">
            <w:pPr>
              <w:widowControl w:val="0"/>
              <w:kinsoku w:val="0"/>
              <w:overflowPunct w:val="0"/>
              <w:autoSpaceDE w:val="0"/>
              <w:autoSpaceDN w:val="0"/>
              <w:adjustRightInd w:val="0"/>
              <w:ind w:right="701"/>
              <w:rPr>
                <w:rFonts w:eastAsiaTheme="minorEastAsia"/>
              </w:rPr>
            </w:pPr>
            <w:r w:rsidRPr="00E763C2">
              <w:rPr>
                <w:rFonts w:eastAsiaTheme="minorEastAsia"/>
                <w:spacing w:val="-6"/>
              </w:rPr>
              <w:t>«Веселые старты</w:t>
            </w:r>
            <w:r w:rsidR="00AD3430" w:rsidRPr="00E763C2">
              <w:rPr>
                <w:rFonts w:eastAsiaTheme="minorEastAsia"/>
                <w:spacing w:val="-6"/>
              </w:rPr>
              <w:t xml:space="preserve">» </w:t>
            </w:r>
            <w:r w:rsidR="00AD3430" w:rsidRPr="00E763C2">
              <w:rPr>
                <w:rFonts w:eastAsiaTheme="minorEastAsia"/>
              </w:rPr>
              <w:t>(старшие подготовительные</w:t>
            </w:r>
            <w:r w:rsidR="00AD3430" w:rsidRPr="00E763C2">
              <w:rPr>
                <w:rFonts w:eastAsiaTheme="minorEastAsia"/>
                <w:spacing w:val="-3"/>
              </w:rPr>
              <w:t xml:space="preserve"> </w:t>
            </w:r>
            <w:r w:rsidR="00AD3430" w:rsidRPr="00E763C2">
              <w:rPr>
                <w:rFonts w:eastAsiaTheme="minorEastAsia"/>
              </w:rPr>
              <w:t>группы)</w:t>
            </w:r>
          </w:p>
        </w:tc>
        <w:tc>
          <w:tcPr>
            <w:tcW w:w="1421" w:type="dxa"/>
            <w:tcBorders>
              <w:top w:val="single" w:sz="4" w:space="0" w:color="000000"/>
              <w:left w:val="single" w:sz="4" w:space="0" w:color="000000"/>
              <w:bottom w:val="single" w:sz="4" w:space="0" w:color="000000"/>
              <w:right w:val="single" w:sz="4" w:space="0" w:color="000000"/>
            </w:tcBorders>
          </w:tcPr>
          <w:p w14:paraId="1EBE5546"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06DA3367" w14:textId="77777777" w:rsidR="00AD3430" w:rsidRPr="00E763C2" w:rsidRDefault="00AD3430" w:rsidP="00383EAF">
            <w:pPr>
              <w:widowControl w:val="0"/>
              <w:kinsoku w:val="0"/>
              <w:overflowPunct w:val="0"/>
              <w:autoSpaceDE w:val="0"/>
              <w:autoSpaceDN w:val="0"/>
              <w:adjustRightInd w:val="0"/>
              <w:ind w:right="145"/>
              <w:jc w:val="center"/>
              <w:rPr>
                <w:rFonts w:eastAsiaTheme="minorEastAsia"/>
              </w:rPr>
            </w:pPr>
            <w:r w:rsidRPr="00E763C2">
              <w:rPr>
                <w:rFonts w:eastAsiaTheme="minorEastAsia"/>
              </w:rPr>
              <w:t>ноябрь</w:t>
            </w:r>
          </w:p>
        </w:tc>
        <w:tc>
          <w:tcPr>
            <w:tcW w:w="2832" w:type="dxa"/>
            <w:gridSpan w:val="2"/>
            <w:tcBorders>
              <w:top w:val="single" w:sz="4" w:space="0" w:color="000000"/>
              <w:left w:val="single" w:sz="4" w:space="0" w:color="000000"/>
              <w:bottom w:val="single" w:sz="4" w:space="0" w:color="000000"/>
              <w:right w:val="single" w:sz="4" w:space="0" w:color="000000"/>
            </w:tcBorders>
          </w:tcPr>
          <w:p w14:paraId="7BF2A924" w14:textId="77777777" w:rsidR="00AD3430" w:rsidRPr="00E763C2" w:rsidRDefault="00AD3430" w:rsidP="00383EAF">
            <w:pPr>
              <w:widowControl w:val="0"/>
              <w:kinsoku w:val="0"/>
              <w:overflowPunct w:val="0"/>
              <w:autoSpaceDE w:val="0"/>
              <w:autoSpaceDN w:val="0"/>
              <w:adjustRightInd w:val="0"/>
              <w:ind w:right="121"/>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274FC929"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муз.руководители</w:t>
            </w:r>
          </w:p>
        </w:tc>
      </w:tr>
      <w:tr w:rsidR="00AD3430" w:rsidRPr="00AD3430" w14:paraId="7B35034C" w14:textId="77777777" w:rsidTr="001C5DD5">
        <w:trPr>
          <w:trHeight w:val="262"/>
        </w:trPr>
        <w:tc>
          <w:tcPr>
            <w:tcW w:w="850" w:type="dxa"/>
            <w:tcBorders>
              <w:top w:val="single" w:sz="4" w:space="0" w:color="000000"/>
              <w:left w:val="single" w:sz="4" w:space="0" w:color="000000"/>
              <w:bottom w:val="single" w:sz="4" w:space="0" w:color="000000"/>
              <w:right w:val="single" w:sz="4" w:space="0" w:color="000000"/>
            </w:tcBorders>
          </w:tcPr>
          <w:p w14:paraId="7969530B" w14:textId="77777777" w:rsidR="00AD3430" w:rsidRPr="00E763C2" w:rsidRDefault="00AD3430" w:rsidP="00383EAF">
            <w:pPr>
              <w:widowControl w:val="0"/>
              <w:kinsoku w:val="0"/>
              <w:overflowPunct w:val="0"/>
              <w:autoSpaceDE w:val="0"/>
              <w:autoSpaceDN w:val="0"/>
              <w:adjustRightInd w:val="0"/>
              <w:rPr>
                <w:rFonts w:eastAsiaTheme="minorEastAsia"/>
              </w:rPr>
            </w:pPr>
          </w:p>
          <w:p w14:paraId="58A3BBF7" w14:textId="77777777" w:rsidR="00AD3430" w:rsidRPr="00E763C2" w:rsidRDefault="00AD3430" w:rsidP="00383EAF">
            <w:pPr>
              <w:widowControl w:val="0"/>
              <w:kinsoku w:val="0"/>
              <w:overflowPunct w:val="0"/>
              <w:autoSpaceDE w:val="0"/>
              <w:autoSpaceDN w:val="0"/>
              <w:adjustRightInd w:val="0"/>
              <w:ind w:right="96"/>
              <w:jc w:val="center"/>
              <w:rPr>
                <w:rFonts w:eastAsiaTheme="minorEastAsia"/>
              </w:rPr>
            </w:pPr>
            <w:r w:rsidRPr="00E763C2">
              <w:rPr>
                <w:rFonts w:eastAsiaTheme="minorEastAsia"/>
              </w:rPr>
              <w:t>1.5.5</w:t>
            </w:r>
          </w:p>
        </w:tc>
        <w:tc>
          <w:tcPr>
            <w:tcW w:w="4962" w:type="dxa"/>
            <w:tcBorders>
              <w:top w:val="single" w:sz="4" w:space="0" w:color="000000"/>
              <w:left w:val="single" w:sz="4" w:space="0" w:color="000000"/>
              <w:bottom w:val="single" w:sz="4" w:space="0" w:color="000000"/>
              <w:right w:val="single" w:sz="4" w:space="0" w:color="000000"/>
            </w:tcBorders>
          </w:tcPr>
          <w:p w14:paraId="1C6ECD06" w14:textId="1CFA951E" w:rsidR="00AD3430" w:rsidRPr="00E763C2" w:rsidRDefault="00AD3430" w:rsidP="00383EAF">
            <w:pPr>
              <w:widowControl w:val="0"/>
              <w:kinsoku w:val="0"/>
              <w:overflowPunct w:val="0"/>
              <w:autoSpaceDE w:val="0"/>
              <w:autoSpaceDN w:val="0"/>
              <w:adjustRightInd w:val="0"/>
              <w:ind w:right="696"/>
              <w:rPr>
                <w:rFonts w:eastAsiaTheme="minorEastAsia"/>
              </w:rPr>
            </w:pPr>
            <w:r w:rsidRPr="00E763C2">
              <w:rPr>
                <w:rFonts w:eastAsiaTheme="minorEastAsia"/>
              </w:rPr>
              <w:t>Спортивное</w:t>
            </w:r>
            <w:r w:rsidRPr="00E763C2">
              <w:rPr>
                <w:rFonts w:eastAsiaTheme="minorEastAsia"/>
                <w:spacing w:val="-3"/>
              </w:rPr>
              <w:t xml:space="preserve"> </w:t>
            </w:r>
            <w:r w:rsidRPr="00E763C2">
              <w:rPr>
                <w:rFonts w:eastAsiaTheme="minorEastAsia"/>
              </w:rPr>
              <w:t>развлечение</w:t>
            </w:r>
            <w:r w:rsidRPr="00E763C2">
              <w:rPr>
                <w:rFonts w:eastAsiaTheme="minorEastAsia"/>
                <w:spacing w:val="-4"/>
              </w:rPr>
              <w:t xml:space="preserve"> </w:t>
            </w:r>
            <w:r w:rsidR="00E25217" w:rsidRPr="00E763C2">
              <w:rPr>
                <w:rFonts w:eastAsiaTheme="minorEastAsia"/>
              </w:rPr>
              <w:t>«Физкульту</w:t>
            </w:r>
            <w:r w:rsidRPr="00E763C2">
              <w:rPr>
                <w:rFonts w:eastAsiaTheme="minorEastAsia"/>
              </w:rPr>
              <w:t>ра для зайчонка» (младшие, средние группы)</w:t>
            </w:r>
          </w:p>
          <w:p w14:paraId="61BC0DEF"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spacing w:val="-6"/>
              </w:rPr>
              <w:t xml:space="preserve">«Зимние забавы» </w:t>
            </w:r>
            <w:r w:rsidRPr="00E763C2">
              <w:rPr>
                <w:rFonts w:eastAsiaTheme="minorEastAsia"/>
              </w:rPr>
              <w:t>(старшие подготовительные</w:t>
            </w:r>
            <w:r w:rsidRPr="00E763C2">
              <w:rPr>
                <w:rFonts w:eastAsiaTheme="minorEastAsia"/>
                <w:spacing w:val="-3"/>
              </w:rPr>
              <w:t xml:space="preserve"> </w:t>
            </w:r>
            <w:r w:rsidRPr="00E763C2">
              <w:rPr>
                <w:rFonts w:eastAsiaTheme="minorEastAsia"/>
              </w:rPr>
              <w:lastRenderedPageBreak/>
              <w:t>группы)</w:t>
            </w:r>
          </w:p>
        </w:tc>
        <w:tc>
          <w:tcPr>
            <w:tcW w:w="1421" w:type="dxa"/>
            <w:tcBorders>
              <w:top w:val="single" w:sz="4" w:space="0" w:color="000000"/>
              <w:left w:val="single" w:sz="4" w:space="0" w:color="000000"/>
              <w:bottom w:val="single" w:sz="4" w:space="0" w:color="000000"/>
              <w:right w:val="single" w:sz="4" w:space="0" w:color="000000"/>
            </w:tcBorders>
          </w:tcPr>
          <w:p w14:paraId="066F70DB"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7C492BAA" w14:textId="77777777" w:rsidR="00AD3430" w:rsidRPr="00E763C2" w:rsidRDefault="00AD3430" w:rsidP="00383EAF">
            <w:pPr>
              <w:widowControl w:val="0"/>
              <w:kinsoku w:val="0"/>
              <w:overflowPunct w:val="0"/>
              <w:autoSpaceDE w:val="0"/>
              <w:autoSpaceDN w:val="0"/>
              <w:adjustRightInd w:val="0"/>
              <w:ind w:right="145"/>
              <w:jc w:val="center"/>
              <w:rPr>
                <w:rFonts w:eastAsiaTheme="minorEastAsia"/>
              </w:rPr>
            </w:pPr>
            <w:r w:rsidRPr="00E763C2">
              <w:rPr>
                <w:rFonts w:eastAsiaTheme="minorEastAsia"/>
              </w:rPr>
              <w:t>декабрь</w:t>
            </w:r>
          </w:p>
        </w:tc>
        <w:tc>
          <w:tcPr>
            <w:tcW w:w="2832" w:type="dxa"/>
            <w:gridSpan w:val="2"/>
            <w:tcBorders>
              <w:top w:val="single" w:sz="4" w:space="0" w:color="000000"/>
              <w:left w:val="single" w:sz="4" w:space="0" w:color="000000"/>
              <w:bottom w:val="single" w:sz="4" w:space="0" w:color="000000"/>
              <w:right w:val="single" w:sz="4" w:space="0" w:color="000000"/>
            </w:tcBorders>
          </w:tcPr>
          <w:p w14:paraId="1E1D1C1C" w14:textId="77777777" w:rsidR="00AD3430" w:rsidRPr="00E763C2" w:rsidRDefault="00AD3430" w:rsidP="00383EAF">
            <w:pPr>
              <w:widowControl w:val="0"/>
              <w:kinsoku w:val="0"/>
              <w:overflowPunct w:val="0"/>
              <w:autoSpaceDE w:val="0"/>
              <w:autoSpaceDN w:val="0"/>
              <w:adjustRightInd w:val="0"/>
              <w:ind w:right="121"/>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5DCC21AE"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муз.руководители</w:t>
            </w:r>
          </w:p>
        </w:tc>
      </w:tr>
      <w:tr w:rsidR="00AD3430" w:rsidRPr="00AD3430" w14:paraId="45440587" w14:textId="77777777" w:rsidTr="00383EAF">
        <w:trPr>
          <w:trHeight w:val="801"/>
        </w:trPr>
        <w:tc>
          <w:tcPr>
            <w:tcW w:w="850" w:type="dxa"/>
            <w:tcBorders>
              <w:top w:val="single" w:sz="4" w:space="0" w:color="000000"/>
              <w:left w:val="single" w:sz="4" w:space="0" w:color="000000"/>
              <w:bottom w:val="single" w:sz="4" w:space="0" w:color="000000"/>
              <w:right w:val="single" w:sz="4" w:space="0" w:color="000000"/>
            </w:tcBorders>
          </w:tcPr>
          <w:p w14:paraId="3BCC7AD0" w14:textId="77777777" w:rsidR="00AD3430" w:rsidRPr="00E763C2" w:rsidRDefault="00AD3430" w:rsidP="00383EAF">
            <w:pPr>
              <w:widowControl w:val="0"/>
              <w:kinsoku w:val="0"/>
              <w:overflowPunct w:val="0"/>
              <w:autoSpaceDE w:val="0"/>
              <w:autoSpaceDN w:val="0"/>
              <w:adjustRightInd w:val="0"/>
              <w:rPr>
                <w:rFonts w:eastAsiaTheme="minorEastAsia"/>
              </w:rPr>
            </w:pPr>
          </w:p>
          <w:p w14:paraId="2E904F50"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1.5.6.</w:t>
            </w:r>
          </w:p>
        </w:tc>
        <w:tc>
          <w:tcPr>
            <w:tcW w:w="4962" w:type="dxa"/>
            <w:tcBorders>
              <w:top w:val="single" w:sz="4" w:space="0" w:color="000000"/>
              <w:left w:val="single" w:sz="4" w:space="0" w:color="000000"/>
              <w:bottom w:val="single" w:sz="4" w:space="0" w:color="000000"/>
              <w:right w:val="single" w:sz="4" w:space="0" w:color="000000"/>
            </w:tcBorders>
          </w:tcPr>
          <w:p w14:paraId="713F6A0E" w14:textId="77777777" w:rsidR="00AD3430" w:rsidRPr="00E763C2" w:rsidRDefault="00AD3430" w:rsidP="00383EAF">
            <w:pPr>
              <w:widowControl w:val="0"/>
              <w:kinsoku w:val="0"/>
              <w:overflowPunct w:val="0"/>
              <w:autoSpaceDE w:val="0"/>
              <w:autoSpaceDN w:val="0"/>
              <w:adjustRightInd w:val="0"/>
              <w:ind w:right="696"/>
              <w:rPr>
                <w:rFonts w:eastAsiaTheme="minorEastAsia"/>
              </w:rPr>
            </w:pPr>
            <w:r w:rsidRPr="00E763C2">
              <w:rPr>
                <w:rFonts w:eastAsiaTheme="minorEastAsia"/>
              </w:rPr>
              <w:t>Спортивное</w:t>
            </w:r>
            <w:r w:rsidRPr="00E763C2">
              <w:rPr>
                <w:rFonts w:eastAsiaTheme="minorEastAsia"/>
                <w:spacing w:val="-3"/>
              </w:rPr>
              <w:t xml:space="preserve"> </w:t>
            </w:r>
            <w:r w:rsidRPr="00E763C2">
              <w:rPr>
                <w:rFonts w:eastAsiaTheme="minorEastAsia"/>
              </w:rPr>
              <w:t>развлечение</w:t>
            </w:r>
            <w:r w:rsidRPr="00E763C2">
              <w:rPr>
                <w:rFonts w:eastAsiaTheme="minorEastAsia"/>
                <w:spacing w:val="-4"/>
              </w:rPr>
              <w:t xml:space="preserve"> </w:t>
            </w:r>
            <w:r w:rsidRPr="00E763C2">
              <w:rPr>
                <w:rFonts w:eastAsiaTheme="minorEastAsia"/>
              </w:rPr>
              <w:t>«Снежные забавы» (младшие, средние группы)</w:t>
            </w:r>
          </w:p>
          <w:p w14:paraId="28D48B8E" w14:textId="77777777" w:rsidR="00AD3430" w:rsidRPr="00E763C2" w:rsidRDefault="00AD3430" w:rsidP="00383EAF">
            <w:pPr>
              <w:widowControl w:val="0"/>
              <w:kinsoku w:val="0"/>
              <w:overflowPunct w:val="0"/>
              <w:autoSpaceDE w:val="0"/>
              <w:autoSpaceDN w:val="0"/>
              <w:adjustRightInd w:val="0"/>
              <w:ind w:right="457"/>
              <w:rPr>
                <w:rFonts w:eastAsiaTheme="minorEastAsia"/>
              </w:rPr>
            </w:pPr>
            <w:r w:rsidRPr="00E763C2">
              <w:rPr>
                <w:rFonts w:eastAsiaTheme="minorEastAsia"/>
                <w:spacing w:val="-6"/>
              </w:rPr>
              <w:t xml:space="preserve">«Лыжные гонки» </w:t>
            </w:r>
            <w:r w:rsidRPr="00E763C2">
              <w:rPr>
                <w:rFonts w:eastAsiaTheme="minorEastAsia"/>
              </w:rPr>
              <w:t>(старшие подготовительные</w:t>
            </w:r>
            <w:r w:rsidRPr="00E763C2">
              <w:rPr>
                <w:rFonts w:eastAsiaTheme="minorEastAsia"/>
                <w:spacing w:val="-3"/>
              </w:rPr>
              <w:t xml:space="preserve"> </w:t>
            </w:r>
            <w:r w:rsidRPr="00E763C2">
              <w:rPr>
                <w:rFonts w:eastAsiaTheme="minorEastAsia"/>
              </w:rPr>
              <w:t>группы)</w:t>
            </w:r>
          </w:p>
        </w:tc>
        <w:tc>
          <w:tcPr>
            <w:tcW w:w="1421" w:type="dxa"/>
            <w:tcBorders>
              <w:top w:val="single" w:sz="4" w:space="0" w:color="000000"/>
              <w:left w:val="single" w:sz="4" w:space="0" w:color="000000"/>
              <w:bottom w:val="single" w:sz="4" w:space="0" w:color="000000"/>
              <w:right w:val="single" w:sz="4" w:space="0" w:color="000000"/>
            </w:tcBorders>
          </w:tcPr>
          <w:p w14:paraId="7CFA92C9"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33DE1ECF" w14:textId="77777777" w:rsidR="00AD3430" w:rsidRPr="00E763C2" w:rsidRDefault="00AD3430" w:rsidP="00383EAF">
            <w:pPr>
              <w:widowControl w:val="0"/>
              <w:kinsoku w:val="0"/>
              <w:overflowPunct w:val="0"/>
              <w:autoSpaceDE w:val="0"/>
              <w:autoSpaceDN w:val="0"/>
              <w:adjustRightInd w:val="0"/>
              <w:ind w:right="145"/>
              <w:jc w:val="center"/>
              <w:rPr>
                <w:rFonts w:eastAsiaTheme="minorEastAsia"/>
              </w:rPr>
            </w:pPr>
            <w:r w:rsidRPr="00E763C2">
              <w:rPr>
                <w:rFonts w:eastAsiaTheme="minorEastAsia"/>
              </w:rPr>
              <w:t>январь</w:t>
            </w:r>
          </w:p>
        </w:tc>
        <w:tc>
          <w:tcPr>
            <w:tcW w:w="2832" w:type="dxa"/>
            <w:gridSpan w:val="2"/>
            <w:tcBorders>
              <w:top w:val="single" w:sz="4" w:space="0" w:color="000000"/>
              <w:left w:val="single" w:sz="4" w:space="0" w:color="000000"/>
              <w:bottom w:val="single" w:sz="4" w:space="0" w:color="000000"/>
              <w:right w:val="single" w:sz="4" w:space="0" w:color="000000"/>
            </w:tcBorders>
          </w:tcPr>
          <w:p w14:paraId="6B50B35A" w14:textId="77777777" w:rsidR="00AD3430" w:rsidRPr="00E763C2" w:rsidRDefault="00AD3430" w:rsidP="00383EAF">
            <w:pPr>
              <w:widowControl w:val="0"/>
              <w:kinsoku w:val="0"/>
              <w:overflowPunct w:val="0"/>
              <w:autoSpaceDE w:val="0"/>
              <w:autoSpaceDN w:val="0"/>
              <w:adjustRightInd w:val="0"/>
              <w:ind w:right="121"/>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11FD80D4"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муз.руководители</w:t>
            </w:r>
          </w:p>
        </w:tc>
      </w:tr>
      <w:tr w:rsidR="00AD3430" w:rsidRPr="00AD3430" w14:paraId="742F98DA" w14:textId="77777777" w:rsidTr="00383EAF">
        <w:trPr>
          <w:trHeight w:val="1130"/>
        </w:trPr>
        <w:tc>
          <w:tcPr>
            <w:tcW w:w="850" w:type="dxa"/>
            <w:tcBorders>
              <w:top w:val="single" w:sz="4" w:space="0" w:color="000000"/>
              <w:left w:val="single" w:sz="4" w:space="0" w:color="000000"/>
              <w:bottom w:val="single" w:sz="4" w:space="0" w:color="000000"/>
              <w:right w:val="single" w:sz="4" w:space="0" w:color="000000"/>
            </w:tcBorders>
          </w:tcPr>
          <w:p w14:paraId="5D94F4F1" w14:textId="77777777" w:rsidR="00AD3430" w:rsidRPr="00E763C2" w:rsidRDefault="00AD3430" w:rsidP="00383EAF">
            <w:pPr>
              <w:widowControl w:val="0"/>
              <w:kinsoku w:val="0"/>
              <w:overflowPunct w:val="0"/>
              <w:autoSpaceDE w:val="0"/>
              <w:autoSpaceDN w:val="0"/>
              <w:adjustRightInd w:val="0"/>
              <w:rPr>
                <w:rFonts w:eastAsiaTheme="minorEastAsia"/>
              </w:rPr>
            </w:pPr>
          </w:p>
          <w:p w14:paraId="3685A6C8" w14:textId="77777777" w:rsidR="00AD3430" w:rsidRPr="00E763C2" w:rsidRDefault="00AD3430" w:rsidP="00383EAF">
            <w:pPr>
              <w:widowControl w:val="0"/>
              <w:kinsoku w:val="0"/>
              <w:overflowPunct w:val="0"/>
              <w:autoSpaceDE w:val="0"/>
              <w:autoSpaceDN w:val="0"/>
              <w:adjustRightInd w:val="0"/>
              <w:ind w:right="190"/>
              <w:jc w:val="right"/>
              <w:rPr>
                <w:rFonts w:eastAsiaTheme="minorEastAsia"/>
              </w:rPr>
            </w:pPr>
            <w:r w:rsidRPr="00E763C2">
              <w:rPr>
                <w:rFonts w:eastAsiaTheme="minorEastAsia"/>
              </w:rPr>
              <w:t>1.5.7</w:t>
            </w:r>
          </w:p>
        </w:tc>
        <w:tc>
          <w:tcPr>
            <w:tcW w:w="4962" w:type="dxa"/>
            <w:tcBorders>
              <w:top w:val="single" w:sz="4" w:space="0" w:color="000000"/>
              <w:left w:val="single" w:sz="4" w:space="0" w:color="000000"/>
              <w:bottom w:val="single" w:sz="4" w:space="0" w:color="000000"/>
              <w:right w:val="single" w:sz="4" w:space="0" w:color="000000"/>
            </w:tcBorders>
          </w:tcPr>
          <w:p w14:paraId="405C0958" w14:textId="77777777" w:rsidR="00AD3430" w:rsidRPr="00E763C2" w:rsidRDefault="00AD3430" w:rsidP="00383EAF">
            <w:pPr>
              <w:widowControl w:val="0"/>
              <w:kinsoku w:val="0"/>
              <w:overflowPunct w:val="0"/>
              <w:autoSpaceDE w:val="0"/>
              <w:autoSpaceDN w:val="0"/>
              <w:adjustRightInd w:val="0"/>
              <w:rPr>
                <w:rFonts w:eastAsiaTheme="minorEastAsia"/>
              </w:rPr>
            </w:pPr>
          </w:p>
          <w:p w14:paraId="25DF41C6" w14:textId="77777777" w:rsidR="00AD3430" w:rsidRPr="00E763C2" w:rsidRDefault="00AD3430" w:rsidP="00383EAF">
            <w:pPr>
              <w:widowControl w:val="0"/>
              <w:kinsoku w:val="0"/>
              <w:overflowPunct w:val="0"/>
              <w:autoSpaceDE w:val="0"/>
              <w:autoSpaceDN w:val="0"/>
              <w:adjustRightInd w:val="0"/>
              <w:ind w:right="92"/>
              <w:jc w:val="both"/>
              <w:rPr>
                <w:rFonts w:eastAsiaTheme="minorEastAsia"/>
              </w:rPr>
            </w:pPr>
            <w:r w:rsidRPr="00E763C2">
              <w:rPr>
                <w:rFonts w:eastAsiaTheme="minorEastAsia"/>
              </w:rPr>
              <w:t>Музыкально-спортивный праздник «Наша Армия сильна!»</w:t>
            </w:r>
          </w:p>
        </w:tc>
        <w:tc>
          <w:tcPr>
            <w:tcW w:w="1431" w:type="dxa"/>
            <w:gridSpan w:val="2"/>
            <w:tcBorders>
              <w:top w:val="single" w:sz="4" w:space="0" w:color="000000"/>
              <w:left w:val="single" w:sz="4" w:space="0" w:color="000000"/>
              <w:bottom w:val="single" w:sz="4" w:space="0" w:color="000000"/>
              <w:right w:val="single" w:sz="4" w:space="0" w:color="000000"/>
            </w:tcBorders>
          </w:tcPr>
          <w:p w14:paraId="00EB0361"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52ED476D"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февраль</w:t>
            </w:r>
          </w:p>
        </w:tc>
        <w:tc>
          <w:tcPr>
            <w:tcW w:w="2822" w:type="dxa"/>
            <w:tcBorders>
              <w:top w:val="single" w:sz="4" w:space="0" w:color="000000"/>
              <w:left w:val="single" w:sz="4" w:space="0" w:color="000000"/>
              <w:bottom w:val="single" w:sz="4" w:space="0" w:color="000000"/>
              <w:right w:val="single" w:sz="4" w:space="0" w:color="000000"/>
            </w:tcBorders>
          </w:tcPr>
          <w:p w14:paraId="73D9FA5C" w14:textId="77777777" w:rsidR="00AD3430" w:rsidRPr="00E763C2" w:rsidRDefault="00AD3430" w:rsidP="00383EAF">
            <w:pPr>
              <w:widowControl w:val="0"/>
              <w:kinsoku w:val="0"/>
              <w:overflowPunct w:val="0"/>
              <w:autoSpaceDE w:val="0"/>
              <w:autoSpaceDN w:val="0"/>
              <w:adjustRightInd w:val="0"/>
              <w:ind w:right="217"/>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0C6697F5"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подготовительных</w:t>
            </w:r>
          </w:p>
          <w:p w14:paraId="56E04122" w14:textId="77777777" w:rsidR="00AD3430" w:rsidRPr="00E763C2" w:rsidRDefault="00AD3430" w:rsidP="00383EAF">
            <w:pPr>
              <w:widowControl w:val="0"/>
              <w:kinsoku w:val="0"/>
              <w:overflowPunct w:val="0"/>
              <w:autoSpaceDE w:val="0"/>
              <w:autoSpaceDN w:val="0"/>
              <w:adjustRightInd w:val="0"/>
              <w:ind w:right="193"/>
              <w:jc w:val="both"/>
              <w:rPr>
                <w:rFonts w:eastAsiaTheme="minorEastAsia"/>
              </w:rPr>
            </w:pPr>
            <w:r w:rsidRPr="00E763C2">
              <w:rPr>
                <w:rFonts w:eastAsiaTheme="minorEastAsia"/>
              </w:rPr>
              <w:t xml:space="preserve">групп </w:t>
            </w:r>
          </w:p>
        </w:tc>
      </w:tr>
      <w:tr w:rsidR="00AD3430" w:rsidRPr="00AD3430" w14:paraId="19B2B651" w14:textId="77777777" w:rsidTr="00383EAF">
        <w:trPr>
          <w:trHeight w:val="801"/>
        </w:trPr>
        <w:tc>
          <w:tcPr>
            <w:tcW w:w="850" w:type="dxa"/>
            <w:tcBorders>
              <w:top w:val="single" w:sz="4" w:space="0" w:color="000000"/>
              <w:left w:val="single" w:sz="4" w:space="0" w:color="000000"/>
              <w:bottom w:val="single" w:sz="4" w:space="0" w:color="000000"/>
              <w:right w:val="single" w:sz="4" w:space="0" w:color="000000"/>
            </w:tcBorders>
          </w:tcPr>
          <w:p w14:paraId="6107EBCA" w14:textId="77777777" w:rsidR="00AD3430" w:rsidRPr="00E763C2" w:rsidRDefault="00AD3430" w:rsidP="00383EAF">
            <w:pPr>
              <w:widowControl w:val="0"/>
              <w:kinsoku w:val="0"/>
              <w:overflowPunct w:val="0"/>
              <w:autoSpaceDE w:val="0"/>
              <w:autoSpaceDN w:val="0"/>
              <w:adjustRightInd w:val="0"/>
              <w:rPr>
                <w:rFonts w:eastAsiaTheme="minorEastAsia"/>
              </w:rPr>
            </w:pPr>
          </w:p>
          <w:p w14:paraId="07ED8352" w14:textId="77777777" w:rsidR="00AD3430" w:rsidRPr="00E763C2" w:rsidRDefault="00AD3430" w:rsidP="00383EAF">
            <w:pPr>
              <w:widowControl w:val="0"/>
              <w:kinsoku w:val="0"/>
              <w:overflowPunct w:val="0"/>
              <w:autoSpaceDE w:val="0"/>
              <w:autoSpaceDN w:val="0"/>
              <w:adjustRightInd w:val="0"/>
              <w:ind w:right="190"/>
              <w:jc w:val="right"/>
              <w:rPr>
                <w:rFonts w:eastAsiaTheme="minorEastAsia"/>
              </w:rPr>
            </w:pPr>
            <w:r w:rsidRPr="00E763C2">
              <w:rPr>
                <w:rFonts w:eastAsiaTheme="minorEastAsia"/>
              </w:rPr>
              <w:t>1.5.8</w:t>
            </w:r>
          </w:p>
        </w:tc>
        <w:tc>
          <w:tcPr>
            <w:tcW w:w="4962" w:type="dxa"/>
            <w:tcBorders>
              <w:top w:val="single" w:sz="4" w:space="0" w:color="000000"/>
              <w:left w:val="single" w:sz="4" w:space="0" w:color="000000"/>
              <w:bottom w:val="single" w:sz="4" w:space="0" w:color="000000"/>
              <w:right w:val="single" w:sz="4" w:space="0" w:color="000000"/>
            </w:tcBorders>
          </w:tcPr>
          <w:p w14:paraId="3DD39996" w14:textId="77777777" w:rsidR="00AD3430" w:rsidRPr="00E763C2" w:rsidRDefault="00AD3430" w:rsidP="00383EAF">
            <w:pPr>
              <w:widowControl w:val="0"/>
              <w:kinsoku w:val="0"/>
              <w:overflowPunct w:val="0"/>
              <w:autoSpaceDE w:val="0"/>
              <w:autoSpaceDN w:val="0"/>
              <w:adjustRightInd w:val="0"/>
              <w:ind w:right="696"/>
              <w:rPr>
                <w:rFonts w:eastAsiaTheme="minorEastAsia"/>
              </w:rPr>
            </w:pPr>
            <w:r w:rsidRPr="00E763C2">
              <w:rPr>
                <w:rFonts w:eastAsiaTheme="minorEastAsia"/>
              </w:rPr>
              <w:t>Спортивное</w:t>
            </w:r>
            <w:r w:rsidRPr="00E763C2">
              <w:rPr>
                <w:rFonts w:eastAsiaTheme="minorEastAsia"/>
                <w:spacing w:val="-3"/>
              </w:rPr>
              <w:t xml:space="preserve"> </w:t>
            </w:r>
            <w:r w:rsidRPr="00E763C2">
              <w:rPr>
                <w:rFonts w:eastAsiaTheme="minorEastAsia"/>
              </w:rPr>
              <w:t>развлечение</w:t>
            </w:r>
            <w:r w:rsidRPr="00E763C2">
              <w:rPr>
                <w:rFonts w:eastAsiaTheme="minorEastAsia"/>
                <w:spacing w:val="-4"/>
              </w:rPr>
              <w:t xml:space="preserve"> </w:t>
            </w:r>
            <w:r w:rsidRPr="00E763C2">
              <w:rPr>
                <w:rFonts w:eastAsiaTheme="minorEastAsia"/>
              </w:rPr>
              <w:t>«Веселинка занимается спортом» (младшие, средние группы)</w:t>
            </w:r>
          </w:p>
          <w:p w14:paraId="79B7DD31" w14:textId="77777777" w:rsidR="00AD3430" w:rsidRPr="00E763C2" w:rsidRDefault="00AD3430" w:rsidP="00383EAF">
            <w:pPr>
              <w:widowControl w:val="0"/>
              <w:kinsoku w:val="0"/>
              <w:overflowPunct w:val="0"/>
              <w:autoSpaceDE w:val="0"/>
              <w:autoSpaceDN w:val="0"/>
              <w:adjustRightInd w:val="0"/>
              <w:ind w:right="163"/>
              <w:rPr>
                <w:rFonts w:eastAsiaTheme="minorEastAsia"/>
              </w:rPr>
            </w:pPr>
            <w:r w:rsidRPr="00E763C2">
              <w:rPr>
                <w:rFonts w:eastAsiaTheme="minorEastAsia"/>
                <w:spacing w:val="-6"/>
              </w:rPr>
              <w:t xml:space="preserve">«Мы пожарные» </w:t>
            </w:r>
            <w:r w:rsidRPr="00E763C2">
              <w:rPr>
                <w:rFonts w:eastAsiaTheme="minorEastAsia"/>
              </w:rPr>
              <w:t>(старшие подготовительные</w:t>
            </w:r>
            <w:r w:rsidRPr="00E763C2">
              <w:rPr>
                <w:rFonts w:eastAsiaTheme="minorEastAsia"/>
                <w:spacing w:val="-3"/>
              </w:rPr>
              <w:t xml:space="preserve"> </w:t>
            </w:r>
            <w:r w:rsidRPr="00E763C2">
              <w:rPr>
                <w:rFonts w:eastAsiaTheme="minorEastAsia"/>
              </w:rPr>
              <w:t>группы)</w:t>
            </w:r>
          </w:p>
        </w:tc>
        <w:tc>
          <w:tcPr>
            <w:tcW w:w="1431" w:type="dxa"/>
            <w:gridSpan w:val="2"/>
            <w:tcBorders>
              <w:top w:val="single" w:sz="4" w:space="0" w:color="000000"/>
              <w:left w:val="single" w:sz="4" w:space="0" w:color="000000"/>
              <w:bottom w:val="single" w:sz="4" w:space="0" w:color="000000"/>
              <w:right w:val="single" w:sz="4" w:space="0" w:color="000000"/>
            </w:tcBorders>
          </w:tcPr>
          <w:p w14:paraId="1DAD8881"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март</w:t>
            </w:r>
          </w:p>
        </w:tc>
        <w:tc>
          <w:tcPr>
            <w:tcW w:w="2822" w:type="dxa"/>
            <w:tcBorders>
              <w:top w:val="single" w:sz="4" w:space="0" w:color="000000"/>
              <w:left w:val="single" w:sz="4" w:space="0" w:color="000000"/>
              <w:bottom w:val="single" w:sz="4" w:space="0" w:color="000000"/>
              <w:right w:val="single" w:sz="4" w:space="0" w:color="000000"/>
            </w:tcBorders>
          </w:tcPr>
          <w:p w14:paraId="255A7F54" w14:textId="77777777" w:rsidR="00AD3430" w:rsidRPr="00E763C2" w:rsidRDefault="00AD3430" w:rsidP="00383EAF">
            <w:pPr>
              <w:widowControl w:val="0"/>
              <w:kinsoku w:val="0"/>
              <w:overflowPunct w:val="0"/>
              <w:autoSpaceDE w:val="0"/>
              <w:autoSpaceDN w:val="0"/>
              <w:adjustRightInd w:val="0"/>
              <w:ind w:right="122"/>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1BD3716A"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муз.руководители</w:t>
            </w:r>
          </w:p>
        </w:tc>
      </w:tr>
      <w:tr w:rsidR="00AD3430" w:rsidRPr="00AD3430" w14:paraId="459584FF" w14:textId="77777777" w:rsidTr="00383EAF">
        <w:trPr>
          <w:trHeight w:val="798"/>
        </w:trPr>
        <w:tc>
          <w:tcPr>
            <w:tcW w:w="850" w:type="dxa"/>
            <w:tcBorders>
              <w:top w:val="single" w:sz="4" w:space="0" w:color="000000"/>
              <w:left w:val="single" w:sz="4" w:space="0" w:color="000000"/>
              <w:bottom w:val="single" w:sz="4" w:space="0" w:color="000000"/>
              <w:right w:val="single" w:sz="4" w:space="0" w:color="000000"/>
            </w:tcBorders>
          </w:tcPr>
          <w:p w14:paraId="78090DD9" w14:textId="77777777" w:rsidR="00AD3430" w:rsidRPr="00E763C2" w:rsidRDefault="00AD3430" w:rsidP="00383EAF">
            <w:pPr>
              <w:widowControl w:val="0"/>
              <w:kinsoku w:val="0"/>
              <w:overflowPunct w:val="0"/>
              <w:autoSpaceDE w:val="0"/>
              <w:autoSpaceDN w:val="0"/>
              <w:adjustRightInd w:val="0"/>
              <w:rPr>
                <w:rFonts w:eastAsiaTheme="minorEastAsia"/>
              </w:rPr>
            </w:pPr>
          </w:p>
          <w:p w14:paraId="0E654887" w14:textId="77777777" w:rsidR="00AD3430" w:rsidRPr="00E763C2" w:rsidRDefault="00AD3430" w:rsidP="00383EAF">
            <w:pPr>
              <w:widowControl w:val="0"/>
              <w:kinsoku w:val="0"/>
              <w:overflowPunct w:val="0"/>
              <w:autoSpaceDE w:val="0"/>
              <w:autoSpaceDN w:val="0"/>
              <w:adjustRightInd w:val="0"/>
              <w:ind w:right="136"/>
              <w:jc w:val="right"/>
              <w:rPr>
                <w:rFonts w:eastAsiaTheme="minorEastAsia"/>
              </w:rPr>
            </w:pPr>
            <w:r w:rsidRPr="00E763C2">
              <w:rPr>
                <w:rFonts w:eastAsiaTheme="minorEastAsia"/>
              </w:rPr>
              <w:t>1.5.9</w:t>
            </w:r>
          </w:p>
        </w:tc>
        <w:tc>
          <w:tcPr>
            <w:tcW w:w="4962" w:type="dxa"/>
            <w:tcBorders>
              <w:top w:val="single" w:sz="4" w:space="0" w:color="000000"/>
              <w:left w:val="single" w:sz="4" w:space="0" w:color="000000"/>
              <w:bottom w:val="single" w:sz="4" w:space="0" w:color="000000"/>
              <w:right w:val="single" w:sz="4" w:space="0" w:color="000000"/>
            </w:tcBorders>
          </w:tcPr>
          <w:p w14:paraId="5E9C1EE9"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Спортивный праздник «Путешествие к звездам» (младшая, средняя группы)</w:t>
            </w:r>
          </w:p>
          <w:p w14:paraId="265AAF81"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«Папа, мама и я – космическая семья! (старшие, подготовительные группы)</w:t>
            </w:r>
          </w:p>
        </w:tc>
        <w:tc>
          <w:tcPr>
            <w:tcW w:w="1431" w:type="dxa"/>
            <w:gridSpan w:val="2"/>
            <w:tcBorders>
              <w:top w:val="single" w:sz="4" w:space="0" w:color="000000"/>
              <w:left w:val="single" w:sz="4" w:space="0" w:color="000000"/>
              <w:bottom w:val="single" w:sz="4" w:space="0" w:color="000000"/>
              <w:right w:val="single" w:sz="4" w:space="0" w:color="000000"/>
            </w:tcBorders>
          </w:tcPr>
          <w:p w14:paraId="000BC00F"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5DD3AAE8"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апрель</w:t>
            </w:r>
          </w:p>
        </w:tc>
        <w:tc>
          <w:tcPr>
            <w:tcW w:w="2822" w:type="dxa"/>
            <w:tcBorders>
              <w:top w:val="single" w:sz="4" w:space="0" w:color="000000"/>
              <w:left w:val="single" w:sz="4" w:space="0" w:color="000000"/>
              <w:bottom w:val="single" w:sz="4" w:space="0" w:color="000000"/>
              <w:right w:val="single" w:sz="4" w:space="0" w:color="000000"/>
            </w:tcBorders>
          </w:tcPr>
          <w:p w14:paraId="1C506D9C" w14:textId="77777777" w:rsidR="00AD3430" w:rsidRPr="00E763C2" w:rsidRDefault="00AD3430" w:rsidP="00383EAF">
            <w:pPr>
              <w:widowControl w:val="0"/>
              <w:kinsoku w:val="0"/>
              <w:overflowPunct w:val="0"/>
              <w:autoSpaceDE w:val="0"/>
              <w:autoSpaceDN w:val="0"/>
              <w:adjustRightInd w:val="0"/>
              <w:ind w:right="122"/>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5489CD4A"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муз.руководители</w:t>
            </w:r>
          </w:p>
        </w:tc>
      </w:tr>
      <w:tr w:rsidR="00AD3430" w:rsidRPr="00AD3430" w14:paraId="50E23A7B" w14:textId="77777777" w:rsidTr="00383EAF">
        <w:trPr>
          <w:trHeight w:val="798"/>
        </w:trPr>
        <w:tc>
          <w:tcPr>
            <w:tcW w:w="850" w:type="dxa"/>
            <w:tcBorders>
              <w:top w:val="single" w:sz="4" w:space="0" w:color="000000"/>
              <w:left w:val="single" w:sz="4" w:space="0" w:color="000000"/>
              <w:bottom w:val="single" w:sz="4" w:space="0" w:color="000000"/>
              <w:right w:val="single" w:sz="4" w:space="0" w:color="000000"/>
            </w:tcBorders>
          </w:tcPr>
          <w:p w14:paraId="141C00CF"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1.5.10</w:t>
            </w:r>
          </w:p>
        </w:tc>
        <w:tc>
          <w:tcPr>
            <w:tcW w:w="4962" w:type="dxa"/>
            <w:tcBorders>
              <w:top w:val="single" w:sz="4" w:space="0" w:color="000000"/>
              <w:left w:val="single" w:sz="4" w:space="0" w:color="000000"/>
              <w:bottom w:val="single" w:sz="4" w:space="0" w:color="000000"/>
              <w:right w:val="single" w:sz="4" w:space="0" w:color="000000"/>
            </w:tcBorders>
          </w:tcPr>
          <w:p w14:paraId="1157B455" w14:textId="77777777" w:rsidR="00AD3430" w:rsidRPr="00E763C2" w:rsidRDefault="00AD3430" w:rsidP="00383EAF">
            <w:pPr>
              <w:widowControl w:val="0"/>
              <w:kinsoku w:val="0"/>
              <w:overflowPunct w:val="0"/>
              <w:autoSpaceDE w:val="0"/>
              <w:autoSpaceDN w:val="0"/>
              <w:adjustRightInd w:val="0"/>
              <w:ind w:right="696"/>
              <w:rPr>
                <w:rFonts w:eastAsiaTheme="minorEastAsia"/>
              </w:rPr>
            </w:pPr>
            <w:r w:rsidRPr="00E763C2">
              <w:rPr>
                <w:rFonts w:eastAsiaTheme="minorEastAsia"/>
              </w:rPr>
              <w:t>Спортивное</w:t>
            </w:r>
            <w:r w:rsidRPr="00E763C2">
              <w:rPr>
                <w:rFonts w:eastAsiaTheme="minorEastAsia"/>
                <w:spacing w:val="-3"/>
              </w:rPr>
              <w:t xml:space="preserve"> </w:t>
            </w:r>
            <w:r w:rsidRPr="00E763C2">
              <w:rPr>
                <w:rFonts w:eastAsiaTheme="minorEastAsia"/>
              </w:rPr>
              <w:t>развлечение</w:t>
            </w:r>
            <w:r w:rsidRPr="00E763C2">
              <w:rPr>
                <w:rFonts w:eastAsiaTheme="minorEastAsia"/>
                <w:spacing w:val="-4"/>
              </w:rPr>
              <w:t xml:space="preserve"> </w:t>
            </w:r>
            <w:r w:rsidRPr="00E763C2">
              <w:rPr>
                <w:rFonts w:eastAsiaTheme="minorEastAsia"/>
              </w:rPr>
              <w:t>«Мой веселый звонкий мяч» (младшие, средние группы)</w:t>
            </w:r>
          </w:p>
          <w:p w14:paraId="6CADDE05"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spacing w:val="-6"/>
              </w:rPr>
              <w:t xml:space="preserve">«Рассчитайся по порядку, начинаем мы зарядку!» </w:t>
            </w:r>
            <w:r w:rsidRPr="00E763C2">
              <w:rPr>
                <w:rFonts w:eastAsiaTheme="minorEastAsia"/>
              </w:rPr>
              <w:t>(старшие подготовительные</w:t>
            </w:r>
            <w:r w:rsidRPr="00E763C2">
              <w:rPr>
                <w:rFonts w:eastAsiaTheme="minorEastAsia"/>
                <w:spacing w:val="-3"/>
              </w:rPr>
              <w:t xml:space="preserve"> </w:t>
            </w:r>
            <w:r w:rsidRPr="00E763C2">
              <w:rPr>
                <w:rFonts w:eastAsiaTheme="minorEastAsia"/>
              </w:rPr>
              <w:t>группы)</w:t>
            </w:r>
          </w:p>
        </w:tc>
        <w:tc>
          <w:tcPr>
            <w:tcW w:w="1431" w:type="dxa"/>
            <w:gridSpan w:val="2"/>
            <w:tcBorders>
              <w:top w:val="single" w:sz="4" w:space="0" w:color="000000"/>
              <w:left w:val="single" w:sz="4" w:space="0" w:color="000000"/>
              <w:bottom w:val="single" w:sz="4" w:space="0" w:color="000000"/>
              <w:right w:val="single" w:sz="4" w:space="0" w:color="000000"/>
            </w:tcBorders>
          </w:tcPr>
          <w:p w14:paraId="652B480C"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май</w:t>
            </w:r>
          </w:p>
        </w:tc>
        <w:tc>
          <w:tcPr>
            <w:tcW w:w="2822" w:type="dxa"/>
            <w:tcBorders>
              <w:top w:val="single" w:sz="4" w:space="0" w:color="000000"/>
              <w:left w:val="single" w:sz="4" w:space="0" w:color="000000"/>
              <w:bottom w:val="single" w:sz="4" w:space="0" w:color="000000"/>
              <w:right w:val="single" w:sz="4" w:space="0" w:color="000000"/>
            </w:tcBorders>
          </w:tcPr>
          <w:p w14:paraId="4877D34B" w14:textId="77777777" w:rsidR="00AD3430" w:rsidRPr="00E763C2" w:rsidRDefault="00AD3430" w:rsidP="00383EAF">
            <w:pPr>
              <w:widowControl w:val="0"/>
              <w:kinsoku w:val="0"/>
              <w:overflowPunct w:val="0"/>
              <w:autoSpaceDE w:val="0"/>
              <w:autoSpaceDN w:val="0"/>
              <w:adjustRightInd w:val="0"/>
              <w:ind w:right="122"/>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37F1C368" w14:textId="77777777" w:rsidR="00AD3430" w:rsidRPr="00E763C2" w:rsidRDefault="00AD3430" w:rsidP="00383EAF">
            <w:pPr>
              <w:widowControl w:val="0"/>
              <w:kinsoku w:val="0"/>
              <w:overflowPunct w:val="0"/>
              <w:autoSpaceDE w:val="0"/>
              <w:autoSpaceDN w:val="0"/>
              <w:adjustRightInd w:val="0"/>
              <w:ind w:right="122"/>
              <w:jc w:val="both"/>
              <w:rPr>
                <w:rFonts w:eastAsiaTheme="minorEastAsia"/>
              </w:rPr>
            </w:pPr>
            <w:r w:rsidRPr="00E763C2">
              <w:rPr>
                <w:rFonts w:eastAsiaTheme="minorEastAsia"/>
              </w:rPr>
              <w:t>муз.руководители</w:t>
            </w:r>
          </w:p>
        </w:tc>
      </w:tr>
      <w:tr w:rsidR="00AD3430" w:rsidRPr="00AD3430" w14:paraId="2AD01D0F" w14:textId="77777777" w:rsidTr="00383EAF">
        <w:trPr>
          <w:trHeight w:val="801"/>
        </w:trPr>
        <w:tc>
          <w:tcPr>
            <w:tcW w:w="850" w:type="dxa"/>
            <w:tcBorders>
              <w:top w:val="single" w:sz="4" w:space="0" w:color="000000"/>
              <w:left w:val="single" w:sz="4" w:space="0" w:color="000000"/>
              <w:bottom w:val="single" w:sz="4" w:space="0" w:color="000000"/>
              <w:right w:val="single" w:sz="4" w:space="0" w:color="000000"/>
            </w:tcBorders>
          </w:tcPr>
          <w:p w14:paraId="11EA6863" w14:textId="77777777" w:rsidR="00AD3430" w:rsidRPr="00E763C2" w:rsidRDefault="00AD3430" w:rsidP="00383EAF">
            <w:pPr>
              <w:widowControl w:val="0"/>
              <w:kinsoku w:val="0"/>
              <w:overflowPunct w:val="0"/>
              <w:autoSpaceDE w:val="0"/>
              <w:autoSpaceDN w:val="0"/>
              <w:adjustRightInd w:val="0"/>
              <w:rPr>
                <w:rFonts w:eastAsiaTheme="minorEastAsia"/>
              </w:rPr>
            </w:pPr>
          </w:p>
          <w:p w14:paraId="68B3606D" w14:textId="77777777" w:rsidR="00AD3430" w:rsidRPr="00E763C2" w:rsidRDefault="00AD3430" w:rsidP="00383EAF">
            <w:pPr>
              <w:widowControl w:val="0"/>
              <w:kinsoku w:val="0"/>
              <w:overflowPunct w:val="0"/>
              <w:autoSpaceDE w:val="0"/>
              <w:autoSpaceDN w:val="0"/>
              <w:adjustRightInd w:val="0"/>
              <w:ind w:right="136"/>
              <w:jc w:val="right"/>
              <w:rPr>
                <w:rFonts w:eastAsiaTheme="minorEastAsia"/>
              </w:rPr>
            </w:pPr>
            <w:r w:rsidRPr="00E763C2">
              <w:rPr>
                <w:rFonts w:eastAsiaTheme="minorEastAsia"/>
              </w:rPr>
              <w:t>1.5.11</w:t>
            </w:r>
          </w:p>
        </w:tc>
        <w:tc>
          <w:tcPr>
            <w:tcW w:w="4962" w:type="dxa"/>
            <w:tcBorders>
              <w:top w:val="single" w:sz="4" w:space="0" w:color="000000"/>
              <w:left w:val="single" w:sz="4" w:space="0" w:color="000000"/>
              <w:bottom w:val="single" w:sz="4" w:space="0" w:color="000000"/>
              <w:right w:val="single" w:sz="4" w:space="0" w:color="000000"/>
            </w:tcBorders>
          </w:tcPr>
          <w:p w14:paraId="448713DC" w14:textId="77777777" w:rsidR="00AD3430" w:rsidRPr="00E763C2" w:rsidRDefault="00AD3430" w:rsidP="00383EAF">
            <w:pPr>
              <w:widowControl w:val="0"/>
              <w:kinsoku w:val="0"/>
              <w:overflowPunct w:val="0"/>
              <w:autoSpaceDE w:val="0"/>
              <w:autoSpaceDN w:val="0"/>
              <w:adjustRightInd w:val="0"/>
              <w:ind w:right="958"/>
              <w:rPr>
                <w:rFonts w:eastAsiaTheme="minorEastAsia"/>
              </w:rPr>
            </w:pPr>
            <w:r w:rsidRPr="00E763C2">
              <w:rPr>
                <w:rFonts w:eastAsiaTheme="minorEastAsia"/>
              </w:rPr>
              <w:t>Спортивное развлечение «Долина веселых движений» (младшая, средняя группы)</w:t>
            </w:r>
          </w:p>
          <w:p w14:paraId="0D11A5BC" w14:textId="77777777" w:rsidR="00AD3430" w:rsidRPr="00E763C2" w:rsidRDefault="00AD3430" w:rsidP="00383EAF">
            <w:pPr>
              <w:widowControl w:val="0"/>
              <w:kinsoku w:val="0"/>
              <w:overflowPunct w:val="0"/>
              <w:autoSpaceDE w:val="0"/>
              <w:autoSpaceDN w:val="0"/>
              <w:adjustRightInd w:val="0"/>
              <w:ind w:right="958"/>
              <w:rPr>
                <w:rFonts w:eastAsiaTheme="minorEastAsia"/>
              </w:rPr>
            </w:pPr>
            <w:r w:rsidRPr="00E763C2">
              <w:rPr>
                <w:rFonts w:eastAsiaTheme="minorEastAsia"/>
              </w:rPr>
              <w:t>«Квест с Бабой Ягой»</w:t>
            </w:r>
            <w:r w:rsidRPr="00E763C2">
              <w:rPr>
                <w:rFonts w:eastAsiaTheme="minorEastAsia"/>
                <w:spacing w:val="-6"/>
              </w:rPr>
              <w:t xml:space="preserve"> </w:t>
            </w:r>
            <w:r w:rsidRPr="00E763C2">
              <w:rPr>
                <w:rFonts w:eastAsiaTheme="minorEastAsia"/>
              </w:rPr>
              <w:t>(старшие, подготовительные группы)</w:t>
            </w:r>
          </w:p>
        </w:tc>
        <w:tc>
          <w:tcPr>
            <w:tcW w:w="1431" w:type="dxa"/>
            <w:gridSpan w:val="2"/>
            <w:tcBorders>
              <w:top w:val="single" w:sz="4" w:space="0" w:color="000000"/>
              <w:left w:val="single" w:sz="4" w:space="0" w:color="000000"/>
              <w:bottom w:val="single" w:sz="4" w:space="0" w:color="000000"/>
              <w:right w:val="single" w:sz="4" w:space="0" w:color="000000"/>
            </w:tcBorders>
          </w:tcPr>
          <w:p w14:paraId="790FC35B"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6CC684C0"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июнь</w:t>
            </w:r>
          </w:p>
        </w:tc>
        <w:tc>
          <w:tcPr>
            <w:tcW w:w="2822" w:type="dxa"/>
            <w:tcBorders>
              <w:top w:val="single" w:sz="4" w:space="0" w:color="000000"/>
              <w:left w:val="single" w:sz="4" w:space="0" w:color="000000"/>
              <w:bottom w:val="single" w:sz="4" w:space="0" w:color="000000"/>
              <w:right w:val="single" w:sz="4" w:space="0" w:color="000000"/>
            </w:tcBorders>
          </w:tcPr>
          <w:p w14:paraId="16DF9BFC" w14:textId="77777777" w:rsidR="00AD3430" w:rsidRPr="00E763C2" w:rsidRDefault="00AD3430" w:rsidP="00383EAF">
            <w:pPr>
              <w:widowControl w:val="0"/>
              <w:kinsoku w:val="0"/>
              <w:overflowPunct w:val="0"/>
              <w:autoSpaceDE w:val="0"/>
              <w:autoSpaceDN w:val="0"/>
              <w:adjustRightInd w:val="0"/>
              <w:ind w:right="122"/>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1B6FCB1F"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муз.руководители</w:t>
            </w:r>
          </w:p>
        </w:tc>
      </w:tr>
      <w:tr w:rsidR="00AD3430" w:rsidRPr="00AD3430" w14:paraId="5469E5EF" w14:textId="77777777" w:rsidTr="00383EAF">
        <w:trPr>
          <w:trHeight w:val="801"/>
        </w:trPr>
        <w:tc>
          <w:tcPr>
            <w:tcW w:w="850" w:type="dxa"/>
            <w:tcBorders>
              <w:top w:val="single" w:sz="4" w:space="0" w:color="000000"/>
              <w:left w:val="single" w:sz="4" w:space="0" w:color="000000"/>
              <w:bottom w:val="single" w:sz="4" w:space="0" w:color="000000"/>
              <w:right w:val="single" w:sz="4" w:space="0" w:color="000000"/>
            </w:tcBorders>
          </w:tcPr>
          <w:p w14:paraId="0CF79627" w14:textId="77777777" w:rsidR="00AD3430" w:rsidRPr="00E763C2" w:rsidRDefault="00AD3430" w:rsidP="00383EAF">
            <w:pPr>
              <w:widowControl w:val="0"/>
              <w:kinsoku w:val="0"/>
              <w:overflowPunct w:val="0"/>
              <w:autoSpaceDE w:val="0"/>
              <w:autoSpaceDN w:val="0"/>
              <w:adjustRightInd w:val="0"/>
              <w:rPr>
                <w:rFonts w:eastAsiaTheme="minorEastAsia"/>
              </w:rPr>
            </w:pPr>
          </w:p>
          <w:p w14:paraId="11481782" w14:textId="77777777" w:rsidR="00AD3430" w:rsidRPr="00E763C2" w:rsidRDefault="00AD3430" w:rsidP="00383EAF">
            <w:pPr>
              <w:widowControl w:val="0"/>
              <w:kinsoku w:val="0"/>
              <w:overflowPunct w:val="0"/>
              <w:autoSpaceDE w:val="0"/>
              <w:autoSpaceDN w:val="0"/>
              <w:adjustRightInd w:val="0"/>
              <w:ind w:right="136"/>
              <w:jc w:val="right"/>
              <w:rPr>
                <w:rFonts w:eastAsiaTheme="minorEastAsia"/>
              </w:rPr>
            </w:pPr>
            <w:r w:rsidRPr="00E763C2">
              <w:rPr>
                <w:rFonts w:eastAsiaTheme="minorEastAsia"/>
              </w:rPr>
              <w:t>1.5.12</w:t>
            </w:r>
          </w:p>
        </w:tc>
        <w:tc>
          <w:tcPr>
            <w:tcW w:w="4962" w:type="dxa"/>
            <w:tcBorders>
              <w:top w:val="single" w:sz="4" w:space="0" w:color="000000"/>
              <w:left w:val="single" w:sz="4" w:space="0" w:color="000000"/>
              <w:bottom w:val="single" w:sz="4" w:space="0" w:color="000000"/>
              <w:right w:val="single" w:sz="4" w:space="0" w:color="000000"/>
            </w:tcBorders>
          </w:tcPr>
          <w:p w14:paraId="15BA98B1" w14:textId="77777777" w:rsidR="00AD3430" w:rsidRPr="00E763C2" w:rsidRDefault="00AD3430" w:rsidP="00383EAF">
            <w:pPr>
              <w:widowControl w:val="0"/>
              <w:kinsoku w:val="0"/>
              <w:overflowPunct w:val="0"/>
              <w:autoSpaceDE w:val="0"/>
              <w:autoSpaceDN w:val="0"/>
              <w:adjustRightInd w:val="0"/>
              <w:ind w:right="412"/>
              <w:rPr>
                <w:rFonts w:eastAsiaTheme="minorEastAsia"/>
              </w:rPr>
            </w:pPr>
            <w:r w:rsidRPr="00E763C2">
              <w:rPr>
                <w:rFonts w:eastAsiaTheme="minorEastAsia"/>
              </w:rPr>
              <w:t>Спортивный праздник «День Нептуна», «Шоу мыльных пузырей»</w:t>
            </w:r>
          </w:p>
        </w:tc>
        <w:tc>
          <w:tcPr>
            <w:tcW w:w="1431" w:type="dxa"/>
            <w:gridSpan w:val="2"/>
            <w:tcBorders>
              <w:top w:val="single" w:sz="4" w:space="0" w:color="000000"/>
              <w:left w:val="single" w:sz="4" w:space="0" w:color="000000"/>
              <w:bottom w:val="single" w:sz="4" w:space="0" w:color="000000"/>
              <w:right w:val="single" w:sz="4" w:space="0" w:color="000000"/>
            </w:tcBorders>
          </w:tcPr>
          <w:p w14:paraId="32807633"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05434957"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июль</w:t>
            </w:r>
          </w:p>
        </w:tc>
        <w:tc>
          <w:tcPr>
            <w:tcW w:w="2822" w:type="dxa"/>
            <w:tcBorders>
              <w:top w:val="single" w:sz="4" w:space="0" w:color="000000"/>
              <w:left w:val="single" w:sz="4" w:space="0" w:color="000000"/>
              <w:bottom w:val="single" w:sz="4" w:space="0" w:color="000000"/>
              <w:right w:val="single" w:sz="4" w:space="0" w:color="000000"/>
            </w:tcBorders>
          </w:tcPr>
          <w:p w14:paraId="016134AC" w14:textId="77777777" w:rsidR="00AD3430" w:rsidRPr="00E763C2" w:rsidRDefault="00AD3430" w:rsidP="00383EAF">
            <w:pPr>
              <w:widowControl w:val="0"/>
              <w:kinsoku w:val="0"/>
              <w:overflowPunct w:val="0"/>
              <w:autoSpaceDE w:val="0"/>
              <w:autoSpaceDN w:val="0"/>
              <w:adjustRightInd w:val="0"/>
              <w:ind w:right="122"/>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092E6874"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муз.руководители</w:t>
            </w:r>
          </w:p>
        </w:tc>
      </w:tr>
      <w:tr w:rsidR="00AD3430" w:rsidRPr="00AD3430" w14:paraId="3938A406" w14:textId="77777777" w:rsidTr="00383EAF">
        <w:trPr>
          <w:trHeight w:val="801"/>
        </w:trPr>
        <w:tc>
          <w:tcPr>
            <w:tcW w:w="850" w:type="dxa"/>
            <w:tcBorders>
              <w:top w:val="single" w:sz="4" w:space="0" w:color="000000"/>
              <w:left w:val="single" w:sz="4" w:space="0" w:color="000000"/>
              <w:bottom w:val="single" w:sz="4" w:space="0" w:color="000000"/>
              <w:right w:val="single" w:sz="4" w:space="0" w:color="000000"/>
            </w:tcBorders>
          </w:tcPr>
          <w:p w14:paraId="7DA6E537" w14:textId="77777777" w:rsidR="00AD3430" w:rsidRPr="00E763C2" w:rsidRDefault="00AD3430" w:rsidP="00383EAF">
            <w:pPr>
              <w:widowControl w:val="0"/>
              <w:kinsoku w:val="0"/>
              <w:overflowPunct w:val="0"/>
              <w:autoSpaceDE w:val="0"/>
              <w:autoSpaceDN w:val="0"/>
              <w:adjustRightInd w:val="0"/>
              <w:rPr>
                <w:rFonts w:eastAsiaTheme="minorEastAsia"/>
              </w:rPr>
            </w:pPr>
          </w:p>
          <w:p w14:paraId="06B459FB"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1.5.13</w:t>
            </w:r>
          </w:p>
        </w:tc>
        <w:tc>
          <w:tcPr>
            <w:tcW w:w="4962" w:type="dxa"/>
            <w:tcBorders>
              <w:top w:val="single" w:sz="4" w:space="0" w:color="000000"/>
              <w:left w:val="single" w:sz="4" w:space="0" w:color="000000"/>
              <w:bottom w:val="single" w:sz="4" w:space="0" w:color="000000"/>
              <w:right w:val="single" w:sz="4" w:space="0" w:color="000000"/>
            </w:tcBorders>
          </w:tcPr>
          <w:p w14:paraId="4FECB458"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Спортивное</w:t>
            </w:r>
            <w:r w:rsidRPr="00E763C2">
              <w:rPr>
                <w:rFonts w:eastAsiaTheme="minorEastAsia"/>
                <w:spacing w:val="-2"/>
              </w:rPr>
              <w:t xml:space="preserve"> </w:t>
            </w:r>
            <w:r w:rsidRPr="00E763C2">
              <w:rPr>
                <w:rFonts w:eastAsiaTheme="minorEastAsia"/>
              </w:rPr>
              <w:t>развлечение «</w:t>
            </w:r>
            <w:r w:rsidRPr="00E763C2">
              <w:rPr>
                <w:rFonts w:eastAsiaTheme="minorEastAsia"/>
                <w:lang w:val="tt-RU"/>
              </w:rPr>
              <w:t>Праздник воздушных шаров</w:t>
            </w:r>
            <w:r w:rsidRPr="00E763C2">
              <w:rPr>
                <w:rFonts w:eastAsiaTheme="minorEastAsia"/>
              </w:rPr>
              <w:t>»</w:t>
            </w:r>
          </w:p>
          <w:p w14:paraId="46CF7CB8"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«Путешествие на необитаемый остров»</w:t>
            </w:r>
          </w:p>
        </w:tc>
        <w:tc>
          <w:tcPr>
            <w:tcW w:w="1431" w:type="dxa"/>
            <w:gridSpan w:val="2"/>
            <w:tcBorders>
              <w:top w:val="single" w:sz="4" w:space="0" w:color="000000"/>
              <w:left w:val="single" w:sz="4" w:space="0" w:color="000000"/>
              <w:bottom w:val="single" w:sz="4" w:space="0" w:color="000000"/>
              <w:right w:val="single" w:sz="4" w:space="0" w:color="000000"/>
            </w:tcBorders>
          </w:tcPr>
          <w:p w14:paraId="20F07623"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43F0E7A5"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август</w:t>
            </w:r>
          </w:p>
        </w:tc>
        <w:tc>
          <w:tcPr>
            <w:tcW w:w="2822" w:type="dxa"/>
            <w:tcBorders>
              <w:top w:val="single" w:sz="4" w:space="0" w:color="000000"/>
              <w:left w:val="single" w:sz="4" w:space="0" w:color="000000"/>
              <w:bottom w:val="single" w:sz="4" w:space="0" w:color="000000"/>
              <w:right w:val="single" w:sz="4" w:space="0" w:color="000000"/>
            </w:tcBorders>
          </w:tcPr>
          <w:p w14:paraId="0BF370FF" w14:textId="77777777" w:rsidR="00AD3430" w:rsidRPr="00E763C2" w:rsidRDefault="00AD3430" w:rsidP="00383EAF">
            <w:pPr>
              <w:widowControl w:val="0"/>
              <w:kinsoku w:val="0"/>
              <w:overflowPunct w:val="0"/>
              <w:autoSpaceDE w:val="0"/>
              <w:autoSpaceDN w:val="0"/>
              <w:adjustRightInd w:val="0"/>
              <w:ind w:right="122"/>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Воспитатели,</w:t>
            </w:r>
          </w:p>
          <w:p w14:paraId="1542A821"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муз.руководители</w:t>
            </w:r>
          </w:p>
        </w:tc>
      </w:tr>
      <w:tr w:rsidR="00AD3430" w:rsidRPr="00AD3430" w14:paraId="29531D61" w14:textId="77777777" w:rsidTr="00383EAF">
        <w:trPr>
          <w:trHeight w:val="482"/>
        </w:trPr>
        <w:tc>
          <w:tcPr>
            <w:tcW w:w="850" w:type="dxa"/>
            <w:tcBorders>
              <w:top w:val="single" w:sz="6" w:space="0" w:color="000000"/>
              <w:left w:val="single" w:sz="4" w:space="0" w:color="000000"/>
              <w:bottom w:val="single" w:sz="4" w:space="0" w:color="000000"/>
              <w:right w:val="single" w:sz="4" w:space="0" w:color="000000"/>
            </w:tcBorders>
          </w:tcPr>
          <w:p w14:paraId="4CF95032"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b/>
                <w:bCs/>
              </w:rPr>
            </w:pPr>
            <w:r w:rsidRPr="00E763C2">
              <w:rPr>
                <w:rFonts w:eastAsiaTheme="minorEastAsia"/>
                <w:b/>
                <w:bCs/>
              </w:rPr>
              <w:t>2.</w:t>
            </w:r>
          </w:p>
        </w:tc>
        <w:tc>
          <w:tcPr>
            <w:tcW w:w="9215" w:type="dxa"/>
            <w:gridSpan w:val="4"/>
            <w:tcBorders>
              <w:top w:val="single" w:sz="6" w:space="0" w:color="000000"/>
              <w:left w:val="single" w:sz="4" w:space="0" w:color="000000"/>
              <w:bottom w:val="single" w:sz="4" w:space="0" w:color="000000"/>
              <w:right w:val="single" w:sz="4" w:space="0" w:color="000000"/>
            </w:tcBorders>
          </w:tcPr>
          <w:p w14:paraId="13867C16" w14:textId="77777777" w:rsidR="00AD3430" w:rsidRPr="00E763C2" w:rsidRDefault="00AD3430" w:rsidP="00383EAF">
            <w:pPr>
              <w:widowControl w:val="0"/>
              <w:kinsoku w:val="0"/>
              <w:overflowPunct w:val="0"/>
              <w:autoSpaceDE w:val="0"/>
              <w:autoSpaceDN w:val="0"/>
              <w:adjustRightInd w:val="0"/>
              <w:ind w:right="3158"/>
              <w:jc w:val="center"/>
              <w:rPr>
                <w:rFonts w:eastAsiaTheme="minorEastAsia"/>
                <w:b/>
                <w:bCs/>
              </w:rPr>
            </w:pPr>
            <w:r w:rsidRPr="00E763C2">
              <w:rPr>
                <w:rFonts w:eastAsiaTheme="minorEastAsia"/>
                <w:b/>
                <w:bCs/>
              </w:rPr>
              <w:t>Работа</w:t>
            </w:r>
            <w:r w:rsidRPr="00E763C2">
              <w:rPr>
                <w:rFonts w:eastAsiaTheme="minorEastAsia"/>
                <w:b/>
                <w:bCs/>
                <w:spacing w:val="-1"/>
              </w:rPr>
              <w:t xml:space="preserve"> </w:t>
            </w:r>
            <w:r w:rsidRPr="00E763C2">
              <w:rPr>
                <w:rFonts w:eastAsiaTheme="minorEastAsia"/>
                <w:b/>
                <w:bCs/>
              </w:rPr>
              <w:t>с</w:t>
            </w:r>
            <w:r w:rsidRPr="00E763C2">
              <w:rPr>
                <w:rFonts w:eastAsiaTheme="minorEastAsia"/>
                <w:b/>
                <w:bCs/>
                <w:spacing w:val="-1"/>
              </w:rPr>
              <w:t xml:space="preserve"> </w:t>
            </w:r>
            <w:r w:rsidRPr="00E763C2">
              <w:rPr>
                <w:rFonts w:eastAsiaTheme="minorEastAsia"/>
                <w:b/>
                <w:bCs/>
              </w:rPr>
              <w:t>сотрудниками</w:t>
            </w:r>
            <w:r w:rsidRPr="00E763C2">
              <w:rPr>
                <w:rFonts w:eastAsiaTheme="minorEastAsia"/>
                <w:b/>
                <w:bCs/>
                <w:spacing w:val="-4"/>
              </w:rPr>
              <w:t xml:space="preserve"> </w:t>
            </w:r>
            <w:r w:rsidRPr="00E763C2">
              <w:rPr>
                <w:rFonts w:eastAsiaTheme="minorEastAsia"/>
                <w:b/>
                <w:bCs/>
              </w:rPr>
              <w:t>ДОУ</w:t>
            </w:r>
          </w:p>
        </w:tc>
      </w:tr>
      <w:tr w:rsidR="00AD3430" w:rsidRPr="00AD3430" w14:paraId="73A2412C" w14:textId="77777777" w:rsidTr="00383EAF">
        <w:trPr>
          <w:trHeight w:val="2946"/>
        </w:trPr>
        <w:tc>
          <w:tcPr>
            <w:tcW w:w="850" w:type="dxa"/>
            <w:tcBorders>
              <w:top w:val="single" w:sz="4" w:space="0" w:color="000000"/>
              <w:left w:val="single" w:sz="4" w:space="0" w:color="000000"/>
              <w:bottom w:val="single" w:sz="4" w:space="0" w:color="000000"/>
              <w:right w:val="single" w:sz="4" w:space="0" w:color="000000"/>
            </w:tcBorders>
          </w:tcPr>
          <w:p w14:paraId="749ACD5B" w14:textId="77777777" w:rsidR="00AD3430" w:rsidRPr="00E763C2" w:rsidRDefault="00AD3430" w:rsidP="00383EAF">
            <w:pPr>
              <w:widowControl w:val="0"/>
              <w:kinsoku w:val="0"/>
              <w:overflowPunct w:val="0"/>
              <w:autoSpaceDE w:val="0"/>
              <w:autoSpaceDN w:val="0"/>
              <w:adjustRightInd w:val="0"/>
              <w:rPr>
                <w:rFonts w:eastAsiaTheme="minorEastAsia"/>
              </w:rPr>
            </w:pPr>
          </w:p>
          <w:p w14:paraId="71C501F5" w14:textId="77777777" w:rsidR="00AD3430" w:rsidRPr="00E763C2" w:rsidRDefault="00AD3430" w:rsidP="00383EAF">
            <w:pPr>
              <w:widowControl w:val="0"/>
              <w:kinsoku w:val="0"/>
              <w:overflowPunct w:val="0"/>
              <w:autoSpaceDE w:val="0"/>
              <w:autoSpaceDN w:val="0"/>
              <w:adjustRightInd w:val="0"/>
              <w:rPr>
                <w:rFonts w:eastAsiaTheme="minorEastAsia"/>
              </w:rPr>
            </w:pPr>
          </w:p>
          <w:p w14:paraId="2DE91568" w14:textId="77777777" w:rsidR="00AD3430" w:rsidRPr="00E763C2" w:rsidRDefault="00AD3430" w:rsidP="00383EAF">
            <w:pPr>
              <w:widowControl w:val="0"/>
              <w:kinsoku w:val="0"/>
              <w:overflowPunct w:val="0"/>
              <w:autoSpaceDE w:val="0"/>
              <w:autoSpaceDN w:val="0"/>
              <w:adjustRightInd w:val="0"/>
              <w:rPr>
                <w:rFonts w:eastAsiaTheme="minorEastAsia"/>
              </w:rPr>
            </w:pPr>
          </w:p>
          <w:p w14:paraId="61E704EE" w14:textId="77777777" w:rsidR="00AD3430" w:rsidRPr="00E763C2" w:rsidRDefault="00AD3430" w:rsidP="00383EAF">
            <w:pPr>
              <w:widowControl w:val="0"/>
              <w:kinsoku w:val="0"/>
              <w:overflowPunct w:val="0"/>
              <w:autoSpaceDE w:val="0"/>
              <w:autoSpaceDN w:val="0"/>
              <w:adjustRightInd w:val="0"/>
              <w:rPr>
                <w:rFonts w:eastAsiaTheme="minorEastAsia"/>
              </w:rPr>
            </w:pPr>
          </w:p>
          <w:p w14:paraId="76B5099B" w14:textId="77777777" w:rsidR="00AD3430" w:rsidRPr="00E763C2" w:rsidRDefault="00AD3430" w:rsidP="00383EAF">
            <w:pPr>
              <w:widowControl w:val="0"/>
              <w:kinsoku w:val="0"/>
              <w:overflowPunct w:val="0"/>
              <w:autoSpaceDE w:val="0"/>
              <w:autoSpaceDN w:val="0"/>
              <w:adjustRightInd w:val="0"/>
              <w:rPr>
                <w:rFonts w:eastAsiaTheme="minorEastAsia"/>
              </w:rPr>
            </w:pPr>
          </w:p>
          <w:p w14:paraId="1A3E75C6"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2.1.</w:t>
            </w:r>
          </w:p>
        </w:tc>
        <w:tc>
          <w:tcPr>
            <w:tcW w:w="4962" w:type="dxa"/>
            <w:tcBorders>
              <w:top w:val="single" w:sz="4" w:space="0" w:color="000000"/>
              <w:left w:val="single" w:sz="4" w:space="0" w:color="000000"/>
              <w:bottom w:val="single" w:sz="4" w:space="0" w:color="000000"/>
              <w:right w:val="single" w:sz="4" w:space="0" w:color="000000"/>
            </w:tcBorders>
          </w:tcPr>
          <w:p w14:paraId="6938E726" w14:textId="77777777" w:rsidR="00AD3430" w:rsidRPr="00E763C2" w:rsidRDefault="00AD3430" w:rsidP="00383EAF">
            <w:pPr>
              <w:widowControl w:val="0"/>
              <w:kinsoku w:val="0"/>
              <w:overflowPunct w:val="0"/>
              <w:autoSpaceDE w:val="0"/>
              <w:autoSpaceDN w:val="0"/>
              <w:adjustRightInd w:val="0"/>
              <w:jc w:val="both"/>
              <w:rPr>
                <w:rFonts w:eastAsiaTheme="minorEastAsia"/>
              </w:rPr>
            </w:pPr>
            <w:r w:rsidRPr="00E763C2">
              <w:rPr>
                <w:rFonts w:eastAsiaTheme="minorEastAsia"/>
              </w:rPr>
              <w:t>Участие</w:t>
            </w:r>
            <w:r w:rsidRPr="00E763C2">
              <w:rPr>
                <w:rFonts w:eastAsiaTheme="minorEastAsia"/>
                <w:spacing w:val="-2"/>
              </w:rPr>
              <w:t xml:space="preserve"> </w:t>
            </w:r>
            <w:r w:rsidRPr="00E763C2">
              <w:rPr>
                <w:rFonts w:eastAsiaTheme="minorEastAsia"/>
              </w:rPr>
              <w:t>в</w:t>
            </w:r>
            <w:r w:rsidRPr="00E763C2">
              <w:rPr>
                <w:rFonts w:eastAsiaTheme="minorEastAsia"/>
                <w:spacing w:val="-1"/>
              </w:rPr>
              <w:t xml:space="preserve"> </w:t>
            </w:r>
            <w:r w:rsidRPr="00E763C2">
              <w:rPr>
                <w:rFonts w:eastAsiaTheme="minorEastAsia"/>
              </w:rPr>
              <w:t>педагогических</w:t>
            </w:r>
            <w:r w:rsidRPr="00E763C2">
              <w:rPr>
                <w:rFonts w:eastAsiaTheme="minorEastAsia"/>
                <w:spacing w:val="-1"/>
              </w:rPr>
              <w:t xml:space="preserve"> </w:t>
            </w:r>
            <w:r w:rsidRPr="00E763C2">
              <w:rPr>
                <w:rFonts w:eastAsiaTheme="minorEastAsia"/>
              </w:rPr>
              <w:t>советах</w:t>
            </w:r>
            <w:r w:rsidRPr="00E763C2">
              <w:rPr>
                <w:rFonts w:eastAsiaTheme="minorEastAsia"/>
                <w:spacing w:val="-4"/>
              </w:rPr>
              <w:t xml:space="preserve"> </w:t>
            </w:r>
            <w:r w:rsidRPr="00E763C2">
              <w:rPr>
                <w:rFonts w:eastAsiaTheme="minorEastAsia"/>
              </w:rPr>
              <w:t>ДОУ:</w:t>
            </w:r>
          </w:p>
          <w:p w14:paraId="47087BD0" w14:textId="77777777" w:rsidR="00AD3430" w:rsidRPr="00E763C2" w:rsidRDefault="00AD3430" w:rsidP="00383EAF">
            <w:pPr>
              <w:widowControl w:val="0"/>
              <w:kinsoku w:val="0"/>
              <w:overflowPunct w:val="0"/>
              <w:autoSpaceDE w:val="0"/>
              <w:autoSpaceDN w:val="0"/>
              <w:adjustRightInd w:val="0"/>
              <w:ind w:right="94"/>
              <w:jc w:val="both"/>
              <w:rPr>
                <w:rFonts w:eastAsiaTheme="minorEastAsia"/>
              </w:rPr>
            </w:pPr>
            <w:r w:rsidRPr="00E763C2">
              <w:rPr>
                <w:rFonts w:eastAsiaTheme="minorEastAsia"/>
              </w:rPr>
              <w:t>Освещение</w:t>
            </w:r>
            <w:r w:rsidRPr="00E763C2">
              <w:rPr>
                <w:rFonts w:eastAsiaTheme="minorEastAsia"/>
                <w:spacing w:val="1"/>
              </w:rPr>
              <w:t xml:space="preserve"> </w:t>
            </w:r>
            <w:r w:rsidRPr="00E763C2">
              <w:rPr>
                <w:rFonts w:eastAsiaTheme="minorEastAsia"/>
              </w:rPr>
              <w:t>вопросов</w:t>
            </w:r>
            <w:r w:rsidRPr="00E763C2">
              <w:rPr>
                <w:rFonts w:eastAsiaTheme="minorEastAsia"/>
                <w:spacing w:val="1"/>
              </w:rPr>
              <w:t xml:space="preserve"> </w:t>
            </w:r>
            <w:r w:rsidRPr="00E763C2">
              <w:rPr>
                <w:rFonts w:eastAsiaTheme="minorEastAsia"/>
              </w:rPr>
              <w:t>физического</w:t>
            </w:r>
            <w:r w:rsidRPr="00E763C2">
              <w:rPr>
                <w:rFonts w:eastAsiaTheme="minorEastAsia"/>
                <w:spacing w:val="1"/>
              </w:rPr>
              <w:t xml:space="preserve"> </w:t>
            </w:r>
            <w:r w:rsidRPr="00E763C2">
              <w:rPr>
                <w:rFonts w:eastAsiaTheme="minorEastAsia"/>
              </w:rPr>
              <w:t>воспитания</w:t>
            </w:r>
            <w:r w:rsidRPr="00E763C2">
              <w:rPr>
                <w:rFonts w:eastAsiaTheme="minorEastAsia"/>
                <w:spacing w:val="1"/>
              </w:rPr>
              <w:t xml:space="preserve"> </w:t>
            </w:r>
            <w:r w:rsidRPr="00E763C2">
              <w:rPr>
                <w:rFonts w:eastAsiaTheme="minorEastAsia"/>
              </w:rPr>
              <w:t>на</w:t>
            </w:r>
            <w:r w:rsidRPr="00E763C2">
              <w:rPr>
                <w:rFonts w:eastAsiaTheme="minorEastAsia"/>
                <w:spacing w:val="1"/>
              </w:rPr>
              <w:t xml:space="preserve"> </w:t>
            </w:r>
            <w:r w:rsidRPr="00E763C2">
              <w:rPr>
                <w:rFonts w:eastAsiaTheme="minorEastAsia"/>
              </w:rPr>
              <w:t>педагогических</w:t>
            </w:r>
            <w:r w:rsidRPr="00E763C2">
              <w:rPr>
                <w:rFonts w:eastAsiaTheme="minorEastAsia"/>
                <w:spacing w:val="-52"/>
              </w:rPr>
              <w:t xml:space="preserve"> </w:t>
            </w:r>
            <w:r w:rsidRPr="00E763C2">
              <w:rPr>
                <w:rFonts w:eastAsiaTheme="minorEastAsia"/>
              </w:rPr>
              <w:t>советах:</w:t>
            </w:r>
          </w:p>
          <w:p w14:paraId="7B573CA7" w14:textId="77777777" w:rsidR="00E52C36" w:rsidRDefault="00AD3430" w:rsidP="00383EAF">
            <w:pPr>
              <w:widowControl w:val="0"/>
              <w:kinsoku w:val="0"/>
              <w:overflowPunct w:val="0"/>
              <w:autoSpaceDE w:val="0"/>
              <w:autoSpaceDN w:val="0"/>
              <w:adjustRightInd w:val="0"/>
              <w:jc w:val="both"/>
              <w:rPr>
                <w:color w:val="000000"/>
              </w:rPr>
            </w:pPr>
            <w:r w:rsidRPr="00E763C2">
              <w:rPr>
                <w:rFonts w:eastAsiaTheme="minorEastAsia"/>
                <w:spacing w:val="1"/>
              </w:rPr>
              <w:t xml:space="preserve"> </w:t>
            </w:r>
            <w:r w:rsidRPr="00E763C2">
              <w:rPr>
                <w:rFonts w:eastAsiaTheme="minorEastAsia"/>
              </w:rPr>
              <w:t>«Основные</w:t>
            </w:r>
            <w:r w:rsidRPr="00E763C2">
              <w:rPr>
                <w:rFonts w:eastAsiaTheme="minorEastAsia"/>
                <w:spacing w:val="-3"/>
              </w:rPr>
              <w:t xml:space="preserve"> </w:t>
            </w:r>
            <w:r w:rsidRPr="00E763C2">
              <w:rPr>
                <w:rFonts w:eastAsiaTheme="minorEastAsia"/>
              </w:rPr>
              <w:t>направления</w:t>
            </w:r>
            <w:r w:rsidRPr="00E763C2">
              <w:rPr>
                <w:rFonts w:eastAsiaTheme="minorEastAsia"/>
                <w:spacing w:val="-2"/>
              </w:rPr>
              <w:t xml:space="preserve"> </w:t>
            </w:r>
            <w:r w:rsidRPr="00E763C2">
              <w:rPr>
                <w:rFonts w:eastAsiaTheme="minorEastAsia"/>
              </w:rPr>
              <w:t>работы</w:t>
            </w:r>
            <w:r w:rsidRPr="00E763C2">
              <w:rPr>
                <w:rFonts w:eastAsiaTheme="minorEastAsia"/>
                <w:spacing w:val="-1"/>
              </w:rPr>
              <w:t xml:space="preserve"> </w:t>
            </w:r>
            <w:r w:rsidRPr="00E763C2">
              <w:rPr>
                <w:rFonts w:eastAsiaTheme="minorEastAsia"/>
              </w:rPr>
              <w:t>ДОУ</w:t>
            </w:r>
            <w:r w:rsidRPr="00E763C2">
              <w:rPr>
                <w:rFonts w:eastAsiaTheme="minorEastAsia"/>
                <w:spacing w:val="-2"/>
              </w:rPr>
              <w:t xml:space="preserve"> </w:t>
            </w:r>
            <w:r w:rsidRPr="00E763C2">
              <w:rPr>
                <w:rFonts w:eastAsiaTheme="minorEastAsia"/>
              </w:rPr>
              <w:t>на</w:t>
            </w:r>
            <w:r w:rsidRPr="00E763C2">
              <w:rPr>
                <w:rFonts w:eastAsiaTheme="minorEastAsia"/>
                <w:spacing w:val="-3"/>
              </w:rPr>
              <w:t xml:space="preserve"> </w:t>
            </w:r>
            <w:r w:rsidRPr="00E763C2">
              <w:rPr>
                <w:rFonts w:eastAsiaTheme="minorEastAsia"/>
              </w:rPr>
              <w:t>202</w:t>
            </w:r>
            <w:r w:rsidR="00E763C2" w:rsidRPr="00E763C2">
              <w:rPr>
                <w:rFonts w:eastAsiaTheme="minorEastAsia"/>
                <w:lang w:val="tt-RU"/>
              </w:rPr>
              <w:t>4-2025</w:t>
            </w:r>
            <w:r w:rsidRPr="00E763C2">
              <w:rPr>
                <w:rFonts w:eastAsiaTheme="minorEastAsia"/>
                <w:spacing w:val="1"/>
              </w:rPr>
              <w:t xml:space="preserve"> </w:t>
            </w:r>
            <w:r w:rsidRPr="00E763C2">
              <w:rPr>
                <w:rFonts w:eastAsiaTheme="minorEastAsia"/>
              </w:rPr>
              <w:t>учебный</w:t>
            </w:r>
            <w:r w:rsidRPr="00E763C2">
              <w:rPr>
                <w:rFonts w:eastAsiaTheme="minorEastAsia"/>
                <w:spacing w:val="-1"/>
              </w:rPr>
              <w:t xml:space="preserve"> </w:t>
            </w:r>
            <w:r w:rsidRPr="00E763C2">
              <w:rPr>
                <w:rFonts w:eastAsiaTheme="minorEastAsia"/>
              </w:rPr>
              <w:t>год»</w:t>
            </w:r>
            <w:r w:rsidR="00E52C36" w:rsidRPr="00027C69">
              <w:rPr>
                <w:color w:val="000000"/>
              </w:rPr>
              <w:t xml:space="preserve"> </w:t>
            </w:r>
          </w:p>
          <w:p w14:paraId="1D39F9E2" w14:textId="77777777" w:rsidR="00E52C36" w:rsidRDefault="00E52C36" w:rsidP="00383EAF">
            <w:pPr>
              <w:widowControl w:val="0"/>
              <w:kinsoku w:val="0"/>
              <w:overflowPunct w:val="0"/>
              <w:autoSpaceDE w:val="0"/>
              <w:autoSpaceDN w:val="0"/>
              <w:adjustRightInd w:val="0"/>
              <w:jc w:val="both"/>
              <w:rPr>
                <w:color w:val="000000"/>
              </w:rPr>
            </w:pPr>
          </w:p>
          <w:p w14:paraId="3F9912D0" w14:textId="0A9C6AA2" w:rsidR="00AD3430" w:rsidRPr="00E52C36" w:rsidRDefault="00E52C36" w:rsidP="00E52C36">
            <w:pPr>
              <w:widowControl w:val="0"/>
              <w:kinsoku w:val="0"/>
              <w:overflowPunct w:val="0"/>
              <w:autoSpaceDE w:val="0"/>
              <w:autoSpaceDN w:val="0"/>
              <w:adjustRightInd w:val="0"/>
              <w:jc w:val="both"/>
              <w:rPr>
                <w:rFonts w:eastAsiaTheme="minorEastAsia"/>
              </w:rPr>
            </w:pPr>
            <w:r w:rsidRPr="00027C69">
              <w:rPr>
                <w:color w:val="000000"/>
              </w:rPr>
              <w:t>Охрана и укрепление физического и психического здоровья детей, увеличение двигательной активности</w:t>
            </w:r>
            <w:r>
              <w:rPr>
                <w:color w:val="000000"/>
              </w:rPr>
              <w:t xml:space="preserve">. Аналитическая справка </w:t>
            </w:r>
            <w:r w:rsidRPr="009A14D5">
              <w:t xml:space="preserve">«Организация физического воспитания </w:t>
            </w:r>
            <w:r w:rsidRPr="00E52C36">
              <w:t>в возрастной группе»</w:t>
            </w:r>
          </w:p>
          <w:p w14:paraId="6E739ADD" w14:textId="77777777" w:rsidR="00AD3430" w:rsidRPr="00E763C2" w:rsidRDefault="00AD3430" w:rsidP="00383EAF">
            <w:pPr>
              <w:widowControl w:val="0"/>
              <w:kinsoku w:val="0"/>
              <w:overflowPunct w:val="0"/>
              <w:autoSpaceDE w:val="0"/>
              <w:autoSpaceDN w:val="0"/>
              <w:adjustRightInd w:val="0"/>
              <w:ind w:right="90"/>
              <w:jc w:val="both"/>
              <w:rPr>
                <w:rFonts w:eastAsiaTheme="minorEastAsia"/>
              </w:rPr>
            </w:pPr>
            <w:r w:rsidRPr="00E52C36">
              <w:rPr>
                <w:rFonts w:eastAsiaTheme="minorEastAsia"/>
                <w:spacing w:val="1"/>
              </w:rPr>
              <w:t xml:space="preserve"> </w:t>
            </w:r>
            <w:r w:rsidRPr="00E52C36">
              <w:rPr>
                <w:rFonts w:eastAsiaTheme="minorEastAsia"/>
              </w:rPr>
              <w:t>«Итоговый.</w:t>
            </w:r>
            <w:r w:rsidRPr="00E52C36">
              <w:rPr>
                <w:rFonts w:eastAsiaTheme="minorEastAsia"/>
                <w:spacing w:val="1"/>
              </w:rPr>
              <w:t xml:space="preserve"> </w:t>
            </w:r>
            <w:r w:rsidRPr="00E52C36">
              <w:rPr>
                <w:rFonts w:eastAsiaTheme="minorEastAsia"/>
              </w:rPr>
              <w:t>Анализ</w:t>
            </w:r>
            <w:r w:rsidRPr="00E52C36">
              <w:rPr>
                <w:rFonts w:eastAsiaTheme="minorEastAsia"/>
                <w:spacing w:val="1"/>
              </w:rPr>
              <w:t xml:space="preserve"> </w:t>
            </w:r>
            <w:r w:rsidRPr="00E52C36">
              <w:rPr>
                <w:rFonts w:eastAsiaTheme="minorEastAsia"/>
              </w:rPr>
              <w:t>выполнения</w:t>
            </w:r>
            <w:r w:rsidRPr="00E52C36">
              <w:rPr>
                <w:rFonts w:eastAsiaTheme="minorEastAsia"/>
                <w:spacing w:val="1"/>
              </w:rPr>
              <w:t xml:space="preserve"> </w:t>
            </w:r>
            <w:r w:rsidRPr="00E52C36">
              <w:rPr>
                <w:rFonts w:eastAsiaTheme="minorEastAsia"/>
              </w:rPr>
              <w:t>программы</w:t>
            </w:r>
            <w:r w:rsidRPr="00E52C36">
              <w:rPr>
                <w:rFonts w:eastAsiaTheme="minorEastAsia"/>
                <w:spacing w:val="1"/>
              </w:rPr>
              <w:t xml:space="preserve"> </w:t>
            </w:r>
            <w:r w:rsidRPr="00E52C36">
              <w:rPr>
                <w:rFonts w:eastAsiaTheme="minorEastAsia"/>
              </w:rPr>
              <w:t>по</w:t>
            </w:r>
            <w:r w:rsidRPr="00E52C36">
              <w:rPr>
                <w:rFonts w:eastAsiaTheme="minorEastAsia"/>
                <w:spacing w:val="1"/>
              </w:rPr>
              <w:t xml:space="preserve"> </w:t>
            </w:r>
            <w:r w:rsidRPr="00E52C36">
              <w:rPr>
                <w:rFonts w:eastAsiaTheme="minorEastAsia"/>
              </w:rPr>
              <w:t>физическому</w:t>
            </w:r>
            <w:r w:rsidRPr="00E52C36">
              <w:rPr>
                <w:rFonts w:eastAsiaTheme="minorEastAsia"/>
                <w:spacing w:val="-4"/>
              </w:rPr>
              <w:t xml:space="preserve"> </w:t>
            </w:r>
            <w:r w:rsidRPr="00E52C36">
              <w:rPr>
                <w:rFonts w:eastAsiaTheme="minorEastAsia"/>
              </w:rPr>
              <w:t>развитию детей»</w:t>
            </w:r>
          </w:p>
        </w:tc>
        <w:tc>
          <w:tcPr>
            <w:tcW w:w="1431" w:type="dxa"/>
            <w:gridSpan w:val="2"/>
            <w:tcBorders>
              <w:top w:val="single" w:sz="4" w:space="0" w:color="000000"/>
              <w:left w:val="single" w:sz="4" w:space="0" w:color="000000"/>
              <w:bottom w:val="single" w:sz="4" w:space="0" w:color="000000"/>
              <w:right w:val="single" w:sz="4" w:space="0" w:color="000000"/>
            </w:tcBorders>
          </w:tcPr>
          <w:p w14:paraId="6409004D"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485D7917"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02546945" w14:textId="77777777" w:rsidR="00E52C36" w:rsidRDefault="00E52C36" w:rsidP="00383EAF">
            <w:pPr>
              <w:widowControl w:val="0"/>
              <w:kinsoku w:val="0"/>
              <w:overflowPunct w:val="0"/>
              <w:autoSpaceDE w:val="0"/>
              <w:autoSpaceDN w:val="0"/>
              <w:adjustRightInd w:val="0"/>
              <w:jc w:val="center"/>
              <w:rPr>
                <w:rFonts w:eastAsiaTheme="minorEastAsia"/>
              </w:rPr>
            </w:pPr>
          </w:p>
          <w:p w14:paraId="44FB4F81"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сентябрь</w:t>
            </w:r>
          </w:p>
          <w:p w14:paraId="7825F422"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54340D18" w14:textId="77777777" w:rsidR="00E52C36" w:rsidRDefault="00E52C36" w:rsidP="00383EAF">
            <w:pPr>
              <w:widowControl w:val="0"/>
              <w:kinsoku w:val="0"/>
              <w:overflowPunct w:val="0"/>
              <w:autoSpaceDE w:val="0"/>
              <w:autoSpaceDN w:val="0"/>
              <w:adjustRightInd w:val="0"/>
              <w:jc w:val="center"/>
              <w:rPr>
                <w:rFonts w:eastAsiaTheme="minorEastAsia"/>
              </w:rPr>
            </w:pPr>
          </w:p>
          <w:p w14:paraId="6BE7422F" w14:textId="77777777" w:rsidR="00E52C36" w:rsidRDefault="00E52C36" w:rsidP="00383EAF">
            <w:pPr>
              <w:widowControl w:val="0"/>
              <w:kinsoku w:val="0"/>
              <w:overflowPunct w:val="0"/>
              <w:autoSpaceDE w:val="0"/>
              <w:autoSpaceDN w:val="0"/>
              <w:adjustRightInd w:val="0"/>
              <w:jc w:val="center"/>
              <w:rPr>
                <w:rFonts w:eastAsiaTheme="minorEastAsia"/>
              </w:rPr>
            </w:pPr>
          </w:p>
          <w:p w14:paraId="6313A83F"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ноябрь</w:t>
            </w:r>
          </w:p>
          <w:p w14:paraId="042A684F"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69F055FE"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2DB378E2" w14:textId="77777777" w:rsidR="00E52C36" w:rsidRDefault="00E52C36" w:rsidP="00383EAF">
            <w:pPr>
              <w:widowControl w:val="0"/>
              <w:kinsoku w:val="0"/>
              <w:overflowPunct w:val="0"/>
              <w:autoSpaceDE w:val="0"/>
              <w:autoSpaceDN w:val="0"/>
              <w:adjustRightInd w:val="0"/>
              <w:jc w:val="center"/>
              <w:rPr>
                <w:rFonts w:eastAsiaTheme="minorEastAsia"/>
              </w:rPr>
            </w:pPr>
          </w:p>
          <w:p w14:paraId="441FF36D"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май</w:t>
            </w:r>
          </w:p>
        </w:tc>
        <w:tc>
          <w:tcPr>
            <w:tcW w:w="2822" w:type="dxa"/>
            <w:tcBorders>
              <w:top w:val="single" w:sz="4" w:space="0" w:color="000000"/>
              <w:left w:val="single" w:sz="4" w:space="0" w:color="000000"/>
              <w:bottom w:val="single" w:sz="4" w:space="0" w:color="000000"/>
              <w:right w:val="single" w:sz="4" w:space="0" w:color="000000"/>
            </w:tcBorders>
          </w:tcPr>
          <w:p w14:paraId="5992E684" w14:textId="77777777" w:rsidR="00AD3430" w:rsidRPr="00E763C2" w:rsidRDefault="00AD3430" w:rsidP="00383EAF">
            <w:pPr>
              <w:widowControl w:val="0"/>
              <w:kinsoku w:val="0"/>
              <w:overflowPunct w:val="0"/>
              <w:autoSpaceDE w:val="0"/>
              <w:autoSpaceDN w:val="0"/>
              <w:adjustRightInd w:val="0"/>
              <w:ind w:right="142"/>
              <w:jc w:val="both"/>
              <w:rPr>
                <w:rFonts w:eastAsiaTheme="minorEastAsia"/>
              </w:rPr>
            </w:pPr>
            <w:r w:rsidRPr="00E763C2">
              <w:rPr>
                <w:rFonts w:eastAsiaTheme="minorEastAsia"/>
              </w:rPr>
              <w:t>Ст.воспитатель</w:t>
            </w:r>
            <w:r w:rsidRPr="00E763C2">
              <w:rPr>
                <w:rFonts w:eastAsiaTheme="minorEastAsia"/>
                <w:spacing w:val="1"/>
              </w:rPr>
              <w:t xml:space="preserve"> </w:t>
            </w:r>
            <w:r w:rsidRPr="00E763C2">
              <w:rPr>
                <w:rFonts w:eastAsiaTheme="minorEastAsia"/>
              </w:rPr>
              <w:t>Инструктор</w:t>
            </w:r>
            <w:r w:rsidRPr="00E763C2">
              <w:rPr>
                <w:rFonts w:eastAsiaTheme="minorEastAsia"/>
                <w:spacing w:val="-3"/>
              </w:rPr>
              <w:t xml:space="preserve"> </w:t>
            </w:r>
            <w:r w:rsidRPr="00E763C2">
              <w:rPr>
                <w:rFonts w:eastAsiaTheme="minorEastAsia"/>
              </w:rPr>
              <w:t>по</w:t>
            </w:r>
            <w:r w:rsidRPr="00E763C2">
              <w:rPr>
                <w:rFonts w:eastAsiaTheme="minorEastAsia"/>
                <w:spacing w:val="-3"/>
              </w:rPr>
              <w:t xml:space="preserve"> </w:t>
            </w:r>
            <w:r w:rsidRPr="00E763C2">
              <w:rPr>
                <w:rFonts w:eastAsiaTheme="minorEastAsia"/>
              </w:rPr>
              <w:t>ФК</w:t>
            </w:r>
          </w:p>
        </w:tc>
      </w:tr>
      <w:tr w:rsidR="00AD3430" w:rsidRPr="00AD3430" w14:paraId="6DA2D473" w14:textId="77777777" w:rsidTr="00383EAF">
        <w:trPr>
          <w:trHeight w:val="2025"/>
        </w:trPr>
        <w:tc>
          <w:tcPr>
            <w:tcW w:w="850" w:type="dxa"/>
            <w:tcBorders>
              <w:top w:val="single" w:sz="4" w:space="0" w:color="000000"/>
              <w:left w:val="single" w:sz="4" w:space="0" w:color="000000"/>
              <w:bottom w:val="single" w:sz="4" w:space="0" w:color="000000"/>
              <w:right w:val="single" w:sz="4" w:space="0" w:color="000000"/>
            </w:tcBorders>
          </w:tcPr>
          <w:p w14:paraId="32AB326A" w14:textId="77777777" w:rsidR="00AD3430" w:rsidRPr="00E763C2" w:rsidRDefault="00AD3430" w:rsidP="00383EAF">
            <w:pPr>
              <w:widowControl w:val="0"/>
              <w:kinsoku w:val="0"/>
              <w:overflowPunct w:val="0"/>
              <w:autoSpaceDE w:val="0"/>
              <w:autoSpaceDN w:val="0"/>
              <w:adjustRightInd w:val="0"/>
              <w:rPr>
                <w:rFonts w:eastAsiaTheme="minorEastAsia"/>
              </w:rPr>
            </w:pPr>
          </w:p>
          <w:p w14:paraId="6CB9E8E4" w14:textId="77777777" w:rsidR="00AD3430" w:rsidRPr="00E763C2" w:rsidRDefault="00AD3430" w:rsidP="00383EAF">
            <w:pPr>
              <w:widowControl w:val="0"/>
              <w:kinsoku w:val="0"/>
              <w:overflowPunct w:val="0"/>
              <w:autoSpaceDE w:val="0"/>
              <w:autoSpaceDN w:val="0"/>
              <w:adjustRightInd w:val="0"/>
              <w:rPr>
                <w:rFonts w:eastAsiaTheme="minorEastAsia"/>
              </w:rPr>
            </w:pPr>
          </w:p>
          <w:p w14:paraId="3328719C" w14:textId="77777777" w:rsidR="00AD3430" w:rsidRPr="00E763C2" w:rsidRDefault="00AD3430" w:rsidP="00383EAF">
            <w:pPr>
              <w:widowControl w:val="0"/>
              <w:kinsoku w:val="0"/>
              <w:overflowPunct w:val="0"/>
              <w:autoSpaceDE w:val="0"/>
              <w:autoSpaceDN w:val="0"/>
              <w:adjustRightInd w:val="0"/>
              <w:rPr>
                <w:rFonts w:eastAsiaTheme="minorEastAsia"/>
              </w:rPr>
            </w:pPr>
          </w:p>
          <w:p w14:paraId="319B2E09"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2.2.</w:t>
            </w:r>
          </w:p>
        </w:tc>
        <w:tc>
          <w:tcPr>
            <w:tcW w:w="4962" w:type="dxa"/>
            <w:tcBorders>
              <w:top w:val="single" w:sz="4" w:space="0" w:color="000000"/>
              <w:left w:val="single" w:sz="4" w:space="0" w:color="000000"/>
              <w:bottom w:val="single" w:sz="4" w:space="0" w:color="000000"/>
              <w:right w:val="single" w:sz="4" w:space="0" w:color="000000"/>
            </w:tcBorders>
          </w:tcPr>
          <w:p w14:paraId="2941EA3C"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Школа</w:t>
            </w:r>
            <w:r w:rsidRPr="00E763C2">
              <w:rPr>
                <w:rFonts w:eastAsiaTheme="minorEastAsia"/>
                <w:spacing w:val="-3"/>
              </w:rPr>
              <w:t xml:space="preserve"> </w:t>
            </w:r>
            <w:r w:rsidRPr="00E763C2">
              <w:rPr>
                <w:rFonts w:eastAsiaTheme="minorEastAsia"/>
              </w:rPr>
              <w:t>начинающего</w:t>
            </w:r>
            <w:r w:rsidRPr="00E763C2">
              <w:rPr>
                <w:rFonts w:eastAsiaTheme="minorEastAsia"/>
                <w:spacing w:val="-3"/>
              </w:rPr>
              <w:t xml:space="preserve"> </w:t>
            </w:r>
            <w:r w:rsidRPr="00E763C2">
              <w:rPr>
                <w:rFonts w:eastAsiaTheme="minorEastAsia"/>
              </w:rPr>
              <w:t>воспитателя:</w:t>
            </w:r>
          </w:p>
          <w:p w14:paraId="60C3C6E7" w14:textId="77777777" w:rsidR="00AD3430" w:rsidRPr="00E763C2" w:rsidRDefault="00AD3430" w:rsidP="00383EAF">
            <w:pPr>
              <w:widowControl w:val="0"/>
              <w:kinsoku w:val="0"/>
              <w:overflowPunct w:val="0"/>
              <w:autoSpaceDE w:val="0"/>
              <w:autoSpaceDN w:val="0"/>
              <w:adjustRightInd w:val="0"/>
              <w:ind w:right="696"/>
              <w:rPr>
                <w:rFonts w:eastAsiaTheme="minorEastAsia"/>
              </w:rPr>
            </w:pPr>
            <w:r w:rsidRPr="00E763C2">
              <w:rPr>
                <w:rFonts w:eastAsiaTheme="minorEastAsia"/>
              </w:rPr>
              <w:t>«Методика</w:t>
            </w:r>
            <w:r w:rsidRPr="00E763C2">
              <w:rPr>
                <w:rFonts w:eastAsiaTheme="minorEastAsia"/>
                <w:spacing w:val="13"/>
              </w:rPr>
              <w:t xml:space="preserve"> </w:t>
            </w:r>
            <w:r w:rsidRPr="00E763C2">
              <w:rPr>
                <w:rFonts w:eastAsiaTheme="minorEastAsia"/>
              </w:rPr>
              <w:t>и</w:t>
            </w:r>
            <w:r w:rsidRPr="00E763C2">
              <w:rPr>
                <w:rFonts w:eastAsiaTheme="minorEastAsia"/>
                <w:spacing w:val="12"/>
              </w:rPr>
              <w:t xml:space="preserve"> </w:t>
            </w:r>
            <w:r w:rsidRPr="00E763C2">
              <w:rPr>
                <w:rFonts w:eastAsiaTheme="minorEastAsia"/>
              </w:rPr>
              <w:t>организация</w:t>
            </w:r>
            <w:r w:rsidRPr="00E763C2">
              <w:rPr>
                <w:rFonts w:eastAsiaTheme="minorEastAsia"/>
                <w:spacing w:val="12"/>
              </w:rPr>
              <w:t xml:space="preserve"> </w:t>
            </w:r>
            <w:r w:rsidRPr="00E763C2">
              <w:rPr>
                <w:rFonts w:eastAsiaTheme="minorEastAsia"/>
              </w:rPr>
              <w:t>ООД</w:t>
            </w:r>
            <w:r w:rsidRPr="00E763C2">
              <w:rPr>
                <w:rFonts w:eastAsiaTheme="minorEastAsia"/>
                <w:spacing w:val="13"/>
              </w:rPr>
              <w:t xml:space="preserve"> </w:t>
            </w:r>
            <w:r w:rsidRPr="00E763C2">
              <w:rPr>
                <w:rFonts w:eastAsiaTheme="minorEastAsia"/>
              </w:rPr>
              <w:t>по</w:t>
            </w:r>
            <w:r w:rsidRPr="00E763C2">
              <w:rPr>
                <w:rFonts w:eastAsiaTheme="minorEastAsia"/>
                <w:spacing w:val="12"/>
              </w:rPr>
              <w:t xml:space="preserve"> </w:t>
            </w:r>
            <w:r w:rsidRPr="00E763C2">
              <w:rPr>
                <w:rFonts w:eastAsiaTheme="minorEastAsia"/>
              </w:rPr>
              <w:t>физической</w:t>
            </w:r>
            <w:r w:rsidRPr="00E763C2">
              <w:rPr>
                <w:rFonts w:eastAsiaTheme="minorEastAsia"/>
                <w:spacing w:val="12"/>
              </w:rPr>
              <w:t xml:space="preserve"> </w:t>
            </w:r>
            <w:r w:rsidRPr="00E763C2">
              <w:rPr>
                <w:rFonts w:eastAsiaTheme="minorEastAsia"/>
              </w:rPr>
              <w:t>культуре</w:t>
            </w:r>
            <w:r w:rsidRPr="00E763C2">
              <w:rPr>
                <w:rFonts w:eastAsiaTheme="minorEastAsia"/>
                <w:spacing w:val="13"/>
              </w:rPr>
              <w:t xml:space="preserve"> </w:t>
            </w:r>
            <w:r w:rsidRPr="00E763C2">
              <w:rPr>
                <w:rFonts w:eastAsiaTheme="minorEastAsia"/>
              </w:rPr>
              <w:t>на</w:t>
            </w:r>
            <w:r w:rsidRPr="00E763C2">
              <w:rPr>
                <w:rFonts w:eastAsiaTheme="minorEastAsia"/>
                <w:spacing w:val="-52"/>
              </w:rPr>
              <w:t xml:space="preserve"> </w:t>
            </w:r>
            <w:r w:rsidRPr="00E763C2">
              <w:rPr>
                <w:rFonts w:eastAsiaTheme="minorEastAsia"/>
              </w:rPr>
              <w:t>воздухе»</w:t>
            </w:r>
          </w:p>
          <w:p w14:paraId="51B27438"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Консультации:</w:t>
            </w:r>
          </w:p>
          <w:p w14:paraId="46215C30" w14:textId="77777777" w:rsidR="00AD3430" w:rsidRPr="00E763C2" w:rsidRDefault="00AD3430" w:rsidP="00383EAF">
            <w:pPr>
              <w:widowControl w:val="0"/>
              <w:numPr>
                <w:ilvl w:val="0"/>
                <w:numId w:val="33"/>
              </w:numPr>
              <w:tabs>
                <w:tab w:val="left" w:pos="334"/>
              </w:tabs>
              <w:kinsoku w:val="0"/>
              <w:overflowPunct w:val="0"/>
              <w:autoSpaceDE w:val="0"/>
              <w:autoSpaceDN w:val="0"/>
              <w:adjustRightInd w:val="0"/>
              <w:ind w:hanging="224"/>
              <w:rPr>
                <w:rFonts w:eastAsiaTheme="minorEastAsia"/>
              </w:rPr>
            </w:pPr>
            <w:r w:rsidRPr="00E763C2">
              <w:rPr>
                <w:rFonts w:eastAsiaTheme="minorEastAsia"/>
              </w:rPr>
              <w:t>«Рекомендации</w:t>
            </w:r>
            <w:r w:rsidRPr="00E763C2">
              <w:rPr>
                <w:rFonts w:eastAsiaTheme="minorEastAsia"/>
                <w:spacing w:val="-4"/>
              </w:rPr>
              <w:t xml:space="preserve"> </w:t>
            </w:r>
            <w:r w:rsidRPr="00E763C2">
              <w:rPr>
                <w:rFonts w:eastAsiaTheme="minorEastAsia"/>
              </w:rPr>
              <w:t>по</w:t>
            </w:r>
            <w:r w:rsidRPr="00E763C2">
              <w:rPr>
                <w:rFonts w:eastAsiaTheme="minorEastAsia"/>
                <w:spacing w:val="-4"/>
              </w:rPr>
              <w:t xml:space="preserve"> </w:t>
            </w:r>
            <w:r w:rsidRPr="00E763C2">
              <w:rPr>
                <w:rFonts w:eastAsiaTheme="minorEastAsia"/>
              </w:rPr>
              <w:t>изготовления</w:t>
            </w:r>
            <w:r w:rsidRPr="00E763C2">
              <w:rPr>
                <w:rFonts w:eastAsiaTheme="minorEastAsia"/>
                <w:spacing w:val="-5"/>
              </w:rPr>
              <w:t xml:space="preserve"> </w:t>
            </w:r>
            <w:r w:rsidRPr="00E763C2">
              <w:rPr>
                <w:rFonts w:eastAsiaTheme="minorEastAsia"/>
              </w:rPr>
              <w:t>лэпбука</w:t>
            </w:r>
            <w:r w:rsidRPr="00E763C2">
              <w:rPr>
                <w:rFonts w:eastAsiaTheme="minorEastAsia"/>
                <w:spacing w:val="-4"/>
              </w:rPr>
              <w:t xml:space="preserve"> </w:t>
            </w:r>
            <w:r w:rsidRPr="00E763C2">
              <w:rPr>
                <w:rFonts w:eastAsiaTheme="minorEastAsia"/>
              </w:rPr>
              <w:t>«Спорт</w:t>
            </w:r>
            <w:r w:rsidRPr="00E763C2">
              <w:rPr>
                <w:rFonts w:eastAsiaTheme="minorEastAsia"/>
                <w:spacing w:val="-4"/>
              </w:rPr>
              <w:t xml:space="preserve"> </w:t>
            </w:r>
            <w:r w:rsidRPr="00E763C2">
              <w:rPr>
                <w:rFonts w:eastAsiaTheme="minorEastAsia"/>
              </w:rPr>
              <w:t>и</w:t>
            </w:r>
            <w:r w:rsidRPr="00E763C2">
              <w:rPr>
                <w:rFonts w:eastAsiaTheme="minorEastAsia"/>
                <w:spacing w:val="-4"/>
              </w:rPr>
              <w:t xml:space="preserve"> </w:t>
            </w:r>
            <w:r w:rsidRPr="00E763C2">
              <w:rPr>
                <w:rFonts w:eastAsiaTheme="minorEastAsia"/>
              </w:rPr>
              <w:t>дети».</w:t>
            </w:r>
          </w:p>
          <w:p w14:paraId="08DA8119" w14:textId="77777777" w:rsidR="00AD3430" w:rsidRPr="00E763C2" w:rsidRDefault="00AD3430" w:rsidP="00383EAF">
            <w:pPr>
              <w:widowControl w:val="0"/>
              <w:numPr>
                <w:ilvl w:val="0"/>
                <w:numId w:val="33"/>
              </w:numPr>
              <w:tabs>
                <w:tab w:val="left" w:pos="332"/>
              </w:tabs>
              <w:kinsoku w:val="0"/>
              <w:overflowPunct w:val="0"/>
              <w:autoSpaceDE w:val="0"/>
              <w:autoSpaceDN w:val="0"/>
              <w:adjustRightInd w:val="0"/>
              <w:ind w:left="331" w:hanging="222"/>
              <w:rPr>
                <w:rFonts w:eastAsiaTheme="minorEastAsia"/>
              </w:rPr>
            </w:pPr>
            <w:r w:rsidRPr="00E763C2">
              <w:rPr>
                <w:rFonts w:eastAsiaTheme="minorEastAsia"/>
              </w:rPr>
              <w:t>Выступления</w:t>
            </w:r>
            <w:r w:rsidRPr="00E763C2">
              <w:rPr>
                <w:rFonts w:eastAsiaTheme="minorEastAsia"/>
                <w:spacing w:val="-3"/>
              </w:rPr>
              <w:t xml:space="preserve"> </w:t>
            </w:r>
            <w:r w:rsidRPr="00E763C2">
              <w:rPr>
                <w:rFonts w:eastAsiaTheme="minorEastAsia"/>
              </w:rPr>
              <w:t>на</w:t>
            </w:r>
            <w:r w:rsidRPr="00E763C2">
              <w:rPr>
                <w:rFonts w:eastAsiaTheme="minorEastAsia"/>
                <w:spacing w:val="-1"/>
              </w:rPr>
              <w:t xml:space="preserve"> </w:t>
            </w:r>
            <w:r w:rsidRPr="00E763C2">
              <w:rPr>
                <w:rFonts w:eastAsiaTheme="minorEastAsia"/>
              </w:rPr>
              <w:t>общем</w:t>
            </w:r>
            <w:r w:rsidRPr="00E763C2">
              <w:rPr>
                <w:rFonts w:eastAsiaTheme="minorEastAsia"/>
                <w:spacing w:val="-4"/>
              </w:rPr>
              <w:t xml:space="preserve"> </w:t>
            </w:r>
            <w:r w:rsidRPr="00E763C2">
              <w:rPr>
                <w:rFonts w:eastAsiaTheme="minorEastAsia"/>
              </w:rPr>
              <w:t>родительском</w:t>
            </w:r>
            <w:r w:rsidRPr="00E763C2">
              <w:rPr>
                <w:rFonts w:eastAsiaTheme="minorEastAsia"/>
                <w:spacing w:val="-4"/>
              </w:rPr>
              <w:t xml:space="preserve"> </w:t>
            </w:r>
            <w:r w:rsidRPr="00E763C2">
              <w:rPr>
                <w:rFonts w:eastAsiaTheme="minorEastAsia"/>
              </w:rPr>
              <w:t>собрании:</w:t>
            </w:r>
          </w:p>
          <w:p w14:paraId="41973F86"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 «</w:t>
            </w:r>
            <w:r w:rsidRPr="00E763C2">
              <w:rPr>
                <w:rFonts w:eastAsiaTheme="minorEastAsia"/>
                <w:lang w:val="tt-RU"/>
              </w:rPr>
              <w:t>Только вместе - детский сад и сем</w:t>
            </w:r>
            <w:r w:rsidRPr="00E763C2">
              <w:rPr>
                <w:rFonts w:eastAsiaTheme="minorEastAsia"/>
              </w:rPr>
              <w:t>ья»</w:t>
            </w:r>
          </w:p>
        </w:tc>
        <w:tc>
          <w:tcPr>
            <w:tcW w:w="1431" w:type="dxa"/>
            <w:gridSpan w:val="2"/>
            <w:tcBorders>
              <w:top w:val="single" w:sz="4" w:space="0" w:color="000000"/>
              <w:left w:val="single" w:sz="4" w:space="0" w:color="000000"/>
              <w:bottom w:val="single" w:sz="4" w:space="0" w:color="000000"/>
              <w:right w:val="single" w:sz="4" w:space="0" w:color="000000"/>
            </w:tcBorders>
          </w:tcPr>
          <w:p w14:paraId="626CCE4C"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0333128E" w14:textId="77777777" w:rsidR="00AD3430" w:rsidRPr="00E763C2" w:rsidRDefault="00AD3430" w:rsidP="00383EAF">
            <w:pPr>
              <w:widowControl w:val="0"/>
              <w:kinsoku w:val="0"/>
              <w:overflowPunct w:val="0"/>
              <w:autoSpaceDE w:val="0"/>
              <w:autoSpaceDN w:val="0"/>
              <w:adjustRightInd w:val="0"/>
              <w:ind w:right="279"/>
              <w:jc w:val="center"/>
              <w:rPr>
                <w:rFonts w:eastAsiaTheme="minorEastAsia"/>
              </w:rPr>
            </w:pPr>
            <w:r w:rsidRPr="00E763C2">
              <w:rPr>
                <w:rFonts w:eastAsiaTheme="minorEastAsia"/>
              </w:rPr>
              <w:t>сентябрь</w:t>
            </w:r>
            <w:r w:rsidRPr="00E763C2">
              <w:rPr>
                <w:rFonts w:eastAsiaTheme="minorEastAsia"/>
                <w:spacing w:val="-53"/>
              </w:rPr>
              <w:t xml:space="preserve"> </w:t>
            </w:r>
            <w:r w:rsidRPr="00E763C2">
              <w:rPr>
                <w:rFonts w:eastAsiaTheme="minorEastAsia"/>
              </w:rPr>
              <w:t>сентябрь</w:t>
            </w:r>
            <w:r w:rsidRPr="00E763C2">
              <w:rPr>
                <w:rFonts w:eastAsiaTheme="minorEastAsia"/>
                <w:spacing w:val="-53"/>
              </w:rPr>
              <w:t xml:space="preserve"> </w:t>
            </w:r>
            <w:r w:rsidRPr="00E763C2">
              <w:rPr>
                <w:rFonts w:eastAsiaTheme="minorEastAsia"/>
              </w:rPr>
              <w:t>январь</w:t>
            </w:r>
          </w:p>
        </w:tc>
        <w:tc>
          <w:tcPr>
            <w:tcW w:w="2822" w:type="dxa"/>
            <w:tcBorders>
              <w:top w:val="single" w:sz="4" w:space="0" w:color="000000"/>
              <w:left w:val="single" w:sz="4" w:space="0" w:color="000000"/>
              <w:bottom w:val="single" w:sz="4" w:space="0" w:color="000000"/>
              <w:right w:val="single" w:sz="4" w:space="0" w:color="000000"/>
            </w:tcBorders>
          </w:tcPr>
          <w:p w14:paraId="595B7600"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24CAC27C"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1193C96B" w14:textId="77777777" w:rsidR="00AD3430" w:rsidRPr="00E763C2" w:rsidRDefault="00AD3430" w:rsidP="00383EAF">
            <w:pPr>
              <w:widowControl w:val="0"/>
              <w:kinsoku w:val="0"/>
              <w:overflowPunct w:val="0"/>
              <w:autoSpaceDE w:val="0"/>
              <w:autoSpaceDN w:val="0"/>
              <w:adjustRightInd w:val="0"/>
              <w:ind w:right="142"/>
              <w:jc w:val="both"/>
              <w:rPr>
                <w:rFonts w:eastAsiaTheme="minorEastAsia"/>
              </w:rPr>
            </w:pPr>
            <w:r w:rsidRPr="00E763C2">
              <w:rPr>
                <w:rFonts w:eastAsiaTheme="minorEastAsia"/>
              </w:rPr>
              <w:t>Ст.воспитатель</w:t>
            </w:r>
            <w:r w:rsidRPr="00E763C2">
              <w:rPr>
                <w:rFonts w:eastAsiaTheme="minorEastAsia"/>
                <w:spacing w:val="1"/>
              </w:rPr>
              <w:t xml:space="preserve"> </w:t>
            </w:r>
            <w:r w:rsidRPr="00E763C2">
              <w:rPr>
                <w:rFonts w:eastAsiaTheme="minorEastAsia"/>
              </w:rPr>
              <w:t>Инструктор</w:t>
            </w:r>
            <w:r w:rsidRPr="00E763C2">
              <w:rPr>
                <w:rFonts w:eastAsiaTheme="minorEastAsia"/>
                <w:spacing w:val="-3"/>
              </w:rPr>
              <w:t xml:space="preserve"> </w:t>
            </w:r>
            <w:r w:rsidRPr="00E763C2">
              <w:rPr>
                <w:rFonts w:eastAsiaTheme="minorEastAsia"/>
              </w:rPr>
              <w:t>по</w:t>
            </w:r>
            <w:r w:rsidRPr="00E763C2">
              <w:rPr>
                <w:rFonts w:eastAsiaTheme="minorEastAsia"/>
                <w:spacing w:val="-3"/>
              </w:rPr>
              <w:t xml:space="preserve"> </w:t>
            </w:r>
            <w:r w:rsidRPr="00E763C2">
              <w:rPr>
                <w:rFonts w:eastAsiaTheme="minorEastAsia"/>
              </w:rPr>
              <w:t>ФК</w:t>
            </w:r>
          </w:p>
        </w:tc>
      </w:tr>
      <w:tr w:rsidR="00AD3430" w:rsidRPr="00AD3430" w14:paraId="45CDFC9E" w14:textId="77777777" w:rsidTr="00383EAF">
        <w:trPr>
          <w:trHeight w:val="1264"/>
        </w:trPr>
        <w:tc>
          <w:tcPr>
            <w:tcW w:w="850" w:type="dxa"/>
            <w:tcBorders>
              <w:top w:val="single" w:sz="4" w:space="0" w:color="000000"/>
              <w:left w:val="single" w:sz="4" w:space="0" w:color="000000"/>
              <w:bottom w:val="single" w:sz="4" w:space="0" w:color="000000"/>
              <w:right w:val="single" w:sz="4" w:space="0" w:color="000000"/>
            </w:tcBorders>
          </w:tcPr>
          <w:p w14:paraId="1ABD4407" w14:textId="77777777" w:rsidR="00AD3430" w:rsidRPr="00E763C2" w:rsidRDefault="00AD3430" w:rsidP="00383EAF">
            <w:pPr>
              <w:widowControl w:val="0"/>
              <w:kinsoku w:val="0"/>
              <w:overflowPunct w:val="0"/>
              <w:autoSpaceDE w:val="0"/>
              <w:autoSpaceDN w:val="0"/>
              <w:adjustRightInd w:val="0"/>
              <w:rPr>
                <w:rFonts w:eastAsiaTheme="minorEastAsia"/>
              </w:rPr>
            </w:pPr>
          </w:p>
          <w:p w14:paraId="69E78AF2" w14:textId="77777777" w:rsidR="00AD3430" w:rsidRPr="00E763C2" w:rsidRDefault="00AD3430" w:rsidP="00383EAF">
            <w:pPr>
              <w:widowControl w:val="0"/>
              <w:kinsoku w:val="0"/>
              <w:overflowPunct w:val="0"/>
              <w:autoSpaceDE w:val="0"/>
              <w:autoSpaceDN w:val="0"/>
              <w:adjustRightInd w:val="0"/>
              <w:rPr>
                <w:rFonts w:eastAsiaTheme="minorEastAsia"/>
              </w:rPr>
            </w:pPr>
          </w:p>
          <w:p w14:paraId="72CA4DE9"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2.3.</w:t>
            </w:r>
          </w:p>
        </w:tc>
        <w:tc>
          <w:tcPr>
            <w:tcW w:w="4962" w:type="dxa"/>
            <w:tcBorders>
              <w:top w:val="single" w:sz="4" w:space="0" w:color="000000"/>
              <w:left w:val="single" w:sz="4" w:space="0" w:color="000000"/>
              <w:bottom w:val="single" w:sz="4" w:space="0" w:color="000000"/>
              <w:right w:val="single" w:sz="4" w:space="0" w:color="000000"/>
            </w:tcBorders>
          </w:tcPr>
          <w:p w14:paraId="561BE857"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Семинар</w:t>
            </w:r>
            <w:r w:rsidRPr="00E763C2">
              <w:rPr>
                <w:rFonts w:eastAsiaTheme="minorEastAsia"/>
                <w:spacing w:val="-1"/>
              </w:rPr>
              <w:t xml:space="preserve"> </w:t>
            </w:r>
            <w:r w:rsidRPr="00E763C2">
              <w:rPr>
                <w:rFonts w:eastAsiaTheme="minorEastAsia"/>
              </w:rPr>
              <w:t>практикум</w:t>
            </w:r>
            <w:r w:rsidRPr="00E763C2">
              <w:rPr>
                <w:rFonts w:eastAsiaTheme="minorEastAsia"/>
                <w:spacing w:val="-1"/>
              </w:rPr>
              <w:t xml:space="preserve"> </w:t>
            </w:r>
            <w:r w:rsidRPr="00E763C2">
              <w:rPr>
                <w:rFonts w:eastAsiaTheme="minorEastAsia"/>
              </w:rPr>
              <w:t>для</w:t>
            </w:r>
            <w:r w:rsidRPr="00E763C2">
              <w:rPr>
                <w:rFonts w:eastAsiaTheme="minorEastAsia"/>
                <w:spacing w:val="-2"/>
              </w:rPr>
              <w:t xml:space="preserve"> </w:t>
            </w:r>
            <w:r w:rsidRPr="00E763C2">
              <w:rPr>
                <w:rFonts w:eastAsiaTheme="minorEastAsia"/>
              </w:rPr>
              <w:t>воспитателей</w:t>
            </w:r>
            <w:r w:rsidRPr="00E763C2">
              <w:rPr>
                <w:rFonts w:eastAsiaTheme="minorEastAsia"/>
                <w:spacing w:val="-3"/>
              </w:rPr>
              <w:t xml:space="preserve"> </w:t>
            </w:r>
            <w:r w:rsidRPr="00E763C2">
              <w:rPr>
                <w:rFonts w:eastAsiaTheme="minorEastAsia"/>
              </w:rPr>
              <w:t>ДОУ:</w:t>
            </w:r>
          </w:p>
          <w:p w14:paraId="07AD45D3"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1.</w:t>
            </w:r>
            <w:r w:rsidRPr="00E763C2">
              <w:rPr>
                <w:rFonts w:eastAsiaTheme="minorEastAsia"/>
                <w:spacing w:val="49"/>
              </w:rPr>
              <w:t xml:space="preserve"> </w:t>
            </w:r>
            <w:r w:rsidRPr="00E763C2">
              <w:rPr>
                <w:rFonts w:eastAsiaTheme="minorEastAsia"/>
              </w:rPr>
              <w:t>«Развитие</w:t>
            </w:r>
            <w:r w:rsidRPr="00E763C2">
              <w:rPr>
                <w:rFonts w:eastAsiaTheme="minorEastAsia"/>
                <w:spacing w:val="47"/>
              </w:rPr>
              <w:t xml:space="preserve"> </w:t>
            </w:r>
            <w:r w:rsidRPr="00E763C2">
              <w:rPr>
                <w:rFonts w:eastAsiaTheme="minorEastAsia"/>
              </w:rPr>
              <w:t>речи</w:t>
            </w:r>
            <w:r w:rsidRPr="00E763C2">
              <w:rPr>
                <w:rFonts w:eastAsiaTheme="minorEastAsia"/>
                <w:spacing w:val="49"/>
              </w:rPr>
              <w:t xml:space="preserve"> </w:t>
            </w:r>
            <w:r w:rsidRPr="00E763C2">
              <w:rPr>
                <w:rFonts w:eastAsiaTheme="minorEastAsia"/>
              </w:rPr>
              <w:t>детей</w:t>
            </w:r>
            <w:r w:rsidRPr="00E763C2">
              <w:rPr>
                <w:rFonts w:eastAsiaTheme="minorEastAsia"/>
                <w:spacing w:val="46"/>
              </w:rPr>
              <w:t xml:space="preserve"> </w:t>
            </w:r>
            <w:r w:rsidRPr="00E763C2">
              <w:rPr>
                <w:rFonts w:eastAsiaTheme="minorEastAsia"/>
              </w:rPr>
              <w:t>дошкольного</w:t>
            </w:r>
            <w:r w:rsidRPr="00E763C2">
              <w:rPr>
                <w:rFonts w:eastAsiaTheme="minorEastAsia"/>
                <w:spacing w:val="48"/>
              </w:rPr>
              <w:t xml:space="preserve"> </w:t>
            </w:r>
            <w:r w:rsidRPr="00E763C2">
              <w:rPr>
                <w:rFonts w:eastAsiaTheme="minorEastAsia"/>
              </w:rPr>
              <w:t>возраста</w:t>
            </w:r>
            <w:r w:rsidRPr="00E763C2">
              <w:rPr>
                <w:rFonts w:eastAsiaTheme="minorEastAsia"/>
                <w:spacing w:val="47"/>
              </w:rPr>
              <w:t xml:space="preserve"> </w:t>
            </w:r>
            <w:r w:rsidRPr="00E763C2">
              <w:rPr>
                <w:rFonts w:eastAsiaTheme="minorEastAsia"/>
              </w:rPr>
              <w:t>через</w:t>
            </w:r>
            <w:r w:rsidRPr="00E763C2">
              <w:rPr>
                <w:rFonts w:eastAsiaTheme="minorEastAsia"/>
                <w:spacing w:val="47"/>
              </w:rPr>
              <w:t xml:space="preserve"> </w:t>
            </w:r>
            <w:r w:rsidRPr="00E763C2">
              <w:rPr>
                <w:rFonts w:eastAsiaTheme="minorEastAsia"/>
              </w:rPr>
              <w:t>подвижные</w:t>
            </w:r>
            <w:r w:rsidRPr="00E763C2">
              <w:rPr>
                <w:rFonts w:eastAsiaTheme="minorEastAsia"/>
                <w:spacing w:val="-52"/>
              </w:rPr>
              <w:t xml:space="preserve"> </w:t>
            </w:r>
            <w:r w:rsidRPr="00E763C2">
              <w:rPr>
                <w:rFonts w:eastAsiaTheme="minorEastAsia"/>
              </w:rPr>
              <w:t>игры</w:t>
            </w:r>
            <w:r w:rsidRPr="00E763C2">
              <w:rPr>
                <w:rFonts w:eastAsiaTheme="minorEastAsia"/>
                <w:spacing w:val="-1"/>
              </w:rPr>
              <w:t xml:space="preserve"> </w:t>
            </w:r>
            <w:r w:rsidRPr="00E763C2">
              <w:rPr>
                <w:rFonts w:eastAsiaTheme="minorEastAsia"/>
              </w:rPr>
              <w:t>с текстом».</w:t>
            </w:r>
          </w:p>
          <w:p w14:paraId="1D5C5891"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Мастер-классы:</w:t>
            </w:r>
          </w:p>
          <w:p w14:paraId="7ABE6CE4"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1.</w:t>
            </w:r>
            <w:r w:rsidRPr="00E763C2">
              <w:rPr>
                <w:rFonts w:eastAsiaTheme="minorEastAsia"/>
                <w:spacing w:val="-1"/>
              </w:rPr>
              <w:t xml:space="preserve"> </w:t>
            </w:r>
            <w:r w:rsidRPr="00E763C2">
              <w:rPr>
                <w:rFonts w:eastAsiaTheme="minorEastAsia"/>
              </w:rPr>
              <w:t>Техника</w:t>
            </w:r>
            <w:r w:rsidRPr="00E763C2">
              <w:rPr>
                <w:rFonts w:eastAsiaTheme="minorEastAsia"/>
                <w:spacing w:val="-3"/>
              </w:rPr>
              <w:t xml:space="preserve"> </w:t>
            </w:r>
            <w:r w:rsidRPr="00E763C2">
              <w:rPr>
                <w:rFonts w:eastAsiaTheme="minorEastAsia"/>
              </w:rPr>
              <w:t>метания</w:t>
            </w:r>
            <w:r w:rsidRPr="00E763C2">
              <w:rPr>
                <w:rFonts w:eastAsiaTheme="minorEastAsia"/>
                <w:spacing w:val="-2"/>
              </w:rPr>
              <w:t xml:space="preserve"> </w:t>
            </w:r>
            <w:r w:rsidRPr="00E763C2">
              <w:rPr>
                <w:rFonts w:eastAsiaTheme="minorEastAsia"/>
              </w:rPr>
              <w:t>мешочка вдаль, прыжок в длину с места</w:t>
            </w:r>
          </w:p>
        </w:tc>
        <w:tc>
          <w:tcPr>
            <w:tcW w:w="1431" w:type="dxa"/>
            <w:gridSpan w:val="2"/>
            <w:tcBorders>
              <w:top w:val="single" w:sz="4" w:space="0" w:color="000000"/>
              <w:left w:val="single" w:sz="4" w:space="0" w:color="000000"/>
              <w:bottom w:val="single" w:sz="4" w:space="0" w:color="000000"/>
              <w:right w:val="single" w:sz="4" w:space="0" w:color="000000"/>
            </w:tcBorders>
          </w:tcPr>
          <w:p w14:paraId="76646C33" w14:textId="77777777" w:rsidR="00AD3430" w:rsidRPr="00E763C2" w:rsidRDefault="00AD3430" w:rsidP="00383EAF">
            <w:pPr>
              <w:widowControl w:val="0"/>
              <w:kinsoku w:val="0"/>
              <w:overflowPunct w:val="0"/>
              <w:autoSpaceDE w:val="0"/>
              <w:autoSpaceDN w:val="0"/>
              <w:adjustRightInd w:val="0"/>
              <w:ind w:right="264"/>
              <w:jc w:val="center"/>
              <w:rPr>
                <w:rFonts w:eastAsiaTheme="minorEastAsia"/>
              </w:rPr>
            </w:pPr>
            <w:r w:rsidRPr="00E763C2">
              <w:rPr>
                <w:rFonts w:eastAsiaTheme="minorEastAsia"/>
              </w:rPr>
              <w:t>сентябрь</w:t>
            </w:r>
            <w:r w:rsidRPr="00E763C2">
              <w:rPr>
                <w:rFonts w:eastAsiaTheme="minorEastAsia"/>
                <w:spacing w:val="-52"/>
              </w:rPr>
              <w:t xml:space="preserve"> </w:t>
            </w:r>
            <w:r w:rsidRPr="00E763C2">
              <w:rPr>
                <w:rFonts w:eastAsiaTheme="minorEastAsia"/>
              </w:rPr>
              <w:t>октябрь</w:t>
            </w:r>
          </w:p>
        </w:tc>
        <w:tc>
          <w:tcPr>
            <w:tcW w:w="2822" w:type="dxa"/>
            <w:tcBorders>
              <w:top w:val="single" w:sz="4" w:space="0" w:color="000000"/>
              <w:left w:val="single" w:sz="4" w:space="0" w:color="000000"/>
              <w:bottom w:val="single" w:sz="4" w:space="0" w:color="000000"/>
              <w:right w:val="single" w:sz="4" w:space="0" w:color="000000"/>
            </w:tcBorders>
          </w:tcPr>
          <w:p w14:paraId="0597C6A9"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2AACE4B0" w14:textId="77777777" w:rsidR="00AD3430" w:rsidRPr="00E763C2" w:rsidRDefault="00AD3430" w:rsidP="00383EAF">
            <w:pPr>
              <w:widowControl w:val="0"/>
              <w:kinsoku w:val="0"/>
              <w:overflowPunct w:val="0"/>
              <w:autoSpaceDE w:val="0"/>
              <w:autoSpaceDN w:val="0"/>
              <w:adjustRightInd w:val="0"/>
              <w:ind w:right="142"/>
              <w:jc w:val="both"/>
              <w:rPr>
                <w:rFonts w:eastAsiaTheme="minorEastAsia"/>
              </w:rPr>
            </w:pPr>
            <w:r w:rsidRPr="00E763C2">
              <w:rPr>
                <w:rFonts w:eastAsiaTheme="minorEastAsia"/>
              </w:rPr>
              <w:t>Инструктор</w:t>
            </w:r>
            <w:r w:rsidRPr="00E763C2">
              <w:rPr>
                <w:rFonts w:eastAsiaTheme="minorEastAsia"/>
                <w:spacing w:val="-3"/>
              </w:rPr>
              <w:t xml:space="preserve"> </w:t>
            </w:r>
            <w:r w:rsidRPr="00E763C2">
              <w:rPr>
                <w:rFonts w:eastAsiaTheme="minorEastAsia"/>
              </w:rPr>
              <w:t>по</w:t>
            </w:r>
            <w:r w:rsidRPr="00E763C2">
              <w:rPr>
                <w:rFonts w:eastAsiaTheme="minorEastAsia"/>
                <w:spacing w:val="-3"/>
              </w:rPr>
              <w:t xml:space="preserve"> </w:t>
            </w:r>
            <w:r w:rsidRPr="00E763C2">
              <w:rPr>
                <w:rFonts w:eastAsiaTheme="minorEastAsia"/>
              </w:rPr>
              <w:t>ФК</w:t>
            </w:r>
          </w:p>
        </w:tc>
      </w:tr>
      <w:tr w:rsidR="00AD3430" w:rsidRPr="00AD3430" w14:paraId="0AF72D50" w14:textId="77777777" w:rsidTr="00383EAF">
        <w:trPr>
          <w:trHeight w:val="506"/>
        </w:trPr>
        <w:tc>
          <w:tcPr>
            <w:tcW w:w="850" w:type="dxa"/>
            <w:tcBorders>
              <w:top w:val="single" w:sz="4" w:space="0" w:color="000000"/>
              <w:left w:val="single" w:sz="4" w:space="0" w:color="000000"/>
              <w:bottom w:val="single" w:sz="4" w:space="0" w:color="000000"/>
              <w:right w:val="single" w:sz="4" w:space="0" w:color="000000"/>
            </w:tcBorders>
          </w:tcPr>
          <w:p w14:paraId="0A611A96"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2.4.</w:t>
            </w:r>
          </w:p>
        </w:tc>
        <w:tc>
          <w:tcPr>
            <w:tcW w:w="4962" w:type="dxa"/>
            <w:tcBorders>
              <w:top w:val="single" w:sz="4" w:space="0" w:color="000000"/>
              <w:left w:val="single" w:sz="4" w:space="0" w:color="000000"/>
              <w:bottom w:val="single" w:sz="4" w:space="0" w:color="000000"/>
              <w:right w:val="single" w:sz="4" w:space="0" w:color="000000"/>
            </w:tcBorders>
          </w:tcPr>
          <w:p w14:paraId="4A459028"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Конкурс</w:t>
            </w:r>
            <w:r w:rsidRPr="00E763C2">
              <w:rPr>
                <w:rFonts w:eastAsiaTheme="minorEastAsia"/>
                <w:spacing w:val="-2"/>
              </w:rPr>
              <w:t xml:space="preserve"> </w:t>
            </w:r>
            <w:r w:rsidRPr="00E763C2">
              <w:rPr>
                <w:rFonts w:eastAsiaTheme="minorEastAsia"/>
              </w:rPr>
              <w:t>лэпбуков «Спорт</w:t>
            </w:r>
            <w:r w:rsidRPr="00E763C2">
              <w:rPr>
                <w:rFonts w:eastAsiaTheme="minorEastAsia"/>
                <w:spacing w:val="-1"/>
              </w:rPr>
              <w:t xml:space="preserve"> </w:t>
            </w:r>
            <w:r w:rsidRPr="00E763C2">
              <w:rPr>
                <w:rFonts w:eastAsiaTheme="minorEastAsia"/>
              </w:rPr>
              <w:t>и</w:t>
            </w:r>
            <w:r w:rsidRPr="00E763C2">
              <w:rPr>
                <w:rFonts w:eastAsiaTheme="minorEastAsia"/>
                <w:spacing w:val="-2"/>
              </w:rPr>
              <w:t xml:space="preserve"> </w:t>
            </w:r>
            <w:r w:rsidRPr="00E763C2">
              <w:rPr>
                <w:rFonts w:eastAsiaTheme="minorEastAsia"/>
              </w:rPr>
              <w:t>дети»</w:t>
            </w:r>
          </w:p>
        </w:tc>
        <w:tc>
          <w:tcPr>
            <w:tcW w:w="1431" w:type="dxa"/>
            <w:gridSpan w:val="2"/>
            <w:tcBorders>
              <w:top w:val="single" w:sz="4" w:space="0" w:color="000000"/>
              <w:left w:val="single" w:sz="4" w:space="0" w:color="000000"/>
              <w:bottom w:val="single" w:sz="4" w:space="0" w:color="000000"/>
              <w:right w:val="single" w:sz="4" w:space="0" w:color="000000"/>
            </w:tcBorders>
          </w:tcPr>
          <w:p w14:paraId="69B83A0D"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ноябрь</w:t>
            </w:r>
          </w:p>
        </w:tc>
        <w:tc>
          <w:tcPr>
            <w:tcW w:w="2822" w:type="dxa"/>
            <w:tcBorders>
              <w:top w:val="single" w:sz="4" w:space="0" w:color="000000"/>
              <w:left w:val="single" w:sz="4" w:space="0" w:color="000000"/>
              <w:bottom w:val="single" w:sz="4" w:space="0" w:color="000000"/>
              <w:right w:val="single" w:sz="4" w:space="0" w:color="000000"/>
            </w:tcBorders>
          </w:tcPr>
          <w:p w14:paraId="5B97F7A9" w14:textId="77777777" w:rsidR="00AD3430" w:rsidRPr="00E763C2" w:rsidRDefault="00AD3430" w:rsidP="00383EAF">
            <w:pPr>
              <w:widowControl w:val="0"/>
              <w:kinsoku w:val="0"/>
              <w:overflowPunct w:val="0"/>
              <w:autoSpaceDE w:val="0"/>
              <w:autoSpaceDN w:val="0"/>
              <w:adjustRightInd w:val="0"/>
              <w:ind w:right="127"/>
              <w:jc w:val="both"/>
              <w:rPr>
                <w:rFonts w:eastAsiaTheme="minorEastAsia"/>
              </w:rPr>
            </w:pPr>
            <w:r w:rsidRPr="00E763C2">
              <w:rPr>
                <w:rFonts w:eastAsiaTheme="minorEastAsia"/>
              </w:rPr>
              <w:t>Ст.воспитатель</w:t>
            </w:r>
          </w:p>
          <w:p w14:paraId="700500A8" w14:textId="77777777" w:rsidR="00AD3430" w:rsidRPr="00E763C2" w:rsidRDefault="00AD3430" w:rsidP="00383EAF">
            <w:pPr>
              <w:widowControl w:val="0"/>
              <w:kinsoku w:val="0"/>
              <w:overflowPunct w:val="0"/>
              <w:autoSpaceDE w:val="0"/>
              <w:autoSpaceDN w:val="0"/>
              <w:adjustRightInd w:val="0"/>
              <w:ind w:right="124"/>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0C3EF420" w14:textId="77777777" w:rsidTr="00383EAF">
        <w:trPr>
          <w:trHeight w:val="505"/>
        </w:trPr>
        <w:tc>
          <w:tcPr>
            <w:tcW w:w="850" w:type="dxa"/>
            <w:tcBorders>
              <w:top w:val="single" w:sz="4" w:space="0" w:color="000000"/>
              <w:left w:val="single" w:sz="4" w:space="0" w:color="000000"/>
              <w:bottom w:val="single" w:sz="4" w:space="0" w:color="000000"/>
              <w:right w:val="single" w:sz="4" w:space="0" w:color="000000"/>
            </w:tcBorders>
          </w:tcPr>
          <w:p w14:paraId="47920857"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2.5.</w:t>
            </w:r>
          </w:p>
        </w:tc>
        <w:tc>
          <w:tcPr>
            <w:tcW w:w="4962" w:type="dxa"/>
            <w:tcBorders>
              <w:top w:val="single" w:sz="4" w:space="0" w:color="000000"/>
              <w:left w:val="single" w:sz="4" w:space="0" w:color="000000"/>
              <w:bottom w:val="single" w:sz="4" w:space="0" w:color="000000"/>
              <w:right w:val="single" w:sz="4" w:space="0" w:color="000000"/>
            </w:tcBorders>
          </w:tcPr>
          <w:p w14:paraId="4856C6E0"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Консультирование</w:t>
            </w:r>
            <w:r w:rsidRPr="00E763C2">
              <w:rPr>
                <w:rFonts w:eastAsiaTheme="minorEastAsia"/>
                <w:spacing w:val="-2"/>
              </w:rPr>
              <w:t xml:space="preserve"> </w:t>
            </w:r>
            <w:r w:rsidRPr="00E763C2">
              <w:rPr>
                <w:rFonts w:eastAsiaTheme="minorEastAsia"/>
              </w:rPr>
              <w:t>и</w:t>
            </w:r>
            <w:r w:rsidRPr="00E763C2">
              <w:rPr>
                <w:rFonts w:eastAsiaTheme="minorEastAsia"/>
                <w:spacing w:val="-2"/>
              </w:rPr>
              <w:t xml:space="preserve"> </w:t>
            </w:r>
            <w:r w:rsidRPr="00E763C2">
              <w:rPr>
                <w:rFonts w:eastAsiaTheme="minorEastAsia"/>
              </w:rPr>
              <w:t>оказание</w:t>
            </w:r>
            <w:r w:rsidRPr="00E763C2">
              <w:rPr>
                <w:rFonts w:eastAsiaTheme="minorEastAsia"/>
                <w:spacing w:val="-2"/>
              </w:rPr>
              <w:t xml:space="preserve"> </w:t>
            </w:r>
            <w:r w:rsidRPr="00E763C2">
              <w:rPr>
                <w:rFonts w:eastAsiaTheme="minorEastAsia"/>
              </w:rPr>
              <w:t>практической</w:t>
            </w:r>
            <w:r w:rsidRPr="00E763C2">
              <w:rPr>
                <w:rFonts w:eastAsiaTheme="minorEastAsia"/>
                <w:spacing w:val="-1"/>
              </w:rPr>
              <w:t xml:space="preserve"> </w:t>
            </w:r>
            <w:r w:rsidRPr="00E763C2">
              <w:rPr>
                <w:rFonts w:eastAsiaTheme="minorEastAsia"/>
              </w:rPr>
              <w:t>помощи</w:t>
            </w:r>
            <w:r w:rsidRPr="00E763C2">
              <w:rPr>
                <w:rFonts w:eastAsiaTheme="minorEastAsia"/>
                <w:spacing w:val="-2"/>
              </w:rPr>
              <w:t xml:space="preserve"> </w:t>
            </w:r>
            <w:r w:rsidRPr="00E763C2">
              <w:rPr>
                <w:rFonts w:eastAsiaTheme="minorEastAsia"/>
              </w:rPr>
              <w:t>воспитателям</w:t>
            </w:r>
          </w:p>
          <w:p w14:paraId="44184DFA"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и</w:t>
            </w:r>
            <w:r w:rsidRPr="00E763C2">
              <w:rPr>
                <w:rFonts w:eastAsiaTheme="minorEastAsia"/>
                <w:spacing w:val="-1"/>
              </w:rPr>
              <w:t xml:space="preserve"> </w:t>
            </w:r>
            <w:r w:rsidRPr="00E763C2">
              <w:rPr>
                <w:rFonts w:eastAsiaTheme="minorEastAsia"/>
              </w:rPr>
              <w:t>специалистам ДОУ.</w:t>
            </w:r>
          </w:p>
        </w:tc>
        <w:tc>
          <w:tcPr>
            <w:tcW w:w="1431" w:type="dxa"/>
            <w:gridSpan w:val="2"/>
            <w:tcBorders>
              <w:top w:val="single" w:sz="4" w:space="0" w:color="000000"/>
              <w:left w:val="single" w:sz="4" w:space="0" w:color="000000"/>
              <w:bottom w:val="single" w:sz="4" w:space="0" w:color="000000"/>
              <w:right w:val="single" w:sz="4" w:space="0" w:color="000000"/>
            </w:tcBorders>
          </w:tcPr>
          <w:p w14:paraId="7374380C" w14:textId="77777777" w:rsidR="00AD3430" w:rsidRPr="00E763C2" w:rsidRDefault="00AD3430" w:rsidP="00383EAF">
            <w:pPr>
              <w:widowControl w:val="0"/>
              <w:kinsoku w:val="0"/>
              <w:overflowPunct w:val="0"/>
              <w:autoSpaceDE w:val="0"/>
              <w:autoSpaceDN w:val="0"/>
              <w:adjustRightInd w:val="0"/>
              <w:ind w:right="175"/>
              <w:jc w:val="center"/>
              <w:rPr>
                <w:rFonts w:eastAsiaTheme="minorEastAsia"/>
              </w:rPr>
            </w:pPr>
            <w:r w:rsidRPr="00E763C2">
              <w:rPr>
                <w:rFonts w:eastAsiaTheme="minorEastAsia"/>
              </w:rPr>
              <w:t>в</w:t>
            </w:r>
            <w:r w:rsidRPr="00E763C2">
              <w:rPr>
                <w:rFonts w:eastAsiaTheme="minorEastAsia"/>
                <w:spacing w:val="-1"/>
              </w:rPr>
              <w:t xml:space="preserve"> </w:t>
            </w:r>
            <w:r w:rsidRPr="00E763C2">
              <w:rPr>
                <w:rFonts w:eastAsiaTheme="minorEastAsia"/>
              </w:rPr>
              <w:t>течение</w:t>
            </w:r>
          </w:p>
          <w:p w14:paraId="4C972875" w14:textId="77777777" w:rsidR="00AD3430" w:rsidRPr="00E763C2" w:rsidRDefault="00AD3430" w:rsidP="00383EAF">
            <w:pPr>
              <w:widowControl w:val="0"/>
              <w:kinsoku w:val="0"/>
              <w:overflowPunct w:val="0"/>
              <w:autoSpaceDE w:val="0"/>
              <w:autoSpaceDN w:val="0"/>
              <w:adjustRightInd w:val="0"/>
              <w:ind w:right="173"/>
              <w:jc w:val="center"/>
              <w:rPr>
                <w:rFonts w:eastAsiaTheme="minorEastAsia"/>
              </w:rPr>
            </w:pPr>
            <w:r w:rsidRPr="00E763C2">
              <w:rPr>
                <w:rFonts w:eastAsiaTheme="minorEastAsia"/>
              </w:rPr>
              <w:t>года.</w:t>
            </w:r>
          </w:p>
        </w:tc>
        <w:tc>
          <w:tcPr>
            <w:tcW w:w="2822" w:type="dxa"/>
            <w:tcBorders>
              <w:top w:val="single" w:sz="4" w:space="0" w:color="000000"/>
              <w:left w:val="single" w:sz="4" w:space="0" w:color="000000"/>
              <w:bottom w:val="single" w:sz="4" w:space="0" w:color="000000"/>
              <w:right w:val="single" w:sz="4" w:space="0" w:color="000000"/>
            </w:tcBorders>
          </w:tcPr>
          <w:p w14:paraId="5DF7F355" w14:textId="77777777" w:rsidR="00AD3430" w:rsidRPr="00E763C2" w:rsidRDefault="00AD3430" w:rsidP="00383EAF">
            <w:pPr>
              <w:widowControl w:val="0"/>
              <w:kinsoku w:val="0"/>
              <w:overflowPunct w:val="0"/>
              <w:autoSpaceDE w:val="0"/>
              <w:autoSpaceDN w:val="0"/>
              <w:adjustRightInd w:val="0"/>
              <w:ind w:right="124"/>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3A4903B7" w14:textId="77777777" w:rsidTr="00383EAF">
        <w:trPr>
          <w:trHeight w:val="1039"/>
        </w:trPr>
        <w:tc>
          <w:tcPr>
            <w:tcW w:w="850" w:type="dxa"/>
            <w:tcBorders>
              <w:top w:val="single" w:sz="4" w:space="0" w:color="000000"/>
              <w:left w:val="single" w:sz="4" w:space="0" w:color="000000"/>
              <w:bottom w:val="single" w:sz="4" w:space="0" w:color="000000"/>
              <w:right w:val="single" w:sz="4" w:space="0" w:color="000000"/>
            </w:tcBorders>
          </w:tcPr>
          <w:p w14:paraId="662826D8" w14:textId="77777777" w:rsidR="00AD3430" w:rsidRPr="00E763C2" w:rsidRDefault="00AD3430" w:rsidP="00383EAF">
            <w:pPr>
              <w:widowControl w:val="0"/>
              <w:kinsoku w:val="0"/>
              <w:overflowPunct w:val="0"/>
              <w:autoSpaceDE w:val="0"/>
              <w:autoSpaceDN w:val="0"/>
              <w:adjustRightInd w:val="0"/>
              <w:rPr>
                <w:rFonts w:eastAsiaTheme="minorEastAsia"/>
              </w:rPr>
            </w:pPr>
          </w:p>
          <w:p w14:paraId="2D6727A7"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2.6.</w:t>
            </w:r>
          </w:p>
        </w:tc>
        <w:tc>
          <w:tcPr>
            <w:tcW w:w="4962" w:type="dxa"/>
            <w:tcBorders>
              <w:top w:val="single" w:sz="4" w:space="0" w:color="000000"/>
              <w:left w:val="single" w:sz="4" w:space="0" w:color="000000"/>
              <w:bottom w:val="single" w:sz="4" w:space="0" w:color="000000"/>
              <w:right w:val="single" w:sz="4" w:space="0" w:color="000000"/>
            </w:tcBorders>
          </w:tcPr>
          <w:p w14:paraId="6968FCD2"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Информация</w:t>
            </w:r>
            <w:r w:rsidRPr="00E763C2">
              <w:rPr>
                <w:rFonts w:eastAsiaTheme="minorEastAsia"/>
                <w:spacing w:val="-3"/>
              </w:rPr>
              <w:t xml:space="preserve"> </w:t>
            </w:r>
            <w:r w:rsidRPr="00E763C2">
              <w:rPr>
                <w:rFonts w:eastAsiaTheme="minorEastAsia"/>
              </w:rPr>
              <w:t>на</w:t>
            </w:r>
            <w:r w:rsidRPr="00E763C2">
              <w:rPr>
                <w:rFonts w:eastAsiaTheme="minorEastAsia"/>
                <w:spacing w:val="-2"/>
              </w:rPr>
              <w:t xml:space="preserve"> </w:t>
            </w:r>
            <w:r w:rsidRPr="00E763C2">
              <w:rPr>
                <w:rFonts w:eastAsiaTheme="minorEastAsia"/>
              </w:rPr>
              <w:t>стенд:</w:t>
            </w:r>
          </w:p>
          <w:p w14:paraId="7BB7E53E"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-«Спорт</w:t>
            </w:r>
            <w:r w:rsidRPr="00E763C2">
              <w:rPr>
                <w:rFonts w:eastAsiaTheme="minorEastAsia"/>
                <w:spacing w:val="-5"/>
              </w:rPr>
              <w:t xml:space="preserve"> </w:t>
            </w:r>
            <w:r w:rsidRPr="00E763C2">
              <w:rPr>
                <w:rFonts w:eastAsiaTheme="minorEastAsia"/>
              </w:rPr>
              <w:t>и</w:t>
            </w:r>
            <w:r w:rsidRPr="00E763C2">
              <w:rPr>
                <w:rFonts w:eastAsiaTheme="minorEastAsia"/>
                <w:spacing w:val="-4"/>
              </w:rPr>
              <w:t xml:space="preserve"> </w:t>
            </w:r>
            <w:r w:rsidRPr="00E763C2">
              <w:rPr>
                <w:rFonts w:eastAsiaTheme="minorEastAsia"/>
              </w:rPr>
              <w:t>дети»,</w:t>
            </w:r>
          </w:p>
          <w:p w14:paraId="58E27D5F" w14:textId="77777777" w:rsidR="00AD3430" w:rsidRPr="00E763C2" w:rsidRDefault="00AD3430" w:rsidP="00383EAF">
            <w:pPr>
              <w:widowControl w:val="0"/>
              <w:numPr>
                <w:ilvl w:val="0"/>
                <w:numId w:val="32"/>
              </w:numPr>
              <w:tabs>
                <w:tab w:val="left" w:pos="238"/>
              </w:tabs>
              <w:kinsoku w:val="0"/>
              <w:overflowPunct w:val="0"/>
              <w:autoSpaceDE w:val="0"/>
              <w:autoSpaceDN w:val="0"/>
              <w:adjustRightInd w:val="0"/>
              <w:rPr>
                <w:rFonts w:eastAsiaTheme="minorEastAsia"/>
              </w:rPr>
            </w:pPr>
            <w:r w:rsidRPr="00E763C2">
              <w:rPr>
                <w:rFonts w:eastAsiaTheme="minorEastAsia"/>
              </w:rPr>
              <w:t>«Активный</w:t>
            </w:r>
            <w:r w:rsidRPr="00E763C2">
              <w:rPr>
                <w:rFonts w:eastAsiaTheme="minorEastAsia"/>
                <w:spacing w:val="-3"/>
              </w:rPr>
              <w:t xml:space="preserve"> </w:t>
            </w:r>
            <w:r w:rsidRPr="00E763C2">
              <w:rPr>
                <w:rFonts w:eastAsiaTheme="minorEastAsia"/>
              </w:rPr>
              <w:t>детский</w:t>
            </w:r>
            <w:r w:rsidRPr="00E763C2">
              <w:rPr>
                <w:rFonts w:eastAsiaTheme="minorEastAsia"/>
                <w:spacing w:val="-4"/>
              </w:rPr>
              <w:t xml:space="preserve"> </w:t>
            </w:r>
            <w:r w:rsidRPr="00E763C2">
              <w:rPr>
                <w:rFonts w:eastAsiaTheme="minorEastAsia"/>
              </w:rPr>
              <w:t>отдых</w:t>
            </w:r>
            <w:r w:rsidRPr="00E763C2">
              <w:rPr>
                <w:rFonts w:eastAsiaTheme="minorEastAsia"/>
                <w:spacing w:val="-2"/>
              </w:rPr>
              <w:t xml:space="preserve"> </w:t>
            </w:r>
            <w:r w:rsidRPr="00E763C2">
              <w:rPr>
                <w:rFonts w:eastAsiaTheme="minorEastAsia"/>
              </w:rPr>
              <w:t>зимой»,</w:t>
            </w:r>
          </w:p>
          <w:p w14:paraId="03F09D7A" w14:textId="77777777" w:rsidR="00AD3430" w:rsidRPr="00E763C2" w:rsidRDefault="00AD3430" w:rsidP="00383EAF">
            <w:pPr>
              <w:widowControl w:val="0"/>
              <w:numPr>
                <w:ilvl w:val="0"/>
                <w:numId w:val="32"/>
              </w:numPr>
              <w:tabs>
                <w:tab w:val="left" w:pos="238"/>
              </w:tabs>
              <w:kinsoku w:val="0"/>
              <w:overflowPunct w:val="0"/>
              <w:autoSpaceDE w:val="0"/>
              <w:autoSpaceDN w:val="0"/>
              <w:adjustRightInd w:val="0"/>
              <w:rPr>
                <w:rFonts w:eastAsiaTheme="minorEastAsia"/>
              </w:rPr>
            </w:pPr>
            <w:r w:rsidRPr="00E763C2">
              <w:rPr>
                <w:rFonts w:eastAsiaTheme="minorEastAsia"/>
              </w:rPr>
              <w:t>«Солнце,</w:t>
            </w:r>
            <w:r w:rsidRPr="00E763C2">
              <w:rPr>
                <w:rFonts w:eastAsiaTheme="minorEastAsia"/>
                <w:spacing w:val="-3"/>
              </w:rPr>
              <w:t xml:space="preserve"> </w:t>
            </w:r>
            <w:r w:rsidRPr="00E763C2">
              <w:rPr>
                <w:rFonts w:eastAsiaTheme="minorEastAsia"/>
              </w:rPr>
              <w:t>воздух</w:t>
            </w:r>
            <w:r w:rsidRPr="00E763C2">
              <w:rPr>
                <w:rFonts w:eastAsiaTheme="minorEastAsia"/>
                <w:spacing w:val="-2"/>
              </w:rPr>
              <w:t xml:space="preserve"> </w:t>
            </w:r>
            <w:r w:rsidRPr="00E763C2">
              <w:rPr>
                <w:rFonts w:eastAsiaTheme="minorEastAsia"/>
              </w:rPr>
              <w:t>и</w:t>
            </w:r>
            <w:r w:rsidRPr="00E763C2">
              <w:rPr>
                <w:rFonts w:eastAsiaTheme="minorEastAsia"/>
                <w:spacing w:val="-3"/>
              </w:rPr>
              <w:t xml:space="preserve"> </w:t>
            </w:r>
            <w:r w:rsidRPr="00E763C2">
              <w:rPr>
                <w:rFonts w:eastAsiaTheme="minorEastAsia"/>
              </w:rPr>
              <w:t>вода</w:t>
            </w:r>
            <w:r w:rsidRPr="00E763C2">
              <w:rPr>
                <w:rFonts w:eastAsiaTheme="minorEastAsia"/>
                <w:spacing w:val="2"/>
              </w:rPr>
              <w:t xml:space="preserve"> </w:t>
            </w:r>
            <w:r w:rsidRPr="00E763C2">
              <w:rPr>
                <w:rFonts w:eastAsiaTheme="minorEastAsia"/>
              </w:rPr>
              <w:t>–</w:t>
            </w:r>
            <w:r w:rsidRPr="00E763C2">
              <w:rPr>
                <w:rFonts w:eastAsiaTheme="minorEastAsia"/>
                <w:spacing w:val="-2"/>
              </w:rPr>
              <w:t xml:space="preserve"> </w:t>
            </w:r>
            <w:r w:rsidRPr="00E763C2">
              <w:rPr>
                <w:rFonts w:eastAsiaTheme="minorEastAsia"/>
              </w:rPr>
              <w:t>наши</w:t>
            </w:r>
            <w:r w:rsidRPr="00E763C2">
              <w:rPr>
                <w:rFonts w:eastAsiaTheme="minorEastAsia"/>
                <w:spacing w:val="-3"/>
              </w:rPr>
              <w:t xml:space="preserve"> </w:t>
            </w:r>
            <w:r w:rsidRPr="00E763C2">
              <w:rPr>
                <w:rFonts w:eastAsiaTheme="minorEastAsia"/>
              </w:rPr>
              <w:t>лучшие</w:t>
            </w:r>
            <w:r w:rsidRPr="00E763C2">
              <w:rPr>
                <w:rFonts w:eastAsiaTheme="minorEastAsia"/>
                <w:spacing w:val="-2"/>
              </w:rPr>
              <w:t xml:space="preserve"> </w:t>
            </w:r>
            <w:r w:rsidRPr="00E763C2">
              <w:rPr>
                <w:rFonts w:eastAsiaTheme="minorEastAsia"/>
              </w:rPr>
              <w:t>друзья».</w:t>
            </w:r>
          </w:p>
        </w:tc>
        <w:tc>
          <w:tcPr>
            <w:tcW w:w="1431" w:type="dxa"/>
            <w:gridSpan w:val="2"/>
            <w:tcBorders>
              <w:top w:val="single" w:sz="4" w:space="0" w:color="000000"/>
              <w:left w:val="single" w:sz="4" w:space="0" w:color="000000"/>
              <w:bottom w:val="single" w:sz="4" w:space="0" w:color="000000"/>
              <w:right w:val="single" w:sz="4" w:space="0" w:color="000000"/>
            </w:tcBorders>
          </w:tcPr>
          <w:p w14:paraId="40D5FD61"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6C664495" w14:textId="77777777" w:rsidR="00AD3430" w:rsidRPr="00E763C2" w:rsidRDefault="00AD3430" w:rsidP="00383EAF">
            <w:pPr>
              <w:widowControl w:val="0"/>
              <w:kinsoku w:val="0"/>
              <w:overflowPunct w:val="0"/>
              <w:autoSpaceDE w:val="0"/>
              <w:autoSpaceDN w:val="0"/>
              <w:adjustRightInd w:val="0"/>
              <w:ind w:right="315"/>
              <w:jc w:val="center"/>
              <w:rPr>
                <w:rFonts w:eastAsiaTheme="minorEastAsia"/>
              </w:rPr>
            </w:pPr>
            <w:r w:rsidRPr="00E763C2">
              <w:rPr>
                <w:rFonts w:eastAsiaTheme="minorEastAsia"/>
              </w:rPr>
              <w:t>ноябрь</w:t>
            </w:r>
            <w:r w:rsidRPr="00E763C2">
              <w:rPr>
                <w:rFonts w:eastAsiaTheme="minorEastAsia"/>
                <w:spacing w:val="1"/>
              </w:rPr>
              <w:t xml:space="preserve"> </w:t>
            </w:r>
            <w:r w:rsidRPr="00E763C2">
              <w:rPr>
                <w:rFonts w:eastAsiaTheme="minorEastAsia"/>
              </w:rPr>
              <w:t>февраль</w:t>
            </w:r>
            <w:r w:rsidRPr="00E763C2">
              <w:rPr>
                <w:rFonts w:eastAsiaTheme="minorEastAsia"/>
                <w:spacing w:val="-52"/>
              </w:rPr>
              <w:t xml:space="preserve"> </w:t>
            </w:r>
            <w:r w:rsidRPr="00E763C2">
              <w:rPr>
                <w:rFonts w:eastAsiaTheme="minorEastAsia"/>
              </w:rPr>
              <w:t>май</w:t>
            </w:r>
          </w:p>
        </w:tc>
        <w:tc>
          <w:tcPr>
            <w:tcW w:w="2822" w:type="dxa"/>
            <w:tcBorders>
              <w:top w:val="single" w:sz="4" w:space="0" w:color="000000"/>
              <w:left w:val="single" w:sz="4" w:space="0" w:color="000000"/>
              <w:bottom w:val="single" w:sz="4" w:space="0" w:color="000000"/>
              <w:right w:val="single" w:sz="4" w:space="0" w:color="000000"/>
            </w:tcBorders>
          </w:tcPr>
          <w:p w14:paraId="2A61F9DF"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0BBBAF84" w14:textId="77777777" w:rsidR="00AD3430" w:rsidRPr="00E763C2" w:rsidRDefault="00AD3430" w:rsidP="00383EAF">
            <w:pPr>
              <w:widowControl w:val="0"/>
              <w:kinsoku w:val="0"/>
              <w:overflowPunct w:val="0"/>
              <w:autoSpaceDE w:val="0"/>
              <w:autoSpaceDN w:val="0"/>
              <w:adjustRightInd w:val="0"/>
              <w:ind w:right="124"/>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54844655" w14:textId="77777777" w:rsidTr="00383EAF">
        <w:trPr>
          <w:trHeight w:val="1832"/>
        </w:trPr>
        <w:tc>
          <w:tcPr>
            <w:tcW w:w="850" w:type="dxa"/>
            <w:tcBorders>
              <w:top w:val="single" w:sz="4" w:space="0" w:color="000000"/>
              <w:left w:val="single" w:sz="4" w:space="0" w:color="000000"/>
              <w:bottom w:val="single" w:sz="4" w:space="0" w:color="000000"/>
              <w:right w:val="single" w:sz="4" w:space="0" w:color="000000"/>
            </w:tcBorders>
          </w:tcPr>
          <w:p w14:paraId="1E205621" w14:textId="77777777" w:rsidR="00AD3430" w:rsidRPr="00E763C2" w:rsidRDefault="00AD3430" w:rsidP="00383EAF">
            <w:pPr>
              <w:widowControl w:val="0"/>
              <w:kinsoku w:val="0"/>
              <w:overflowPunct w:val="0"/>
              <w:autoSpaceDE w:val="0"/>
              <w:autoSpaceDN w:val="0"/>
              <w:adjustRightInd w:val="0"/>
              <w:rPr>
                <w:rFonts w:eastAsiaTheme="minorEastAsia"/>
              </w:rPr>
            </w:pPr>
          </w:p>
          <w:p w14:paraId="5994F0E0" w14:textId="77777777" w:rsidR="00AD3430" w:rsidRPr="00E763C2" w:rsidRDefault="00AD3430" w:rsidP="00383EAF">
            <w:pPr>
              <w:widowControl w:val="0"/>
              <w:kinsoku w:val="0"/>
              <w:overflowPunct w:val="0"/>
              <w:autoSpaceDE w:val="0"/>
              <w:autoSpaceDN w:val="0"/>
              <w:adjustRightInd w:val="0"/>
              <w:rPr>
                <w:rFonts w:eastAsiaTheme="minorEastAsia"/>
              </w:rPr>
            </w:pPr>
          </w:p>
          <w:p w14:paraId="41E9A6C1" w14:textId="77777777" w:rsidR="00AD3430" w:rsidRPr="00E763C2" w:rsidRDefault="00AD3430" w:rsidP="00383EAF">
            <w:pPr>
              <w:widowControl w:val="0"/>
              <w:kinsoku w:val="0"/>
              <w:overflowPunct w:val="0"/>
              <w:autoSpaceDE w:val="0"/>
              <w:autoSpaceDN w:val="0"/>
              <w:adjustRightInd w:val="0"/>
              <w:rPr>
                <w:rFonts w:eastAsiaTheme="minorEastAsia"/>
              </w:rPr>
            </w:pPr>
          </w:p>
          <w:p w14:paraId="3BAF0ABD" w14:textId="77777777" w:rsidR="00AD3430" w:rsidRPr="00E763C2" w:rsidRDefault="00AD3430" w:rsidP="00383EAF">
            <w:pPr>
              <w:widowControl w:val="0"/>
              <w:kinsoku w:val="0"/>
              <w:overflowPunct w:val="0"/>
              <w:autoSpaceDE w:val="0"/>
              <w:autoSpaceDN w:val="0"/>
              <w:adjustRightInd w:val="0"/>
              <w:rPr>
                <w:rFonts w:eastAsiaTheme="minorEastAsia"/>
              </w:rPr>
            </w:pPr>
          </w:p>
          <w:p w14:paraId="453BB938"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2.7.</w:t>
            </w:r>
          </w:p>
        </w:tc>
        <w:tc>
          <w:tcPr>
            <w:tcW w:w="4962" w:type="dxa"/>
            <w:tcBorders>
              <w:top w:val="single" w:sz="4" w:space="0" w:color="000000"/>
              <w:left w:val="single" w:sz="4" w:space="0" w:color="000000"/>
              <w:bottom w:val="single" w:sz="4" w:space="0" w:color="000000"/>
              <w:right w:val="single" w:sz="4" w:space="0" w:color="000000"/>
            </w:tcBorders>
          </w:tcPr>
          <w:p w14:paraId="1F3D7AE7"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Привлечение</w:t>
            </w:r>
            <w:r w:rsidRPr="00E763C2">
              <w:rPr>
                <w:rFonts w:eastAsiaTheme="minorEastAsia"/>
                <w:spacing w:val="-1"/>
              </w:rPr>
              <w:t xml:space="preserve"> </w:t>
            </w:r>
            <w:r w:rsidRPr="00E763C2">
              <w:rPr>
                <w:rFonts w:eastAsiaTheme="minorEastAsia"/>
              </w:rPr>
              <w:t>сотрудников</w:t>
            </w:r>
            <w:r w:rsidRPr="00E763C2">
              <w:rPr>
                <w:rFonts w:eastAsiaTheme="minorEastAsia"/>
                <w:spacing w:val="-1"/>
              </w:rPr>
              <w:t xml:space="preserve"> </w:t>
            </w:r>
            <w:r w:rsidRPr="00E763C2">
              <w:rPr>
                <w:rFonts w:eastAsiaTheme="minorEastAsia"/>
              </w:rPr>
              <w:t>к здоровому</w:t>
            </w:r>
            <w:r w:rsidRPr="00E763C2">
              <w:rPr>
                <w:rFonts w:eastAsiaTheme="minorEastAsia"/>
                <w:spacing w:val="-3"/>
              </w:rPr>
              <w:t xml:space="preserve"> </w:t>
            </w:r>
            <w:r w:rsidRPr="00E763C2">
              <w:rPr>
                <w:rFonts w:eastAsiaTheme="minorEastAsia"/>
              </w:rPr>
              <w:t>образу</w:t>
            </w:r>
            <w:r w:rsidRPr="00E763C2">
              <w:rPr>
                <w:rFonts w:eastAsiaTheme="minorEastAsia"/>
                <w:spacing w:val="-4"/>
              </w:rPr>
              <w:t xml:space="preserve"> </w:t>
            </w:r>
            <w:r w:rsidRPr="00E763C2">
              <w:rPr>
                <w:rFonts w:eastAsiaTheme="minorEastAsia"/>
              </w:rPr>
              <w:t>жизни</w:t>
            </w:r>
            <w:r w:rsidRPr="00E763C2">
              <w:rPr>
                <w:rFonts w:eastAsiaTheme="minorEastAsia"/>
                <w:spacing w:val="-1"/>
              </w:rPr>
              <w:t xml:space="preserve"> </w:t>
            </w:r>
            <w:r w:rsidRPr="00E763C2">
              <w:rPr>
                <w:rFonts w:eastAsiaTheme="minorEastAsia"/>
              </w:rPr>
              <w:t>через:</w:t>
            </w:r>
          </w:p>
          <w:p w14:paraId="14A0B66E" w14:textId="77777777" w:rsidR="00AD3430" w:rsidRPr="00E763C2" w:rsidRDefault="00AD3430" w:rsidP="00383EAF">
            <w:pPr>
              <w:widowControl w:val="0"/>
              <w:numPr>
                <w:ilvl w:val="0"/>
                <w:numId w:val="31"/>
              </w:numPr>
              <w:tabs>
                <w:tab w:val="left" w:pos="238"/>
              </w:tabs>
              <w:kinsoku w:val="0"/>
              <w:overflowPunct w:val="0"/>
              <w:autoSpaceDE w:val="0"/>
              <w:autoSpaceDN w:val="0"/>
              <w:adjustRightInd w:val="0"/>
              <w:ind w:right="887" w:firstLine="0"/>
              <w:rPr>
                <w:rFonts w:eastAsiaTheme="minorEastAsia"/>
              </w:rPr>
            </w:pPr>
            <w:r w:rsidRPr="00E763C2">
              <w:rPr>
                <w:rFonts w:eastAsiaTheme="minorEastAsia"/>
              </w:rPr>
              <w:t>выполнение утренней гимнастики, оздоровительного бега.</w:t>
            </w:r>
            <w:r w:rsidRPr="00E763C2">
              <w:rPr>
                <w:rFonts w:eastAsiaTheme="minorEastAsia"/>
                <w:spacing w:val="-52"/>
              </w:rPr>
              <w:t xml:space="preserve"> </w:t>
            </w:r>
          </w:p>
          <w:p w14:paraId="74834A83"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Занятия:</w:t>
            </w:r>
          </w:p>
          <w:p w14:paraId="6BCE7867" w14:textId="77777777" w:rsidR="00AD3430" w:rsidRPr="00E763C2" w:rsidRDefault="00AD3430" w:rsidP="00383EAF">
            <w:pPr>
              <w:widowControl w:val="0"/>
              <w:numPr>
                <w:ilvl w:val="0"/>
                <w:numId w:val="31"/>
              </w:numPr>
              <w:tabs>
                <w:tab w:val="left" w:pos="238"/>
              </w:tabs>
              <w:kinsoku w:val="0"/>
              <w:overflowPunct w:val="0"/>
              <w:autoSpaceDE w:val="0"/>
              <w:autoSpaceDN w:val="0"/>
              <w:adjustRightInd w:val="0"/>
              <w:ind w:left="237"/>
              <w:rPr>
                <w:rFonts w:eastAsiaTheme="minorEastAsia"/>
              </w:rPr>
            </w:pPr>
            <w:r w:rsidRPr="00E763C2">
              <w:rPr>
                <w:rFonts w:eastAsiaTheme="minorEastAsia"/>
              </w:rPr>
              <w:t>йога,</w:t>
            </w:r>
          </w:p>
          <w:p w14:paraId="6AEDE826"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-фитнес,</w:t>
            </w:r>
          </w:p>
          <w:p w14:paraId="43EFE6D3"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 участие</w:t>
            </w:r>
            <w:r w:rsidRPr="00E763C2">
              <w:rPr>
                <w:rFonts w:eastAsiaTheme="minorEastAsia"/>
                <w:spacing w:val="-2"/>
              </w:rPr>
              <w:t xml:space="preserve"> </w:t>
            </w:r>
            <w:r w:rsidRPr="00E763C2">
              <w:rPr>
                <w:rFonts w:eastAsiaTheme="minorEastAsia"/>
              </w:rPr>
              <w:t>в</w:t>
            </w:r>
            <w:r w:rsidRPr="00E763C2">
              <w:rPr>
                <w:rFonts w:eastAsiaTheme="minorEastAsia"/>
                <w:spacing w:val="-1"/>
              </w:rPr>
              <w:t xml:space="preserve"> </w:t>
            </w:r>
            <w:r w:rsidRPr="00E763C2">
              <w:rPr>
                <w:rFonts w:eastAsiaTheme="minorEastAsia"/>
              </w:rPr>
              <w:t>соревнованиях</w:t>
            </w:r>
            <w:r w:rsidRPr="00E763C2">
              <w:rPr>
                <w:rFonts w:eastAsiaTheme="minorEastAsia"/>
                <w:spacing w:val="-1"/>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бадминтону</w:t>
            </w:r>
          </w:p>
        </w:tc>
        <w:tc>
          <w:tcPr>
            <w:tcW w:w="1431" w:type="dxa"/>
            <w:gridSpan w:val="2"/>
            <w:tcBorders>
              <w:top w:val="single" w:sz="4" w:space="0" w:color="000000"/>
              <w:left w:val="single" w:sz="4" w:space="0" w:color="000000"/>
              <w:bottom w:val="single" w:sz="4" w:space="0" w:color="000000"/>
              <w:right w:val="single" w:sz="4" w:space="0" w:color="000000"/>
            </w:tcBorders>
          </w:tcPr>
          <w:p w14:paraId="65771194"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23EA4E4F" w14:textId="77777777" w:rsidR="00AD3430" w:rsidRPr="00E763C2" w:rsidRDefault="00AD3430" w:rsidP="00383EAF">
            <w:pPr>
              <w:widowControl w:val="0"/>
              <w:kinsoku w:val="0"/>
              <w:overflowPunct w:val="0"/>
              <w:autoSpaceDE w:val="0"/>
              <w:autoSpaceDN w:val="0"/>
              <w:adjustRightInd w:val="0"/>
              <w:ind w:right="175"/>
              <w:jc w:val="center"/>
              <w:rPr>
                <w:rFonts w:eastAsiaTheme="minorEastAsia"/>
              </w:rPr>
            </w:pPr>
            <w:r w:rsidRPr="00E763C2">
              <w:rPr>
                <w:rFonts w:eastAsiaTheme="minorEastAsia"/>
              </w:rPr>
              <w:t>ежедневно</w:t>
            </w:r>
          </w:p>
          <w:p w14:paraId="6ECAE39E"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788B2A11"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0DD9D02E" w14:textId="77777777" w:rsidR="00AD3430" w:rsidRPr="00E763C2" w:rsidRDefault="00AD3430" w:rsidP="00383EAF">
            <w:pPr>
              <w:widowControl w:val="0"/>
              <w:kinsoku w:val="0"/>
              <w:overflowPunct w:val="0"/>
              <w:autoSpaceDE w:val="0"/>
              <w:autoSpaceDN w:val="0"/>
              <w:adjustRightInd w:val="0"/>
              <w:ind w:right="173"/>
              <w:jc w:val="center"/>
              <w:rPr>
                <w:rFonts w:eastAsiaTheme="minorEastAsia"/>
              </w:rPr>
            </w:pPr>
            <w:r w:rsidRPr="00E763C2">
              <w:rPr>
                <w:rFonts w:eastAsiaTheme="minorEastAsia"/>
              </w:rPr>
              <w:t>2 раза в</w:t>
            </w:r>
            <w:r w:rsidRPr="00E763C2">
              <w:rPr>
                <w:rFonts w:eastAsiaTheme="minorEastAsia"/>
                <w:spacing w:val="-52"/>
              </w:rPr>
              <w:t xml:space="preserve"> </w:t>
            </w:r>
            <w:r w:rsidRPr="00E763C2">
              <w:rPr>
                <w:rFonts w:eastAsiaTheme="minorEastAsia"/>
              </w:rPr>
              <w:t>неделю</w:t>
            </w:r>
          </w:p>
        </w:tc>
        <w:tc>
          <w:tcPr>
            <w:tcW w:w="2822" w:type="dxa"/>
            <w:tcBorders>
              <w:top w:val="single" w:sz="4" w:space="0" w:color="000000"/>
              <w:left w:val="single" w:sz="4" w:space="0" w:color="000000"/>
              <w:bottom w:val="single" w:sz="4" w:space="0" w:color="000000"/>
              <w:right w:val="single" w:sz="4" w:space="0" w:color="000000"/>
            </w:tcBorders>
          </w:tcPr>
          <w:p w14:paraId="78142DE1"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39310148"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280AFA41"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482F53F3"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5AB45DED" w14:textId="77777777" w:rsidR="00AD3430" w:rsidRPr="00E763C2" w:rsidRDefault="00AD3430" w:rsidP="00383EAF">
            <w:pPr>
              <w:widowControl w:val="0"/>
              <w:kinsoku w:val="0"/>
              <w:overflowPunct w:val="0"/>
              <w:autoSpaceDE w:val="0"/>
              <w:autoSpaceDN w:val="0"/>
              <w:adjustRightInd w:val="0"/>
              <w:ind w:right="124"/>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78E4C33E" w14:textId="77777777" w:rsidTr="00383EAF">
        <w:trPr>
          <w:trHeight w:val="445"/>
        </w:trPr>
        <w:tc>
          <w:tcPr>
            <w:tcW w:w="850" w:type="dxa"/>
            <w:tcBorders>
              <w:top w:val="single" w:sz="4" w:space="0" w:color="000000"/>
              <w:left w:val="single" w:sz="4" w:space="0" w:color="000000"/>
              <w:bottom w:val="single" w:sz="4" w:space="0" w:color="000000"/>
              <w:right w:val="single" w:sz="4" w:space="0" w:color="000000"/>
            </w:tcBorders>
          </w:tcPr>
          <w:p w14:paraId="718B00AB"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b/>
                <w:bCs/>
              </w:rPr>
            </w:pPr>
            <w:r w:rsidRPr="00E763C2">
              <w:rPr>
                <w:rFonts w:eastAsiaTheme="minorEastAsia"/>
                <w:b/>
                <w:bCs/>
              </w:rPr>
              <w:t>3.</w:t>
            </w:r>
          </w:p>
        </w:tc>
        <w:tc>
          <w:tcPr>
            <w:tcW w:w="9215" w:type="dxa"/>
            <w:gridSpan w:val="4"/>
            <w:tcBorders>
              <w:top w:val="single" w:sz="4" w:space="0" w:color="000000"/>
              <w:left w:val="single" w:sz="4" w:space="0" w:color="000000"/>
              <w:bottom w:val="single" w:sz="4" w:space="0" w:color="000000"/>
              <w:right w:val="single" w:sz="4" w:space="0" w:color="000000"/>
            </w:tcBorders>
          </w:tcPr>
          <w:p w14:paraId="7CA59F7F" w14:textId="77777777" w:rsidR="00AD3430" w:rsidRPr="00E763C2" w:rsidRDefault="00AD3430" w:rsidP="00383EAF">
            <w:pPr>
              <w:widowControl w:val="0"/>
              <w:kinsoku w:val="0"/>
              <w:overflowPunct w:val="0"/>
              <w:autoSpaceDE w:val="0"/>
              <w:autoSpaceDN w:val="0"/>
              <w:adjustRightInd w:val="0"/>
              <w:ind w:right="3158"/>
              <w:jc w:val="center"/>
              <w:rPr>
                <w:rFonts w:eastAsiaTheme="minorEastAsia"/>
                <w:b/>
                <w:bCs/>
              </w:rPr>
            </w:pPr>
            <w:r w:rsidRPr="00E763C2">
              <w:rPr>
                <w:rFonts w:eastAsiaTheme="minorEastAsia"/>
                <w:b/>
                <w:bCs/>
              </w:rPr>
              <w:t>Работа</w:t>
            </w:r>
            <w:r w:rsidRPr="00E763C2">
              <w:rPr>
                <w:rFonts w:eastAsiaTheme="minorEastAsia"/>
                <w:b/>
                <w:bCs/>
                <w:spacing w:val="-2"/>
              </w:rPr>
              <w:t xml:space="preserve"> </w:t>
            </w:r>
            <w:r w:rsidRPr="00E763C2">
              <w:rPr>
                <w:rFonts w:eastAsiaTheme="minorEastAsia"/>
                <w:b/>
                <w:bCs/>
              </w:rPr>
              <w:t>с</w:t>
            </w:r>
            <w:r w:rsidRPr="00E763C2">
              <w:rPr>
                <w:rFonts w:eastAsiaTheme="minorEastAsia"/>
                <w:b/>
                <w:bCs/>
                <w:spacing w:val="-2"/>
              </w:rPr>
              <w:t xml:space="preserve"> </w:t>
            </w:r>
            <w:r w:rsidRPr="00E763C2">
              <w:rPr>
                <w:rFonts w:eastAsiaTheme="minorEastAsia"/>
                <w:b/>
                <w:bCs/>
              </w:rPr>
              <w:t>родителями</w:t>
            </w:r>
          </w:p>
        </w:tc>
      </w:tr>
      <w:tr w:rsidR="00AD3430" w:rsidRPr="00AD3430" w14:paraId="3D26ED8A" w14:textId="77777777" w:rsidTr="00383EAF">
        <w:trPr>
          <w:trHeight w:val="506"/>
        </w:trPr>
        <w:tc>
          <w:tcPr>
            <w:tcW w:w="850" w:type="dxa"/>
            <w:tcBorders>
              <w:top w:val="single" w:sz="4" w:space="0" w:color="000000"/>
              <w:left w:val="single" w:sz="4" w:space="0" w:color="000000"/>
              <w:bottom w:val="single" w:sz="4" w:space="0" w:color="000000"/>
              <w:right w:val="single" w:sz="4" w:space="0" w:color="000000"/>
            </w:tcBorders>
          </w:tcPr>
          <w:p w14:paraId="7B232851"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3.1.</w:t>
            </w:r>
          </w:p>
        </w:tc>
        <w:tc>
          <w:tcPr>
            <w:tcW w:w="4962" w:type="dxa"/>
            <w:tcBorders>
              <w:top w:val="single" w:sz="4" w:space="0" w:color="000000"/>
              <w:left w:val="single" w:sz="4" w:space="0" w:color="000000"/>
              <w:bottom w:val="single" w:sz="4" w:space="0" w:color="000000"/>
              <w:right w:val="single" w:sz="4" w:space="0" w:color="000000"/>
            </w:tcBorders>
          </w:tcPr>
          <w:p w14:paraId="0ECEA2F1"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Открытый</w:t>
            </w:r>
            <w:r w:rsidRPr="00E763C2">
              <w:rPr>
                <w:rFonts w:eastAsiaTheme="minorEastAsia"/>
                <w:spacing w:val="-3"/>
              </w:rPr>
              <w:t xml:space="preserve"> </w:t>
            </w:r>
            <w:r w:rsidRPr="00E763C2">
              <w:rPr>
                <w:rFonts w:eastAsiaTheme="minorEastAsia"/>
              </w:rPr>
              <w:t>просмотр</w:t>
            </w:r>
            <w:r w:rsidRPr="00E763C2">
              <w:rPr>
                <w:rFonts w:eastAsiaTheme="minorEastAsia"/>
                <w:spacing w:val="-3"/>
              </w:rPr>
              <w:t xml:space="preserve"> </w:t>
            </w:r>
            <w:r w:rsidRPr="00E763C2">
              <w:rPr>
                <w:rFonts w:eastAsiaTheme="minorEastAsia"/>
              </w:rPr>
              <w:t>утренней</w:t>
            </w:r>
            <w:r w:rsidRPr="00E763C2">
              <w:rPr>
                <w:rFonts w:eastAsiaTheme="minorEastAsia"/>
                <w:spacing w:val="-3"/>
              </w:rPr>
              <w:t xml:space="preserve"> </w:t>
            </w:r>
            <w:r w:rsidRPr="00E763C2">
              <w:rPr>
                <w:rFonts w:eastAsiaTheme="minorEastAsia"/>
              </w:rPr>
              <w:t>гимнастики.</w:t>
            </w:r>
          </w:p>
        </w:tc>
        <w:tc>
          <w:tcPr>
            <w:tcW w:w="1431" w:type="dxa"/>
            <w:gridSpan w:val="2"/>
            <w:tcBorders>
              <w:top w:val="single" w:sz="4" w:space="0" w:color="000000"/>
              <w:left w:val="single" w:sz="4" w:space="0" w:color="000000"/>
              <w:bottom w:val="single" w:sz="4" w:space="0" w:color="000000"/>
              <w:right w:val="single" w:sz="4" w:space="0" w:color="000000"/>
            </w:tcBorders>
          </w:tcPr>
          <w:p w14:paraId="284DA03D" w14:textId="77777777" w:rsidR="00AD3430" w:rsidRPr="00E763C2" w:rsidRDefault="00AD3430" w:rsidP="00383EAF">
            <w:pPr>
              <w:widowControl w:val="0"/>
              <w:kinsoku w:val="0"/>
              <w:overflowPunct w:val="0"/>
              <w:autoSpaceDE w:val="0"/>
              <w:autoSpaceDN w:val="0"/>
              <w:adjustRightInd w:val="0"/>
              <w:ind w:right="175"/>
              <w:jc w:val="center"/>
              <w:rPr>
                <w:rFonts w:eastAsiaTheme="minorEastAsia"/>
              </w:rPr>
            </w:pPr>
            <w:r w:rsidRPr="00E763C2">
              <w:rPr>
                <w:rFonts w:eastAsiaTheme="minorEastAsia"/>
              </w:rPr>
              <w:t>сентябрь</w:t>
            </w:r>
          </w:p>
          <w:p w14:paraId="45090FD6" w14:textId="77777777" w:rsidR="00AD3430" w:rsidRPr="00E763C2" w:rsidRDefault="00AD3430" w:rsidP="00383EAF">
            <w:pPr>
              <w:widowControl w:val="0"/>
              <w:kinsoku w:val="0"/>
              <w:overflowPunct w:val="0"/>
              <w:autoSpaceDE w:val="0"/>
              <w:autoSpaceDN w:val="0"/>
              <w:adjustRightInd w:val="0"/>
              <w:ind w:right="175"/>
              <w:jc w:val="center"/>
              <w:rPr>
                <w:rFonts w:eastAsiaTheme="minorEastAsia"/>
              </w:rPr>
            </w:pPr>
            <w:r w:rsidRPr="00E763C2">
              <w:rPr>
                <w:rFonts w:eastAsiaTheme="minorEastAsia"/>
              </w:rPr>
              <w:t>март</w:t>
            </w:r>
          </w:p>
        </w:tc>
        <w:tc>
          <w:tcPr>
            <w:tcW w:w="2822" w:type="dxa"/>
            <w:tcBorders>
              <w:top w:val="single" w:sz="4" w:space="0" w:color="000000"/>
              <w:left w:val="single" w:sz="4" w:space="0" w:color="000000"/>
              <w:bottom w:val="single" w:sz="4" w:space="0" w:color="000000"/>
              <w:right w:val="single" w:sz="4" w:space="0" w:color="000000"/>
            </w:tcBorders>
          </w:tcPr>
          <w:p w14:paraId="07B1701E" w14:textId="77777777" w:rsidR="00AD3430" w:rsidRPr="00E763C2" w:rsidRDefault="00AD3430" w:rsidP="00383EAF">
            <w:pPr>
              <w:widowControl w:val="0"/>
              <w:kinsoku w:val="0"/>
              <w:overflowPunct w:val="0"/>
              <w:autoSpaceDE w:val="0"/>
              <w:autoSpaceDN w:val="0"/>
              <w:adjustRightInd w:val="0"/>
              <w:ind w:right="136"/>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5F1B15F9" w14:textId="77777777" w:rsidTr="00383EAF">
        <w:trPr>
          <w:trHeight w:val="1840"/>
        </w:trPr>
        <w:tc>
          <w:tcPr>
            <w:tcW w:w="850" w:type="dxa"/>
            <w:tcBorders>
              <w:top w:val="single" w:sz="4" w:space="0" w:color="000000"/>
              <w:left w:val="single" w:sz="4" w:space="0" w:color="000000"/>
              <w:bottom w:val="single" w:sz="4" w:space="0" w:color="000000"/>
              <w:right w:val="single" w:sz="4" w:space="0" w:color="000000"/>
            </w:tcBorders>
          </w:tcPr>
          <w:p w14:paraId="19739B48" w14:textId="77777777" w:rsidR="00AD3430" w:rsidRPr="00E763C2" w:rsidRDefault="00AD3430" w:rsidP="00383EAF">
            <w:pPr>
              <w:widowControl w:val="0"/>
              <w:kinsoku w:val="0"/>
              <w:overflowPunct w:val="0"/>
              <w:autoSpaceDE w:val="0"/>
              <w:autoSpaceDN w:val="0"/>
              <w:adjustRightInd w:val="0"/>
              <w:rPr>
                <w:rFonts w:eastAsiaTheme="minorEastAsia"/>
              </w:rPr>
            </w:pPr>
          </w:p>
          <w:p w14:paraId="0318CBF6" w14:textId="77777777" w:rsidR="00AD3430" w:rsidRPr="00E763C2" w:rsidRDefault="00AD3430" w:rsidP="00383EAF">
            <w:pPr>
              <w:widowControl w:val="0"/>
              <w:kinsoku w:val="0"/>
              <w:overflowPunct w:val="0"/>
              <w:autoSpaceDE w:val="0"/>
              <w:autoSpaceDN w:val="0"/>
              <w:adjustRightInd w:val="0"/>
              <w:rPr>
                <w:rFonts w:eastAsiaTheme="minorEastAsia"/>
              </w:rPr>
            </w:pPr>
          </w:p>
          <w:p w14:paraId="695555AF" w14:textId="77777777" w:rsidR="00AD3430" w:rsidRPr="00E763C2" w:rsidRDefault="00AD3430" w:rsidP="00383EAF">
            <w:pPr>
              <w:widowControl w:val="0"/>
              <w:kinsoku w:val="0"/>
              <w:overflowPunct w:val="0"/>
              <w:autoSpaceDE w:val="0"/>
              <w:autoSpaceDN w:val="0"/>
              <w:adjustRightInd w:val="0"/>
              <w:rPr>
                <w:rFonts w:eastAsiaTheme="minorEastAsia"/>
              </w:rPr>
            </w:pPr>
          </w:p>
          <w:p w14:paraId="09C5190F"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3.2.</w:t>
            </w:r>
          </w:p>
        </w:tc>
        <w:tc>
          <w:tcPr>
            <w:tcW w:w="4962" w:type="dxa"/>
            <w:tcBorders>
              <w:top w:val="single" w:sz="4" w:space="0" w:color="000000"/>
              <w:left w:val="single" w:sz="4" w:space="0" w:color="000000"/>
              <w:bottom w:val="single" w:sz="4" w:space="0" w:color="000000"/>
              <w:right w:val="single" w:sz="4" w:space="0" w:color="000000"/>
            </w:tcBorders>
          </w:tcPr>
          <w:p w14:paraId="695F0FF1"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Выступления</w:t>
            </w:r>
            <w:r w:rsidRPr="00E763C2">
              <w:rPr>
                <w:rFonts w:eastAsiaTheme="minorEastAsia"/>
                <w:spacing w:val="-4"/>
              </w:rPr>
              <w:t xml:space="preserve"> </w:t>
            </w:r>
            <w:r w:rsidRPr="00E763C2">
              <w:rPr>
                <w:rFonts w:eastAsiaTheme="minorEastAsia"/>
              </w:rPr>
              <w:t>на</w:t>
            </w:r>
            <w:r w:rsidRPr="00E763C2">
              <w:rPr>
                <w:rFonts w:eastAsiaTheme="minorEastAsia"/>
                <w:spacing w:val="-2"/>
              </w:rPr>
              <w:t xml:space="preserve"> </w:t>
            </w:r>
            <w:r w:rsidRPr="00E763C2">
              <w:rPr>
                <w:rFonts w:eastAsiaTheme="minorEastAsia"/>
              </w:rPr>
              <w:t>общем</w:t>
            </w:r>
            <w:r w:rsidRPr="00E763C2">
              <w:rPr>
                <w:rFonts w:eastAsiaTheme="minorEastAsia"/>
                <w:spacing w:val="-2"/>
              </w:rPr>
              <w:t xml:space="preserve"> </w:t>
            </w:r>
            <w:r w:rsidRPr="00E763C2">
              <w:rPr>
                <w:rFonts w:eastAsiaTheme="minorEastAsia"/>
              </w:rPr>
              <w:t>родительском</w:t>
            </w:r>
            <w:r w:rsidRPr="00E763C2">
              <w:rPr>
                <w:rFonts w:eastAsiaTheme="minorEastAsia"/>
                <w:spacing w:val="-2"/>
              </w:rPr>
              <w:t xml:space="preserve"> </w:t>
            </w:r>
            <w:r w:rsidRPr="00E763C2">
              <w:rPr>
                <w:rFonts w:eastAsiaTheme="minorEastAsia"/>
              </w:rPr>
              <w:t>собрании:</w:t>
            </w:r>
          </w:p>
          <w:p w14:paraId="7EF372EE" w14:textId="77777777" w:rsidR="00AD3430" w:rsidRPr="00E763C2" w:rsidRDefault="00AD3430" w:rsidP="00383EAF">
            <w:pPr>
              <w:widowControl w:val="0"/>
              <w:numPr>
                <w:ilvl w:val="0"/>
                <w:numId w:val="29"/>
              </w:numPr>
              <w:tabs>
                <w:tab w:val="left" w:pos="238"/>
              </w:tabs>
              <w:kinsoku w:val="0"/>
              <w:overflowPunct w:val="0"/>
              <w:autoSpaceDE w:val="0"/>
              <w:autoSpaceDN w:val="0"/>
              <w:adjustRightInd w:val="0"/>
              <w:ind w:right="833" w:firstLine="0"/>
              <w:rPr>
                <w:rFonts w:eastAsiaTheme="minorEastAsia"/>
              </w:rPr>
            </w:pPr>
            <w:r w:rsidRPr="00E763C2">
              <w:rPr>
                <w:rFonts w:eastAsiaTheme="minorEastAsia"/>
              </w:rPr>
              <w:t>«</w:t>
            </w:r>
            <w:r w:rsidRPr="00E763C2">
              <w:rPr>
                <w:rFonts w:eastAsiaTheme="minorEastAsia"/>
                <w:lang w:val="tt-RU"/>
              </w:rPr>
              <w:t>Только вместе - детский сад и сем</w:t>
            </w:r>
            <w:r w:rsidRPr="00E763C2">
              <w:rPr>
                <w:rFonts w:eastAsiaTheme="minorEastAsia"/>
              </w:rPr>
              <w:t>ья»</w:t>
            </w:r>
          </w:p>
          <w:p w14:paraId="5C8D0141"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Выступления</w:t>
            </w:r>
            <w:r w:rsidRPr="00E763C2">
              <w:rPr>
                <w:rFonts w:eastAsiaTheme="minorEastAsia"/>
                <w:spacing w:val="-5"/>
              </w:rPr>
              <w:t xml:space="preserve"> </w:t>
            </w:r>
            <w:r w:rsidRPr="00E763C2">
              <w:rPr>
                <w:rFonts w:eastAsiaTheme="minorEastAsia"/>
              </w:rPr>
              <w:t>на</w:t>
            </w:r>
            <w:r w:rsidRPr="00E763C2">
              <w:rPr>
                <w:rFonts w:eastAsiaTheme="minorEastAsia"/>
                <w:spacing w:val="-4"/>
              </w:rPr>
              <w:t xml:space="preserve"> </w:t>
            </w:r>
            <w:r w:rsidRPr="00E763C2">
              <w:rPr>
                <w:rFonts w:eastAsiaTheme="minorEastAsia"/>
              </w:rPr>
              <w:t>групповых</w:t>
            </w:r>
            <w:r w:rsidRPr="00E763C2">
              <w:rPr>
                <w:rFonts w:eastAsiaTheme="minorEastAsia"/>
                <w:spacing w:val="-4"/>
              </w:rPr>
              <w:t xml:space="preserve"> </w:t>
            </w:r>
            <w:r w:rsidRPr="00E763C2">
              <w:rPr>
                <w:rFonts w:eastAsiaTheme="minorEastAsia"/>
              </w:rPr>
              <w:t>родительских</w:t>
            </w:r>
            <w:r w:rsidRPr="00E763C2">
              <w:rPr>
                <w:rFonts w:eastAsiaTheme="minorEastAsia"/>
                <w:spacing w:val="-4"/>
              </w:rPr>
              <w:t xml:space="preserve"> </w:t>
            </w:r>
            <w:r w:rsidRPr="00E763C2">
              <w:rPr>
                <w:rFonts w:eastAsiaTheme="minorEastAsia"/>
              </w:rPr>
              <w:t>собраниях:</w:t>
            </w:r>
          </w:p>
          <w:p w14:paraId="287610ED" w14:textId="77777777" w:rsidR="00AD3430" w:rsidRPr="00E763C2" w:rsidRDefault="00AD3430" w:rsidP="00383EAF">
            <w:pPr>
              <w:widowControl w:val="0"/>
              <w:numPr>
                <w:ilvl w:val="0"/>
                <w:numId w:val="29"/>
              </w:numPr>
              <w:tabs>
                <w:tab w:val="left" w:pos="255"/>
              </w:tabs>
              <w:kinsoku w:val="0"/>
              <w:overflowPunct w:val="0"/>
              <w:autoSpaceDE w:val="0"/>
              <w:autoSpaceDN w:val="0"/>
              <w:adjustRightInd w:val="0"/>
              <w:ind w:right="133" w:firstLine="0"/>
              <w:rPr>
                <w:rFonts w:eastAsiaTheme="minorEastAsia"/>
              </w:rPr>
            </w:pPr>
            <w:r w:rsidRPr="00E763C2">
              <w:rPr>
                <w:rFonts w:eastAsiaTheme="minorEastAsia"/>
              </w:rPr>
              <w:t>«Спортивные</w:t>
            </w:r>
            <w:r w:rsidRPr="00E763C2">
              <w:rPr>
                <w:rFonts w:eastAsiaTheme="minorEastAsia"/>
                <w:spacing w:val="-5"/>
              </w:rPr>
              <w:t xml:space="preserve"> </w:t>
            </w:r>
            <w:r w:rsidRPr="00E763C2">
              <w:rPr>
                <w:rFonts w:eastAsiaTheme="minorEastAsia"/>
              </w:rPr>
              <w:t>и</w:t>
            </w:r>
            <w:r w:rsidRPr="00E763C2">
              <w:rPr>
                <w:rFonts w:eastAsiaTheme="minorEastAsia"/>
                <w:spacing w:val="-3"/>
              </w:rPr>
              <w:t xml:space="preserve"> </w:t>
            </w:r>
            <w:r w:rsidRPr="00E763C2">
              <w:rPr>
                <w:rFonts w:eastAsiaTheme="minorEastAsia"/>
              </w:rPr>
              <w:t>подвижные</w:t>
            </w:r>
            <w:r w:rsidRPr="00E763C2">
              <w:rPr>
                <w:rFonts w:eastAsiaTheme="minorEastAsia"/>
                <w:spacing w:val="-5"/>
              </w:rPr>
              <w:t xml:space="preserve"> </w:t>
            </w:r>
            <w:r w:rsidRPr="00E763C2">
              <w:rPr>
                <w:rFonts w:eastAsiaTheme="minorEastAsia"/>
              </w:rPr>
              <w:t>игры,</w:t>
            </w:r>
            <w:r w:rsidRPr="00E763C2">
              <w:rPr>
                <w:rFonts w:eastAsiaTheme="minorEastAsia"/>
                <w:spacing w:val="-4"/>
              </w:rPr>
              <w:t xml:space="preserve"> </w:t>
            </w:r>
            <w:r w:rsidRPr="00E763C2">
              <w:rPr>
                <w:rFonts w:eastAsiaTheme="minorEastAsia"/>
              </w:rPr>
              <w:t>как</w:t>
            </w:r>
            <w:r w:rsidRPr="00E763C2">
              <w:rPr>
                <w:rFonts w:eastAsiaTheme="minorEastAsia"/>
                <w:spacing w:val="-3"/>
              </w:rPr>
              <w:t xml:space="preserve"> </w:t>
            </w:r>
            <w:r w:rsidRPr="00E763C2">
              <w:rPr>
                <w:rFonts w:eastAsiaTheme="minorEastAsia"/>
              </w:rPr>
              <w:t>средство</w:t>
            </w:r>
            <w:r w:rsidRPr="00E763C2">
              <w:rPr>
                <w:rFonts w:eastAsiaTheme="minorEastAsia"/>
                <w:spacing w:val="-4"/>
              </w:rPr>
              <w:t xml:space="preserve"> </w:t>
            </w:r>
            <w:r w:rsidRPr="00E763C2">
              <w:rPr>
                <w:rFonts w:eastAsiaTheme="minorEastAsia"/>
              </w:rPr>
              <w:t>оздоровления</w:t>
            </w:r>
            <w:r w:rsidRPr="00E763C2">
              <w:rPr>
                <w:rFonts w:eastAsiaTheme="minorEastAsia"/>
                <w:spacing w:val="-57"/>
              </w:rPr>
              <w:t xml:space="preserve"> </w:t>
            </w:r>
            <w:r w:rsidRPr="00E763C2">
              <w:rPr>
                <w:rFonts w:eastAsiaTheme="minorEastAsia"/>
              </w:rPr>
              <w:t>детей»</w:t>
            </w:r>
            <w:r w:rsidRPr="00E763C2">
              <w:rPr>
                <w:rFonts w:eastAsiaTheme="minorEastAsia"/>
                <w:spacing w:val="-8"/>
              </w:rPr>
              <w:t xml:space="preserve"> </w:t>
            </w:r>
            <w:r w:rsidRPr="00E763C2">
              <w:rPr>
                <w:rFonts w:eastAsiaTheme="minorEastAsia"/>
              </w:rPr>
              <w:t>(старшие</w:t>
            </w:r>
            <w:r w:rsidRPr="00E763C2">
              <w:rPr>
                <w:rFonts w:eastAsiaTheme="minorEastAsia"/>
                <w:spacing w:val="-1"/>
              </w:rPr>
              <w:t xml:space="preserve"> </w:t>
            </w:r>
            <w:r w:rsidRPr="00E763C2">
              <w:rPr>
                <w:rFonts w:eastAsiaTheme="minorEastAsia"/>
              </w:rPr>
              <w:t>и подгот. группы);</w:t>
            </w:r>
          </w:p>
          <w:p w14:paraId="547426AB"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-«Игропластика»</w:t>
            </w:r>
            <w:r w:rsidRPr="00E763C2">
              <w:rPr>
                <w:rFonts w:eastAsiaTheme="minorEastAsia"/>
                <w:spacing w:val="-8"/>
              </w:rPr>
              <w:t xml:space="preserve"> </w:t>
            </w:r>
            <w:r w:rsidRPr="00E763C2">
              <w:rPr>
                <w:rFonts w:eastAsiaTheme="minorEastAsia"/>
              </w:rPr>
              <w:t>(1</w:t>
            </w:r>
            <w:r w:rsidRPr="00E763C2">
              <w:rPr>
                <w:rFonts w:eastAsiaTheme="minorEastAsia"/>
                <w:spacing w:val="-1"/>
              </w:rPr>
              <w:t xml:space="preserve"> </w:t>
            </w:r>
            <w:r w:rsidRPr="00E763C2">
              <w:rPr>
                <w:rFonts w:eastAsiaTheme="minorEastAsia"/>
              </w:rPr>
              <w:t>и</w:t>
            </w:r>
            <w:r w:rsidRPr="00E763C2">
              <w:rPr>
                <w:rFonts w:eastAsiaTheme="minorEastAsia"/>
                <w:spacing w:val="-2"/>
              </w:rPr>
              <w:t xml:space="preserve"> </w:t>
            </w:r>
            <w:r w:rsidRPr="00E763C2">
              <w:rPr>
                <w:rFonts w:eastAsiaTheme="minorEastAsia"/>
              </w:rPr>
              <w:t>2</w:t>
            </w:r>
            <w:r w:rsidRPr="00E763C2">
              <w:rPr>
                <w:rFonts w:eastAsiaTheme="minorEastAsia"/>
                <w:spacing w:val="-1"/>
              </w:rPr>
              <w:t xml:space="preserve"> </w:t>
            </w:r>
            <w:r w:rsidRPr="00E763C2">
              <w:rPr>
                <w:rFonts w:eastAsiaTheme="minorEastAsia"/>
              </w:rPr>
              <w:t>мл</w:t>
            </w:r>
            <w:proofErr w:type="gramStart"/>
            <w:r w:rsidRPr="00E763C2">
              <w:rPr>
                <w:rFonts w:eastAsiaTheme="minorEastAsia"/>
              </w:rPr>
              <w:t>.г</w:t>
            </w:r>
            <w:proofErr w:type="gramEnd"/>
            <w:r w:rsidRPr="00E763C2">
              <w:rPr>
                <w:rFonts w:eastAsiaTheme="minorEastAsia"/>
              </w:rPr>
              <w:t>руппы)</w:t>
            </w:r>
          </w:p>
        </w:tc>
        <w:tc>
          <w:tcPr>
            <w:tcW w:w="1431" w:type="dxa"/>
            <w:gridSpan w:val="2"/>
            <w:tcBorders>
              <w:top w:val="single" w:sz="4" w:space="0" w:color="000000"/>
              <w:left w:val="single" w:sz="4" w:space="0" w:color="000000"/>
              <w:bottom w:val="single" w:sz="4" w:space="0" w:color="000000"/>
              <w:right w:val="single" w:sz="4" w:space="0" w:color="000000"/>
            </w:tcBorders>
          </w:tcPr>
          <w:p w14:paraId="06FC4E68"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1858AEEB" w14:textId="77777777" w:rsidR="00AD3430" w:rsidRPr="00E763C2" w:rsidRDefault="00AD3430" w:rsidP="00383EAF">
            <w:pPr>
              <w:widowControl w:val="0"/>
              <w:kinsoku w:val="0"/>
              <w:overflowPunct w:val="0"/>
              <w:autoSpaceDE w:val="0"/>
              <w:autoSpaceDN w:val="0"/>
              <w:adjustRightInd w:val="0"/>
              <w:ind w:right="273"/>
              <w:jc w:val="center"/>
              <w:rPr>
                <w:rFonts w:eastAsiaTheme="minorEastAsia"/>
              </w:rPr>
            </w:pPr>
            <w:r w:rsidRPr="00E763C2">
              <w:rPr>
                <w:rFonts w:eastAsiaTheme="minorEastAsia"/>
              </w:rPr>
              <w:t>сентябрь</w:t>
            </w:r>
            <w:r w:rsidRPr="00E763C2">
              <w:rPr>
                <w:rFonts w:eastAsiaTheme="minorEastAsia"/>
                <w:spacing w:val="-52"/>
              </w:rPr>
              <w:t xml:space="preserve"> </w:t>
            </w:r>
            <w:r w:rsidRPr="00E763C2">
              <w:rPr>
                <w:rFonts w:eastAsiaTheme="minorEastAsia"/>
              </w:rPr>
              <w:t>сентябрь</w:t>
            </w:r>
          </w:p>
          <w:p w14:paraId="1D3B3D9F"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04B7C4D9"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декабрь</w:t>
            </w:r>
          </w:p>
        </w:tc>
        <w:tc>
          <w:tcPr>
            <w:tcW w:w="2822" w:type="dxa"/>
            <w:tcBorders>
              <w:top w:val="single" w:sz="4" w:space="0" w:color="000000"/>
              <w:left w:val="single" w:sz="4" w:space="0" w:color="000000"/>
              <w:bottom w:val="single" w:sz="4" w:space="0" w:color="000000"/>
              <w:right w:val="single" w:sz="4" w:space="0" w:color="000000"/>
            </w:tcBorders>
          </w:tcPr>
          <w:p w14:paraId="19076245"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4B51B5B3" w14:textId="77777777" w:rsidR="00AD3430" w:rsidRPr="00E763C2" w:rsidRDefault="00AD3430" w:rsidP="00383EAF">
            <w:pPr>
              <w:widowControl w:val="0"/>
              <w:kinsoku w:val="0"/>
              <w:overflowPunct w:val="0"/>
              <w:autoSpaceDE w:val="0"/>
              <w:autoSpaceDN w:val="0"/>
              <w:adjustRightInd w:val="0"/>
              <w:ind w:right="223"/>
              <w:jc w:val="both"/>
              <w:rPr>
                <w:rFonts w:eastAsiaTheme="minorEastAsia"/>
              </w:rPr>
            </w:pPr>
            <w:r w:rsidRPr="00E763C2">
              <w:rPr>
                <w:rFonts w:eastAsiaTheme="minorEastAsia"/>
              </w:rPr>
              <w:t>Заведующий ДОУ</w:t>
            </w:r>
            <w:r w:rsidRPr="00E763C2">
              <w:rPr>
                <w:rFonts w:eastAsiaTheme="minorEastAsia"/>
                <w:spacing w:val="1"/>
              </w:rPr>
              <w:t xml:space="preserve"> </w:t>
            </w:r>
            <w:r w:rsidRPr="00E763C2">
              <w:rPr>
                <w:rFonts w:eastAsiaTheme="minorEastAsia"/>
              </w:rPr>
              <w:t>Инструктор</w:t>
            </w:r>
            <w:r w:rsidRPr="00E763C2">
              <w:rPr>
                <w:rFonts w:eastAsiaTheme="minorEastAsia"/>
                <w:spacing w:val="-3"/>
              </w:rPr>
              <w:t xml:space="preserve"> </w:t>
            </w:r>
            <w:r w:rsidRPr="00E763C2">
              <w:rPr>
                <w:rFonts w:eastAsiaTheme="minorEastAsia"/>
              </w:rPr>
              <w:t>по</w:t>
            </w:r>
            <w:r w:rsidRPr="00E763C2">
              <w:rPr>
                <w:rFonts w:eastAsiaTheme="minorEastAsia"/>
                <w:spacing w:val="-3"/>
              </w:rPr>
              <w:t xml:space="preserve"> </w:t>
            </w:r>
            <w:r w:rsidRPr="00E763C2">
              <w:rPr>
                <w:rFonts w:eastAsiaTheme="minorEastAsia"/>
              </w:rPr>
              <w:t>ФК</w:t>
            </w:r>
          </w:p>
          <w:p w14:paraId="18B47C8E" w14:textId="77777777" w:rsidR="00AD3430" w:rsidRPr="00E763C2" w:rsidRDefault="00AD3430" w:rsidP="00383EAF">
            <w:pPr>
              <w:widowControl w:val="0"/>
              <w:kinsoku w:val="0"/>
              <w:overflowPunct w:val="0"/>
              <w:autoSpaceDE w:val="0"/>
              <w:autoSpaceDN w:val="0"/>
              <w:adjustRightInd w:val="0"/>
              <w:ind w:right="392"/>
              <w:jc w:val="both"/>
              <w:rPr>
                <w:rFonts w:eastAsiaTheme="minorEastAsia"/>
              </w:rPr>
            </w:pPr>
            <w:r w:rsidRPr="00E763C2">
              <w:rPr>
                <w:rFonts w:eastAsiaTheme="minorEastAsia"/>
              </w:rPr>
              <w:t>Председатель</w:t>
            </w:r>
            <w:r w:rsidRPr="00E763C2">
              <w:rPr>
                <w:rFonts w:eastAsiaTheme="minorEastAsia"/>
                <w:spacing w:val="-52"/>
              </w:rPr>
              <w:t xml:space="preserve"> </w:t>
            </w:r>
            <w:r w:rsidRPr="00E763C2">
              <w:rPr>
                <w:rFonts w:eastAsiaTheme="minorEastAsia"/>
              </w:rPr>
              <w:t>профкома</w:t>
            </w:r>
          </w:p>
        </w:tc>
      </w:tr>
      <w:tr w:rsidR="00AD3430" w:rsidRPr="00AD3430" w14:paraId="08D3FECE" w14:textId="77777777" w:rsidTr="00383EAF">
        <w:trPr>
          <w:trHeight w:val="1086"/>
        </w:trPr>
        <w:tc>
          <w:tcPr>
            <w:tcW w:w="850" w:type="dxa"/>
            <w:tcBorders>
              <w:top w:val="single" w:sz="4" w:space="0" w:color="000000"/>
              <w:left w:val="single" w:sz="4" w:space="0" w:color="000000"/>
              <w:bottom w:val="single" w:sz="4" w:space="0" w:color="000000"/>
              <w:right w:val="single" w:sz="4" w:space="0" w:color="000000"/>
            </w:tcBorders>
          </w:tcPr>
          <w:p w14:paraId="2D26C8C0" w14:textId="77777777" w:rsidR="00AD3430" w:rsidRPr="00E763C2" w:rsidRDefault="00AD3430" w:rsidP="00383EAF">
            <w:pPr>
              <w:widowControl w:val="0"/>
              <w:kinsoku w:val="0"/>
              <w:overflowPunct w:val="0"/>
              <w:autoSpaceDE w:val="0"/>
              <w:autoSpaceDN w:val="0"/>
              <w:adjustRightInd w:val="0"/>
              <w:rPr>
                <w:rFonts w:eastAsiaTheme="minorEastAsia"/>
              </w:rPr>
            </w:pPr>
          </w:p>
          <w:p w14:paraId="43F038AE"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3.4.</w:t>
            </w:r>
          </w:p>
        </w:tc>
        <w:tc>
          <w:tcPr>
            <w:tcW w:w="4962" w:type="dxa"/>
            <w:tcBorders>
              <w:top w:val="single" w:sz="4" w:space="0" w:color="000000"/>
              <w:left w:val="single" w:sz="4" w:space="0" w:color="000000"/>
              <w:bottom w:val="single" w:sz="4" w:space="0" w:color="000000"/>
              <w:right w:val="single" w:sz="4" w:space="0" w:color="000000"/>
            </w:tcBorders>
          </w:tcPr>
          <w:p w14:paraId="71BB3743"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Консультации</w:t>
            </w:r>
            <w:r w:rsidRPr="00E763C2">
              <w:rPr>
                <w:rFonts w:eastAsiaTheme="minorEastAsia"/>
                <w:spacing w:val="-2"/>
              </w:rPr>
              <w:t xml:space="preserve"> </w:t>
            </w:r>
            <w:r w:rsidRPr="00E763C2">
              <w:rPr>
                <w:rFonts w:eastAsiaTheme="minorEastAsia"/>
              </w:rPr>
              <w:t>и</w:t>
            </w:r>
            <w:r w:rsidRPr="00E763C2">
              <w:rPr>
                <w:rFonts w:eastAsiaTheme="minorEastAsia"/>
                <w:spacing w:val="-2"/>
              </w:rPr>
              <w:t xml:space="preserve"> </w:t>
            </w:r>
            <w:r w:rsidRPr="00E763C2">
              <w:rPr>
                <w:rFonts w:eastAsiaTheme="minorEastAsia"/>
              </w:rPr>
              <w:t>информация</w:t>
            </w:r>
            <w:r w:rsidRPr="00E763C2">
              <w:rPr>
                <w:rFonts w:eastAsiaTheme="minorEastAsia"/>
                <w:spacing w:val="-2"/>
              </w:rPr>
              <w:t xml:space="preserve"> </w:t>
            </w:r>
            <w:r w:rsidRPr="00E763C2">
              <w:rPr>
                <w:rFonts w:eastAsiaTheme="minorEastAsia"/>
              </w:rPr>
              <w:t>на</w:t>
            </w:r>
            <w:r w:rsidRPr="00E763C2">
              <w:rPr>
                <w:rFonts w:eastAsiaTheme="minorEastAsia"/>
                <w:spacing w:val="-1"/>
              </w:rPr>
              <w:t xml:space="preserve"> </w:t>
            </w:r>
            <w:r w:rsidRPr="00E763C2">
              <w:rPr>
                <w:rFonts w:eastAsiaTheme="minorEastAsia"/>
              </w:rPr>
              <w:t>стенд:</w:t>
            </w:r>
          </w:p>
          <w:p w14:paraId="3643ED31"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-«Спорт</w:t>
            </w:r>
            <w:r w:rsidRPr="00E763C2">
              <w:rPr>
                <w:rFonts w:eastAsiaTheme="minorEastAsia"/>
                <w:spacing w:val="-4"/>
              </w:rPr>
              <w:t xml:space="preserve"> </w:t>
            </w:r>
            <w:r w:rsidRPr="00E763C2">
              <w:rPr>
                <w:rFonts w:eastAsiaTheme="minorEastAsia"/>
              </w:rPr>
              <w:t>и</w:t>
            </w:r>
            <w:r w:rsidRPr="00E763C2">
              <w:rPr>
                <w:rFonts w:eastAsiaTheme="minorEastAsia"/>
                <w:spacing w:val="-2"/>
              </w:rPr>
              <w:t xml:space="preserve"> </w:t>
            </w:r>
            <w:r w:rsidRPr="00E763C2">
              <w:rPr>
                <w:rFonts w:eastAsiaTheme="minorEastAsia"/>
              </w:rPr>
              <w:t>дети»,</w:t>
            </w:r>
          </w:p>
          <w:p w14:paraId="66EF4132" w14:textId="77777777" w:rsidR="00AD3430" w:rsidRPr="00E763C2" w:rsidRDefault="00AD3430" w:rsidP="00383EAF">
            <w:pPr>
              <w:widowControl w:val="0"/>
              <w:numPr>
                <w:ilvl w:val="0"/>
                <w:numId w:val="28"/>
              </w:numPr>
              <w:tabs>
                <w:tab w:val="left" w:pos="238"/>
              </w:tabs>
              <w:kinsoku w:val="0"/>
              <w:overflowPunct w:val="0"/>
              <w:autoSpaceDE w:val="0"/>
              <w:autoSpaceDN w:val="0"/>
              <w:adjustRightInd w:val="0"/>
              <w:rPr>
                <w:rFonts w:eastAsiaTheme="minorEastAsia"/>
              </w:rPr>
            </w:pPr>
            <w:r w:rsidRPr="00E763C2">
              <w:rPr>
                <w:rFonts w:eastAsiaTheme="minorEastAsia"/>
              </w:rPr>
              <w:t>«Активный</w:t>
            </w:r>
            <w:r w:rsidRPr="00E763C2">
              <w:rPr>
                <w:rFonts w:eastAsiaTheme="minorEastAsia"/>
                <w:spacing w:val="-4"/>
              </w:rPr>
              <w:t xml:space="preserve"> </w:t>
            </w:r>
            <w:r w:rsidRPr="00E763C2">
              <w:rPr>
                <w:rFonts w:eastAsiaTheme="minorEastAsia"/>
              </w:rPr>
              <w:t>детский</w:t>
            </w:r>
            <w:r w:rsidRPr="00E763C2">
              <w:rPr>
                <w:rFonts w:eastAsiaTheme="minorEastAsia"/>
                <w:spacing w:val="-4"/>
              </w:rPr>
              <w:t xml:space="preserve"> </w:t>
            </w:r>
            <w:r w:rsidRPr="00E763C2">
              <w:rPr>
                <w:rFonts w:eastAsiaTheme="minorEastAsia"/>
              </w:rPr>
              <w:t>отдых</w:t>
            </w:r>
            <w:r w:rsidRPr="00E763C2">
              <w:rPr>
                <w:rFonts w:eastAsiaTheme="minorEastAsia"/>
                <w:spacing w:val="-4"/>
              </w:rPr>
              <w:t xml:space="preserve"> </w:t>
            </w:r>
            <w:r w:rsidRPr="00E763C2">
              <w:rPr>
                <w:rFonts w:eastAsiaTheme="minorEastAsia"/>
              </w:rPr>
              <w:t>зимой и летом»</w:t>
            </w:r>
          </w:p>
          <w:p w14:paraId="03A5178D" w14:textId="77777777" w:rsidR="00AD3430" w:rsidRPr="00E763C2" w:rsidRDefault="00AD3430" w:rsidP="00383EAF">
            <w:pPr>
              <w:widowControl w:val="0"/>
              <w:numPr>
                <w:ilvl w:val="0"/>
                <w:numId w:val="28"/>
              </w:numPr>
              <w:tabs>
                <w:tab w:val="left" w:pos="238"/>
              </w:tabs>
              <w:kinsoku w:val="0"/>
              <w:overflowPunct w:val="0"/>
              <w:autoSpaceDE w:val="0"/>
              <w:autoSpaceDN w:val="0"/>
              <w:adjustRightInd w:val="0"/>
              <w:rPr>
                <w:rFonts w:eastAsiaTheme="minorEastAsia"/>
              </w:rPr>
            </w:pPr>
            <w:r w:rsidRPr="00E763C2">
              <w:rPr>
                <w:rFonts w:eastAsiaTheme="minorEastAsia"/>
              </w:rPr>
              <w:t>«Солнце,</w:t>
            </w:r>
            <w:r w:rsidRPr="00E763C2">
              <w:rPr>
                <w:rFonts w:eastAsiaTheme="minorEastAsia"/>
                <w:spacing w:val="-3"/>
              </w:rPr>
              <w:t xml:space="preserve"> </w:t>
            </w:r>
            <w:r w:rsidRPr="00E763C2">
              <w:rPr>
                <w:rFonts w:eastAsiaTheme="minorEastAsia"/>
              </w:rPr>
              <w:t>воздух</w:t>
            </w:r>
            <w:r w:rsidRPr="00E763C2">
              <w:rPr>
                <w:rFonts w:eastAsiaTheme="minorEastAsia"/>
                <w:spacing w:val="-2"/>
              </w:rPr>
              <w:t xml:space="preserve"> </w:t>
            </w:r>
            <w:r w:rsidRPr="00E763C2">
              <w:rPr>
                <w:rFonts w:eastAsiaTheme="minorEastAsia"/>
              </w:rPr>
              <w:t>и</w:t>
            </w:r>
            <w:r w:rsidRPr="00E763C2">
              <w:rPr>
                <w:rFonts w:eastAsiaTheme="minorEastAsia"/>
                <w:spacing w:val="-3"/>
              </w:rPr>
              <w:t xml:space="preserve"> </w:t>
            </w:r>
            <w:r w:rsidRPr="00E763C2">
              <w:rPr>
                <w:rFonts w:eastAsiaTheme="minorEastAsia"/>
              </w:rPr>
              <w:t>вода</w:t>
            </w:r>
            <w:r w:rsidRPr="00E763C2">
              <w:rPr>
                <w:rFonts w:eastAsiaTheme="minorEastAsia"/>
                <w:spacing w:val="2"/>
              </w:rPr>
              <w:t xml:space="preserve"> </w:t>
            </w:r>
            <w:r w:rsidRPr="00E763C2">
              <w:rPr>
                <w:rFonts w:eastAsiaTheme="minorEastAsia"/>
              </w:rPr>
              <w:t>–</w:t>
            </w:r>
            <w:r w:rsidRPr="00E763C2">
              <w:rPr>
                <w:rFonts w:eastAsiaTheme="minorEastAsia"/>
                <w:spacing w:val="-2"/>
              </w:rPr>
              <w:t xml:space="preserve"> </w:t>
            </w:r>
            <w:r w:rsidRPr="00E763C2">
              <w:rPr>
                <w:rFonts w:eastAsiaTheme="minorEastAsia"/>
              </w:rPr>
              <w:t>наши</w:t>
            </w:r>
            <w:r w:rsidRPr="00E763C2">
              <w:rPr>
                <w:rFonts w:eastAsiaTheme="minorEastAsia"/>
                <w:spacing w:val="-3"/>
              </w:rPr>
              <w:t xml:space="preserve"> </w:t>
            </w:r>
            <w:r w:rsidRPr="00E763C2">
              <w:rPr>
                <w:rFonts w:eastAsiaTheme="minorEastAsia"/>
              </w:rPr>
              <w:t>лучшие</w:t>
            </w:r>
            <w:r w:rsidRPr="00E763C2">
              <w:rPr>
                <w:rFonts w:eastAsiaTheme="minorEastAsia"/>
                <w:spacing w:val="-2"/>
              </w:rPr>
              <w:t xml:space="preserve"> </w:t>
            </w:r>
            <w:r w:rsidRPr="00E763C2">
              <w:rPr>
                <w:rFonts w:eastAsiaTheme="minorEastAsia"/>
              </w:rPr>
              <w:t>друзья».</w:t>
            </w:r>
          </w:p>
        </w:tc>
        <w:tc>
          <w:tcPr>
            <w:tcW w:w="1431" w:type="dxa"/>
            <w:gridSpan w:val="2"/>
            <w:tcBorders>
              <w:top w:val="single" w:sz="4" w:space="0" w:color="000000"/>
              <w:left w:val="single" w:sz="4" w:space="0" w:color="000000"/>
              <w:bottom w:val="single" w:sz="4" w:space="0" w:color="000000"/>
              <w:right w:val="single" w:sz="4" w:space="0" w:color="000000"/>
            </w:tcBorders>
          </w:tcPr>
          <w:p w14:paraId="6F851D6A"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60C65741" w14:textId="77777777" w:rsidR="00AD3430" w:rsidRPr="00E763C2" w:rsidRDefault="00AD3430" w:rsidP="00383EAF">
            <w:pPr>
              <w:widowControl w:val="0"/>
              <w:kinsoku w:val="0"/>
              <w:overflowPunct w:val="0"/>
              <w:autoSpaceDE w:val="0"/>
              <w:autoSpaceDN w:val="0"/>
              <w:adjustRightInd w:val="0"/>
              <w:ind w:right="324"/>
              <w:jc w:val="center"/>
              <w:rPr>
                <w:rFonts w:eastAsiaTheme="minorEastAsia"/>
              </w:rPr>
            </w:pPr>
            <w:r w:rsidRPr="00E763C2">
              <w:rPr>
                <w:rFonts w:eastAsiaTheme="minorEastAsia"/>
              </w:rPr>
              <w:t>ноябрь</w:t>
            </w:r>
            <w:r w:rsidRPr="00E763C2">
              <w:rPr>
                <w:rFonts w:eastAsiaTheme="minorEastAsia"/>
                <w:spacing w:val="1"/>
              </w:rPr>
              <w:t xml:space="preserve"> </w:t>
            </w:r>
            <w:r w:rsidRPr="00E763C2">
              <w:rPr>
                <w:rFonts w:eastAsiaTheme="minorEastAsia"/>
              </w:rPr>
              <w:t>февраль</w:t>
            </w:r>
            <w:r w:rsidRPr="00E763C2">
              <w:rPr>
                <w:rFonts w:eastAsiaTheme="minorEastAsia"/>
                <w:spacing w:val="-52"/>
              </w:rPr>
              <w:t xml:space="preserve"> </w:t>
            </w:r>
            <w:r w:rsidRPr="00E763C2">
              <w:rPr>
                <w:rFonts w:eastAsiaTheme="minorEastAsia"/>
              </w:rPr>
              <w:t>май</w:t>
            </w:r>
          </w:p>
        </w:tc>
        <w:tc>
          <w:tcPr>
            <w:tcW w:w="2822" w:type="dxa"/>
            <w:tcBorders>
              <w:top w:val="single" w:sz="4" w:space="0" w:color="000000"/>
              <w:left w:val="single" w:sz="4" w:space="0" w:color="000000"/>
              <w:bottom w:val="single" w:sz="4" w:space="0" w:color="000000"/>
              <w:right w:val="single" w:sz="4" w:space="0" w:color="000000"/>
            </w:tcBorders>
          </w:tcPr>
          <w:p w14:paraId="340E3A19"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20D790A0" w14:textId="77777777" w:rsidR="00AD3430" w:rsidRPr="00E763C2" w:rsidRDefault="00AD3430" w:rsidP="00383EAF">
            <w:pPr>
              <w:widowControl w:val="0"/>
              <w:kinsoku w:val="0"/>
              <w:overflowPunct w:val="0"/>
              <w:autoSpaceDE w:val="0"/>
              <w:autoSpaceDN w:val="0"/>
              <w:adjustRightInd w:val="0"/>
              <w:ind w:right="136"/>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70E1EEC1" w14:textId="77777777" w:rsidTr="00383EAF">
        <w:trPr>
          <w:trHeight w:val="556"/>
        </w:trPr>
        <w:tc>
          <w:tcPr>
            <w:tcW w:w="850" w:type="dxa"/>
            <w:tcBorders>
              <w:top w:val="single" w:sz="4" w:space="0" w:color="000000"/>
              <w:left w:val="single" w:sz="4" w:space="0" w:color="000000"/>
              <w:bottom w:val="single" w:sz="4" w:space="0" w:color="000000"/>
              <w:right w:val="single" w:sz="4" w:space="0" w:color="000000"/>
            </w:tcBorders>
          </w:tcPr>
          <w:p w14:paraId="47E2CC8C"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lastRenderedPageBreak/>
              <w:t>3.5.</w:t>
            </w:r>
          </w:p>
        </w:tc>
        <w:tc>
          <w:tcPr>
            <w:tcW w:w="4962" w:type="dxa"/>
            <w:tcBorders>
              <w:top w:val="single" w:sz="4" w:space="0" w:color="000000"/>
              <w:left w:val="single" w:sz="4" w:space="0" w:color="000000"/>
              <w:bottom w:val="single" w:sz="4" w:space="0" w:color="000000"/>
              <w:right w:val="single" w:sz="4" w:space="0" w:color="000000"/>
            </w:tcBorders>
          </w:tcPr>
          <w:p w14:paraId="62CDFB09"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Анкетирование</w:t>
            </w:r>
            <w:r w:rsidRPr="00E763C2">
              <w:rPr>
                <w:rFonts w:eastAsiaTheme="minorEastAsia"/>
                <w:spacing w:val="-1"/>
              </w:rPr>
              <w:t xml:space="preserve"> </w:t>
            </w:r>
            <w:r w:rsidRPr="00E763C2">
              <w:rPr>
                <w:rFonts w:eastAsiaTheme="minorEastAsia"/>
              </w:rPr>
              <w:t>«Здоровые</w:t>
            </w:r>
            <w:r w:rsidRPr="00E763C2">
              <w:rPr>
                <w:rFonts w:eastAsiaTheme="minorEastAsia"/>
                <w:spacing w:val="-1"/>
              </w:rPr>
              <w:t xml:space="preserve"> </w:t>
            </w:r>
            <w:r w:rsidRPr="00E763C2">
              <w:rPr>
                <w:rFonts w:eastAsiaTheme="minorEastAsia"/>
              </w:rPr>
              <w:t>дети</w:t>
            </w:r>
            <w:r w:rsidRPr="00E763C2">
              <w:rPr>
                <w:rFonts w:eastAsiaTheme="minorEastAsia"/>
                <w:spacing w:val="-2"/>
              </w:rPr>
              <w:t xml:space="preserve"> </w:t>
            </w:r>
            <w:r w:rsidRPr="00E763C2">
              <w:rPr>
                <w:rFonts w:eastAsiaTheme="minorEastAsia"/>
              </w:rPr>
              <w:t>в</w:t>
            </w:r>
            <w:r w:rsidRPr="00E763C2">
              <w:rPr>
                <w:rFonts w:eastAsiaTheme="minorEastAsia"/>
                <w:spacing w:val="-1"/>
              </w:rPr>
              <w:t xml:space="preserve"> </w:t>
            </w:r>
            <w:r w:rsidRPr="00E763C2">
              <w:rPr>
                <w:rFonts w:eastAsiaTheme="minorEastAsia"/>
              </w:rPr>
              <w:t>здоровой</w:t>
            </w:r>
            <w:r w:rsidRPr="00E763C2">
              <w:rPr>
                <w:rFonts w:eastAsiaTheme="minorEastAsia"/>
                <w:spacing w:val="-5"/>
              </w:rPr>
              <w:t xml:space="preserve"> </w:t>
            </w:r>
            <w:r w:rsidRPr="00E763C2">
              <w:rPr>
                <w:rFonts w:eastAsiaTheme="minorEastAsia"/>
              </w:rPr>
              <w:t>семье»</w:t>
            </w:r>
            <w:r w:rsidRPr="00E763C2">
              <w:rPr>
                <w:rFonts w:eastAsiaTheme="minorEastAsia"/>
                <w:spacing w:val="-4"/>
              </w:rPr>
              <w:t xml:space="preserve"> </w:t>
            </w:r>
            <w:r w:rsidRPr="00E763C2">
              <w:rPr>
                <w:rFonts w:eastAsiaTheme="minorEastAsia"/>
              </w:rPr>
              <w:t>(ср,</w:t>
            </w:r>
            <w:r w:rsidRPr="00E763C2">
              <w:rPr>
                <w:rFonts w:eastAsiaTheme="minorEastAsia"/>
                <w:spacing w:val="-1"/>
              </w:rPr>
              <w:t xml:space="preserve"> </w:t>
            </w:r>
            <w:r w:rsidRPr="00E763C2">
              <w:rPr>
                <w:rFonts w:eastAsiaTheme="minorEastAsia"/>
              </w:rPr>
              <w:t>стар,</w:t>
            </w:r>
            <w:r w:rsidRPr="00E763C2">
              <w:rPr>
                <w:rFonts w:eastAsiaTheme="minorEastAsia"/>
                <w:spacing w:val="-1"/>
              </w:rPr>
              <w:t xml:space="preserve"> </w:t>
            </w:r>
            <w:r w:rsidRPr="00E763C2">
              <w:rPr>
                <w:rFonts w:eastAsiaTheme="minorEastAsia"/>
              </w:rPr>
              <w:t>подг</w:t>
            </w:r>
          </w:p>
          <w:p w14:paraId="132482DB"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группы)</w:t>
            </w:r>
          </w:p>
        </w:tc>
        <w:tc>
          <w:tcPr>
            <w:tcW w:w="1431" w:type="dxa"/>
            <w:gridSpan w:val="2"/>
            <w:tcBorders>
              <w:top w:val="single" w:sz="4" w:space="0" w:color="000000"/>
              <w:left w:val="single" w:sz="4" w:space="0" w:color="000000"/>
              <w:bottom w:val="single" w:sz="4" w:space="0" w:color="000000"/>
              <w:right w:val="single" w:sz="4" w:space="0" w:color="000000"/>
            </w:tcBorders>
          </w:tcPr>
          <w:p w14:paraId="7ABCC553" w14:textId="77777777" w:rsidR="00AD3430" w:rsidRPr="00E763C2" w:rsidRDefault="00AD3430" w:rsidP="00383EAF">
            <w:pPr>
              <w:widowControl w:val="0"/>
              <w:kinsoku w:val="0"/>
              <w:overflowPunct w:val="0"/>
              <w:autoSpaceDE w:val="0"/>
              <w:autoSpaceDN w:val="0"/>
              <w:adjustRightInd w:val="0"/>
              <w:ind w:right="175"/>
              <w:jc w:val="center"/>
              <w:rPr>
                <w:rFonts w:eastAsiaTheme="minorEastAsia"/>
              </w:rPr>
            </w:pPr>
            <w:r w:rsidRPr="00E763C2">
              <w:rPr>
                <w:rFonts w:eastAsiaTheme="minorEastAsia"/>
              </w:rPr>
              <w:t>ноябрь</w:t>
            </w:r>
          </w:p>
        </w:tc>
        <w:tc>
          <w:tcPr>
            <w:tcW w:w="2822" w:type="dxa"/>
            <w:tcBorders>
              <w:top w:val="single" w:sz="4" w:space="0" w:color="000000"/>
              <w:left w:val="single" w:sz="4" w:space="0" w:color="000000"/>
              <w:bottom w:val="single" w:sz="4" w:space="0" w:color="000000"/>
              <w:right w:val="single" w:sz="4" w:space="0" w:color="000000"/>
            </w:tcBorders>
          </w:tcPr>
          <w:p w14:paraId="36EB0314" w14:textId="77777777" w:rsidR="00AD3430" w:rsidRPr="00E763C2" w:rsidRDefault="00AD3430" w:rsidP="00383EAF">
            <w:pPr>
              <w:widowControl w:val="0"/>
              <w:kinsoku w:val="0"/>
              <w:overflowPunct w:val="0"/>
              <w:autoSpaceDE w:val="0"/>
              <w:autoSpaceDN w:val="0"/>
              <w:adjustRightInd w:val="0"/>
              <w:ind w:right="136"/>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5F8DC7F9" w14:textId="77777777" w:rsidTr="00383EAF">
        <w:trPr>
          <w:trHeight w:val="506"/>
        </w:trPr>
        <w:tc>
          <w:tcPr>
            <w:tcW w:w="850" w:type="dxa"/>
            <w:tcBorders>
              <w:top w:val="single" w:sz="4" w:space="0" w:color="000000"/>
              <w:left w:val="single" w:sz="4" w:space="0" w:color="000000"/>
              <w:bottom w:val="single" w:sz="4" w:space="0" w:color="000000"/>
              <w:right w:val="single" w:sz="4" w:space="0" w:color="000000"/>
            </w:tcBorders>
          </w:tcPr>
          <w:p w14:paraId="26914FCF"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3.6.</w:t>
            </w:r>
          </w:p>
        </w:tc>
        <w:tc>
          <w:tcPr>
            <w:tcW w:w="4962" w:type="dxa"/>
            <w:tcBorders>
              <w:top w:val="single" w:sz="4" w:space="0" w:color="000000"/>
              <w:left w:val="single" w:sz="4" w:space="0" w:color="000000"/>
              <w:bottom w:val="single" w:sz="4" w:space="0" w:color="000000"/>
              <w:right w:val="single" w:sz="4" w:space="0" w:color="000000"/>
            </w:tcBorders>
          </w:tcPr>
          <w:p w14:paraId="2FAF8F0B"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Консультирование</w:t>
            </w:r>
            <w:r w:rsidRPr="00E763C2">
              <w:rPr>
                <w:rFonts w:eastAsiaTheme="minorEastAsia"/>
                <w:spacing w:val="-2"/>
              </w:rPr>
              <w:t xml:space="preserve"> </w:t>
            </w:r>
            <w:r w:rsidRPr="00E763C2">
              <w:rPr>
                <w:rFonts w:eastAsiaTheme="minorEastAsia"/>
              </w:rPr>
              <w:t>и</w:t>
            </w:r>
            <w:r w:rsidRPr="00E763C2">
              <w:rPr>
                <w:rFonts w:eastAsiaTheme="minorEastAsia"/>
                <w:spacing w:val="-2"/>
              </w:rPr>
              <w:t xml:space="preserve"> </w:t>
            </w:r>
            <w:r w:rsidRPr="00E763C2">
              <w:rPr>
                <w:rFonts w:eastAsiaTheme="minorEastAsia"/>
              </w:rPr>
              <w:t>оказание</w:t>
            </w:r>
            <w:r w:rsidRPr="00E763C2">
              <w:rPr>
                <w:rFonts w:eastAsiaTheme="minorEastAsia"/>
                <w:spacing w:val="-2"/>
              </w:rPr>
              <w:t xml:space="preserve"> </w:t>
            </w:r>
            <w:r w:rsidRPr="00E763C2">
              <w:rPr>
                <w:rFonts w:eastAsiaTheme="minorEastAsia"/>
              </w:rPr>
              <w:t>практической</w:t>
            </w:r>
            <w:r w:rsidRPr="00E763C2">
              <w:rPr>
                <w:rFonts w:eastAsiaTheme="minorEastAsia"/>
                <w:spacing w:val="-1"/>
              </w:rPr>
              <w:t xml:space="preserve"> </w:t>
            </w:r>
            <w:r w:rsidRPr="00E763C2">
              <w:rPr>
                <w:rFonts w:eastAsiaTheme="minorEastAsia"/>
              </w:rPr>
              <w:t>помощи</w:t>
            </w:r>
            <w:r w:rsidRPr="00E763C2">
              <w:rPr>
                <w:rFonts w:eastAsiaTheme="minorEastAsia"/>
                <w:spacing w:val="-2"/>
              </w:rPr>
              <w:t xml:space="preserve"> </w:t>
            </w:r>
            <w:r w:rsidRPr="00E763C2">
              <w:rPr>
                <w:rFonts w:eastAsiaTheme="minorEastAsia"/>
              </w:rPr>
              <w:t>родителям</w:t>
            </w:r>
          </w:p>
        </w:tc>
        <w:tc>
          <w:tcPr>
            <w:tcW w:w="1431" w:type="dxa"/>
            <w:gridSpan w:val="2"/>
            <w:tcBorders>
              <w:top w:val="single" w:sz="4" w:space="0" w:color="000000"/>
              <w:left w:val="single" w:sz="4" w:space="0" w:color="000000"/>
              <w:bottom w:val="single" w:sz="4" w:space="0" w:color="000000"/>
              <w:right w:val="single" w:sz="4" w:space="0" w:color="000000"/>
            </w:tcBorders>
          </w:tcPr>
          <w:p w14:paraId="7D0F6079" w14:textId="77777777" w:rsidR="00AD3430" w:rsidRPr="00E763C2" w:rsidRDefault="00AD3430" w:rsidP="00383EAF">
            <w:pPr>
              <w:widowControl w:val="0"/>
              <w:kinsoku w:val="0"/>
              <w:overflowPunct w:val="0"/>
              <w:autoSpaceDE w:val="0"/>
              <w:autoSpaceDN w:val="0"/>
              <w:adjustRightInd w:val="0"/>
              <w:ind w:right="175"/>
              <w:jc w:val="center"/>
              <w:rPr>
                <w:rFonts w:eastAsiaTheme="minorEastAsia"/>
              </w:rPr>
            </w:pPr>
            <w:r w:rsidRPr="00E763C2">
              <w:rPr>
                <w:rFonts w:eastAsiaTheme="minorEastAsia"/>
              </w:rPr>
              <w:t>в</w:t>
            </w:r>
            <w:r w:rsidRPr="00E763C2">
              <w:rPr>
                <w:rFonts w:eastAsiaTheme="minorEastAsia"/>
                <w:spacing w:val="-1"/>
              </w:rPr>
              <w:t xml:space="preserve"> </w:t>
            </w:r>
            <w:r w:rsidRPr="00E763C2">
              <w:rPr>
                <w:rFonts w:eastAsiaTheme="minorEastAsia"/>
              </w:rPr>
              <w:t>течение</w:t>
            </w:r>
          </w:p>
          <w:p w14:paraId="51F50D19" w14:textId="77777777" w:rsidR="00AD3430" w:rsidRPr="00E763C2" w:rsidRDefault="00AD3430" w:rsidP="00383EAF">
            <w:pPr>
              <w:widowControl w:val="0"/>
              <w:kinsoku w:val="0"/>
              <w:overflowPunct w:val="0"/>
              <w:autoSpaceDE w:val="0"/>
              <w:autoSpaceDN w:val="0"/>
              <w:adjustRightInd w:val="0"/>
              <w:ind w:right="175"/>
              <w:jc w:val="center"/>
              <w:rPr>
                <w:rFonts w:eastAsiaTheme="minorEastAsia"/>
              </w:rPr>
            </w:pPr>
            <w:r w:rsidRPr="00E763C2">
              <w:rPr>
                <w:rFonts w:eastAsiaTheme="minorEastAsia"/>
              </w:rPr>
              <w:t>года</w:t>
            </w:r>
          </w:p>
        </w:tc>
        <w:tc>
          <w:tcPr>
            <w:tcW w:w="2822" w:type="dxa"/>
            <w:tcBorders>
              <w:top w:val="single" w:sz="4" w:space="0" w:color="000000"/>
              <w:left w:val="single" w:sz="4" w:space="0" w:color="000000"/>
              <w:bottom w:val="single" w:sz="4" w:space="0" w:color="000000"/>
              <w:right w:val="single" w:sz="4" w:space="0" w:color="000000"/>
            </w:tcBorders>
          </w:tcPr>
          <w:p w14:paraId="41045DC3" w14:textId="77777777" w:rsidR="00AD3430" w:rsidRPr="00E763C2" w:rsidRDefault="00AD3430" w:rsidP="00383EAF">
            <w:pPr>
              <w:widowControl w:val="0"/>
              <w:kinsoku w:val="0"/>
              <w:overflowPunct w:val="0"/>
              <w:autoSpaceDE w:val="0"/>
              <w:autoSpaceDN w:val="0"/>
              <w:adjustRightInd w:val="0"/>
              <w:ind w:right="136"/>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0F433DE8" w14:textId="77777777" w:rsidTr="00383EAF">
        <w:trPr>
          <w:trHeight w:val="506"/>
        </w:trPr>
        <w:tc>
          <w:tcPr>
            <w:tcW w:w="850" w:type="dxa"/>
            <w:tcBorders>
              <w:top w:val="single" w:sz="4" w:space="0" w:color="000000"/>
              <w:left w:val="single" w:sz="4" w:space="0" w:color="000000"/>
              <w:bottom w:val="single" w:sz="4" w:space="0" w:color="000000"/>
              <w:right w:val="single" w:sz="4" w:space="0" w:color="000000"/>
            </w:tcBorders>
          </w:tcPr>
          <w:p w14:paraId="5D3D75E5"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3.7.</w:t>
            </w:r>
          </w:p>
        </w:tc>
        <w:tc>
          <w:tcPr>
            <w:tcW w:w="4962" w:type="dxa"/>
            <w:tcBorders>
              <w:top w:val="single" w:sz="4" w:space="0" w:color="000000"/>
              <w:left w:val="single" w:sz="4" w:space="0" w:color="000000"/>
              <w:bottom w:val="single" w:sz="4" w:space="0" w:color="000000"/>
              <w:right w:val="single" w:sz="4" w:space="0" w:color="000000"/>
            </w:tcBorders>
          </w:tcPr>
          <w:p w14:paraId="19E0B540"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Практическое</w:t>
            </w:r>
            <w:r w:rsidRPr="00E763C2">
              <w:rPr>
                <w:rFonts w:eastAsiaTheme="minorEastAsia"/>
                <w:spacing w:val="-1"/>
              </w:rPr>
              <w:t xml:space="preserve"> </w:t>
            </w:r>
            <w:r w:rsidRPr="00E763C2">
              <w:rPr>
                <w:rFonts w:eastAsiaTheme="minorEastAsia"/>
              </w:rPr>
              <w:t>занятие</w:t>
            </w:r>
            <w:r w:rsidRPr="00E763C2">
              <w:rPr>
                <w:rFonts w:eastAsiaTheme="minorEastAsia"/>
                <w:spacing w:val="-2"/>
              </w:rPr>
              <w:t xml:space="preserve"> </w:t>
            </w:r>
            <w:r w:rsidRPr="00E763C2">
              <w:rPr>
                <w:rFonts w:eastAsiaTheme="minorEastAsia"/>
              </w:rPr>
              <w:t>для</w:t>
            </w:r>
            <w:r w:rsidRPr="00E763C2">
              <w:rPr>
                <w:rFonts w:eastAsiaTheme="minorEastAsia"/>
                <w:spacing w:val="-3"/>
              </w:rPr>
              <w:t xml:space="preserve"> </w:t>
            </w:r>
            <w:r w:rsidRPr="00E763C2">
              <w:rPr>
                <w:rFonts w:eastAsiaTheme="minorEastAsia"/>
              </w:rPr>
              <w:t>родителей, дети</w:t>
            </w:r>
            <w:r w:rsidRPr="00E763C2">
              <w:rPr>
                <w:rFonts w:eastAsiaTheme="minorEastAsia"/>
                <w:spacing w:val="-3"/>
              </w:rPr>
              <w:t xml:space="preserve"> </w:t>
            </w:r>
            <w:r w:rsidRPr="00E763C2">
              <w:rPr>
                <w:rFonts w:eastAsiaTheme="minorEastAsia"/>
              </w:rPr>
              <w:t>которых</w:t>
            </w:r>
            <w:r w:rsidRPr="00E763C2">
              <w:rPr>
                <w:rFonts w:eastAsiaTheme="minorEastAsia"/>
                <w:spacing w:val="-2"/>
              </w:rPr>
              <w:t xml:space="preserve"> </w:t>
            </w:r>
            <w:r w:rsidRPr="00E763C2">
              <w:rPr>
                <w:rFonts w:eastAsiaTheme="minorEastAsia"/>
              </w:rPr>
              <w:t>посещают</w:t>
            </w:r>
          </w:p>
          <w:p w14:paraId="5C9610AB"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кружок</w:t>
            </w:r>
          </w:p>
        </w:tc>
        <w:tc>
          <w:tcPr>
            <w:tcW w:w="1431" w:type="dxa"/>
            <w:gridSpan w:val="2"/>
            <w:tcBorders>
              <w:top w:val="single" w:sz="4" w:space="0" w:color="000000"/>
              <w:left w:val="single" w:sz="4" w:space="0" w:color="000000"/>
              <w:bottom w:val="single" w:sz="4" w:space="0" w:color="000000"/>
              <w:right w:val="single" w:sz="4" w:space="0" w:color="000000"/>
            </w:tcBorders>
          </w:tcPr>
          <w:p w14:paraId="040A67B6"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декабрь,</w:t>
            </w:r>
          </w:p>
          <w:p w14:paraId="1E3960B3"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апрель</w:t>
            </w:r>
          </w:p>
        </w:tc>
        <w:tc>
          <w:tcPr>
            <w:tcW w:w="2822" w:type="dxa"/>
            <w:tcBorders>
              <w:top w:val="single" w:sz="4" w:space="0" w:color="000000"/>
              <w:left w:val="single" w:sz="4" w:space="0" w:color="000000"/>
              <w:bottom w:val="single" w:sz="4" w:space="0" w:color="000000"/>
              <w:right w:val="single" w:sz="4" w:space="0" w:color="000000"/>
            </w:tcBorders>
          </w:tcPr>
          <w:p w14:paraId="1A3F739E" w14:textId="77777777" w:rsidR="00AD3430" w:rsidRPr="00E763C2" w:rsidRDefault="00AD3430" w:rsidP="00383EAF">
            <w:pPr>
              <w:widowControl w:val="0"/>
              <w:kinsoku w:val="0"/>
              <w:overflowPunct w:val="0"/>
              <w:autoSpaceDE w:val="0"/>
              <w:autoSpaceDN w:val="0"/>
              <w:adjustRightInd w:val="0"/>
              <w:ind w:right="136"/>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07EBE16D" w14:textId="77777777" w:rsidTr="00383EAF">
        <w:trPr>
          <w:trHeight w:val="1814"/>
        </w:trPr>
        <w:tc>
          <w:tcPr>
            <w:tcW w:w="850" w:type="dxa"/>
            <w:tcBorders>
              <w:top w:val="single" w:sz="4" w:space="0" w:color="000000"/>
              <w:left w:val="single" w:sz="4" w:space="0" w:color="000000"/>
              <w:bottom w:val="single" w:sz="4" w:space="0" w:color="000000"/>
              <w:right w:val="single" w:sz="4" w:space="0" w:color="000000"/>
            </w:tcBorders>
          </w:tcPr>
          <w:p w14:paraId="21AAA807" w14:textId="77777777" w:rsidR="00AD3430" w:rsidRPr="00E763C2" w:rsidRDefault="00AD3430" w:rsidP="00383EAF">
            <w:pPr>
              <w:widowControl w:val="0"/>
              <w:kinsoku w:val="0"/>
              <w:overflowPunct w:val="0"/>
              <w:autoSpaceDE w:val="0"/>
              <w:autoSpaceDN w:val="0"/>
              <w:adjustRightInd w:val="0"/>
              <w:rPr>
                <w:rFonts w:eastAsiaTheme="minorEastAsia"/>
              </w:rPr>
            </w:pPr>
          </w:p>
          <w:p w14:paraId="2AFCD79B" w14:textId="77777777" w:rsidR="00AD3430" w:rsidRPr="00E763C2" w:rsidRDefault="00AD3430" w:rsidP="00383EAF">
            <w:pPr>
              <w:widowControl w:val="0"/>
              <w:kinsoku w:val="0"/>
              <w:overflowPunct w:val="0"/>
              <w:autoSpaceDE w:val="0"/>
              <w:autoSpaceDN w:val="0"/>
              <w:adjustRightInd w:val="0"/>
              <w:rPr>
                <w:rFonts w:eastAsiaTheme="minorEastAsia"/>
              </w:rPr>
            </w:pPr>
          </w:p>
          <w:p w14:paraId="40E81E97" w14:textId="77777777" w:rsidR="00AD3430" w:rsidRPr="00E763C2" w:rsidRDefault="00AD3430" w:rsidP="00383EAF">
            <w:pPr>
              <w:widowControl w:val="0"/>
              <w:kinsoku w:val="0"/>
              <w:overflowPunct w:val="0"/>
              <w:autoSpaceDE w:val="0"/>
              <w:autoSpaceDN w:val="0"/>
              <w:adjustRightInd w:val="0"/>
              <w:rPr>
                <w:rFonts w:eastAsiaTheme="minorEastAsia"/>
              </w:rPr>
            </w:pPr>
          </w:p>
          <w:p w14:paraId="23EA530F"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3.8</w:t>
            </w:r>
          </w:p>
        </w:tc>
        <w:tc>
          <w:tcPr>
            <w:tcW w:w="4962" w:type="dxa"/>
            <w:tcBorders>
              <w:top w:val="single" w:sz="4" w:space="0" w:color="000000"/>
              <w:left w:val="single" w:sz="4" w:space="0" w:color="000000"/>
              <w:bottom w:val="single" w:sz="4" w:space="0" w:color="000000"/>
              <w:right w:val="single" w:sz="4" w:space="0" w:color="000000"/>
            </w:tcBorders>
          </w:tcPr>
          <w:p w14:paraId="6F8135DF"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Совместные</w:t>
            </w:r>
            <w:r w:rsidRPr="00E763C2">
              <w:rPr>
                <w:rFonts w:eastAsiaTheme="minorEastAsia"/>
                <w:spacing w:val="-2"/>
              </w:rPr>
              <w:t xml:space="preserve"> </w:t>
            </w:r>
            <w:r w:rsidRPr="00E763C2">
              <w:rPr>
                <w:rFonts w:eastAsiaTheme="minorEastAsia"/>
              </w:rPr>
              <w:t>развлечения</w:t>
            </w:r>
            <w:r w:rsidRPr="00E763C2">
              <w:rPr>
                <w:rFonts w:eastAsiaTheme="minorEastAsia"/>
                <w:spacing w:val="-4"/>
              </w:rPr>
              <w:t xml:space="preserve"> </w:t>
            </w:r>
            <w:r w:rsidRPr="00E763C2">
              <w:rPr>
                <w:rFonts w:eastAsiaTheme="minorEastAsia"/>
              </w:rPr>
              <w:t>с</w:t>
            </w:r>
            <w:r w:rsidRPr="00E763C2">
              <w:rPr>
                <w:rFonts w:eastAsiaTheme="minorEastAsia"/>
                <w:spacing w:val="-2"/>
              </w:rPr>
              <w:t xml:space="preserve"> </w:t>
            </w:r>
            <w:r w:rsidRPr="00E763C2">
              <w:rPr>
                <w:rFonts w:eastAsiaTheme="minorEastAsia"/>
              </w:rPr>
              <w:t>родителями:</w:t>
            </w:r>
          </w:p>
          <w:p w14:paraId="4AFC9A88" w14:textId="77777777" w:rsidR="00AD3430" w:rsidRPr="00E763C2" w:rsidRDefault="00AD3430" w:rsidP="00383EAF">
            <w:pPr>
              <w:widowControl w:val="0"/>
              <w:numPr>
                <w:ilvl w:val="0"/>
                <w:numId w:val="27"/>
              </w:numPr>
              <w:tabs>
                <w:tab w:val="left" w:pos="238"/>
              </w:tabs>
              <w:kinsoku w:val="0"/>
              <w:overflowPunct w:val="0"/>
              <w:autoSpaceDE w:val="0"/>
              <w:autoSpaceDN w:val="0"/>
              <w:adjustRightInd w:val="0"/>
              <w:ind w:left="237"/>
              <w:rPr>
                <w:rFonts w:eastAsiaTheme="minorEastAsia"/>
              </w:rPr>
            </w:pPr>
            <w:r w:rsidRPr="00E763C2">
              <w:rPr>
                <w:rFonts w:eastAsiaTheme="minorEastAsia"/>
              </w:rPr>
              <w:t>Неделя</w:t>
            </w:r>
            <w:r w:rsidRPr="00E763C2">
              <w:rPr>
                <w:rFonts w:eastAsiaTheme="minorEastAsia"/>
                <w:spacing w:val="-1"/>
              </w:rPr>
              <w:t xml:space="preserve"> </w:t>
            </w:r>
            <w:r w:rsidRPr="00E763C2">
              <w:rPr>
                <w:rFonts w:eastAsiaTheme="minorEastAsia"/>
              </w:rPr>
              <w:t>здоровья;</w:t>
            </w:r>
          </w:p>
          <w:p w14:paraId="57C12A3F" w14:textId="77777777" w:rsidR="00AD3430" w:rsidRPr="00E763C2" w:rsidRDefault="00AD3430" w:rsidP="00383EAF">
            <w:pPr>
              <w:widowControl w:val="0"/>
              <w:numPr>
                <w:ilvl w:val="0"/>
                <w:numId w:val="27"/>
              </w:numPr>
              <w:tabs>
                <w:tab w:val="left" w:pos="238"/>
              </w:tabs>
              <w:kinsoku w:val="0"/>
              <w:overflowPunct w:val="0"/>
              <w:autoSpaceDE w:val="0"/>
              <w:autoSpaceDN w:val="0"/>
              <w:adjustRightInd w:val="0"/>
              <w:ind w:right="329" w:firstLine="0"/>
              <w:rPr>
                <w:rFonts w:eastAsiaTheme="minorEastAsia"/>
              </w:rPr>
            </w:pPr>
            <w:r w:rsidRPr="00E763C2">
              <w:rPr>
                <w:rFonts w:eastAsiaTheme="minorEastAsia"/>
              </w:rPr>
              <w:t>Спортивное развлечение посвященное дню матери (ср.</w:t>
            </w:r>
            <w:proofErr w:type="gramStart"/>
            <w:r w:rsidRPr="00E763C2">
              <w:rPr>
                <w:rFonts w:eastAsiaTheme="minorEastAsia"/>
              </w:rPr>
              <w:t>,с</w:t>
            </w:r>
            <w:proofErr w:type="gramEnd"/>
            <w:r w:rsidRPr="00E763C2">
              <w:rPr>
                <w:rFonts w:eastAsiaTheme="minorEastAsia"/>
              </w:rPr>
              <w:t>т., подг.</w:t>
            </w:r>
            <w:r w:rsidRPr="00E763C2">
              <w:rPr>
                <w:rFonts w:eastAsiaTheme="minorEastAsia"/>
                <w:spacing w:val="-52"/>
              </w:rPr>
              <w:t xml:space="preserve"> </w:t>
            </w:r>
            <w:r w:rsidRPr="00E763C2">
              <w:rPr>
                <w:rFonts w:eastAsiaTheme="minorEastAsia"/>
              </w:rPr>
              <w:t>группы)</w:t>
            </w:r>
          </w:p>
          <w:p w14:paraId="287EA0BC" w14:textId="77777777" w:rsidR="00AD3430" w:rsidRPr="00E763C2" w:rsidRDefault="00AD3430" w:rsidP="00383EAF">
            <w:pPr>
              <w:widowControl w:val="0"/>
              <w:numPr>
                <w:ilvl w:val="0"/>
                <w:numId w:val="27"/>
              </w:numPr>
              <w:tabs>
                <w:tab w:val="left" w:pos="236"/>
              </w:tabs>
              <w:kinsoku w:val="0"/>
              <w:overflowPunct w:val="0"/>
              <w:autoSpaceDE w:val="0"/>
              <w:autoSpaceDN w:val="0"/>
              <w:adjustRightInd w:val="0"/>
              <w:ind w:left="235" w:hanging="126"/>
              <w:rPr>
                <w:rFonts w:eastAsiaTheme="minorEastAsia"/>
              </w:rPr>
            </w:pPr>
            <w:r w:rsidRPr="00E763C2">
              <w:rPr>
                <w:rFonts w:eastAsiaTheme="minorEastAsia"/>
              </w:rPr>
              <w:t>23</w:t>
            </w:r>
            <w:r w:rsidRPr="00E763C2">
              <w:rPr>
                <w:rFonts w:eastAsiaTheme="minorEastAsia"/>
                <w:spacing w:val="1"/>
              </w:rPr>
              <w:t xml:space="preserve"> </w:t>
            </w:r>
            <w:r w:rsidRPr="00E763C2">
              <w:rPr>
                <w:rFonts w:eastAsiaTheme="minorEastAsia"/>
              </w:rPr>
              <w:t>февраля;</w:t>
            </w:r>
          </w:p>
          <w:p w14:paraId="1CE90AB7" w14:textId="77777777" w:rsidR="00AD3430" w:rsidRPr="00E763C2" w:rsidRDefault="00AD3430" w:rsidP="00383EAF">
            <w:pPr>
              <w:widowControl w:val="0"/>
              <w:numPr>
                <w:ilvl w:val="0"/>
                <w:numId w:val="27"/>
              </w:numPr>
              <w:tabs>
                <w:tab w:val="left" w:pos="238"/>
              </w:tabs>
              <w:kinsoku w:val="0"/>
              <w:overflowPunct w:val="0"/>
              <w:autoSpaceDE w:val="0"/>
              <w:autoSpaceDN w:val="0"/>
              <w:adjustRightInd w:val="0"/>
              <w:ind w:right="400" w:firstLine="0"/>
              <w:rPr>
                <w:rFonts w:eastAsiaTheme="minorEastAsia"/>
              </w:rPr>
            </w:pPr>
            <w:r w:rsidRPr="00E763C2">
              <w:rPr>
                <w:rFonts w:eastAsiaTheme="minorEastAsia"/>
              </w:rPr>
              <w:t>Спартакиада «Папа, мама, я – космическая семья» День семьи «Мама, папа и я – вместе дружная семья»</w:t>
            </w:r>
            <w:r w:rsidRPr="00E763C2">
              <w:rPr>
                <w:rFonts w:eastAsiaTheme="minorEastAsia"/>
                <w:spacing w:val="1"/>
              </w:rPr>
              <w:t xml:space="preserve"> </w:t>
            </w:r>
            <w:r w:rsidRPr="00E763C2">
              <w:rPr>
                <w:rFonts w:eastAsiaTheme="minorEastAsia"/>
              </w:rPr>
              <w:t>(старшие</w:t>
            </w:r>
            <w:r w:rsidRPr="00E763C2">
              <w:rPr>
                <w:rFonts w:eastAsiaTheme="minorEastAsia"/>
                <w:spacing w:val="-52"/>
              </w:rPr>
              <w:t xml:space="preserve"> </w:t>
            </w:r>
            <w:r w:rsidRPr="00E763C2">
              <w:rPr>
                <w:rFonts w:eastAsiaTheme="minorEastAsia"/>
              </w:rPr>
              <w:t>группы);</w:t>
            </w:r>
          </w:p>
        </w:tc>
        <w:tc>
          <w:tcPr>
            <w:tcW w:w="1431" w:type="dxa"/>
            <w:gridSpan w:val="2"/>
            <w:tcBorders>
              <w:top w:val="single" w:sz="4" w:space="0" w:color="000000"/>
              <w:left w:val="single" w:sz="4" w:space="0" w:color="000000"/>
              <w:bottom w:val="single" w:sz="4" w:space="0" w:color="000000"/>
              <w:right w:val="single" w:sz="4" w:space="0" w:color="000000"/>
            </w:tcBorders>
          </w:tcPr>
          <w:p w14:paraId="334CCDB9" w14:textId="77777777" w:rsidR="00AD3430" w:rsidRPr="00E763C2" w:rsidRDefault="00AD3430" w:rsidP="00383EAF">
            <w:pPr>
              <w:widowControl w:val="0"/>
              <w:kinsoku w:val="0"/>
              <w:overflowPunct w:val="0"/>
              <w:autoSpaceDE w:val="0"/>
              <w:autoSpaceDN w:val="0"/>
              <w:adjustRightInd w:val="0"/>
              <w:ind w:right="175"/>
              <w:jc w:val="center"/>
              <w:rPr>
                <w:rFonts w:eastAsiaTheme="minorEastAsia"/>
              </w:rPr>
            </w:pPr>
            <w:r w:rsidRPr="00E763C2">
              <w:rPr>
                <w:rFonts w:eastAsiaTheme="minorEastAsia"/>
              </w:rPr>
              <w:t>октябрь</w:t>
            </w:r>
            <w:r w:rsidRPr="00E763C2">
              <w:rPr>
                <w:rFonts w:eastAsiaTheme="minorEastAsia"/>
                <w:spacing w:val="-52"/>
              </w:rPr>
              <w:t xml:space="preserve"> </w:t>
            </w:r>
            <w:r w:rsidRPr="00E763C2">
              <w:rPr>
                <w:rFonts w:eastAsiaTheme="minorEastAsia"/>
              </w:rPr>
              <w:t>ноябрь</w:t>
            </w:r>
          </w:p>
          <w:p w14:paraId="247CF160"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6844A812" w14:textId="77777777" w:rsidR="00AD3430" w:rsidRPr="00E763C2" w:rsidRDefault="00AD3430" w:rsidP="00383EAF">
            <w:pPr>
              <w:widowControl w:val="0"/>
              <w:kinsoku w:val="0"/>
              <w:overflowPunct w:val="0"/>
              <w:autoSpaceDE w:val="0"/>
              <w:autoSpaceDN w:val="0"/>
              <w:adjustRightInd w:val="0"/>
              <w:ind w:right="175"/>
              <w:jc w:val="center"/>
              <w:rPr>
                <w:rFonts w:eastAsiaTheme="minorEastAsia"/>
              </w:rPr>
            </w:pPr>
            <w:r w:rsidRPr="00E763C2">
              <w:rPr>
                <w:rFonts w:eastAsiaTheme="minorEastAsia"/>
              </w:rPr>
              <w:t>февраль</w:t>
            </w:r>
            <w:r w:rsidRPr="00E763C2">
              <w:rPr>
                <w:rFonts w:eastAsiaTheme="minorEastAsia"/>
                <w:spacing w:val="-52"/>
              </w:rPr>
              <w:t xml:space="preserve"> </w:t>
            </w:r>
            <w:r w:rsidRPr="00E763C2">
              <w:rPr>
                <w:rFonts w:eastAsiaTheme="minorEastAsia"/>
              </w:rPr>
              <w:t>апрель</w:t>
            </w:r>
          </w:p>
          <w:p w14:paraId="2CF09D39"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25CC4FA7" w14:textId="77777777" w:rsidR="00AD3430" w:rsidRPr="00E763C2" w:rsidRDefault="00AD3430" w:rsidP="00383EAF">
            <w:pPr>
              <w:widowControl w:val="0"/>
              <w:kinsoku w:val="0"/>
              <w:overflowPunct w:val="0"/>
              <w:autoSpaceDE w:val="0"/>
              <w:autoSpaceDN w:val="0"/>
              <w:adjustRightInd w:val="0"/>
              <w:ind w:right="175"/>
              <w:jc w:val="center"/>
              <w:rPr>
                <w:rFonts w:eastAsiaTheme="minorEastAsia"/>
              </w:rPr>
            </w:pPr>
            <w:r w:rsidRPr="00E763C2">
              <w:rPr>
                <w:rFonts w:eastAsiaTheme="minorEastAsia"/>
              </w:rPr>
              <w:t>май</w:t>
            </w:r>
          </w:p>
        </w:tc>
        <w:tc>
          <w:tcPr>
            <w:tcW w:w="2822" w:type="dxa"/>
            <w:tcBorders>
              <w:top w:val="single" w:sz="4" w:space="0" w:color="000000"/>
              <w:left w:val="single" w:sz="4" w:space="0" w:color="000000"/>
              <w:bottom w:val="single" w:sz="4" w:space="0" w:color="000000"/>
              <w:right w:val="single" w:sz="4" w:space="0" w:color="000000"/>
            </w:tcBorders>
          </w:tcPr>
          <w:p w14:paraId="2A187922" w14:textId="77777777" w:rsidR="00AD3430" w:rsidRPr="00E763C2" w:rsidRDefault="00AD3430" w:rsidP="00383EAF">
            <w:pPr>
              <w:widowControl w:val="0"/>
              <w:kinsoku w:val="0"/>
              <w:overflowPunct w:val="0"/>
              <w:autoSpaceDE w:val="0"/>
              <w:autoSpaceDN w:val="0"/>
              <w:adjustRightInd w:val="0"/>
              <w:ind w:right="183"/>
              <w:jc w:val="both"/>
              <w:rPr>
                <w:rFonts w:eastAsiaTheme="minorEastAsia"/>
              </w:rPr>
            </w:pPr>
            <w:r w:rsidRPr="00E763C2">
              <w:rPr>
                <w:rFonts w:eastAsiaTheme="minorEastAsia"/>
              </w:rPr>
              <w:t>Инструктор по ФК</w:t>
            </w:r>
            <w:r w:rsidRPr="00E763C2">
              <w:rPr>
                <w:rFonts w:eastAsiaTheme="minorEastAsia"/>
                <w:spacing w:val="-52"/>
              </w:rPr>
              <w:t xml:space="preserve"> </w:t>
            </w:r>
            <w:r w:rsidRPr="00E763C2">
              <w:rPr>
                <w:rFonts w:eastAsiaTheme="minorEastAsia"/>
              </w:rPr>
              <w:t>Председатель</w:t>
            </w:r>
            <w:r w:rsidRPr="00E763C2">
              <w:rPr>
                <w:rFonts w:eastAsiaTheme="minorEastAsia"/>
                <w:spacing w:val="1"/>
              </w:rPr>
              <w:t xml:space="preserve"> </w:t>
            </w:r>
            <w:r w:rsidRPr="00E763C2">
              <w:rPr>
                <w:rFonts w:eastAsiaTheme="minorEastAsia"/>
              </w:rPr>
              <w:t>профкома</w:t>
            </w:r>
            <w:r w:rsidRPr="00E763C2">
              <w:rPr>
                <w:rFonts w:eastAsiaTheme="minorEastAsia"/>
                <w:spacing w:val="1"/>
              </w:rPr>
              <w:t xml:space="preserve"> </w:t>
            </w:r>
            <w:r w:rsidRPr="00E763C2">
              <w:rPr>
                <w:rFonts w:eastAsiaTheme="minorEastAsia"/>
              </w:rPr>
              <w:t>Воспитатели групп</w:t>
            </w:r>
            <w:r w:rsidRPr="00E763C2">
              <w:rPr>
                <w:rFonts w:eastAsiaTheme="minorEastAsia"/>
                <w:spacing w:val="-52"/>
              </w:rPr>
              <w:t xml:space="preserve"> </w:t>
            </w:r>
            <w:r w:rsidRPr="00E763C2">
              <w:rPr>
                <w:rFonts w:eastAsiaTheme="minorEastAsia"/>
              </w:rPr>
              <w:t>Муз.</w:t>
            </w:r>
            <w:r w:rsidRPr="00E763C2">
              <w:rPr>
                <w:rFonts w:eastAsiaTheme="minorEastAsia"/>
                <w:spacing w:val="-3"/>
              </w:rPr>
              <w:t xml:space="preserve"> </w:t>
            </w:r>
            <w:r w:rsidRPr="00E763C2">
              <w:rPr>
                <w:rFonts w:eastAsiaTheme="minorEastAsia"/>
              </w:rPr>
              <w:t>руководитель</w:t>
            </w:r>
          </w:p>
        </w:tc>
      </w:tr>
      <w:tr w:rsidR="00AD3430" w:rsidRPr="00AD3430" w14:paraId="25D5E7F2" w14:textId="77777777" w:rsidTr="00383EAF">
        <w:trPr>
          <w:trHeight w:val="489"/>
        </w:trPr>
        <w:tc>
          <w:tcPr>
            <w:tcW w:w="850" w:type="dxa"/>
            <w:tcBorders>
              <w:top w:val="single" w:sz="4" w:space="0" w:color="000000"/>
              <w:left w:val="single" w:sz="4" w:space="0" w:color="000000"/>
              <w:bottom w:val="single" w:sz="4" w:space="0" w:color="000000"/>
              <w:right w:val="single" w:sz="4" w:space="0" w:color="000000"/>
            </w:tcBorders>
          </w:tcPr>
          <w:p w14:paraId="7F33BE6D"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b/>
                <w:bCs/>
              </w:rPr>
            </w:pPr>
            <w:r w:rsidRPr="00E763C2">
              <w:rPr>
                <w:rFonts w:eastAsiaTheme="minorEastAsia"/>
                <w:b/>
                <w:bCs/>
              </w:rPr>
              <w:t>4.</w:t>
            </w:r>
          </w:p>
        </w:tc>
        <w:tc>
          <w:tcPr>
            <w:tcW w:w="9215" w:type="dxa"/>
            <w:gridSpan w:val="4"/>
            <w:tcBorders>
              <w:top w:val="single" w:sz="4" w:space="0" w:color="000000"/>
              <w:left w:val="single" w:sz="4" w:space="0" w:color="000000"/>
              <w:bottom w:val="single" w:sz="4" w:space="0" w:color="000000"/>
              <w:right w:val="single" w:sz="4" w:space="0" w:color="000000"/>
            </w:tcBorders>
          </w:tcPr>
          <w:p w14:paraId="7F1D65C3" w14:textId="77777777" w:rsidR="00AD3430" w:rsidRPr="00E763C2" w:rsidRDefault="00AD3430" w:rsidP="00383EAF">
            <w:pPr>
              <w:widowControl w:val="0"/>
              <w:kinsoku w:val="0"/>
              <w:overflowPunct w:val="0"/>
              <w:autoSpaceDE w:val="0"/>
              <w:autoSpaceDN w:val="0"/>
              <w:adjustRightInd w:val="0"/>
              <w:ind w:right="3158"/>
              <w:jc w:val="center"/>
              <w:rPr>
                <w:rFonts w:eastAsiaTheme="minorEastAsia"/>
                <w:b/>
                <w:bCs/>
              </w:rPr>
            </w:pPr>
            <w:r w:rsidRPr="00E763C2">
              <w:rPr>
                <w:rFonts w:eastAsiaTheme="minorEastAsia"/>
                <w:b/>
                <w:bCs/>
              </w:rPr>
              <w:t>Организационно</w:t>
            </w:r>
            <w:r w:rsidRPr="00E763C2">
              <w:rPr>
                <w:rFonts w:eastAsiaTheme="minorEastAsia"/>
                <w:b/>
                <w:bCs/>
                <w:spacing w:val="-9"/>
              </w:rPr>
              <w:t xml:space="preserve"> </w:t>
            </w:r>
            <w:r w:rsidRPr="00E763C2">
              <w:rPr>
                <w:rFonts w:eastAsiaTheme="minorEastAsia"/>
                <w:b/>
                <w:bCs/>
              </w:rPr>
              <w:t>методическая</w:t>
            </w:r>
            <w:r w:rsidRPr="00E763C2">
              <w:rPr>
                <w:rFonts w:eastAsiaTheme="minorEastAsia"/>
                <w:b/>
                <w:bCs/>
                <w:spacing w:val="-5"/>
              </w:rPr>
              <w:t xml:space="preserve"> </w:t>
            </w:r>
            <w:r w:rsidRPr="00E763C2">
              <w:rPr>
                <w:rFonts w:eastAsiaTheme="minorEastAsia"/>
                <w:b/>
                <w:bCs/>
              </w:rPr>
              <w:t>работа</w:t>
            </w:r>
          </w:p>
        </w:tc>
      </w:tr>
      <w:tr w:rsidR="00AD3430" w:rsidRPr="00AD3430" w14:paraId="1C4ECAA7" w14:textId="77777777" w:rsidTr="00383EAF">
        <w:trPr>
          <w:trHeight w:val="1096"/>
        </w:trPr>
        <w:tc>
          <w:tcPr>
            <w:tcW w:w="850" w:type="dxa"/>
            <w:tcBorders>
              <w:top w:val="single" w:sz="4" w:space="0" w:color="000000"/>
              <w:left w:val="single" w:sz="4" w:space="0" w:color="000000"/>
              <w:bottom w:val="single" w:sz="4" w:space="0" w:color="000000"/>
              <w:right w:val="single" w:sz="4" w:space="0" w:color="000000"/>
            </w:tcBorders>
          </w:tcPr>
          <w:p w14:paraId="1A2FFD5E" w14:textId="77777777" w:rsidR="00AD3430" w:rsidRPr="00E763C2" w:rsidRDefault="00AD3430" w:rsidP="00383EAF">
            <w:pPr>
              <w:widowControl w:val="0"/>
              <w:kinsoku w:val="0"/>
              <w:overflowPunct w:val="0"/>
              <w:autoSpaceDE w:val="0"/>
              <w:autoSpaceDN w:val="0"/>
              <w:adjustRightInd w:val="0"/>
              <w:rPr>
                <w:rFonts w:eastAsiaTheme="minorEastAsia"/>
              </w:rPr>
            </w:pPr>
          </w:p>
          <w:p w14:paraId="3E17B971"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4.1.</w:t>
            </w:r>
          </w:p>
        </w:tc>
        <w:tc>
          <w:tcPr>
            <w:tcW w:w="4962" w:type="dxa"/>
            <w:tcBorders>
              <w:top w:val="single" w:sz="4" w:space="0" w:color="000000"/>
              <w:left w:val="single" w:sz="4" w:space="0" w:color="000000"/>
              <w:bottom w:val="single" w:sz="4" w:space="0" w:color="000000"/>
              <w:right w:val="single" w:sz="4" w:space="0" w:color="000000"/>
            </w:tcBorders>
          </w:tcPr>
          <w:p w14:paraId="2F320A08" w14:textId="77777777" w:rsidR="00AD3430" w:rsidRPr="00E763C2" w:rsidRDefault="00AD3430" w:rsidP="00383EAF">
            <w:pPr>
              <w:widowControl w:val="0"/>
              <w:kinsoku w:val="0"/>
              <w:overflowPunct w:val="0"/>
              <w:autoSpaceDE w:val="0"/>
              <w:autoSpaceDN w:val="0"/>
              <w:adjustRightInd w:val="0"/>
              <w:ind w:right="231"/>
              <w:rPr>
                <w:rFonts w:eastAsiaTheme="minorEastAsia"/>
              </w:rPr>
            </w:pPr>
            <w:r w:rsidRPr="00E763C2">
              <w:rPr>
                <w:rFonts w:eastAsiaTheme="minorEastAsia"/>
              </w:rPr>
              <w:t>Педагогический мониторинг физического развития детей 3-7 лет и</w:t>
            </w:r>
            <w:r w:rsidRPr="00E763C2">
              <w:rPr>
                <w:rFonts w:eastAsiaTheme="minorEastAsia"/>
                <w:spacing w:val="-52"/>
              </w:rPr>
              <w:t xml:space="preserve"> </w:t>
            </w:r>
            <w:r w:rsidRPr="00E763C2">
              <w:rPr>
                <w:rFonts w:eastAsiaTheme="minorEastAsia"/>
              </w:rPr>
              <w:t>составление</w:t>
            </w:r>
            <w:r w:rsidRPr="00E763C2">
              <w:rPr>
                <w:rFonts w:eastAsiaTheme="minorEastAsia"/>
                <w:spacing w:val="-2"/>
              </w:rPr>
              <w:t xml:space="preserve"> </w:t>
            </w:r>
            <w:r w:rsidRPr="00E763C2">
              <w:rPr>
                <w:rFonts w:eastAsiaTheme="minorEastAsia"/>
              </w:rPr>
              <w:t>плана</w:t>
            </w:r>
            <w:r w:rsidRPr="00E763C2">
              <w:rPr>
                <w:rFonts w:eastAsiaTheme="minorEastAsia"/>
                <w:spacing w:val="-1"/>
              </w:rPr>
              <w:t xml:space="preserve"> </w:t>
            </w:r>
            <w:r w:rsidRPr="00E763C2">
              <w:rPr>
                <w:rFonts w:eastAsiaTheme="minorEastAsia"/>
              </w:rPr>
              <w:t>индивидуальной</w:t>
            </w:r>
            <w:r w:rsidRPr="00E763C2">
              <w:rPr>
                <w:rFonts w:eastAsiaTheme="minorEastAsia"/>
                <w:spacing w:val="-2"/>
              </w:rPr>
              <w:t xml:space="preserve"> </w:t>
            </w:r>
            <w:r w:rsidRPr="00E763C2">
              <w:rPr>
                <w:rFonts w:eastAsiaTheme="minorEastAsia"/>
              </w:rPr>
              <w:t>коррекционной</w:t>
            </w:r>
            <w:r w:rsidRPr="00E763C2">
              <w:rPr>
                <w:rFonts w:eastAsiaTheme="minorEastAsia"/>
                <w:spacing w:val="-1"/>
              </w:rPr>
              <w:t xml:space="preserve"> </w:t>
            </w:r>
            <w:r w:rsidRPr="00E763C2">
              <w:rPr>
                <w:rFonts w:eastAsiaTheme="minorEastAsia"/>
              </w:rPr>
              <w:t>работы:</w:t>
            </w:r>
          </w:p>
          <w:p w14:paraId="2DB7908D" w14:textId="77777777" w:rsidR="00AD3430" w:rsidRPr="00E763C2" w:rsidRDefault="00AD3430" w:rsidP="00383EAF">
            <w:pPr>
              <w:widowControl w:val="0"/>
              <w:numPr>
                <w:ilvl w:val="0"/>
                <w:numId w:val="26"/>
              </w:numPr>
              <w:tabs>
                <w:tab w:val="left" w:pos="667"/>
              </w:tabs>
              <w:kinsoku w:val="0"/>
              <w:overflowPunct w:val="0"/>
              <w:autoSpaceDE w:val="0"/>
              <w:autoSpaceDN w:val="0"/>
              <w:adjustRightInd w:val="0"/>
              <w:rPr>
                <w:rFonts w:eastAsiaTheme="minorEastAsia"/>
              </w:rPr>
            </w:pPr>
            <w:r w:rsidRPr="00E763C2">
              <w:rPr>
                <w:rFonts w:eastAsiaTheme="minorEastAsia"/>
              </w:rPr>
              <w:t>1</w:t>
            </w:r>
            <w:r w:rsidRPr="00E763C2">
              <w:rPr>
                <w:rFonts w:eastAsiaTheme="minorEastAsia"/>
                <w:spacing w:val="1"/>
              </w:rPr>
              <w:t xml:space="preserve"> </w:t>
            </w:r>
            <w:r w:rsidRPr="00E763C2">
              <w:rPr>
                <w:rFonts w:eastAsiaTheme="minorEastAsia"/>
              </w:rPr>
              <w:t>этап</w:t>
            </w:r>
          </w:p>
          <w:p w14:paraId="76313B2D" w14:textId="77777777" w:rsidR="00AD3430" w:rsidRPr="00E763C2" w:rsidRDefault="00AD3430" w:rsidP="00383EAF">
            <w:pPr>
              <w:widowControl w:val="0"/>
              <w:numPr>
                <w:ilvl w:val="0"/>
                <w:numId w:val="26"/>
              </w:numPr>
              <w:tabs>
                <w:tab w:val="left" w:pos="667"/>
              </w:tabs>
              <w:kinsoku w:val="0"/>
              <w:overflowPunct w:val="0"/>
              <w:autoSpaceDE w:val="0"/>
              <w:autoSpaceDN w:val="0"/>
              <w:adjustRightInd w:val="0"/>
              <w:rPr>
                <w:rFonts w:eastAsiaTheme="minorEastAsia"/>
              </w:rPr>
            </w:pPr>
            <w:r w:rsidRPr="00E763C2">
              <w:rPr>
                <w:rFonts w:eastAsiaTheme="minorEastAsia"/>
              </w:rPr>
              <w:t>2</w:t>
            </w:r>
            <w:r w:rsidRPr="00E763C2">
              <w:rPr>
                <w:rFonts w:eastAsiaTheme="minorEastAsia"/>
                <w:spacing w:val="1"/>
              </w:rPr>
              <w:t xml:space="preserve"> </w:t>
            </w:r>
            <w:r w:rsidRPr="00E763C2">
              <w:rPr>
                <w:rFonts w:eastAsiaTheme="minorEastAsia"/>
              </w:rPr>
              <w:t>этап</w:t>
            </w:r>
          </w:p>
        </w:tc>
        <w:tc>
          <w:tcPr>
            <w:tcW w:w="1431" w:type="dxa"/>
            <w:gridSpan w:val="2"/>
            <w:tcBorders>
              <w:top w:val="single" w:sz="4" w:space="0" w:color="000000"/>
              <w:left w:val="single" w:sz="4" w:space="0" w:color="000000"/>
              <w:bottom w:val="single" w:sz="4" w:space="0" w:color="000000"/>
              <w:right w:val="single" w:sz="4" w:space="0" w:color="000000"/>
            </w:tcBorders>
          </w:tcPr>
          <w:p w14:paraId="59B811E6" w14:textId="77777777" w:rsidR="00AD3430" w:rsidRPr="00E763C2" w:rsidRDefault="00AD3430" w:rsidP="00383EAF">
            <w:pPr>
              <w:widowControl w:val="0"/>
              <w:kinsoku w:val="0"/>
              <w:overflowPunct w:val="0"/>
              <w:autoSpaceDE w:val="0"/>
              <w:autoSpaceDN w:val="0"/>
              <w:adjustRightInd w:val="0"/>
              <w:jc w:val="center"/>
              <w:rPr>
                <w:rFonts w:eastAsiaTheme="minorEastAsia"/>
              </w:rPr>
            </w:pPr>
          </w:p>
          <w:p w14:paraId="05939B9F" w14:textId="77777777" w:rsidR="00AD3430" w:rsidRPr="00E763C2" w:rsidRDefault="00AD3430" w:rsidP="00383EAF">
            <w:pPr>
              <w:widowControl w:val="0"/>
              <w:kinsoku w:val="0"/>
              <w:overflowPunct w:val="0"/>
              <w:autoSpaceDE w:val="0"/>
              <w:autoSpaceDN w:val="0"/>
              <w:adjustRightInd w:val="0"/>
              <w:ind w:right="317"/>
              <w:jc w:val="center"/>
              <w:rPr>
                <w:rFonts w:eastAsiaTheme="minorEastAsia"/>
              </w:rPr>
            </w:pPr>
            <w:r w:rsidRPr="00E763C2">
              <w:rPr>
                <w:rFonts w:eastAsiaTheme="minorEastAsia"/>
              </w:rPr>
              <w:t>октябрь</w:t>
            </w:r>
            <w:r w:rsidRPr="00E763C2">
              <w:rPr>
                <w:rFonts w:eastAsiaTheme="minorEastAsia"/>
                <w:spacing w:val="-52"/>
              </w:rPr>
              <w:t xml:space="preserve"> </w:t>
            </w:r>
            <w:r w:rsidRPr="00E763C2">
              <w:rPr>
                <w:rFonts w:eastAsiaTheme="minorEastAsia"/>
              </w:rPr>
              <w:t>апрель</w:t>
            </w:r>
          </w:p>
        </w:tc>
        <w:tc>
          <w:tcPr>
            <w:tcW w:w="2822" w:type="dxa"/>
            <w:tcBorders>
              <w:top w:val="single" w:sz="4" w:space="0" w:color="000000"/>
              <w:left w:val="single" w:sz="4" w:space="0" w:color="000000"/>
              <w:bottom w:val="single" w:sz="4" w:space="0" w:color="000000"/>
              <w:right w:val="single" w:sz="4" w:space="0" w:color="000000"/>
            </w:tcBorders>
          </w:tcPr>
          <w:p w14:paraId="0AC5C7EE" w14:textId="77777777" w:rsidR="00AD3430" w:rsidRPr="00E763C2" w:rsidRDefault="00AD3430" w:rsidP="00383EAF">
            <w:pPr>
              <w:widowControl w:val="0"/>
              <w:kinsoku w:val="0"/>
              <w:overflowPunct w:val="0"/>
              <w:autoSpaceDE w:val="0"/>
              <w:autoSpaceDN w:val="0"/>
              <w:adjustRightInd w:val="0"/>
              <w:jc w:val="both"/>
              <w:rPr>
                <w:rFonts w:eastAsiaTheme="minorEastAsia"/>
              </w:rPr>
            </w:pPr>
          </w:p>
          <w:p w14:paraId="6093AC88" w14:textId="77777777" w:rsidR="00AD3430" w:rsidRPr="00E763C2" w:rsidRDefault="00AD3430" w:rsidP="00383EAF">
            <w:pPr>
              <w:widowControl w:val="0"/>
              <w:kinsoku w:val="0"/>
              <w:overflowPunct w:val="0"/>
              <w:autoSpaceDE w:val="0"/>
              <w:autoSpaceDN w:val="0"/>
              <w:adjustRightInd w:val="0"/>
              <w:ind w:right="154"/>
              <w:jc w:val="both"/>
              <w:rPr>
                <w:rFonts w:eastAsiaTheme="minorEastAsia"/>
              </w:rPr>
            </w:pPr>
            <w:r w:rsidRPr="00E763C2">
              <w:rPr>
                <w:rFonts w:eastAsiaTheme="minorEastAsia"/>
              </w:rPr>
              <w:t>Инструктор</w:t>
            </w:r>
            <w:r w:rsidRPr="00E763C2">
              <w:rPr>
                <w:rFonts w:eastAsiaTheme="minorEastAsia"/>
                <w:spacing w:val="-3"/>
              </w:rPr>
              <w:t xml:space="preserve"> </w:t>
            </w:r>
            <w:r w:rsidRPr="00E763C2">
              <w:rPr>
                <w:rFonts w:eastAsiaTheme="minorEastAsia"/>
              </w:rPr>
              <w:t>по</w:t>
            </w:r>
            <w:r w:rsidRPr="00E763C2">
              <w:rPr>
                <w:rFonts w:eastAsiaTheme="minorEastAsia"/>
                <w:spacing w:val="-3"/>
              </w:rPr>
              <w:t xml:space="preserve"> </w:t>
            </w:r>
            <w:r w:rsidRPr="00E763C2">
              <w:rPr>
                <w:rFonts w:eastAsiaTheme="minorEastAsia"/>
              </w:rPr>
              <w:t>ФК</w:t>
            </w:r>
          </w:p>
        </w:tc>
      </w:tr>
      <w:tr w:rsidR="00AD3430" w:rsidRPr="00AD3430" w14:paraId="521F8567" w14:textId="77777777" w:rsidTr="00383EAF">
        <w:trPr>
          <w:trHeight w:val="556"/>
        </w:trPr>
        <w:tc>
          <w:tcPr>
            <w:tcW w:w="850" w:type="dxa"/>
            <w:tcBorders>
              <w:top w:val="single" w:sz="4" w:space="0" w:color="000000"/>
              <w:left w:val="single" w:sz="4" w:space="0" w:color="000000"/>
              <w:bottom w:val="single" w:sz="4" w:space="0" w:color="000000"/>
              <w:right w:val="single" w:sz="4" w:space="0" w:color="000000"/>
            </w:tcBorders>
          </w:tcPr>
          <w:p w14:paraId="15C13C11"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4.2.</w:t>
            </w:r>
          </w:p>
        </w:tc>
        <w:tc>
          <w:tcPr>
            <w:tcW w:w="4962" w:type="dxa"/>
            <w:tcBorders>
              <w:top w:val="single" w:sz="4" w:space="0" w:color="000000"/>
              <w:left w:val="single" w:sz="4" w:space="0" w:color="000000"/>
              <w:bottom w:val="single" w:sz="4" w:space="0" w:color="000000"/>
              <w:right w:val="single" w:sz="4" w:space="0" w:color="000000"/>
            </w:tcBorders>
          </w:tcPr>
          <w:p w14:paraId="312A1206"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Разработка</w:t>
            </w:r>
            <w:r w:rsidRPr="00E763C2">
              <w:rPr>
                <w:rFonts w:eastAsiaTheme="minorEastAsia"/>
                <w:spacing w:val="-2"/>
              </w:rPr>
              <w:t xml:space="preserve"> </w:t>
            </w:r>
            <w:r w:rsidRPr="00E763C2">
              <w:rPr>
                <w:rFonts w:eastAsiaTheme="minorEastAsia"/>
              </w:rPr>
              <w:t>конспектов</w:t>
            </w:r>
            <w:r w:rsidRPr="00E763C2">
              <w:rPr>
                <w:rFonts w:eastAsiaTheme="minorEastAsia"/>
                <w:spacing w:val="-3"/>
              </w:rPr>
              <w:t xml:space="preserve"> </w:t>
            </w:r>
            <w:r w:rsidRPr="00E763C2">
              <w:rPr>
                <w:rFonts w:eastAsiaTheme="minorEastAsia"/>
              </w:rPr>
              <w:t>спортивных</w:t>
            </w:r>
            <w:r w:rsidRPr="00E763C2">
              <w:rPr>
                <w:rFonts w:eastAsiaTheme="minorEastAsia"/>
                <w:spacing w:val="-2"/>
              </w:rPr>
              <w:t xml:space="preserve"> </w:t>
            </w:r>
            <w:r w:rsidRPr="00E763C2">
              <w:rPr>
                <w:rFonts w:eastAsiaTheme="minorEastAsia"/>
              </w:rPr>
              <w:t>досугов</w:t>
            </w:r>
            <w:r w:rsidRPr="00E763C2">
              <w:rPr>
                <w:rFonts w:eastAsiaTheme="minorEastAsia"/>
                <w:spacing w:val="-3"/>
              </w:rPr>
              <w:t xml:space="preserve"> </w:t>
            </w:r>
            <w:r w:rsidRPr="00E763C2">
              <w:rPr>
                <w:rFonts w:eastAsiaTheme="minorEastAsia"/>
              </w:rPr>
              <w:t>для</w:t>
            </w:r>
            <w:r w:rsidRPr="00E763C2">
              <w:rPr>
                <w:rFonts w:eastAsiaTheme="minorEastAsia"/>
                <w:spacing w:val="-2"/>
              </w:rPr>
              <w:t xml:space="preserve"> </w:t>
            </w:r>
            <w:r w:rsidRPr="00E763C2">
              <w:rPr>
                <w:rFonts w:eastAsiaTheme="minorEastAsia"/>
              </w:rPr>
              <w:t>всех</w:t>
            </w:r>
            <w:r w:rsidRPr="00E763C2">
              <w:rPr>
                <w:rFonts w:eastAsiaTheme="minorEastAsia"/>
                <w:spacing w:val="-2"/>
              </w:rPr>
              <w:t xml:space="preserve"> </w:t>
            </w:r>
            <w:r w:rsidRPr="00E763C2">
              <w:rPr>
                <w:rFonts w:eastAsiaTheme="minorEastAsia"/>
              </w:rPr>
              <w:t>возрастных</w:t>
            </w:r>
          </w:p>
          <w:p w14:paraId="36022C59"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групп</w:t>
            </w:r>
          </w:p>
        </w:tc>
        <w:tc>
          <w:tcPr>
            <w:tcW w:w="1431" w:type="dxa"/>
            <w:gridSpan w:val="2"/>
            <w:tcBorders>
              <w:top w:val="single" w:sz="4" w:space="0" w:color="000000"/>
              <w:left w:val="single" w:sz="4" w:space="0" w:color="000000"/>
              <w:bottom w:val="single" w:sz="4" w:space="0" w:color="000000"/>
              <w:right w:val="single" w:sz="4" w:space="0" w:color="000000"/>
            </w:tcBorders>
          </w:tcPr>
          <w:p w14:paraId="0C6C26B4" w14:textId="77777777" w:rsidR="00AD3430" w:rsidRPr="00E763C2" w:rsidRDefault="00AD3430" w:rsidP="00383EAF">
            <w:pPr>
              <w:widowControl w:val="0"/>
              <w:kinsoku w:val="0"/>
              <w:overflowPunct w:val="0"/>
              <w:autoSpaceDE w:val="0"/>
              <w:autoSpaceDN w:val="0"/>
              <w:adjustRightInd w:val="0"/>
              <w:ind w:right="139"/>
              <w:jc w:val="center"/>
              <w:rPr>
                <w:rFonts w:eastAsiaTheme="minorEastAsia"/>
              </w:rPr>
            </w:pPr>
            <w:r w:rsidRPr="00E763C2">
              <w:rPr>
                <w:rFonts w:eastAsiaTheme="minorEastAsia"/>
              </w:rPr>
              <w:t>ежемесячно</w:t>
            </w:r>
          </w:p>
        </w:tc>
        <w:tc>
          <w:tcPr>
            <w:tcW w:w="2822" w:type="dxa"/>
            <w:tcBorders>
              <w:top w:val="single" w:sz="4" w:space="0" w:color="000000"/>
              <w:left w:val="single" w:sz="4" w:space="0" w:color="000000"/>
              <w:bottom w:val="single" w:sz="4" w:space="0" w:color="000000"/>
              <w:right w:val="single" w:sz="4" w:space="0" w:color="000000"/>
            </w:tcBorders>
          </w:tcPr>
          <w:p w14:paraId="2C158F19" w14:textId="77777777" w:rsidR="00AD3430" w:rsidRPr="00E763C2" w:rsidRDefault="00AD3430" w:rsidP="00383EAF">
            <w:pPr>
              <w:widowControl w:val="0"/>
              <w:kinsoku w:val="0"/>
              <w:overflowPunct w:val="0"/>
              <w:autoSpaceDE w:val="0"/>
              <w:autoSpaceDN w:val="0"/>
              <w:adjustRightInd w:val="0"/>
              <w:ind w:right="120"/>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7AF911A0" w14:textId="77777777" w:rsidTr="00383EAF">
        <w:trPr>
          <w:trHeight w:val="282"/>
        </w:trPr>
        <w:tc>
          <w:tcPr>
            <w:tcW w:w="850" w:type="dxa"/>
            <w:tcBorders>
              <w:top w:val="single" w:sz="4" w:space="0" w:color="000000"/>
              <w:left w:val="single" w:sz="4" w:space="0" w:color="000000"/>
              <w:bottom w:val="single" w:sz="4" w:space="0" w:color="000000"/>
              <w:right w:val="single" w:sz="4" w:space="0" w:color="000000"/>
            </w:tcBorders>
          </w:tcPr>
          <w:p w14:paraId="1E4D99A9"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4.3.</w:t>
            </w:r>
          </w:p>
        </w:tc>
        <w:tc>
          <w:tcPr>
            <w:tcW w:w="4962" w:type="dxa"/>
            <w:tcBorders>
              <w:top w:val="single" w:sz="4" w:space="0" w:color="000000"/>
              <w:left w:val="single" w:sz="4" w:space="0" w:color="000000"/>
              <w:bottom w:val="single" w:sz="4" w:space="0" w:color="000000"/>
              <w:right w:val="single" w:sz="4" w:space="0" w:color="000000"/>
            </w:tcBorders>
          </w:tcPr>
          <w:p w14:paraId="220CA8AF"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Рекомендации</w:t>
            </w:r>
            <w:r w:rsidRPr="00E763C2">
              <w:rPr>
                <w:rFonts w:eastAsiaTheme="minorEastAsia"/>
                <w:spacing w:val="-3"/>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оборудованию</w:t>
            </w:r>
            <w:r w:rsidRPr="00E763C2">
              <w:rPr>
                <w:rFonts w:eastAsiaTheme="minorEastAsia"/>
                <w:spacing w:val="-2"/>
              </w:rPr>
              <w:t xml:space="preserve"> </w:t>
            </w:r>
            <w:r w:rsidRPr="00E763C2">
              <w:rPr>
                <w:rFonts w:eastAsiaTheme="minorEastAsia"/>
              </w:rPr>
              <w:t>физкультурных</w:t>
            </w:r>
            <w:r w:rsidRPr="00E763C2">
              <w:rPr>
                <w:rFonts w:eastAsiaTheme="minorEastAsia"/>
                <w:spacing w:val="-2"/>
              </w:rPr>
              <w:t xml:space="preserve"> </w:t>
            </w:r>
            <w:r w:rsidRPr="00E763C2">
              <w:rPr>
                <w:rFonts w:eastAsiaTheme="minorEastAsia"/>
              </w:rPr>
              <w:t>уголков</w:t>
            </w:r>
            <w:r w:rsidRPr="00E763C2">
              <w:rPr>
                <w:rFonts w:eastAsiaTheme="minorEastAsia"/>
                <w:spacing w:val="-3"/>
              </w:rPr>
              <w:t xml:space="preserve"> </w:t>
            </w:r>
            <w:r w:rsidRPr="00E763C2">
              <w:rPr>
                <w:rFonts w:eastAsiaTheme="minorEastAsia"/>
              </w:rPr>
              <w:t>в</w:t>
            </w:r>
            <w:r w:rsidRPr="00E763C2">
              <w:rPr>
                <w:rFonts w:eastAsiaTheme="minorEastAsia"/>
                <w:spacing w:val="-3"/>
              </w:rPr>
              <w:t xml:space="preserve"> </w:t>
            </w:r>
            <w:r w:rsidRPr="00E763C2">
              <w:rPr>
                <w:rFonts w:eastAsiaTheme="minorEastAsia"/>
              </w:rPr>
              <w:t>группах.</w:t>
            </w:r>
          </w:p>
        </w:tc>
        <w:tc>
          <w:tcPr>
            <w:tcW w:w="1431" w:type="dxa"/>
            <w:gridSpan w:val="2"/>
            <w:tcBorders>
              <w:top w:val="single" w:sz="4" w:space="0" w:color="000000"/>
              <w:left w:val="single" w:sz="4" w:space="0" w:color="000000"/>
              <w:bottom w:val="single" w:sz="4" w:space="0" w:color="000000"/>
              <w:right w:val="single" w:sz="4" w:space="0" w:color="000000"/>
            </w:tcBorders>
          </w:tcPr>
          <w:p w14:paraId="5AB01591" w14:textId="77777777" w:rsidR="00AD3430" w:rsidRPr="00E763C2" w:rsidRDefault="00AD3430" w:rsidP="00383EAF">
            <w:pPr>
              <w:widowControl w:val="0"/>
              <w:kinsoku w:val="0"/>
              <w:overflowPunct w:val="0"/>
              <w:autoSpaceDE w:val="0"/>
              <w:autoSpaceDN w:val="0"/>
              <w:adjustRightInd w:val="0"/>
              <w:jc w:val="center"/>
              <w:rPr>
                <w:rFonts w:eastAsiaTheme="minorEastAsia"/>
              </w:rPr>
            </w:pPr>
            <w:r w:rsidRPr="00E763C2">
              <w:rPr>
                <w:rFonts w:eastAsiaTheme="minorEastAsia"/>
              </w:rPr>
              <w:t>сентябрь</w:t>
            </w:r>
          </w:p>
        </w:tc>
        <w:tc>
          <w:tcPr>
            <w:tcW w:w="2822" w:type="dxa"/>
            <w:tcBorders>
              <w:top w:val="single" w:sz="4" w:space="0" w:color="000000"/>
              <w:left w:val="single" w:sz="4" w:space="0" w:color="000000"/>
              <w:bottom w:val="single" w:sz="4" w:space="0" w:color="000000"/>
              <w:right w:val="single" w:sz="4" w:space="0" w:color="000000"/>
            </w:tcBorders>
          </w:tcPr>
          <w:p w14:paraId="30384D45" w14:textId="77777777" w:rsidR="00AD3430" w:rsidRPr="00E763C2" w:rsidRDefault="00AD3430" w:rsidP="00383EAF">
            <w:pPr>
              <w:widowControl w:val="0"/>
              <w:kinsoku w:val="0"/>
              <w:overflowPunct w:val="0"/>
              <w:autoSpaceDE w:val="0"/>
              <w:autoSpaceDN w:val="0"/>
              <w:adjustRightInd w:val="0"/>
              <w:ind w:right="120"/>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73117319" w14:textId="77777777" w:rsidTr="00383EAF">
        <w:trPr>
          <w:trHeight w:val="577"/>
        </w:trPr>
        <w:tc>
          <w:tcPr>
            <w:tcW w:w="850" w:type="dxa"/>
            <w:tcBorders>
              <w:top w:val="single" w:sz="4" w:space="0" w:color="000000"/>
              <w:left w:val="single" w:sz="4" w:space="0" w:color="000000"/>
              <w:bottom w:val="single" w:sz="4" w:space="0" w:color="000000"/>
              <w:right w:val="single" w:sz="4" w:space="0" w:color="000000"/>
            </w:tcBorders>
          </w:tcPr>
          <w:p w14:paraId="402624DB"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4.4.</w:t>
            </w:r>
          </w:p>
        </w:tc>
        <w:tc>
          <w:tcPr>
            <w:tcW w:w="4962" w:type="dxa"/>
            <w:tcBorders>
              <w:top w:val="single" w:sz="4" w:space="0" w:color="000000"/>
              <w:left w:val="single" w:sz="4" w:space="0" w:color="000000"/>
              <w:bottom w:val="single" w:sz="4" w:space="0" w:color="000000"/>
              <w:right w:val="single" w:sz="4" w:space="0" w:color="000000"/>
            </w:tcBorders>
          </w:tcPr>
          <w:p w14:paraId="1260B775"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Медико-педагогический</w:t>
            </w:r>
            <w:r w:rsidRPr="00E763C2">
              <w:rPr>
                <w:rFonts w:eastAsiaTheme="minorEastAsia"/>
                <w:spacing w:val="-8"/>
              </w:rPr>
              <w:t xml:space="preserve"> </w:t>
            </w:r>
            <w:r w:rsidRPr="00E763C2">
              <w:rPr>
                <w:rFonts w:eastAsiaTheme="minorEastAsia"/>
              </w:rPr>
              <w:t>контроль</w:t>
            </w:r>
            <w:r w:rsidRPr="00E763C2">
              <w:rPr>
                <w:rFonts w:eastAsiaTheme="minorEastAsia"/>
                <w:spacing w:val="-3"/>
              </w:rPr>
              <w:t xml:space="preserve"> </w:t>
            </w:r>
            <w:r w:rsidRPr="00E763C2">
              <w:rPr>
                <w:rFonts w:eastAsiaTheme="minorEastAsia"/>
              </w:rPr>
              <w:t>за</w:t>
            </w:r>
            <w:r w:rsidRPr="00E763C2">
              <w:rPr>
                <w:rFonts w:eastAsiaTheme="minorEastAsia"/>
                <w:spacing w:val="-7"/>
              </w:rPr>
              <w:t xml:space="preserve"> </w:t>
            </w:r>
            <w:r w:rsidRPr="00E763C2">
              <w:rPr>
                <w:rFonts w:eastAsiaTheme="minorEastAsia"/>
              </w:rPr>
              <w:t>проведением</w:t>
            </w:r>
            <w:r w:rsidRPr="00E763C2">
              <w:rPr>
                <w:rFonts w:eastAsiaTheme="minorEastAsia"/>
                <w:spacing w:val="-6"/>
              </w:rPr>
              <w:t xml:space="preserve"> </w:t>
            </w:r>
            <w:r w:rsidRPr="00E763C2">
              <w:rPr>
                <w:rFonts w:eastAsiaTheme="minorEastAsia"/>
              </w:rPr>
              <w:t>физкультурных</w:t>
            </w:r>
            <w:r w:rsidRPr="00E763C2">
              <w:rPr>
                <w:rFonts w:eastAsiaTheme="minorEastAsia"/>
                <w:spacing w:val="-52"/>
              </w:rPr>
              <w:t xml:space="preserve"> </w:t>
            </w:r>
            <w:r w:rsidRPr="00E763C2">
              <w:rPr>
                <w:rFonts w:eastAsiaTheme="minorEastAsia"/>
              </w:rPr>
              <w:t>занятий.</w:t>
            </w:r>
          </w:p>
        </w:tc>
        <w:tc>
          <w:tcPr>
            <w:tcW w:w="1431" w:type="dxa"/>
            <w:gridSpan w:val="2"/>
            <w:tcBorders>
              <w:top w:val="single" w:sz="4" w:space="0" w:color="000000"/>
              <w:left w:val="single" w:sz="4" w:space="0" w:color="000000"/>
              <w:bottom w:val="single" w:sz="4" w:space="0" w:color="000000"/>
              <w:right w:val="single" w:sz="4" w:space="0" w:color="000000"/>
            </w:tcBorders>
          </w:tcPr>
          <w:p w14:paraId="236ACB70" w14:textId="77777777" w:rsidR="00AD3430" w:rsidRPr="00E763C2" w:rsidRDefault="00AD3430" w:rsidP="00383EAF">
            <w:pPr>
              <w:widowControl w:val="0"/>
              <w:kinsoku w:val="0"/>
              <w:overflowPunct w:val="0"/>
              <w:autoSpaceDE w:val="0"/>
              <w:autoSpaceDN w:val="0"/>
              <w:adjustRightInd w:val="0"/>
              <w:ind w:right="208"/>
              <w:jc w:val="center"/>
              <w:rPr>
                <w:rFonts w:eastAsiaTheme="minorEastAsia"/>
              </w:rPr>
            </w:pPr>
            <w:r w:rsidRPr="00E763C2">
              <w:rPr>
                <w:rFonts w:eastAsiaTheme="minorEastAsia"/>
              </w:rPr>
              <w:t>в</w:t>
            </w:r>
            <w:r w:rsidRPr="00E763C2">
              <w:rPr>
                <w:rFonts w:eastAsiaTheme="minorEastAsia"/>
                <w:spacing w:val="-1"/>
              </w:rPr>
              <w:t xml:space="preserve"> </w:t>
            </w:r>
            <w:r w:rsidRPr="00E763C2">
              <w:rPr>
                <w:rFonts w:eastAsiaTheme="minorEastAsia"/>
              </w:rPr>
              <w:t>теч.</w:t>
            </w:r>
            <w:r w:rsidRPr="00E763C2">
              <w:rPr>
                <w:rFonts w:eastAsiaTheme="minorEastAsia"/>
                <w:spacing w:val="1"/>
              </w:rPr>
              <w:t xml:space="preserve"> </w:t>
            </w:r>
            <w:r w:rsidRPr="00E763C2">
              <w:rPr>
                <w:rFonts w:eastAsiaTheme="minorEastAsia"/>
              </w:rPr>
              <w:t>года</w:t>
            </w:r>
          </w:p>
        </w:tc>
        <w:tc>
          <w:tcPr>
            <w:tcW w:w="2822" w:type="dxa"/>
            <w:tcBorders>
              <w:top w:val="single" w:sz="4" w:space="0" w:color="000000"/>
              <w:left w:val="single" w:sz="4" w:space="0" w:color="000000"/>
              <w:bottom w:val="single" w:sz="4" w:space="0" w:color="000000"/>
              <w:right w:val="single" w:sz="4" w:space="0" w:color="000000"/>
            </w:tcBorders>
          </w:tcPr>
          <w:p w14:paraId="530B498C" w14:textId="77777777" w:rsidR="00AD3430" w:rsidRPr="00E763C2" w:rsidRDefault="00AD3430" w:rsidP="00383EAF">
            <w:pPr>
              <w:widowControl w:val="0"/>
              <w:kinsoku w:val="0"/>
              <w:overflowPunct w:val="0"/>
              <w:autoSpaceDE w:val="0"/>
              <w:autoSpaceDN w:val="0"/>
              <w:adjustRightInd w:val="0"/>
              <w:ind w:right="314"/>
              <w:jc w:val="both"/>
              <w:rPr>
                <w:rFonts w:eastAsiaTheme="minorEastAsia"/>
              </w:rPr>
            </w:pPr>
            <w:r w:rsidRPr="00E763C2">
              <w:rPr>
                <w:rFonts w:eastAsiaTheme="minorEastAsia"/>
              </w:rPr>
              <w:t>Ст.воспитатель</w:t>
            </w:r>
            <w:r w:rsidRPr="00E763C2">
              <w:rPr>
                <w:rFonts w:eastAsiaTheme="minorEastAsia"/>
                <w:spacing w:val="-52"/>
              </w:rPr>
              <w:t xml:space="preserve"> </w:t>
            </w:r>
            <w:r w:rsidRPr="00E763C2">
              <w:rPr>
                <w:rFonts w:eastAsiaTheme="minorEastAsia"/>
              </w:rPr>
              <w:t>Ст.медсестра</w:t>
            </w:r>
          </w:p>
        </w:tc>
      </w:tr>
      <w:tr w:rsidR="00AD3430" w:rsidRPr="00AD3430" w14:paraId="3413408D" w14:textId="77777777" w:rsidTr="00383EAF">
        <w:trPr>
          <w:trHeight w:val="566"/>
        </w:trPr>
        <w:tc>
          <w:tcPr>
            <w:tcW w:w="850" w:type="dxa"/>
            <w:tcBorders>
              <w:top w:val="single" w:sz="4" w:space="0" w:color="000000"/>
              <w:left w:val="single" w:sz="4" w:space="0" w:color="000000"/>
              <w:bottom w:val="single" w:sz="4" w:space="0" w:color="000000"/>
              <w:right w:val="single" w:sz="4" w:space="0" w:color="000000"/>
            </w:tcBorders>
          </w:tcPr>
          <w:p w14:paraId="7F796DDB"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4.5.</w:t>
            </w:r>
          </w:p>
        </w:tc>
        <w:tc>
          <w:tcPr>
            <w:tcW w:w="4962" w:type="dxa"/>
            <w:tcBorders>
              <w:top w:val="single" w:sz="4" w:space="0" w:color="000000"/>
              <w:left w:val="single" w:sz="4" w:space="0" w:color="000000"/>
              <w:bottom w:val="single" w:sz="4" w:space="0" w:color="000000"/>
              <w:right w:val="single" w:sz="4" w:space="0" w:color="000000"/>
            </w:tcBorders>
          </w:tcPr>
          <w:p w14:paraId="70785A6D"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Обогащение</w:t>
            </w:r>
            <w:r w:rsidRPr="00E763C2">
              <w:rPr>
                <w:rFonts w:eastAsiaTheme="minorEastAsia"/>
                <w:spacing w:val="-2"/>
              </w:rPr>
              <w:t xml:space="preserve"> </w:t>
            </w:r>
            <w:r w:rsidRPr="00E763C2">
              <w:rPr>
                <w:rFonts w:eastAsiaTheme="minorEastAsia"/>
              </w:rPr>
              <w:t>методической</w:t>
            </w:r>
            <w:r w:rsidRPr="00E763C2">
              <w:rPr>
                <w:rFonts w:eastAsiaTheme="minorEastAsia"/>
                <w:spacing w:val="-2"/>
              </w:rPr>
              <w:t xml:space="preserve"> </w:t>
            </w:r>
            <w:r w:rsidRPr="00E763C2">
              <w:rPr>
                <w:rFonts w:eastAsiaTheme="minorEastAsia"/>
              </w:rPr>
              <w:t>литературой</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физическому</w:t>
            </w:r>
          </w:p>
          <w:p w14:paraId="5431E8C7"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воспитанию</w:t>
            </w:r>
          </w:p>
        </w:tc>
        <w:tc>
          <w:tcPr>
            <w:tcW w:w="1431" w:type="dxa"/>
            <w:gridSpan w:val="2"/>
            <w:tcBorders>
              <w:top w:val="single" w:sz="4" w:space="0" w:color="000000"/>
              <w:left w:val="single" w:sz="4" w:space="0" w:color="000000"/>
              <w:bottom w:val="single" w:sz="4" w:space="0" w:color="000000"/>
              <w:right w:val="single" w:sz="4" w:space="0" w:color="000000"/>
            </w:tcBorders>
          </w:tcPr>
          <w:p w14:paraId="19BC0AC3" w14:textId="77777777" w:rsidR="00AD3430" w:rsidRPr="00E763C2" w:rsidRDefault="00AD3430" w:rsidP="00383EAF">
            <w:pPr>
              <w:widowControl w:val="0"/>
              <w:kinsoku w:val="0"/>
              <w:overflowPunct w:val="0"/>
              <w:autoSpaceDE w:val="0"/>
              <w:autoSpaceDN w:val="0"/>
              <w:adjustRightInd w:val="0"/>
              <w:ind w:right="208"/>
              <w:jc w:val="center"/>
              <w:rPr>
                <w:rFonts w:eastAsiaTheme="minorEastAsia"/>
              </w:rPr>
            </w:pPr>
            <w:r w:rsidRPr="00E763C2">
              <w:rPr>
                <w:rFonts w:eastAsiaTheme="minorEastAsia"/>
              </w:rPr>
              <w:t>в</w:t>
            </w:r>
            <w:r w:rsidRPr="00E763C2">
              <w:rPr>
                <w:rFonts w:eastAsiaTheme="minorEastAsia"/>
                <w:spacing w:val="-1"/>
              </w:rPr>
              <w:t xml:space="preserve"> </w:t>
            </w:r>
            <w:r w:rsidRPr="00E763C2">
              <w:rPr>
                <w:rFonts w:eastAsiaTheme="minorEastAsia"/>
              </w:rPr>
              <w:t>теч.</w:t>
            </w:r>
            <w:r w:rsidRPr="00E763C2">
              <w:rPr>
                <w:rFonts w:eastAsiaTheme="minorEastAsia"/>
                <w:spacing w:val="1"/>
              </w:rPr>
              <w:t xml:space="preserve"> </w:t>
            </w:r>
            <w:r w:rsidRPr="00E763C2">
              <w:rPr>
                <w:rFonts w:eastAsiaTheme="minorEastAsia"/>
              </w:rPr>
              <w:t>года</w:t>
            </w:r>
          </w:p>
        </w:tc>
        <w:tc>
          <w:tcPr>
            <w:tcW w:w="2822" w:type="dxa"/>
            <w:tcBorders>
              <w:top w:val="single" w:sz="4" w:space="0" w:color="000000"/>
              <w:left w:val="single" w:sz="4" w:space="0" w:color="000000"/>
              <w:bottom w:val="single" w:sz="4" w:space="0" w:color="000000"/>
              <w:right w:val="single" w:sz="4" w:space="0" w:color="000000"/>
            </w:tcBorders>
          </w:tcPr>
          <w:p w14:paraId="5DF5A6F7" w14:textId="77777777" w:rsidR="00AD3430" w:rsidRPr="00E763C2" w:rsidRDefault="00AD3430" w:rsidP="00383EAF">
            <w:pPr>
              <w:widowControl w:val="0"/>
              <w:kinsoku w:val="0"/>
              <w:overflowPunct w:val="0"/>
              <w:autoSpaceDE w:val="0"/>
              <w:autoSpaceDN w:val="0"/>
              <w:adjustRightInd w:val="0"/>
              <w:ind w:right="120"/>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062FB0FA" w14:textId="77777777" w:rsidTr="00383EAF">
        <w:trPr>
          <w:trHeight w:val="282"/>
        </w:trPr>
        <w:tc>
          <w:tcPr>
            <w:tcW w:w="850" w:type="dxa"/>
            <w:tcBorders>
              <w:top w:val="single" w:sz="4" w:space="0" w:color="000000"/>
              <w:left w:val="single" w:sz="4" w:space="0" w:color="000000"/>
              <w:bottom w:val="single" w:sz="4" w:space="0" w:color="000000"/>
              <w:right w:val="single" w:sz="4" w:space="0" w:color="000000"/>
            </w:tcBorders>
          </w:tcPr>
          <w:p w14:paraId="61A02D7F"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4.6.</w:t>
            </w:r>
          </w:p>
        </w:tc>
        <w:tc>
          <w:tcPr>
            <w:tcW w:w="4962" w:type="dxa"/>
            <w:tcBorders>
              <w:top w:val="single" w:sz="4" w:space="0" w:color="000000"/>
              <w:left w:val="single" w:sz="4" w:space="0" w:color="000000"/>
              <w:bottom w:val="single" w:sz="4" w:space="0" w:color="000000"/>
              <w:right w:val="single" w:sz="4" w:space="0" w:color="000000"/>
            </w:tcBorders>
          </w:tcPr>
          <w:p w14:paraId="58FE5DE4"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Оформление</w:t>
            </w:r>
            <w:r w:rsidRPr="00E763C2">
              <w:rPr>
                <w:rFonts w:eastAsiaTheme="minorEastAsia"/>
                <w:spacing w:val="-2"/>
              </w:rPr>
              <w:t xml:space="preserve"> </w:t>
            </w:r>
            <w:r w:rsidRPr="00E763C2">
              <w:rPr>
                <w:rFonts w:eastAsiaTheme="minorEastAsia"/>
              </w:rPr>
              <w:t>наглядного</w:t>
            </w:r>
            <w:r w:rsidRPr="00E763C2">
              <w:rPr>
                <w:rFonts w:eastAsiaTheme="minorEastAsia"/>
                <w:spacing w:val="-2"/>
              </w:rPr>
              <w:t xml:space="preserve"> </w:t>
            </w:r>
            <w:r w:rsidRPr="00E763C2">
              <w:rPr>
                <w:rFonts w:eastAsiaTheme="minorEastAsia"/>
              </w:rPr>
              <w:t>материала для родителей</w:t>
            </w:r>
            <w:r w:rsidRPr="00E763C2">
              <w:rPr>
                <w:rFonts w:eastAsiaTheme="minorEastAsia"/>
                <w:spacing w:val="-3"/>
              </w:rPr>
              <w:t xml:space="preserve"> </w:t>
            </w:r>
            <w:r w:rsidRPr="00E763C2">
              <w:rPr>
                <w:rFonts w:eastAsiaTheme="minorEastAsia"/>
              </w:rPr>
              <w:t>и воспитателей.</w:t>
            </w:r>
          </w:p>
        </w:tc>
        <w:tc>
          <w:tcPr>
            <w:tcW w:w="1431" w:type="dxa"/>
            <w:gridSpan w:val="2"/>
            <w:tcBorders>
              <w:top w:val="single" w:sz="4" w:space="0" w:color="000000"/>
              <w:left w:val="single" w:sz="4" w:space="0" w:color="000000"/>
              <w:bottom w:val="single" w:sz="4" w:space="0" w:color="000000"/>
              <w:right w:val="single" w:sz="4" w:space="0" w:color="000000"/>
            </w:tcBorders>
          </w:tcPr>
          <w:p w14:paraId="3164DE3A" w14:textId="77777777" w:rsidR="00AD3430" w:rsidRPr="00E763C2" w:rsidRDefault="00AD3430" w:rsidP="00383EAF">
            <w:pPr>
              <w:widowControl w:val="0"/>
              <w:kinsoku w:val="0"/>
              <w:overflowPunct w:val="0"/>
              <w:autoSpaceDE w:val="0"/>
              <w:autoSpaceDN w:val="0"/>
              <w:adjustRightInd w:val="0"/>
              <w:ind w:right="208"/>
              <w:jc w:val="center"/>
              <w:rPr>
                <w:rFonts w:eastAsiaTheme="minorEastAsia"/>
              </w:rPr>
            </w:pPr>
            <w:r w:rsidRPr="00E763C2">
              <w:rPr>
                <w:rFonts w:eastAsiaTheme="minorEastAsia"/>
              </w:rPr>
              <w:t>в</w:t>
            </w:r>
            <w:r w:rsidRPr="00E763C2">
              <w:rPr>
                <w:rFonts w:eastAsiaTheme="minorEastAsia"/>
                <w:spacing w:val="-1"/>
              </w:rPr>
              <w:t xml:space="preserve"> </w:t>
            </w:r>
            <w:r w:rsidRPr="00E763C2">
              <w:rPr>
                <w:rFonts w:eastAsiaTheme="minorEastAsia"/>
              </w:rPr>
              <w:t>теч.</w:t>
            </w:r>
            <w:r w:rsidRPr="00E763C2">
              <w:rPr>
                <w:rFonts w:eastAsiaTheme="minorEastAsia"/>
                <w:spacing w:val="1"/>
              </w:rPr>
              <w:t xml:space="preserve"> </w:t>
            </w:r>
            <w:r w:rsidRPr="00E763C2">
              <w:rPr>
                <w:rFonts w:eastAsiaTheme="minorEastAsia"/>
              </w:rPr>
              <w:t>года</w:t>
            </w:r>
          </w:p>
        </w:tc>
        <w:tc>
          <w:tcPr>
            <w:tcW w:w="2822" w:type="dxa"/>
            <w:tcBorders>
              <w:top w:val="single" w:sz="4" w:space="0" w:color="000000"/>
              <w:left w:val="single" w:sz="4" w:space="0" w:color="000000"/>
              <w:bottom w:val="single" w:sz="4" w:space="0" w:color="000000"/>
              <w:right w:val="single" w:sz="4" w:space="0" w:color="000000"/>
            </w:tcBorders>
          </w:tcPr>
          <w:p w14:paraId="05AE2E37" w14:textId="77777777" w:rsidR="00AD3430" w:rsidRPr="00E763C2" w:rsidRDefault="00AD3430" w:rsidP="00383EAF">
            <w:pPr>
              <w:widowControl w:val="0"/>
              <w:kinsoku w:val="0"/>
              <w:overflowPunct w:val="0"/>
              <w:autoSpaceDE w:val="0"/>
              <w:autoSpaceDN w:val="0"/>
              <w:adjustRightInd w:val="0"/>
              <w:ind w:right="120"/>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499DC64A" w14:textId="77777777" w:rsidTr="00383EAF">
        <w:trPr>
          <w:trHeight w:val="505"/>
        </w:trPr>
        <w:tc>
          <w:tcPr>
            <w:tcW w:w="850" w:type="dxa"/>
            <w:tcBorders>
              <w:top w:val="single" w:sz="4" w:space="0" w:color="000000"/>
              <w:left w:val="single" w:sz="4" w:space="0" w:color="000000"/>
              <w:bottom w:val="single" w:sz="4" w:space="0" w:color="000000"/>
              <w:right w:val="single" w:sz="4" w:space="0" w:color="000000"/>
            </w:tcBorders>
          </w:tcPr>
          <w:p w14:paraId="6EA514C0"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4.7</w:t>
            </w:r>
          </w:p>
        </w:tc>
        <w:tc>
          <w:tcPr>
            <w:tcW w:w="4962" w:type="dxa"/>
            <w:tcBorders>
              <w:top w:val="single" w:sz="4" w:space="0" w:color="000000"/>
              <w:left w:val="single" w:sz="4" w:space="0" w:color="000000"/>
              <w:bottom w:val="single" w:sz="4" w:space="0" w:color="000000"/>
              <w:right w:val="single" w:sz="4" w:space="0" w:color="000000"/>
            </w:tcBorders>
          </w:tcPr>
          <w:p w14:paraId="4E19F0DA"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Индивидуальные</w:t>
            </w:r>
            <w:r w:rsidRPr="00E763C2">
              <w:rPr>
                <w:rFonts w:eastAsiaTheme="minorEastAsia"/>
                <w:spacing w:val="-4"/>
              </w:rPr>
              <w:t xml:space="preserve"> </w:t>
            </w:r>
            <w:r w:rsidRPr="00E763C2">
              <w:rPr>
                <w:rFonts w:eastAsiaTheme="minorEastAsia"/>
              </w:rPr>
              <w:t>консультирование</w:t>
            </w:r>
            <w:r w:rsidRPr="00E763C2">
              <w:rPr>
                <w:rFonts w:eastAsiaTheme="minorEastAsia"/>
                <w:spacing w:val="-3"/>
              </w:rPr>
              <w:t xml:space="preserve"> </w:t>
            </w:r>
            <w:r w:rsidRPr="00E763C2">
              <w:rPr>
                <w:rFonts w:eastAsiaTheme="minorEastAsia"/>
              </w:rPr>
              <w:t>родителей</w:t>
            </w:r>
            <w:r w:rsidRPr="00E763C2">
              <w:rPr>
                <w:rFonts w:eastAsiaTheme="minorEastAsia"/>
                <w:spacing w:val="-3"/>
              </w:rPr>
              <w:t xml:space="preserve"> </w:t>
            </w:r>
            <w:r w:rsidRPr="00E763C2">
              <w:rPr>
                <w:rFonts w:eastAsiaTheme="minorEastAsia"/>
              </w:rPr>
              <w:t>по</w:t>
            </w:r>
            <w:r w:rsidRPr="00E763C2">
              <w:rPr>
                <w:rFonts w:eastAsiaTheme="minorEastAsia"/>
                <w:spacing w:val="-3"/>
              </w:rPr>
              <w:t xml:space="preserve"> </w:t>
            </w:r>
            <w:r w:rsidRPr="00E763C2">
              <w:rPr>
                <w:rFonts w:eastAsiaTheme="minorEastAsia"/>
              </w:rPr>
              <w:t>вопросам</w:t>
            </w:r>
          </w:p>
          <w:p w14:paraId="5439B2A3"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подготовленности</w:t>
            </w:r>
            <w:r w:rsidRPr="00E763C2">
              <w:rPr>
                <w:rFonts w:eastAsiaTheme="minorEastAsia"/>
                <w:spacing w:val="-2"/>
              </w:rPr>
              <w:t xml:space="preserve"> </w:t>
            </w:r>
            <w:r w:rsidRPr="00E763C2">
              <w:rPr>
                <w:rFonts w:eastAsiaTheme="minorEastAsia"/>
              </w:rPr>
              <w:t>детей</w:t>
            </w:r>
            <w:r w:rsidRPr="00E763C2">
              <w:rPr>
                <w:rFonts w:eastAsiaTheme="minorEastAsia"/>
                <w:spacing w:val="-1"/>
              </w:rPr>
              <w:t xml:space="preserve"> </w:t>
            </w:r>
            <w:r w:rsidRPr="00E763C2">
              <w:rPr>
                <w:rFonts w:eastAsiaTheme="minorEastAsia"/>
              </w:rPr>
              <w:t>к</w:t>
            </w:r>
            <w:r w:rsidRPr="00E763C2">
              <w:rPr>
                <w:rFonts w:eastAsiaTheme="minorEastAsia"/>
                <w:spacing w:val="-4"/>
              </w:rPr>
              <w:t xml:space="preserve"> </w:t>
            </w:r>
            <w:r w:rsidRPr="00E763C2">
              <w:rPr>
                <w:rFonts w:eastAsiaTheme="minorEastAsia"/>
              </w:rPr>
              <w:t>школе</w:t>
            </w:r>
          </w:p>
        </w:tc>
        <w:tc>
          <w:tcPr>
            <w:tcW w:w="1431" w:type="dxa"/>
            <w:gridSpan w:val="2"/>
            <w:tcBorders>
              <w:top w:val="single" w:sz="4" w:space="0" w:color="000000"/>
              <w:left w:val="single" w:sz="4" w:space="0" w:color="000000"/>
              <w:bottom w:val="single" w:sz="4" w:space="0" w:color="000000"/>
              <w:right w:val="single" w:sz="4" w:space="0" w:color="000000"/>
            </w:tcBorders>
          </w:tcPr>
          <w:p w14:paraId="4486F014" w14:textId="77777777" w:rsidR="00AD3430" w:rsidRPr="00E763C2" w:rsidRDefault="00AD3430" w:rsidP="00383EAF">
            <w:pPr>
              <w:widowControl w:val="0"/>
              <w:kinsoku w:val="0"/>
              <w:overflowPunct w:val="0"/>
              <w:autoSpaceDE w:val="0"/>
              <w:autoSpaceDN w:val="0"/>
              <w:adjustRightInd w:val="0"/>
              <w:ind w:right="208"/>
              <w:jc w:val="center"/>
              <w:rPr>
                <w:rFonts w:eastAsiaTheme="minorEastAsia"/>
              </w:rPr>
            </w:pPr>
            <w:r w:rsidRPr="00E763C2">
              <w:rPr>
                <w:rFonts w:eastAsiaTheme="minorEastAsia"/>
              </w:rPr>
              <w:t>в</w:t>
            </w:r>
            <w:r w:rsidRPr="00E763C2">
              <w:rPr>
                <w:rFonts w:eastAsiaTheme="minorEastAsia"/>
                <w:spacing w:val="-1"/>
              </w:rPr>
              <w:t xml:space="preserve"> </w:t>
            </w:r>
            <w:r w:rsidRPr="00E763C2">
              <w:rPr>
                <w:rFonts w:eastAsiaTheme="minorEastAsia"/>
              </w:rPr>
              <w:t>теч.</w:t>
            </w:r>
            <w:r w:rsidRPr="00E763C2">
              <w:rPr>
                <w:rFonts w:eastAsiaTheme="minorEastAsia"/>
                <w:spacing w:val="1"/>
              </w:rPr>
              <w:t xml:space="preserve"> </w:t>
            </w:r>
            <w:r w:rsidRPr="00E763C2">
              <w:rPr>
                <w:rFonts w:eastAsiaTheme="minorEastAsia"/>
              </w:rPr>
              <w:t>года</w:t>
            </w:r>
          </w:p>
        </w:tc>
        <w:tc>
          <w:tcPr>
            <w:tcW w:w="2822" w:type="dxa"/>
            <w:tcBorders>
              <w:top w:val="single" w:sz="4" w:space="0" w:color="000000"/>
              <w:left w:val="single" w:sz="4" w:space="0" w:color="000000"/>
              <w:bottom w:val="single" w:sz="4" w:space="0" w:color="000000"/>
              <w:right w:val="single" w:sz="4" w:space="0" w:color="000000"/>
            </w:tcBorders>
          </w:tcPr>
          <w:p w14:paraId="07B51971" w14:textId="77777777" w:rsidR="00AD3430" w:rsidRPr="00E763C2" w:rsidRDefault="00AD3430" w:rsidP="00383EAF">
            <w:pPr>
              <w:widowControl w:val="0"/>
              <w:kinsoku w:val="0"/>
              <w:overflowPunct w:val="0"/>
              <w:autoSpaceDE w:val="0"/>
              <w:autoSpaceDN w:val="0"/>
              <w:adjustRightInd w:val="0"/>
              <w:jc w:val="both"/>
              <w:rPr>
                <w:rFonts w:eastAsiaTheme="minorEastAsia"/>
              </w:rPr>
            </w:pPr>
          </w:p>
        </w:tc>
      </w:tr>
      <w:tr w:rsidR="00AD3430" w:rsidRPr="00AD3430" w14:paraId="1FA2012F" w14:textId="77777777" w:rsidTr="00383EAF">
        <w:trPr>
          <w:trHeight w:val="491"/>
        </w:trPr>
        <w:tc>
          <w:tcPr>
            <w:tcW w:w="850" w:type="dxa"/>
            <w:tcBorders>
              <w:top w:val="single" w:sz="4" w:space="0" w:color="000000"/>
              <w:left w:val="single" w:sz="4" w:space="0" w:color="000000"/>
              <w:bottom w:val="single" w:sz="4" w:space="0" w:color="000000"/>
              <w:right w:val="single" w:sz="4" w:space="0" w:color="000000"/>
            </w:tcBorders>
          </w:tcPr>
          <w:p w14:paraId="44CCCE3D"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b/>
                <w:bCs/>
              </w:rPr>
            </w:pPr>
            <w:r w:rsidRPr="00E763C2">
              <w:rPr>
                <w:rFonts w:eastAsiaTheme="minorEastAsia"/>
                <w:b/>
                <w:bCs/>
              </w:rPr>
              <w:t>5.</w:t>
            </w:r>
          </w:p>
        </w:tc>
        <w:tc>
          <w:tcPr>
            <w:tcW w:w="9215" w:type="dxa"/>
            <w:gridSpan w:val="4"/>
            <w:tcBorders>
              <w:top w:val="single" w:sz="4" w:space="0" w:color="000000"/>
              <w:left w:val="single" w:sz="4" w:space="0" w:color="000000"/>
              <w:bottom w:val="single" w:sz="4" w:space="0" w:color="000000"/>
              <w:right w:val="single" w:sz="4" w:space="0" w:color="000000"/>
            </w:tcBorders>
          </w:tcPr>
          <w:p w14:paraId="0010CD56" w14:textId="77777777" w:rsidR="00AD3430" w:rsidRPr="00E763C2" w:rsidRDefault="00AD3430" w:rsidP="00383EAF">
            <w:pPr>
              <w:widowControl w:val="0"/>
              <w:kinsoku w:val="0"/>
              <w:overflowPunct w:val="0"/>
              <w:autoSpaceDE w:val="0"/>
              <w:autoSpaceDN w:val="0"/>
              <w:adjustRightInd w:val="0"/>
              <w:ind w:right="3158"/>
              <w:jc w:val="center"/>
              <w:rPr>
                <w:rFonts w:eastAsiaTheme="minorEastAsia"/>
                <w:b/>
                <w:bCs/>
              </w:rPr>
            </w:pPr>
            <w:r w:rsidRPr="00E763C2">
              <w:rPr>
                <w:rFonts w:eastAsiaTheme="minorEastAsia"/>
                <w:b/>
                <w:bCs/>
              </w:rPr>
              <w:t>Самообразование</w:t>
            </w:r>
          </w:p>
        </w:tc>
      </w:tr>
      <w:tr w:rsidR="00AD3430" w:rsidRPr="00AD3430" w14:paraId="0BC1F368" w14:textId="77777777" w:rsidTr="00383EAF">
        <w:trPr>
          <w:trHeight w:val="462"/>
        </w:trPr>
        <w:tc>
          <w:tcPr>
            <w:tcW w:w="850" w:type="dxa"/>
            <w:tcBorders>
              <w:top w:val="single" w:sz="4" w:space="0" w:color="000000"/>
              <w:left w:val="single" w:sz="4" w:space="0" w:color="000000"/>
              <w:bottom w:val="single" w:sz="4" w:space="0" w:color="000000"/>
              <w:right w:val="single" w:sz="4" w:space="0" w:color="000000"/>
            </w:tcBorders>
          </w:tcPr>
          <w:p w14:paraId="2514309C"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5.1.</w:t>
            </w:r>
          </w:p>
        </w:tc>
        <w:tc>
          <w:tcPr>
            <w:tcW w:w="4962" w:type="dxa"/>
            <w:tcBorders>
              <w:top w:val="single" w:sz="4" w:space="0" w:color="000000"/>
              <w:left w:val="single" w:sz="4" w:space="0" w:color="000000"/>
              <w:bottom w:val="single" w:sz="4" w:space="0" w:color="000000"/>
              <w:right w:val="single" w:sz="4" w:space="0" w:color="000000"/>
            </w:tcBorders>
          </w:tcPr>
          <w:p w14:paraId="12998B32"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«Использование нетрадиционного оборудования в физическом воспитании и оздоровления дошкольников»</w:t>
            </w:r>
          </w:p>
        </w:tc>
        <w:tc>
          <w:tcPr>
            <w:tcW w:w="1431" w:type="dxa"/>
            <w:gridSpan w:val="2"/>
            <w:tcBorders>
              <w:top w:val="single" w:sz="4" w:space="0" w:color="000000"/>
              <w:left w:val="single" w:sz="4" w:space="0" w:color="000000"/>
              <w:bottom w:val="single" w:sz="4" w:space="0" w:color="000000"/>
              <w:right w:val="single" w:sz="4" w:space="0" w:color="000000"/>
            </w:tcBorders>
          </w:tcPr>
          <w:p w14:paraId="277DAB52" w14:textId="77777777" w:rsidR="00AD3430" w:rsidRPr="00E763C2" w:rsidRDefault="00AD3430" w:rsidP="00383EAF">
            <w:pPr>
              <w:widowControl w:val="0"/>
              <w:kinsoku w:val="0"/>
              <w:overflowPunct w:val="0"/>
              <w:autoSpaceDE w:val="0"/>
              <w:autoSpaceDN w:val="0"/>
              <w:adjustRightInd w:val="0"/>
              <w:ind w:right="198"/>
              <w:jc w:val="center"/>
              <w:rPr>
                <w:rFonts w:eastAsiaTheme="minorEastAsia"/>
              </w:rPr>
            </w:pPr>
            <w:r w:rsidRPr="00E763C2">
              <w:rPr>
                <w:rFonts w:eastAsiaTheme="minorEastAsia"/>
              </w:rPr>
              <w:t>в</w:t>
            </w:r>
            <w:r w:rsidRPr="00E763C2">
              <w:rPr>
                <w:rFonts w:eastAsiaTheme="minorEastAsia"/>
                <w:spacing w:val="-1"/>
              </w:rPr>
              <w:t xml:space="preserve"> </w:t>
            </w:r>
            <w:r w:rsidRPr="00E763C2">
              <w:rPr>
                <w:rFonts w:eastAsiaTheme="minorEastAsia"/>
              </w:rPr>
              <w:t>теч.</w:t>
            </w:r>
            <w:r w:rsidRPr="00E763C2">
              <w:rPr>
                <w:rFonts w:eastAsiaTheme="minorEastAsia"/>
                <w:spacing w:val="1"/>
              </w:rPr>
              <w:t xml:space="preserve"> </w:t>
            </w:r>
            <w:r w:rsidRPr="00E763C2">
              <w:rPr>
                <w:rFonts w:eastAsiaTheme="minorEastAsia"/>
              </w:rPr>
              <w:t>года</w:t>
            </w:r>
          </w:p>
        </w:tc>
        <w:tc>
          <w:tcPr>
            <w:tcW w:w="2822" w:type="dxa"/>
            <w:tcBorders>
              <w:top w:val="single" w:sz="4" w:space="0" w:color="000000"/>
              <w:left w:val="single" w:sz="4" w:space="0" w:color="000000"/>
              <w:bottom w:val="single" w:sz="4" w:space="0" w:color="000000"/>
              <w:right w:val="single" w:sz="4" w:space="0" w:color="000000"/>
            </w:tcBorders>
          </w:tcPr>
          <w:p w14:paraId="1B223E6F" w14:textId="77777777" w:rsidR="00AD3430" w:rsidRPr="00E763C2" w:rsidRDefault="00AD3430" w:rsidP="00383EAF">
            <w:pPr>
              <w:widowControl w:val="0"/>
              <w:kinsoku w:val="0"/>
              <w:overflowPunct w:val="0"/>
              <w:autoSpaceDE w:val="0"/>
              <w:autoSpaceDN w:val="0"/>
              <w:adjustRightInd w:val="0"/>
              <w:ind w:right="96"/>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25695152" w14:textId="77777777" w:rsidTr="00383EAF">
        <w:trPr>
          <w:trHeight w:val="467"/>
        </w:trPr>
        <w:tc>
          <w:tcPr>
            <w:tcW w:w="850" w:type="dxa"/>
            <w:tcBorders>
              <w:top w:val="single" w:sz="4" w:space="0" w:color="000000"/>
              <w:left w:val="single" w:sz="4" w:space="0" w:color="000000"/>
              <w:bottom w:val="single" w:sz="4" w:space="0" w:color="000000"/>
              <w:right w:val="single" w:sz="4" w:space="0" w:color="000000"/>
            </w:tcBorders>
          </w:tcPr>
          <w:p w14:paraId="2AA39069"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5.2.</w:t>
            </w:r>
          </w:p>
        </w:tc>
        <w:tc>
          <w:tcPr>
            <w:tcW w:w="4962" w:type="dxa"/>
            <w:tcBorders>
              <w:top w:val="single" w:sz="4" w:space="0" w:color="000000"/>
              <w:left w:val="single" w:sz="4" w:space="0" w:color="000000"/>
              <w:bottom w:val="single" w:sz="4" w:space="0" w:color="000000"/>
              <w:right w:val="single" w:sz="4" w:space="0" w:color="000000"/>
            </w:tcBorders>
          </w:tcPr>
          <w:p w14:paraId="5FE7C563"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Посещение</w:t>
            </w:r>
            <w:r w:rsidRPr="00E763C2">
              <w:rPr>
                <w:rFonts w:eastAsiaTheme="minorEastAsia"/>
                <w:spacing w:val="-3"/>
              </w:rPr>
              <w:t xml:space="preserve"> </w:t>
            </w:r>
            <w:r w:rsidRPr="00E763C2">
              <w:rPr>
                <w:rFonts w:eastAsiaTheme="minorEastAsia"/>
              </w:rPr>
              <w:t>методических</w:t>
            </w:r>
            <w:r w:rsidRPr="00E763C2">
              <w:rPr>
                <w:rFonts w:eastAsiaTheme="minorEastAsia"/>
                <w:spacing w:val="-4"/>
              </w:rPr>
              <w:t xml:space="preserve"> </w:t>
            </w:r>
            <w:r w:rsidRPr="00E763C2">
              <w:rPr>
                <w:rFonts w:eastAsiaTheme="minorEastAsia"/>
              </w:rPr>
              <w:t>объединений</w:t>
            </w:r>
          </w:p>
        </w:tc>
        <w:tc>
          <w:tcPr>
            <w:tcW w:w="1431" w:type="dxa"/>
            <w:gridSpan w:val="2"/>
            <w:tcBorders>
              <w:top w:val="single" w:sz="4" w:space="0" w:color="000000"/>
              <w:left w:val="single" w:sz="4" w:space="0" w:color="000000"/>
              <w:bottom w:val="single" w:sz="4" w:space="0" w:color="000000"/>
              <w:right w:val="single" w:sz="4" w:space="0" w:color="000000"/>
            </w:tcBorders>
          </w:tcPr>
          <w:p w14:paraId="598C5E79" w14:textId="77777777" w:rsidR="00AD3430" w:rsidRPr="00E763C2" w:rsidRDefault="00AD3430" w:rsidP="00383EAF">
            <w:pPr>
              <w:widowControl w:val="0"/>
              <w:kinsoku w:val="0"/>
              <w:overflowPunct w:val="0"/>
              <w:autoSpaceDE w:val="0"/>
              <w:autoSpaceDN w:val="0"/>
              <w:adjustRightInd w:val="0"/>
              <w:ind w:right="198"/>
              <w:jc w:val="center"/>
              <w:rPr>
                <w:rFonts w:eastAsiaTheme="minorEastAsia"/>
              </w:rPr>
            </w:pPr>
            <w:r w:rsidRPr="00E763C2">
              <w:rPr>
                <w:rFonts w:eastAsiaTheme="minorEastAsia"/>
              </w:rPr>
              <w:t>в</w:t>
            </w:r>
            <w:r w:rsidRPr="00E763C2">
              <w:rPr>
                <w:rFonts w:eastAsiaTheme="minorEastAsia"/>
                <w:spacing w:val="-1"/>
              </w:rPr>
              <w:t xml:space="preserve"> </w:t>
            </w:r>
            <w:r w:rsidRPr="00E763C2">
              <w:rPr>
                <w:rFonts w:eastAsiaTheme="minorEastAsia"/>
              </w:rPr>
              <w:t>теч.</w:t>
            </w:r>
            <w:r w:rsidRPr="00E763C2">
              <w:rPr>
                <w:rFonts w:eastAsiaTheme="minorEastAsia"/>
                <w:spacing w:val="1"/>
              </w:rPr>
              <w:t xml:space="preserve"> </w:t>
            </w:r>
            <w:r w:rsidRPr="00E763C2">
              <w:rPr>
                <w:rFonts w:eastAsiaTheme="minorEastAsia"/>
              </w:rPr>
              <w:t>года</w:t>
            </w:r>
          </w:p>
        </w:tc>
        <w:tc>
          <w:tcPr>
            <w:tcW w:w="2822" w:type="dxa"/>
            <w:tcBorders>
              <w:top w:val="single" w:sz="4" w:space="0" w:color="000000"/>
              <w:left w:val="single" w:sz="4" w:space="0" w:color="000000"/>
              <w:bottom w:val="single" w:sz="4" w:space="0" w:color="000000"/>
              <w:right w:val="single" w:sz="4" w:space="0" w:color="000000"/>
            </w:tcBorders>
          </w:tcPr>
          <w:p w14:paraId="79113D4B" w14:textId="77777777" w:rsidR="00AD3430" w:rsidRPr="00E763C2" w:rsidRDefault="00AD3430" w:rsidP="00383EAF">
            <w:pPr>
              <w:widowControl w:val="0"/>
              <w:kinsoku w:val="0"/>
              <w:overflowPunct w:val="0"/>
              <w:autoSpaceDE w:val="0"/>
              <w:autoSpaceDN w:val="0"/>
              <w:adjustRightInd w:val="0"/>
              <w:ind w:right="96"/>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r w:rsidR="00AD3430" w:rsidRPr="00AD3430" w14:paraId="0251653A" w14:textId="77777777" w:rsidTr="00383EAF">
        <w:trPr>
          <w:trHeight w:val="498"/>
        </w:trPr>
        <w:tc>
          <w:tcPr>
            <w:tcW w:w="850" w:type="dxa"/>
            <w:tcBorders>
              <w:top w:val="single" w:sz="4" w:space="0" w:color="000000"/>
              <w:left w:val="single" w:sz="4" w:space="0" w:color="000000"/>
              <w:bottom w:val="single" w:sz="4" w:space="0" w:color="000000"/>
              <w:right w:val="single" w:sz="4" w:space="0" w:color="000000"/>
            </w:tcBorders>
          </w:tcPr>
          <w:p w14:paraId="54617FFE" w14:textId="77777777" w:rsidR="00AD3430" w:rsidRPr="00E763C2" w:rsidRDefault="00AD3430" w:rsidP="00383EAF">
            <w:pPr>
              <w:widowControl w:val="0"/>
              <w:kinsoku w:val="0"/>
              <w:overflowPunct w:val="0"/>
              <w:autoSpaceDE w:val="0"/>
              <w:autoSpaceDN w:val="0"/>
              <w:adjustRightInd w:val="0"/>
              <w:ind w:right="99"/>
              <w:jc w:val="center"/>
              <w:rPr>
                <w:rFonts w:eastAsiaTheme="minorEastAsia"/>
              </w:rPr>
            </w:pPr>
            <w:r w:rsidRPr="00E763C2">
              <w:rPr>
                <w:rFonts w:eastAsiaTheme="minorEastAsia"/>
              </w:rPr>
              <w:t>5.3.</w:t>
            </w:r>
          </w:p>
        </w:tc>
        <w:tc>
          <w:tcPr>
            <w:tcW w:w="4962" w:type="dxa"/>
            <w:tcBorders>
              <w:top w:val="single" w:sz="4" w:space="0" w:color="000000"/>
              <w:left w:val="single" w:sz="4" w:space="0" w:color="000000"/>
              <w:bottom w:val="single" w:sz="4" w:space="0" w:color="000000"/>
              <w:right w:val="single" w:sz="4" w:space="0" w:color="000000"/>
            </w:tcBorders>
          </w:tcPr>
          <w:p w14:paraId="3B781EDF" w14:textId="77777777" w:rsidR="00AD3430" w:rsidRPr="00E763C2" w:rsidRDefault="00AD3430" w:rsidP="00383EAF">
            <w:pPr>
              <w:widowControl w:val="0"/>
              <w:kinsoku w:val="0"/>
              <w:overflowPunct w:val="0"/>
              <w:autoSpaceDE w:val="0"/>
              <w:autoSpaceDN w:val="0"/>
              <w:adjustRightInd w:val="0"/>
              <w:rPr>
                <w:rFonts w:eastAsiaTheme="minorEastAsia"/>
              </w:rPr>
            </w:pPr>
            <w:r w:rsidRPr="00E763C2">
              <w:rPr>
                <w:rFonts w:eastAsiaTheme="minorEastAsia"/>
              </w:rPr>
              <w:t>Посещение</w:t>
            </w:r>
            <w:r w:rsidRPr="00E763C2">
              <w:rPr>
                <w:rFonts w:eastAsiaTheme="minorEastAsia"/>
                <w:spacing w:val="-5"/>
              </w:rPr>
              <w:t xml:space="preserve"> </w:t>
            </w:r>
            <w:r w:rsidRPr="00E763C2">
              <w:rPr>
                <w:rFonts w:eastAsiaTheme="minorEastAsia"/>
              </w:rPr>
              <w:t>семинаров,</w:t>
            </w:r>
            <w:r w:rsidRPr="00E763C2">
              <w:rPr>
                <w:rFonts w:eastAsiaTheme="minorEastAsia"/>
                <w:spacing w:val="-3"/>
              </w:rPr>
              <w:t xml:space="preserve"> </w:t>
            </w:r>
            <w:r w:rsidRPr="00E763C2">
              <w:rPr>
                <w:rFonts w:eastAsiaTheme="minorEastAsia"/>
              </w:rPr>
              <w:t>мастер-классов,</w:t>
            </w:r>
            <w:r w:rsidRPr="00E763C2">
              <w:rPr>
                <w:rFonts w:eastAsiaTheme="minorEastAsia"/>
                <w:spacing w:val="-5"/>
              </w:rPr>
              <w:t xml:space="preserve"> </w:t>
            </w:r>
            <w:r w:rsidRPr="00E763C2">
              <w:rPr>
                <w:rFonts w:eastAsiaTheme="minorEastAsia"/>
              </w:rPr>
              <w:t>конференций</w:t>
            </w:r>
          </w:p>
        </w:tc>
        <w:tc>
          <w:tcPr>
            <w:tcW w:w="1431" w:type="dxa"/>
            <w:gridSpan w:val="2"/>
            <w:tcBorders>
              <w:top w:val="single" w:sz="4" w:space="0" w:color="000000"/>
              <w:left w:val="single" w:sz="4" w:space="0" w:color="000000"/>
              <w:bottom w:val="single" w:sz="4" w:space="0" w:color="000000"/>
              <w:right w:val="single" w:sz="4" w:space="0" w:color="000000"/>
            </w:tcBorders>
          </w:tcPr>
          <w:p w14:paraId="0A45248F" w14:textId="77777777" w:rsidR="00AD3430" w:rsidRPr="00E763C2" w:rsidRDefault="00AD3430" w:rsidP="00383EAF">
            <w:pPr>
              <w:widowControl w:val="0"/>
              <w:kinsoku w:val="0"/>
              <w:overflowPunct w:val="0"/>
              <w:autoSpaceDE w:val="0"/>
              <w:autoSpaceDN w:val="0"/>
              <w:adjustRightInd w:val="0"/>
              <w:ind w:right="198"/>
              <w:jc w:val="center"/>
              <w:rPr>
                <w:rFonts w:eastAsiaTheme="minorEastAsia"/>
              </w:rPr>
            </w:pPr>
            <w:r w:rsidRPr="00E763C2">
              <w:rPr>
                <w:rFonts w:eastAsiaTheme="minorEastAsia"/>
              </w:rPr>
              <w:t>в</w:t>
            </w:r>
            <w:r w:rsidRPr="00E763C2">
              <w:rPr>
                <w:rFonts w:eastAsiaTheme="minorEastAsia"/>
                <w:spacing w:val="-1"/>
              </w:rPr>
              <w:t xml:space="preserve"> </w:t>
            </w:r>
            <w:r w:rsidRPr="00E763C2">
              <w:rPr>
                <w:rFonts w:eastAsiaTheme="minorEastAsia"/>
              </w:rPr>
              <w:t>теч.</w:t>
            </w:r>
            <w:r w:rsidRPr="00E763C2">
              <w:rPr>
                <w:rFonts w:eastAsiaTheme="minorEastAsia"/>
                <w:spacing w:val="1"/>
              </w:rPr>
              <w:t xml:space="preserve"> </w:t>
            </w:r>
            <w:r w:rsidRPr="00E763C2">
              <w:rPr>
                <w:rFonts w:eastAsiaTheme="minorEastAsia"/>
              </w:rPr>
              <w:t>года</w:t>
            </w:r>
          </w:p>
        </w:tc>
        <w:tc>
          <w:tcPr>
            <w:tcW w:w="2822" w:type="dxa"/>
            <w:tcBorders>
              <w:top w:val="single" w:sz="4" w:space="0" w:color="000000"/>
              <w:left w:val="single" w:sz="4" w:space="0" w:color="000000"/>
              <w:bottom w:val="single" w:sz="4" w:space="0" w:color="000000"/>
              <w:right w:val="single" w:sz="4" w:space="0" w:color="000000"/>
            </w:tcBorders>
          </w:tcPr>
          <w:p w14:paraId="199849BC" w14:textId="77777777" w:rsidR="00AD3430" w:rsidRPr="00E763C2" w:rsidRDefault="00AD3430" w:rsidP="00383EAF">
            <w:pPr>
              <w:widowControl w:val="0"/>
              <w:kinsoku w:val="0"/>
              <w:overflowPunct w:val="0"/>
              <w:autoSpaceDE w:val="0"/>
              <w:autoSpaceDN w:val="0"/>
              <w:adjustRightInd w:val="0"/>
              <w:ind w:right="96"/>
              <w:jc w:val="both"/>
              <w:rPr>
                <w:rFonts w:eastAsiaTheme="minorEastAsia"/>
              </w:rPr>
            </w:pPr>
            <w:r w:rsidRPr="00E763C2">
              <w:rPr>
                <w:rFonts w:eastAsiaTheme="minorEastAsia"/>
              </w:rPr>
              <w:t>Инструктор</w:t>
            </w:r>
            <w:r w:rsidRPr="00E763C2">
              <w:rPr>
                <w:rFonts w:eastAsiaTheme="minorEastAsia"/>
                <w:spacing w:val="-2"/>
              </w:rPr>
              <w:t xml:space="preserve"> </w:t>
            </w:r>
            <w:r w:rsidRPr="00E763C2">
              <w:rPr>
                <w:rFonts w:eastAsiaTheme="minorEastAsia"/>
              </w:rPr>
              <w:t>по</w:t>
            </w:r>
            <w:r w:rsidRPr="00E763C2">
              <w:rPr>
                <w:rFonts w:eastAsiaTheme="minorEastAsia"/>
                <w:spacing w:val="-2"/>
              </w:rPr>
              <w:t xml:space="preserve"> </w:t>
            </w:r>
            <w:r w:rsidRPr="00E763C2">
              <w:rPr>
                <w:rFonts w:eastAsiaTheme="minorEastAsia"/>
              </w:rPr>
              <w:t>ФК</w:t>
            </w:r>
          </w:p>
        </w:tc>
      </w:tr>
    </w:tbl>
    <w:p w14:paraId="5252090C" w14:textId="77777777" w:rsidR="004726A2" w:rsidRDefault="004726A2" w:rsidP="004726A2">
      <w:pPr>
        <w:pStyle w:val="ae"/>
        <w:tabs>
          <w:tab w:val="left" w:pos="0"/>
        </w:tabs>
        <w:jc w:val="right"/>
        <w:rPr>
          <w:rFonts w:ascii="Times New Roman" w:hAnsi="Times New Roman"/>
          <w:i/>
          <w:sz w:val="24"/>
          <w:szCs w:val="24"/>
        </w:rPr>
      </w:pPr>
    </w:p>
    <w:p w14:paraId="31830D15" w14:textId="77777777" w:rsidR="003F6449" w:rsidRDefault="003F6449" w:rsidP="004726A2">
      <w:pPr>
        <w:pStyle w:val="ae"/>
        <w:tabs>
          <w:tab w:val="left" w:pos="0"/>
        </w:tabs>
        <w:jc w:val="right"/>
        <w:rPr>
          <w:rFonts w:ascii="Times New Roman" w:hAnsi="Times New Roman"/>
          <w:i/>
          <w:sz w:val="24"/>
          <w:szCs w:val="24"/>
        </w:rPr>
      </w:pPr>
    </w:p>
    <w:p w14:paraId="0B99B95F" w14:textId="77777777" w:rsidR="003F6449" w:rsidRDefault="003F6449" w:rsidP="004726A2">
      <w:pPr>
        <w:pStyle w:val="ae"/>
        <w:tabs>
          <w:tab w:val="left" w:pos="0"/>
        </w:tabs>
        <w:jc w:val="right"/>
        <w:rPr>
          <w:rFonts w:ascii="Times New Roman" w:hAnsi="Times New Roman"/>
          <w:i/>
          <w:sz w:val="24"/>
          <w:szCs w:val="24"/>
        </w:rPr>
      </w:pPr>
    </w:p>
    <w:p w14:paraId="4C964918" w14:textId="77777777" w:rsidR="003F6449" w:rsidRPr="009E21D4" w:rsidRDefault="003F6449" w:rsidP="003F6449">
      <w:pPr>
        <w:spacing w:before="100" w:beforeAutospacing="1" w:after="100" w:afterAutospacing="1"/>
        <w:rPr>
          <w:color w:val="000000"/>
          <w:lang w:eastAsia="en-US"/>
        </w:rPr>
      </w:pPr>
    </w:p>
    <w:p w14:paraId="2872702A" w14:textId="77777777" w:rsidR="003F6449" w:rsidRPr="003F6449" w:rsidRDefault="003F6449" w:rsidP="003F6449">
      <w:pPr>
        <w:keepNext/>
        <w:widowControl w:val="0"/>
        <w:autoSpaceDE w:val="0"/>
        <w:autoSpaceDN w:val="0"/>
        <w:adjustRightInd w:val="0"/>
        <w:spacing w:before="240" w:after="60"/>
        <w:ind w:right="142"/>
        <w:jc w:val="right"/>
        <w:outlineLvl w:val="2"/>
        <w:rPr>
          <w:rFonts w:eastAsiaTheme="majorEastAsia"/>
          <w:i/>
        </w:rPr>
      </w:pPr>
      <w:r w:rsidRPr="003F6449">
        <w:rPr>
          <w:rFonts w:eastAsiaTheme="majorEastAsia"/>
          <w:i/>
        </w:rPr>
        <w:lastRenderedPageBreak/>
        <w:t>Приложение № 10</w:t>
      </w:r>
    </w:p>
    <w:p w14:paraId="7EF9B1B3" w14:textId="77777777" w:rsidR="00044CFD" w:rsidRPr="00044CFD" w:rsidRDefault="00044CFD" w:rsidP="00044CFD">
      <w:pPr>
        <w:suppressAutoHyphens/>
        <w:jc w:val="center"/>
        <w:rPr>
          <w:b/>
          <w:lang w:eastAsia="ar-SA"/>
        </w:rPr>
      </w:pPr>
      <w:r w:rsidRPr="00044CFD">
        <w:rPr>
          <w:b/>
          <w:lang w:eastAsia="ar-SA"/>
        </w:rPr>
        <w:t>План</w:t>
      </w:r>
    </w:p>
    <w:p w14:paraId="4C2311EB" w14:textId="77777777" w:rsidR="00044CFD" w:rsidRPr="00044CFD" w:rsidRDefault="00044CFD" w:rsidP="00044CFD">
      <w:pPr>
        <w:suppressAutoHyphens/>
        <w:jc w:val="center"/>
        <w:rPr>
          <w:b/>
          <w:lang w:eastAsia="ar-SA"/>
        </w:rPr>
      </w:pPr>
      <w:r w:rsidRPr="00044CFD">
        <w:rPr>
          <w:b/>
          <w:lang w:eastAsia="ar-SA"/>
        </w:rPr>
        <w:t xml:space="preserve">летне-оздоровительной и  воспитательно–образовательной работы </w:t>
      </w:r>
    </w:p>
    <w:p w14:paraId="787341CE" w14:textId="77777777" w:rsidR="00044CFD" w:rsidRPr="00044CFD" w:rsidRDefault="00044CFD" w:rsidP="00044CFD">
      <w:pPr>
        <w:suppressAutoHyphens/>
        <w:jc w:val="center"/>
        <w:rPr>
          <w:b/>
          <w:lang w:eastAsia="ar-SA"/>
        </w:rPr>
      </w:pPr>
      <w:r w:rsidRPr="00044CFD">
        <w:rPr>
          <w:b/>
          <w:lang w:eastAsia="ar-SA"/>
        </w:rPr>
        <w:t xml:space="preserve">МАДОУ «Детский сад № 379 комбинированного вида </w:t>
      </w:r>
    </w:p>
    <w:p w14:paraId="78B06914" w14:textId="77777777" w:rsidR="00044CFD" w:rsidRPr="00044CFD" w:rsidRDefault="00044CFD" w:rsidP="00044CFD">
      <w:pPr>
        <w:suppressAutoHyphens/>
        <w:jc w:val="center"/>
        <w:rPr>
          <w:b/>
          <w:lang w:eastAsia="ar-SA"/>
        </w:rPr>
      </w:pPr>
      <w:r w:rsidRPr="00044CFD">
        <w:rPr>
          <w:b/>
          <w:lang w:eastAsia="ar-SA"/>
        </w:rPr>
        <w:t xml:space="preserve">с воспитанием и обучением на татарском языке» </w:t>
      </w:r>
    </w:p>
    <w:p w14:paraId="22BC1E07" w14:textId="77777777" w:rsidR="00044CFD" w:rsidRPr="00044CFD" w:rsidRDefault="00044CFD" w:rsidP="00044CFD">
      <w:pPr>
        <w:suppressAutoHyphens/>
        <w:jc w:val="center"/>
        <w:rPr>
          <w:b/>
          <w:lang w:eastAsia="ar-SA"/>
        </w:rPr>
      </w:pPr>
      <w:r w:rsidRPr="00044CFD">
        <w:rPr>
          <w:b/>
          <w:lang w:eastAsia="ar-SA"/>
        </w:rPr>
        <w:t>Приволжского района г.Казани</w:t>
      </w:r>
    </w:p>
    <w:p w14:paraId="73DDA0A5" w14:textId="599BE190" w:rsidR="00044CFD" w:rsidRPr="00044CFD" w:rsidRDefault="00044CFD" w:rsidP="00044CFD">
      <w:pPr>
        <w:suppressAutoHyphens/>
        <w:jc w:val="center"/>
        <w:rPr>
          <w:rFonts w:eastAsia="Calibri"/>
          <w:color w:val="000000"/>
          <w:spacing w:val="-19"/>
          <w:lang w:eastAsia="ar-SA"/>
        </w:rPr>
      </w:pPr>
      <w:r w:rsidRPr="00044CFD">
        <w:rPr>
          <w:rFonts w:eastAsia="Calibri"/>
          <w:b/>
          <w:color w:val="000000"/>
          <w:spacing w:val="-19"/>
          <w:lang w:eastAsia="ar-SA"/>
        </w:rPr>
        <w:t>на</w:t>
      </w:r>
      <w:r>
        <w:rPr>
          <w:rFonts w:eastAsia="Calibri"/>
          <w:b/>
          <w:color w:val="000000"/>
          <w:spacing w:val="-19"/>
          <w:lang w:eastAsia="ar-SA"/>
        </w:rPr>
        <w:t xml:space="preserve"> 2024-2025</w:t>
      </w:r>
      <w:r w:rsidRPr="00044CFD">
        <w:rPr>
          <w:rFonts w:eastAsia="Calibri"/>
          <w:b/>
          <w:color w:val="000000"/>
          <w:spacing w:val="-19"/>
          <w:lang w:eastAsia="ar-SA"/>
        </w:rPr>
        <w:t xml:space="preserve"> учебный год</w:t>
      </w:r>
    </w:p>
    <w:p w14:paraId="1868CAF0" w14:textId="77777777" w:rsidR="00044CFD" w:rsidRPr="00044CFD" w:rsidRDefault="00044CFD" w:rsidP="00044CFD">
      <w:pPr>
        <w:suppressAutoHyphens/>
        <w:jc w:val="both"/>
        <w:rPr>
          <w:lang w:eastAsia="ar-SA"/>
        </w:rPr>
      </w:pPr>
      <w:r w:rsidRPr="00044CFD">
        <w:rPr>
          <w:b/>
          <w:lang w:eastAsia="ar-SA"/>
        </w:rPr>
        <w:t>Цель: </w:t>
      </w:r>
    </w:p>
    <w:p w14:paraId="073E095F" w14:textId="77777777" w:rsidR="00044CFD" w:rsidRPr="00044CFD" w:rsidRDefault="00044CFD" w:rsidP="00044CFD">
      <w:pPr>
        <w:suppressAutoHyphens/>
        <w:jc w:val="both"/>
        <w:rPr>
          <w:b/>
          <w:lang w:eastAsia="ar-SA"/>
        </w:rPr>
      </w:pPr>
      <w:r w:rsidRPr="00044CFD">
        <w:rPr>
          <w:lang w:eastAsia="ar-SA"/>
        </w:rPr>
        <w:t>Оздоровление и укрепление детского организма, развитие познавательных способностей детей в летний период. </w:t>
      </w:r>
    </w:p>
    <w:p w14:paraId="71FA2D1E" w14:textId="77777777" w:rsidR="00044CFD" w:rsidRPr="00044CFD" w:rsidRDefault="00044CFD" w:rsidP="00044CFD">
      <w:pPr>
        <w:suppressAutoHyphens/>
        <w:jc w:val="both"/>
        <w:rPr>
          <w:lang w:eastAsia="ar-SA"/>
        </w:rPr>
      </w:pPr>
      <w:r w:rsidRPr="00044CFD">
        <w:rPr>
          <w:b/>
          <w:lang w:eastAsia="ar-SA"/>
        </w:rPr>
        <w:t>Задачи:</w:t>
      </w:r>
    </w:p>
    <w:p w14:paraId="25A1CD2A" w14:textId="77777777" w:rsidR="00044CFD" w:rsidRPr="00044CFD" w:rsidRDefault="00044CFD" w:rsidP="00044CFD">
      <w:pPr>
        <w:numPr>
          <w:ilvl w:val="0"/>
          <w:numId w:val="37"/>
        </w:numPr>
        <w:suppressAutoHyphens/>
        <w:jc w:val="both"/>
        <w:rPr>
          <w:lang w:eastAsia="ar-SA"/>
        </w:rPr>
      </w:pPr>
      <w:r w:rsidRPr="00044CFD">
        <w:rPr>
          <w:lang w:eastAsia="ar-SA"/>
        </w:rPr>
        <w:t>Создать условия, обеспечивающие охрану жизни и укрепление здоровья детей, предупреждение заболеваемости и травматизма.</w:t>
      </w:r>
    </w:p>
    <w:p w14:paraId="4B488213" w14:textId="77777777" w:rsidR="00044CFD" w:rsidRPr="00044CFD" w:rsidRDefault="00044CFD" w:rsidP="00044CFD">
      <w:pPr>
        <w:numPr>
          <w:ilvl w:val="0"/>
          <w:numId w:val="37"/>
        </w:numPr>
        <w:suppressAutoHyphens/>
        <w:jc w:val="both"/>
        <w:rPr>
          <w:lang w:eastAsia="ar-SA"/>
        </w:rPr>
      </w:pPr>
      <w:r w:rsidRPr="00044CFD">
        <w:rPr>
          <w:lang w:eastAsia="ar-SA"/>
        </w:rPr>
        <w:t>Реализовать систему мероприятий, направленных на оздоровление и физическое воспитание детей, развитие самостоятельности, инициативности, любознательности и познавательной активности дошкольников.</w:t>
      </w:r>
    </w:p>
    <w:p w14:paraId="37B2E71F" w14:textId="77777777" w:rsidR="00044CFD" w:rsidRPr="00044CFD" w:rsidRDefault="00044CFD" w:rsidP="00044CFD">
      <w:pPr>
        <w:numPr>
          <w:ilvl w:val="0"/>
          <w:numId w:val="37"/>
        </w:numPr>
        <w:suppressAutoHyphens/>
        <w:jc w:val="both"/>
        <w:rPr>
          <w:lang w:eastAsia="ar-SA"/>
        </w:rPr>
      </w:pPr>
      <w:r w:rsidRPr="00044CFD">
        <w:rPr>
          <w:lang w:eastAsia="ar-SA"/>
        </w:rPr>
        <w:t>Проводить осуществление педагогического и санитарного просвещения родителей по вопросам воспитания и оздоровления детей в летний период.</w:t>
      </w:r>
    </w:p>
    <w:p w14:paraId="65597065" w14:textId="77777777" w:rsidR="00044CFD" w:rsidRPr="00044CFD" w:rsidRDefault="00044CFD" w:rsidP="00044CFD">
      <w:pPr>
        <w:numPr>
          <w:ilvl w:val="0"/>
          <w:numId w:val="37"/>
        </w:numPr>
        <w:suppressAutoHyphens/>
        <w:jc w:val="both"/>
        <w:rPr>
          <w:lang w:eastAsia="ar-SA"/>
        </w:rPr>
      </w:pPr>
      <w:r w:rsidRPr="00044CFD">
        <w:rPr>
          <w:lang w:eastAsia="ar-SA"/>
        </w:rPr>
        <w:t>Организовать помощь родителей в благоустройстве территории детского сада в летний период, поддержка инициативы родителей (законных представителей).</w:t>
      </w:r>
    </w:p>
    <w:p w14:paraId="3339AE41" w14:textId="77777777" w:rsidR="00044CFD" w:rsidRPr="00044CFD" w:rsidRDefault="00044CFD" w:rsidP="00044CFD">
      <w:pPr>
        <w:numPr>
          <w:ilvl w:val="0"/>
          <w:numId w:val="37"/>
        </w:numPr>
        <w:suppressAutoHyphens/>
        <w:jc w:val="both"/>
        <w:rPr>
          <w:b/>
          <w:lang w:eastAsia="ar-SA"/>
        </w:rPr>
      </w:pPr>
      <w:r w:rsidRPr="00044CFD">
        <w:rPr>
          <w:lang w:eastAsia="ar-SA"/>
        </w:rPr>
        <w:t>Подготовке к началу нового учебного года.</w:t>
      </w:r>
    </w:p>
    <w:p w14:paraId="46DECC1A" w14:textId="77777777" w:rsidR="00044CFD" w:rsidRPr="00044CFD" w:rsidRDefault="00044CFD" w:rsidP="00044CFD">
      <w:pPr>
        <w:suppressAutoHyphens/>
        <w:jc w:val="both"/>
        <w:rPr>
          <w:lang w:eastAsia="ar-SA"/>
        </w:rPr>
      </w:pPr>
      <w:r w:rsidRPr="00044CFD">
        <w:rPr>
          <w:b/>
          <w:lang w:eastAsia="ar-SA"/>
        </w:rPr>
        <w:t>Предполагаемый результат: </w:t>
      </w:r>
    </w:p>
    <w:p w14:paraId="6C48EF23" w14:textId="77777777" w:rsidR="00044CFD" w:rsidRPr="00044CFD" w:rsidRDefault="00044CFD" w:rsidP="00044CFD">
      <w:pPr>
        <w:suppressAutoHyphens/>
        <w:jc w:val="both"/>
        <w:rPr>
          <w:lang w:eastAsia="ar-SA"/>
        </w:rPr>
      </w:pPr>
      <w:r w:rsidRPr="00044CFD">
        <w:rPr>
          <w:lang w:eastAsia="ar-SA"/>
        </w:rPr>
        <w:t xml:space="preserve">1.Сохранение и укрепление здоровья детей, снижение уровня заболеваемости. </w:t>
      </w:r>
    </w:p>
    <w:p w14:paraId="450B0EEC" w14:textId="77777777" w:rsidR="00044CFD" w:rsidRPr="00044CFD" w:rsidRDefault="00044CFD" w:rsidP="00044CFD">
      <w:pPr>
        <w:suppressAutoHyphens/>
        <w:jc w:val="both"/>
        <w:rPr>
          <w:lang w:eastAsia="ar-SA"/>
        </w:rPr>
      </w:pPr>
      <w:r w:rsidRPr="00044CFD">
        <w:rPr>
          <w:lang w:eastAsia="ar-SA"/>
        </w:rPr>
        <w:t xml:space="preserve">2.Привитие детям навыков экологической культуры. </w:t>
      </w:r>
    </w:p>
    <w:p w14:paraId="54483B4A" w14:textId="77777777" w:rsidR="00044CFD" w:rsidRPr="00044CFD" w:rsidRDefault="00044CFD" w:rsidP="00044CFD">
      <w:pPr>
        <w:suppressAutoHyphens/>
        <w:jc w:val="both"/>
        <w:rPr>
          <w:lang w:eastAsia="ar-SA"/>
        </w:rPr>
      </w:pPr>
      <w:r w:rsidRPr="00044CFD">
        <w:rPr>
          <w:lang w:eastAsia="ar-SA"/>
        </w:rPr>
        <w:t xml:space="preserve">3.Приобретение новых знаний и впечатлений об окружающем. </w:t>
      </w:r>
    </w:p>
    <w:p w14:paraId="721771A1" w14:textId="77777777" w:rsidR="00044CFD" w:rsidRPr="00044CFD" w:rsidRDefault="00044CFD" w:rsidP="00044CFD">
      <w:pPr>
        <w:suppressAutoHyphens/>
        <w:jc w:val="both"/>
        <w:rPr>
          <w:lang w:eastAsia="ar-SA"/>
        </w:rPr>
      </w:pPr>
      <w:r w:rsidRPr="00044CFD">
        <w:rPr>
          <w:lang w:eastAsia="ar-SA"/>
        </w:rPr>
        <w:t>4.Качественная подготовка к новому учебному году.</w:t>
      </w:r>
    </w:p>
    <w:p w14:paraId="086F0EF9" w14:textId="77777777" w:rsidR="00044CFD" w:rsidRPr="00044CFD" w:rsidRDefault="00044CFD" w:rsidP="00044CFD">
      <w:pPr>
        <w:suppressAutoHyphens/>
        <w:jc w:val="both"/>
        <w:rPr>
          <w:b/>
          <w:i/>
          <w:lang w:eastAsia="ar-SA"/>
        </w:rPr>
      </w:pPr>
      <w:r w:rsidRPr="00044CFD">
        <w:rPr>
          <w:lang w:eastAsia="ar-SA"/>
        </w:rPr>
        <w:t>5.Благоустройство территории детского сада с учетом потребностей и интересов воспитанников, педагогов и родителей (законных представителей).</w:t>
      </w:r>
    </w:p>
    <w:p w14:paraId="279E2613" w14:textId="77777777" w:rsidR="00044CFD" w:rsidRPr="00044CFD" w:rsidRDefault="00044CFD" w:rsidP="00044CFD">
      <w:pPr>
        <w:suppressAutoHyphens/>
        <w:jc w:val="both"/>
        <w:rPr>
          <w:lang w:eastAsia="ar-SA"/>
        </w:rPr>
      </w:pPr>
      <w:r w:rsidRPr="00044CFD">
        <w:rPr>
          <w:b/>
          <w:i/>
          <w:lang w:eastAsia="ar-SA"/>
        </w:rPr>
        <w:t xml:space="preserve">«Художественно-эстетическое развитие»: </w:t>
      </w:r>
    </w:p>
    <w:p w14:paraId="7927628B" w14:textId="77777777" w:rsidR="00044CFD" w:rsidRPr="00044CFD" w:rsidRDefault="00044CFD" w:rsidP="00044CFD">
      <w:pPr>
        <w:suppressAutoHyphens/>
        <w:jc w:val="both"/>
        <w:rPr>
          <w:lang w:eastAsia="ar-SA"/>
        </w:rPr>
      </w:pPr>
      <w:r w:rsidRPr="00044CFD">
        <w:rPr>
          <w:lang w:eastAsia="ar-SA"/>
        </w:rPr>
        <w:t xml:space="preserve">1. Закреплять и углублять музыкальные впечатления, полученные в течение года. </w:t>
      </w:r>
    </w:p>
    <w:p w14:paraId="76FC5ED0" w14:textId="77777777" w:rsidR="00044CFD" w:rsidRPr="00044CFD" w:rsidRDefault="00044CFD" w:rsidP="00044CFD">
      <w:pPr>
        <w:suppressAutoHyphens/>
        <w:jc w:val="both"/>
        <w:rPr>
          <w:lang w:eastAsia="ar-SA"/>
        </w:rPr>
      </w:pPr>
      <w:r w:rsidRPr="00044CFD">
        <w:rPr>
          <w:lang w:eastAsia="ar-SA"/>
        </w:rPr>
        <w:t xml:space="preserve">2. Поддерживать инициативу детей в импровизации. </w:t>
      </w:r>
    </w:p>
    <w:p w14:paraId="4ACE3631" w14:textId="77777777" w:rsidR="00044CFD" w:rsidRPr="00044CFD" w:rsidRDefault="00044CFD" w:rsidP="00044CFD">
      <w:pPr>
        <w:suppressAutoHyphens/>
        <w:jc w:val="both"/>
        <w:rPr>
          <w:lang w:eastAsia="ar-SA"/>
        </w:rPr>
      </w:pPr>
      <w:r w:rsidRPr="00044CFD">
        <w:rPr>
          <w:lang w:eastAsia="ar-SA"/>
        </w:rPr>
        <w:t xml:space="preserve">3. Активизировать воображение, инициативу, творчество ребенка. </w:t>
      </w:r>
    </w:p>
    <w:p w14:paraId="6401CD8A" w14:textId="77777777" w:rsidR="00044CFD" w:rsidRPr="00044CFD" w:rsidRDefault="00044CFD" w:rsidP="00044CFD">
      <w:pPr>
        <w:suppressAutoHyphens/>
        <w:jc w:val="both"/>
        <w:rPr>
          <w:lang w:eastAsia="ar-SA"/>
        </w:rPr>
      </w:pPr>
      <w:r w:rsidRPr="00044CFD">
        <w:rPr>
          <w:lang w:eastAsia="ar-SA"/>
        </w:rPr>
        <w:t>4. Развивать основы музыкально-театральной культуры, духовно обогащать детей</w:t>
      </w:r>
    </w:p>
    <w:p w14:paraId="34371BDF" w14:textId="77777777" w:rsidR="00044CFD" w:rsidRPr="00044CFD" w:rsidRDefault="00044CFD" w:rsidP="00044CFD">
      <w:pPr>
        <w:suppressAutoHyphens/>
        <w:jc w:val="both"/>
        <w:rPr>
          <w:lang w:eastAsia="ar-SA"/>
        </w:rPr>
      </w:pPr>
      <w:r w:rsidRPr="00044CFD">
        <w:rPr>
          <w:lang w:eastAsia="ar-SA"/>
        </w:rPr>
        <w:t xml:space="preserve">положительными эмоциями </w:t>
      </w:r>
    </w:p>
    <w:p w14:paraId="413513B3" w14:textId="77777777" w:rsidR="00044CFD" w:rsidRPr="00044CFD" w:rsidRDefault="00044CFD" w:rsidP="00044CFD">
      <w:pPr>
        <w:suppressAutoHyphens/>
        <w:jc w:val="both"/>
        <w:rPr>
          <w:lang w:eastAsia="ar-SA"/>
        </w:rPr>
      </w:pPr>
      <w:r w:rsidRPr="00044CFD">
        <w:rPr>
          <w:lang w:eastAsia="ar-SA"/>
        </w:rPr>
        <w:t>6.Совершенствовать исполнительские умения детей в создании художественного образа,</w:t>
      </w:r>
    </w:p>
    <w:p w14:paraId="2C41A421" w14:textId="77777777" w:rsidR="00044CFD" w:rsidRPr="00044CFD" w:rsidRDefault="00044CFD" w:rsidP="00044CFD">
      <w:pPr>
        <w:suppressAutoHyphens/>
        <w:jc w:val="both"/>
        <w:rPr>
          <w:lang w:eastAsia="ar-SA"/>
        </w:rPr>
      </w:pPr>
      <w:r w:rsidRPr="00044CFD">
        <w:rPr>
          <w:lang w:eastAsia="ar-SA"/>
        </w:rPr>
        <w:t xml:space="preserve">используя для этой цели игровые, песенные и танцевальные импровизации. </w:t>
      </w:r>
      <w:r w:rsidRPr="00044CFD">
        <w:rPr>
          <w:lang w:eastAsia="ar-SA"/>
        </w:rPr>
        <w:br/>
        <w:t xml:space="preserve">7.Развивать коммуникативные навыки в различных ситуациях общения: со сверстниками, педагогами, родителями и другими людьми. </w:t>
      </w:r>
    </w:p>
    <w:p w14:paraId="6D424141" w14:textId="77777777" w:rsidR="00044CFD" w:rsidRPr="00044CFD" w:rsidRDefault="00044CFD" w:rsidP="00044CFD">
      <w:pPr>
        <w:suppressAutoHyphens/>
        <w:jc w:val="both"/>
        <w:rPr>
          <w:lang w:eastAsia="ar-SA"/>
        </w:rPr>
      </w:pPr>
      <w:r w:rsidRPr="00044CFD">
        <w:rPr>
          <w:lang w:eastAsia="ar-SA"/>
        </w:rPr>
        <w:t xml:space="preserve">8.Приобщать детей к наблюдению за действительностью, развивать умение видеть мир глазами творца-художника. </w:t>
      </w:r>
    </w:p>
    <w:p w14:paraId="21CE4E74" w14:textId="77777777" w:rsidR="00044CFD" w:rsidRPr="00044CFD" w:rsidRDefault="00044CFD" w:rsidP="00044CFD">
      <w:pPr>
        <w:suppressAutoHyphens/>
        <w:jc w:val="both"/>
        <w:rPr>
          <w:lang w:eastAsia="ar-SA"/>
        </w:rPr>
      </w:pPr>
      <w:r w:rsidRPr="00044CFD">
        <w:rPr>
          <w:lang w:eastAsia="ar-SA"/>
        </w:rPr>
        <w:t>9.Предоставить свободу в отражении — доступными для ребенка художественными средствами — своего видения мира.</w:t>
      </w:r>
    </w:p>
    <w:p w14:paraId="02A48AF1" w14:textId="77777777" w:rsidR="00044CFD" w:rsidRPr="00044CFD" w:rsidRDefault="00044CFD" w:rsidP="00044CFD">
      <w:pPr>
        <w:suppressAutoHyphens/>
        <w:jc w:val="both"/>
        <w:rPr>
          <w:lang w:eastAsia="ar-SA"/>
        </w:rPr>
      </w:pPr>
      <w:r w:rsidRPr="00044CFD">
        <w:rPr>
          <w:lang w:eastAsia="ar-SA"/>
        </w:rPr>
        <w:t xml:space="preserve">10.Развивать умения передавать настроение, состояние, отношение к изображаемому, экспериментировать с различными видами и способами изображения. </w:t>
      </w:r>
    </w:p>
    <w:p w14:paraId="7D72E802" w14:textId="77777777" w:rsidR="00044CFD" w:rsidRPr="00044CFD" w:rsidRDefault="00044CFD" w:rsidP="00044CFD">
      <w:pPr>
        <w:suppressAutoHyphens/>
        <w:jc w:val="both"/>
        <w:rPr>
          <w:lang w:eastAsia="ar-SA"/>
        </w:rPr>
      </w:pPr>
      <w:r w:rsidRPr="00044CFD">
        <w:rPr>
          <w:lang w:eastAsia="ar-SA"/>
        </w:rPr>
        <w:t>11.Создавать максимальную свободу для проявления инициативы и необходимое для этого физическое и психологическое пространство.</w:t>
      </w:r>
    </w:p>
    <w:p w14:paraId="3C3B983B" w14:textId="77777777" w:rsidR="00044CFD" w:rsidRPr="00044CFD" w:rsidRDefault="00044CFD" w:rsidP="00044CFD">
      <w:pPr>
        <w:suppressAutoHyphens/>
        <w:jc w:val="both"/>
        <w:rPr>
          <w:lang w:eastAsia="ar-SA"/>
        </w:rPr>
      </w:pPr>
    </w:p>
    <w:p w14:paraId="554BD172" w14:textId="77777777" w:rsidR="00044CFD" w:rsidRPr="00044CFD" w:rsidRDefault="00044CFD" w:rsidP="00044CFD">
      <w:pPr>
        <w:suppressAutoHyphens/>
        <w:jc w:val="center"/>
        <w:rPr>
          <w:lang w:eastAsia="ar-SA"/>
        </w:rPr>
      </w:pPr>
      <w:r w:rsidRPr="00044CFD">
        <w:rPr>
          <w:b/>
          <w:lang w:eastAsia="ar-SA"/>
        </w:rPr>
        <w:t>План мероприятий с детьми на летний оздоровительный период</w:t>
      </w:r>
    </w:p>
    <w:tbl>
      <w:tblPr>
        <w:tblW w:w="9757" w:type="dxa"/>
        <w:tblInd w:w="-5" w:type="dxa"/>
        <w:tblLayout w:type="fixed"/>
        <w:tblLook w:val="0000" w:firstRow="0" w:lastRow="0" w:firstColumn="0" w:lastColumn="0" w:noHBand="0" w:noVBand="0"/>
      </w:tblPr>
      <w:tblGrid>
        <w:gridCol w:w="1101"/>
        <w:gridCol w:w="1701"/>
        <w:gridCol w:w="5103"/>
        <w:gridCol w:w="1852"/>
      </w:tblGrid>
      <w:tr w:rsidR="00044CFD" w:rsidRPr="00044CFD" w14:paraId="787F368F" w14:textId="77777777" w:rsidTr="002567B5">
        <w:tc>
          <w:tcPr>
            <w:tcW w:w="1101" w:type="dxa"/>
            <w:tcBorders>
              <w:top w:val="single" w:sz="4" w:space="0" w:color="000000"/>
              <w:left w:val="single" w:sz="4" w:space="0" w:color="000000"/>
              <w:bottom w:val="single" w:sz="4" w:space="0" w:color="000000"/>
            </w:tcBorders>
            <w:shd w:val="clear" w:color="auto" w:fill="auto"/>
          </w:tcPr>
          <w:p w14:paraId="58AEDD3A" w14:textId="77777777" w:rsidR="00044CFD" w:rsidRPr="00044CFD" w:rsidRDefault="00044CFD" w:rsidP="00044CFD">
            <w:pPr>
              <w:suppressAutoHyphens/>
              <w:rPr>
                <w:lang w:eastAsia="ar-SA"/>
              </w:rPr>
            </w:pPr>
            <w:r w:rsidRPr="00044CFD">
              <w:rPr>
                <w:lang w:eastAsia="ar-SA"/>
              </w:rPr>
              <w:br/>
              <w:t>Дата </w:t>
            </w:r>
          </w:p>
        </w:tc>
        <w:tc>
          <w:tcPr>
            <w:tcW w:w="1701" w:type="dxa"/>
            <w:tcBorders>
              <w:top w:val="single" w:sz="4" w:space="0" w:color="000000"/>
              <w:left w:val="single" w:sz="4" w:space="0" w:color="000000"/>
              <w:bottom w:val="single" w:sz="4" w:space="0" w:color="000000"/>
            </w:tcBorders>
            <w:shd w:val="clear" w:color="auto" w:fill="auto"/>
          </w:tcPr>
          <w:p w14:paraId="4769D99B" w14:textId="77777777" w:rsidR="00044CFD" w:rsidRPr="00044CFD" w:rsidRDefault="00044CFD" w:rsidP="00044CFD">
            <w:pPr>
              <w:suppressAutoHyphens/>
              <w:rPr>
                <w:lang w:eastAsia="ar-SA"/>
              </w:rPr>
            </w:pPr>
            <w:r w:rsidRPr="00044CFD">
              <w:rPr>
                <w:lang w:eastAsia="ar-SA"/>
              </w:rPr>
              <w:t>Тематическая неделя </w:t>
            </w:r>
          </w:p>
        </w:tc>
        <w:tc>
          <w:tcPr>
            <w:tcW w:w="5103" w:type="dxa"/>
            <w:tcBorders>
              <w:top w:val="single" w:sz="4" w:space="0" w:color="000000"/>
              <w:left w:val="single" w:sz="4" w:space="0" w:color="000000"/>
              <w:bottom w:val="single" w:sz="4" w:space="0" w:color="000000"/>
            </w:tcBorders>
            <w:shd w:val="clear" w:color="auto" w:fill="auto"/>
          </w:tcPr>
          <w:p w14:paraId="42CDD97D" w14:textId="77777777" w:rsidR="00044CFD" w:rsidRPr="00044CFD" w:rsidRDefault="00044CFD" w:rsidP="00044CFD">
            <w:pPr>
              <w:suppressAutoHyphens/>
              <w:jc w:val="both"/>
              <w:rPr>
                <w:lang w:eastAsia="ar-SA"/>
              </w:rPr>
            </w:pPr>
            <w:r w:rsidRPr="00044CFD">
              <w:rPr>
                <w:lang w:eastAsia="ar-SA"/>
              </w:rPr>
              <w:t xml:space="preserve">Мероприятия </w:t>
            </w:r>
          </w:p>
        </w:tc>
        <w:tc>
          <w:tcPr>
            <w:tcW w:w="1852" w:type="dxa"/>
            <w:tcBorders>
              <w:top w:val="single" w:sz="4" w:space="0" w:color="000000"/>
              <w:left w:val="single" w:sz="4" w:space="0" w:color="000000"/>
              <w:bottom w:val="single" w:sz="4" w:space="0" w:color="000000"/>
              <w:right w:val="single" w:sz="4" w:space="0" w:color="000000"/>
            </w:tcBorders>
            <w:shd w:val="clear" w:color="auto" w:fill="auto"/>
          </w:tcPr>
          <w:p w14:paraId="6E1D6381" w14:textId="77777777" w:rsidR="00044CFD" w:rsidRPr="00044CFD" w:rsidRDefault="00044CFD" w:rsidP="00044CFD">
            <w:pPr>
              <w:suppressAutoHyphens/>
              <w:rPr>
                <w:lang w:eastAsia="ar-SA"/>
              </w:rPr>
            </w:pPr>
            <w:r w:rsidRPr="00044CFD">
              <w:rPr>
                <w:lang w:eastAsia="ar-SA"/>
              </w:rPr>
              <w:t>Ответственные </w:t>
            </w:r>
          </w:p>
        </w:tc>
      </w:tr>
      <w:tr w:rsidR="00044CFD" w:rsidRPr="00044CFD" w14:paraId="56832A9B" w14:textId="77777777" w:rsidTr="002567B5">
        <w:tc>
          <w:tcPr>
            <w:tcW w:w="1101" w:type="dxa"/>
            <w:tcBorders>
              <w:top w:val="single" w:sz="4" w:space="0" w:color="000000"/>
              <w:left w:val="single" w:sz="4" w:space="0" w:color="000000"/>
              <w:bottom w:val="single" w:sz="4" w:space="0" w:color="000000"/>
            </w:tcBorders>
            <w:shd w:val="clear" w:color="auto" w:fill="auto"/>
          </w:tcPr>
          <w:p w14:paraId="435CFEF7" w14:textId="620293F1" w:rsidR="00044CFD" w:rsidRPr="00044CFD" w:rsidRDefault="00044CFD" w:rsidP="00044CFD">
            <w:pPr>
              <w:suppressAutoHyphens/>
              <w:rPr>
                <w:b/>
                <w:lang w:eastAsia="ar-SA"/>
              </w:rPr>
            </w:pPr>
            <w:r w:rsidRPr="00044CFD">
              <w:rPr>
                <w:b/>
                <w:lang w:eastAsia="ar-SA"/>
              </w:rPr>
              <w:t>02.06</w:t>
            </w:r>
            <w:r w:rsidR="00491D00">
              <w:rPr>
                <w:b/>
                <w:lang w:eastAsia="ar-SA"/>
              </w:rPr>
              <w:t>-06.06</w:t>
            </w:r>
          </w:p>
        </w:tc>
        <w:tc>
          <w:tcPr>
            <w:tcW w:w="1701" w:type="dxa"/>
            <w:tcBorders>
              <w:top w:val="single" w:sz="4" w:space="0" w:color="000000"/>
              <w:left w:val="single" w:sz="4" w:space="0" w:color="000000"/>
              <w:bottom w:val="single" w:sz="4" w:space="0" w:color="000000"/>
            </w:tcBorders>
            <w:shd w:val="clear" w:color="auto" w:fill="auto"/>
          </w:tcPr>
          <w:p w14:paraId="61AE1CAD" w14:textId="77777777" w:rsidR="00044CFD" w:rsidRPr="00044CFD" w:rsidRDefault="00044CFD" w:rsidP="00044CFD">
            <w:pPr>
              <w:suppressAutoHyphens/>
              <w:rPr>
                <w:b/>
                <w:bCs/>
                <w:color w:val="111111"/>
                <w:sz w:val="27"/>
                <w:lang w:eastAsia="ar-SA"/>
              </w:rPr>
            </w:pPr>
            <w:r w:rsidRPr="00044CFD">
              <w:rPr>
                <w:b/>
                <w:lang w:eastAsia="ar-SA"/>
              </w:rPr>
              <w:t>Пусть всегда будет солнце!</w:t>
            </w:r>
          </w:p>
        </w:tc>
        <w:tc>
          <w:tcPr>
            <w:tcW w:w="5103" w:type="dxa"/>
            <w:tcBorders>
              <w:top w:val="single" w:sz="4" w:space="0" w:color="000000"/>
              <w:left w:val="single" w:sz="4" w:space="0" w:color="000000"/>
              <w:bottom w:val="single" w:sz="4" w:space="0" w:color="000000"/>
            </w:tcBorders>
            <w:shd w:val="clear" w:color="auto" w:fill="auto"/>
          </w:tcPr>
          <w:p w14:paraId="6F8EF59B" w14:textId="77777777" w:rsidR="00044CFD" w:rsidRPr="00044CFD" w:rsidRDefault="00044CFD" w:rsidP="00044CFD">
            <w:pPr>
              <w:shd w:val="clear" w:color="auto" w:fill="FFFFFF"/>
              <w:suppressAutoHyphens/>
              <w:jc w:val="both"/>
              <w:rPr>
                <w:b/>
                <w:bCs/>
                <w:u w:val="single"/>
                <w:lang w:eastAsia="ar-SA"/>
              </w:rPr>
            </w:pPr>
            <w:r w:rsidRPr="00044CFD">
              <w:rPr>
                <w:b/>
                <w:bCs/>
                <w:i/>
                <w:color w:val="111111"/>
                <w:u w:val="single"/>
                <w:lang w:eastAsia="ar-SA"/>
              </w:rPr>
              <w:t>«</w:t>
            </w:r>
            <w:r w:rsidRPr="00044CFD">
              <w:rPr>
                <w:b/>
                <w:bCs/>
                <w:color w:val="111111"/>
                <w:u w:val="single"/>
                <w:lang w:eastAsia="ar-SA"/>
              </w:rPr>
              <w:t>Викторина и просмотр мультфильмов на противопожарную тематику»-29.05</w:t>
            </w:r>
          </w:p>
          <w:p w14:paraId="5A713690" w14:textId="77777777" w:rsidR="00044CFD" w:rsidRPr="00044CFD" w:rsidRDefault="00044CFD" w:rsidP="00044CFD">
            <w:pPr>
              <w:suppressAutoHyphens/>
              <w:jc w:val="both"/>
              <w:rPr>
                <w:b/>
                <w:bCs/>
                <w:u w:val="single"/>
                <w:lang w:eastAsia="ar-SA"/>
              </w:rPr>
            </w:pPr>
            <w:r w:rsidRPr="00044CFD">
              <w:rPr>
                <w:rFonts w:eastAsia="Calibri"/>
                <w:b/>
                <w:bCs/>
                <w:u w:val="single"/>
                <w:lang w:eastAsia="ar-SA"/>
              </w:rPr>
              <w:t xml:space="preserve">Музыкально – спортивный праздник </w:t>
            </w:r>
            <w:r w:rsidRPr="00044CFD">
              <w:rPr>
                <w:b/>
                <w:bCs/>
                <w:u w:val="single"/>
                <w:lang w:eastAsia="ar-SA"/>
              </w:rPr>
              <w:lastRenderedPageBreak/>
              <w:t xml:space="preserve">«Пусть всегда будет солнце! Пусть всегда будут дети!», </w:t>
            </w:r>
            <w:r w:rsidRPr="00044CFD">
              <w:rPr>
                <w:rFonts w:eastAsia="Calibri"/>
                <w:b/>
                <w:bCs/>
                <w:u w:val="single"/>
                <w:lang w:eastAsia="ar-SA"/>
              </w:rPr>
              <w:t>«Детство – это я и ты»</w:t>
            </w:r>
            <w:r w:rsidRPr="00044CFD">
              <w:rPr>
                <w:b/>
                <w:bCs/>
                <w:u w:val="single"/>
                <w:lang w:eastAsia="ar-SA"/>
              </w:rPr>
              <w:t>. Праздник «Здравствуй, лето!»</w:t>
            </w:r>
            <w:r w:rsidRPr="00044CFD">
              <w:rPr>
                <w:rFonts w:eastAsia="Calibri"/>
                <w:b/>
                <w:bCs/>
                <w:u w:val="single"/>
                <w:lang w:eastAsia="ar-SA"/>
              </w:rPr>
              <w:t xml:space="preserve"> -1.06</w:t>
            </w:r>
          </w:p>
          <w:p w14:paraId="44472ADF" w14:textId="77777777" w:rsidR="00044CFD" w:rsidRPr="00044CFD" w:rsidRDefault="00044CFD" w:rsidP="00044CFD">
            <w:pPr>
              <w:suppressAutoHyphens/>
              <w:rPr>
                <w:lang w:eastAsia="ar-SA"/>
              </w:rPr>
            </w:pPr>
            <w:r w:rsidRPr="00044CFD">
              <w:rPr>
                <w:b/>
                <w:bCs/>
                <w:lang w:eastAsia="ar-SA"/>
              </w:rPr>
              <w:t xml:space="preserve">-  </w:t>
            </w:r>
            <w:r w:rsidRPr="00044CFD">
              <w:rPr>
                <w:lang w:eastAsia="ar-SA"/>
              </w:rPr>
              <w:t>Рассматривание картин, иллюстраций о лете.</w:t>
            </w:r>
            <w:r w:rsidRPr="00044CFD">
              <w:rPr>
                <w:lang w:eastAsia="ar-SA"/>
              </w:rPr>
              <w:br/>
              <w:t>- Хороводные игры</w:t>
            </w:r>
          </w:p>
          <w:p w14:paraId="794490D0" w14:textId="77777777" w:rsidR="00044CFD" w:rsidRPr="00044CFD" w:rsidRDefault="00044CFD" w:rsidP="00044CFD">
            <w:pPr>
              <w:suppressAutoHyphens/>
              <w:rPr>
                <w:lang w:eastAsia="ar-SA"/>
              </w:rPr>
            </w:pPr>
            <w:r w:rsidRPr="00044CFD">
              <w:rPr>
                <w:lang w:eastAsia="ar-SA"/>
              </w:rPr>
              <w:t>-  Рисование «Теплый солнечный денек»</w:t>
            </w:r>
            <w:r w:rsidRPr="00044CFD">
              <w:rPr>
                <w:lang w:eastAsia="ar-SA"/>
              </w:rPr>
              <w:br/>
              <w:t>-  С/</w:t>
            </w:r>
            <w:proofErr w:type="gramStart"/>
            <w:r w:rsidRPr="00044CFD">
              <w:rPr>
                <w:lang w:eastAsia="ar-SA"/>
              </w:rPr>
              <w:t>р</w:t>
            </w:r>
            <w:proofErr w:type="gramEnd"/>
            <w:r w:rsidRPr="00044CFD">
              <w:rPr>
                <w:lang w:eastAsia="ar-SA"/>
              </w:rPr>
              <w:t xml:space="preserve"> игра: «Библиотека»</w:t>
            </w:r>
          </w:p>
          <w:p w14:paraId="567479AA" w14:textId="77777777" w:rsidR="00044CFD" w:rsidRPr="00044CFD" w:rsidRDefault="00044CFD" w:rsidP="00044CFD">
            <w:pPr>
              <w:suppressAutoHyphens/>
              <w:rPr>
                <w:lang w:eastAsia="ar-SA"/>
              </w:rPr>
            </w:pPr>
            <w:r w:rsidRPr="00044CFD">
              <w:rPr>
                <w:lang w:eastAsia="ar-SA"/>
              </w:rPr>
              <w:t>- Рассматривание альбомов: «Животные», «Птицы», «Цветы»;</w:t>
            </w:r>
          </w:p>
          <w:p w14:paraId="4D6C6392" w14:textId="77777777" w:rsidR="00044CFD" w:rsidRPr="00044CFD" w:rsidRDefault="00044CFD" w:rsidP="00044CFD">
            <w:pPr>
              <w:suppressAutoHyphens/>
              <w:rPr>
                <w:lang w:eastAsia="ar-SA"/>
              </w:rPr>
            </w:pPr>
            <w:r w:rsidRPr="00044CFD">
              <w:rPr>
                <w:lang w:eastAsia="ar-SA"/>
              </w:rPr>
              <w:t>- Рассматривание/знакомство со знаками «Правила поведения в природе»;</w:t>
            </w:r>
          </w:p>
          <w:p w14:paraId="5234B8B2" w14:textId="77777777" w:rsidR="00044CFD" w:rsidRPr="00044CFD" w:rsidRDefault="00044CFD" w:rsidP="00044CFD">
            <w:pPr>
              <w:suppressAutoHyphens/>
              <w:rPr>
                <w:lang w:eastAsia="ar-SA"/>
              </w:rPr>
            </w:pPr>
            <w:r w:rsidRPr="00044CFD">
              <w:rPr>
                <w:lang w:eastAsia="ar-SA"/>
              </w:rPr>
              <w:t>- Изготовление знаков «Береги природу»</w:t>
            </w:r>
          </w:p>
          <w:p w14:paraId="4B9E6AA4" w14:textId="77777777" w:rsidR="00044CFD" w:rsidRPr="00044CFD" w:rsidRDefault="00044CFD" w:rsidP="00044CFD">
            <w:pPr>
              <w:suppressAutoHyphens/>
              <w:rPr>
                <w:lang w:eastAsia="ar-SA"/>
              </w:rPr>
            </w:pPr>
            <w:r w:rsidRPr="00044CFD">
              <w:rPr>
                <w:lang w:eastAsia="ar-SA"/>
              </w:rPr>
              <w:t>- Рисование: «Краски лета»</w:t>
            </w:r>
            <w:proofErr w:type="gramStart"/>
            <w:r w:rsidRPr="00044CFD">
              <w:rPr>
                <w:lang w:eastAsia="ar-SA"/>
              </w:rPr>
              <w:t xml:space="preserve"> ,</w:t>
            </w:r>
            <w:proofErr w:type="gramEnd"/>
            <w:r w:rsidRPr="00044CFD">
              <w:rPr>
                <w:lang w:eastAsia="ar-SA"/>
              </w:rPr>
              <w:t>«Летний пейзаж»</w:t>
            </w:r>
          </w:p>
          <w:p w14:paraId="176DF796" w14:textId="77777777" w:rsidR="00044CFD" w:rsidRPr="00044CFD" w:rsidRDefault="00044CFD" w:rsidP="00044CFD">
            <w:pPr>
              <w:suppressAutoHyphens/>
              <w:rPr>
                <w:lang w:eastAsia="ar-SA"/>
              </w:rPr>
            </w:pPr>
            <w:r w:rsidRPr="00044CFD">
              <w:rPr>
                <w:lang w:eastAsia="ar-SA"/>
              </w:rPr>
              <w:t xml:space="preserve">- Опыты с песком и водой;  </w:t>
            </w:r>
          </w:p>
          <w:p w14:paraId="70BFFF72" w14:textId="77777777" w:rsidR="00044CFD" w:rsidRPr="00044CFD" w:rsidRDefault="00044CFD" w:rsidP="00044CFD">
            <w:pPr>
              <w:suppressAutoHyphens/>
              <w:rPr>
                <w:b/>
                <w:bCs/>
                <w:lang w:eastAsia="ar-SA"/>
              </w:rPr>
            </w:pPr>
            <w:r w:rsidRPr="00044CFD">
              <w:rPr>
                <w:lang w:eastAsia="ar-SA"/>
              </w:rPr>
              <w:t>- Составление памяток по охране окружающей среды</w:t>
            </w:r>
          </w:p>
        </w:tc>
        <w:tc>
          <w:tcPr>
            <w:tcW w:w="1852" w:type="dxa"/>
            <w:tcBorders>
              <w:top w:val="single" w:sz="4" w:space="0" w:color="000000"/>
              <w:left w:val="single" w:sz="4" w:space="0" w:color="000000"/>
              <w:bottom w:val="single" w:sz="4" w:space="0" w:color="000000"/>
              <w:right w:val="single" w:sz="4" w:space="0" w:color="000000"/>
            </w:tcBorders>
            <w:shd w:val="clear" w:color="auto" w:fill="auto"/>
          </w:tcPr>
          <w:p w14:paraId="10B79CF9" w14:textId="77777777" w:rsidR="00044CFD" w:rsidRPr="00044CFD" w:rsidRDefault="00044CFD" w:rsidP="00044CFD">
            <w:pPr>
              <w:suppressAutoHyphens/>
              <w:rPr>
                <w:lang w:eastAsia="ar-SA"/>
              </w:rPr>
            </w:pPr>
            <w:r w:rsidRPr="00044CFD">
              <w:rPr>
                <w:lang w:eastAsia="ar-SA"/>
              </w:rPr>
              <w:lastRenderedPageBreak/>
              <w:t>Муз.</w:t>
            </w:r>
          </w:p>
          <w:p w14:paraId="6F0DA6CA" w14:textId="77777777" w:rsidR="00044CFD" w:rsidRPr="00044CFD" w:rsidRDefault="00044CFD" w:rsidP="00044CFD">
            <w:pPr>
              <w:suppressAutoHyphens/>
              <w:rPr>
                <w:lang w:eastAsia="ar-SA"/>
              </w:rPr>
            </w:pPr>
            <w:r w:rsidRPr="00044CFD">
              <w:rPr>
                <w:lang w:eastAsia="ar-SA"/>
              </w:rPr>
              <w:t xml:space="preserve">руководитель, </w:t>
            </w:r>
          </w:p>
          <w:p w14:paraId="79C48545" w14:textId="77777777" w:rsidR="00044CFD" w:rsidRPr="00044CFD" w:rsidRDefault="00044CFD" w:rsidP="00044CFD">
            <w:pPr>
              <w:suppressAutoHyphens/>
              <w:rPr>
                <w:lang w:eastAsia="ar-SA"/>
              </w:rPr>
            </w:pPr>
            <w:r w:rsidRPr="00044CFD">
              <w:rPr>
                <w:lang w:eastAsia="ar-SA"/>
              </w:rPr>
              <w:t xml:space="preserve">инструктор по </w:t>
            </w:r>
            <w:r w:rsidRPr="00044CFD">
              <w:rPr>
                <w:lang w:eastAsia="ar-SA"/>
              </w:rPr>
              <w:lastRenderedPageBreak/>
              <w:t>физической культуры, воспитатели</w:t>
            </w:r>
          </w:p>
          <w:p w14:paraId="0339ABDF" w14:textId="77777777" w:rsidR="00044CFD" w:rsidRPr="00044CFD" w:rsidRDefault="00044CFD" w:rsidP="00044CFD">
            <w:pPr>
              <w:suppressAutoHyphens/>
              <w:rPr>
                <w:lang w:eastAsia="ar-SA"/>
              </w:rPr>
            </w:pPr>
            <w:r w:rsidRPr="00044CFD">
              <w:rPr>
                <w:lang w:eastAsia="ar-SA"/>
              </w:rPr>
              <w:t xml:space="preserve"> </w:t>
            </w:r>
          </w:p>
        </w:tc>
      </w:tr>
      <w:tr w:rsidR="00044CFD" w:rsidRPr="00044CFD" w14:paraId="193C6D49" w14:textId="77777777" w:rsidTr="002567B5">
        <w:tc>
          <w:tcPr>
            <w:tcW w:w="1101" w:type="dxa"/>
            <w:tcBorders>
              <w:top w:val="single" w:sz="4" w:space="0" w:color="000000"/>
              <w:left w:val="single" w:sz="4" w:space="0" w:color="000000"/>
              <w:bottom w:val="single" w:sz="4" w:space="0" w:color="000000"/>
            </w:tcBorders>
            <w:shd w:val="clear" w:color="auto" w:fill="auto"/>
          </w:tcPr>
          <w:p w14:paraId="010656AE" w14:textId="026FE428" w:rsidR="00044CFD" w:rsidRPr="00044CFD" w:rsidRDefault="00044CFD" w:rsidP="00044CFD">
            <w:pPr>
              <w:suppressAutoHyphens/>
              <w:rPr>
                <w:rFonts w:eastAsia="Calibri"/>
                <w:b/>
                <w:u w:val="single"/>
                <w:lang w:eastAsia="ar-SA"/>
              </w:rPr>
            </w:pPr>
            <w:r w:rsidRPr="00044CFD">
              <w:rPr>
                <w:b/>
                <w:bCs/>
                <w:color w:val="000002"/>
                <w:lang w:eastAsia="ar-SA"/>
              </w:rPr>
              <w:lastRenderedPageBreak/>
              <w:t>09.06</w:t>
            </w:r>
            <w:r w:rsidR="00491D00">
              <w:rPr>
                <w:b/>
                <w:bCs/>
                <w:color w:val="000002"/>
                <w:lang w:eastAsia="ar-SA"/>
              </w:rPr>
              <w:t>-13.06</w:t>
            </w:r>
            <w:r w:rsidRPr="00044CFD">
              <w:rPr>
                <w:b/>
                <w:bCs/>
                <w:color w:val="000002"/>
                <w:lang w:eastAsia="ar-SA"/>
              </w:rPr>
              <w:t xml:space="preserve">  </w:t>
            </w:r>
          </w:p>
        </w:tc>
        <w:tc>
          <w:tcPr>
            <w:tcW w:w="1701" w:type="dxa"/>
            <w:tcBorders>
              <w:top w:val="single" w:sz="4" w:space="0" w:color="000000"/>
              <w:left w:val="single" w:sz="4" w:space="0" w:color="000000"/>
              <w:bottom w:val="single" w:sz="4" w:space="0" w:color="000000"/>
            </w:tcBorders>
            <w:shd w:val="clear" w:color="auto" w:fill="auto"/>
          </w:tcPr>
          <w:p w14:paraId="6B37F792" w14:textId="77777777" w:rsidR="00044CFD" w:rsidRPr="00044CFD" w:rsidRDefault="00044CFD" w:rsidP="00044CFD">
            <w:pPr>
              <w:suppressAutoHyphens/>
              <w:overflowPunct w:val="0"/>
              <w:autoSpaceDE w:val="0"/>
              <w:rPr>
                <w:rFonts w:eastAsia="Calibri"/>
                <w:lang w:eastAsia="ar-SA"/>
              </w:rPr>
            </w:pPr>
            <w:r w:rsidRPr="00044CFD">
              <w:rPr>
                <w:rFonts w:eastAsia="Calibri"/>
                <w:b/>
                <w:lang w:eastAsia="ar-SA"/>
              </w:rPr>
              <w:t>Пушкинский день</w:t>
            </w:r>
          </w:p>
        </w:tc>
        <w:tc>
          <w:tcPr>
            <w:tcW w:w="5103" w:type="dxa"/>
            <w:tcBorders>
              <w:top w:val="single" w:sz="4" w:space="0" w:color="000000"/>
              <w:left w:val="single" w:sz="4" w:space="0" w:color="000000"/>
              <w:bottom w:val="single" w:sz="4" w:space="0" w:color="000000"/>
            </w:tcBorders>
            <w:shd w:val="clear" w:color="auto" w:fill="auto"/>
          </w:tcPr>
          <w:p w14:paraId="5D219C3E" w14:textId="77777777" w:rsidR="00044CFD" w:rsidRPr="00044CFD" w:rsidRDefault="00044CFD" w:rsidP="00044CFD">
            <w:pPr>
              <w:suppressAutoHyphens/>
              <w:rPr>
                <w:lang w:eastAsia="ar-SA"/>
              </w:rPr>
            </w:pPr>
            <w:r w:rsidRPr="00044CFD">
              <w:rPr>
                <w:rFonts w:eastAsia="Calibri"/>
                <w:b/>
                <w:u w:val="single"/>
                <w:lang w:eastAsia="ar-SA"/>
              </w:rPr>
              <w:t>Пушкинский день. Развлечение «Сказки бабушки Арины» 06.06</w:t>
            </w:r>
          </w:p>
          <w:p w14:paraId="6D73D3A8" w14:textId="77777777" w:rsidR="00044CFD" w:rsidRPr="00044CFD" w:rsidRDefault="00044CFD" w:rsidP="00044CFD">
            <w:pPr>
              <w:suppressAutoHyphens/>
              <w:rPr>
                <w:lang w:eastAsia="ar-SA"/>
              </w:rPr>
            </w:pPr>
            <w:r w:rsidRPr="00044CFD">
              <w:rPr>
                <w:lang w:eastAsia="ar-SA"/>
              </w:rPr>
              <w:t>-  Чтение произведений А.С. Пушкина</w:t>
            </w:r>
            <w:r w:rsidRPr="00044CFD">
              <w:rPr>
                <w:lang w:eastAsia="ar-SA"/>
              </w:rPr>
              <w:br/>
              <w:t>-  Рассматривание иллюстраций к произведениям автора</w:t>
            </w:r>
            <w:r w:rsidRPr="00044CFD">
              <w:rPr>
                <w:lang w:eastAsia="ar-SA"/>
              </w:rPr>
              <w:br/>
              <w:t>-  Просмотр мультфильма «Сказка о мертвой царевне и семи богатырях»-  Рассматривание иллюстраций на тему «Татарста</w:t>
            </w:r>
            <w:proofErr w:type="gramStart"/>
            <w:r w:rsidRPr="00044CFD">
              <w:rPr>
                <w:lang w:eastAsia="ar-SA"/>
              </w:rPr>
              <w:t>н–</w:t>
            </w:r>
            <w:proofErr w:type="gramEnd"/>
            <w:r w:rsidRPr="00044CFD">
              <w:rPr>
                <w:lang w:eastAsia="ar-SA"/>
              </w:rPr>
              <w:t xml:space="preserve"> Родина моя», -«Мой дом –моя страна»</w:t>
            </w:r>
          </w:p>
          <w:p w14:paraId="0F8BCBC5" w14:textId="77777777" w:rsidR="00044CFD" w:rsidRPr="00044CFD" w:rsidRDefault="00044CFD" w:rsidP="00044CFD">
            <w:pPr>
              <w:suppressAutoHyphens/>
              <w:rPr>
                <w:lang w:eastAsia="ar-SA"/>
              </w:rPr>
            </w:pPr>
            <w:r w:rsidRPr="00044CFD">
              <w:rPr>
                <w:lang w:eastAsia="ar-SA"/>
              </w:rPr>
              <w:t>-  Чтение стихов о мире, о родном крае</w:t>
            </w:r>
            <w:r w:rsidRPr="00044CFD">
              <w:rPr>
                <w:lang w:eastAsia="ar-SA"/>
              </w:rPr>
              <w:br/>
              <w:t>-    Русские народные игры</w:t>
            </w:r>
          </w:p>
          <w:p w14:paraId="01150216" w14:textId="77777777" w:rsidR="00044CFD" w:rsidRPr="00044CFD" w:rsidRDefault="00044CFD" w:rsidP="00044CFD">
            <w:pPr>
              <w:suppressAutoHyphens/>
              <w:rPr>
                <w:b/>
                <w:u w:val="single"/>
                <w:lang w:eastAsia="ar-SA"/>
              </w:rPr>
            </w:pPr>
            <w:r w:rsidRPr="00044CFD">
              <w:rPr>
                <w:lang w:eastAsia="ar-SA"/>
              </w:rPr>
              <w:t>-  С/</w:t>
            </w:r>
            <w:proofErr w:type="gramStart"/>
            <w:r w:rsidRPr="00044CFD">
              <w:rPr>
                <w:lang w:eastAsia="ar-SA"/>
              </w:rPr>
              <w:t>р</w:t>
            </w:r>
            <w:proofErr w:type="gramEnd"/>
            <w:r w:rsidRPr="00044CFD">
              <w:rPr>
                <w:lang w:eastAsia="ar-SA"/>
              </w:rPr>
              <w:t xml:space="preserve"> игра «Турбюро»</w:t>
            </w:r>
            <w:r w:rsidRPr="00044CFD">
              <w:rPr>
                <w:lang w:eastAsia="ar-SA"/>
              </w:rPr>
              <w:br/>
              <w:t>-  Беседа с детьми на тему: «Наша Родина — Россия», «Многообразие чудес природы Родины»</w:t>
            </w:r>
            <w:r w:rsidRPr="00044CFD">
              <w:rPr>
                <w:lang w:eastAsia="ar-SA"/>
              </w:rPr>
              <w:br/>
              <w:t>-  Рисование: «Мы живем в Татарстане»</w:t>
            </w:r>
            <w:r w:rsidRPr="00044CFD">
              <w:rPr>
                <w:lang w:eastAsia="ar-SA"/>
              </w:rPr>
              <w:br/>
              <w:t>-  Чтение стихов о России</w:t>
            </w:r>
            <w:r w:rsidRPr="00044CFD">
              <w:rPr>
                <w:lang w:eastAsia="ar-SA"/>
              </w:rPr>
              <w:br/>
              <w:t>-  Рассматривание картинок и иллюстраций на тему: «Достопримечательности России», «Красивые города России»</w:t>
            </w:r>
          </w:p>
          <w:p w14:paraId="1DFDBE57" w14:textId="77777777" w:rsidR="00044CFD" w:rsidRPr="00044CFD" w:rsidRDefault="00044CFD" w:rsidP="00044CFD">
            <w:pPr>
              <w:suppressAutoHyphens/>
              <w:rPr>
                <w:lang w:eastAsia="ar-SA"/>
              </w:rPr>
            </w:pPr>
            <w:r w:rsidRPr="00044CFD">
              <w:rPr>
                <w:b/>
                <w:u w:val="single"/>
                <w:lang w:eastAsia="ar-SA"/>
              </w:rPr>
              <w:t>Развлечение «Страна моя большая»-08</w:t>
            </w:r>
            <w:r w:rsidRPr="00044CFD">
              <w:rPr>
                <w:rFonts w:eastAsia="Calibri"/>
                <w:b/>
                <w:u w:val="single"/>
                <w:lang w:eastAsia="ar-SA"/>
              </w:rPr>
              <w:t>.06</w:t>
            </w:r>
          </w:p>
        </w:tc>
        <w:tc>
          <w:tcPr>
            <w:tcW w:w="1852" w:type="dxa"/>
            <w:tcBorders>
              <w:top w:val="single" w:sz="4" w:space="0" w:color="000000"/>
              <w:left w:val="single" w:sz="4" w:space="0" w:color="000000"/>
              <w:bottom w:val="single" w:sz="4" w:space="0" w:color="000000"/>
              <w:right w:val="single" w:sz="4" w:space="0" w:color="000000"/>
            </w:tcBorders>
            <w:shd w:val="clear" w:color="auto" w:fill="auto"/>
          </w:tcPr>
          <w:p w14:paraId="2A7BD9DD" w14:textId="77777777" w:rsidR="00044CFD" w:rsidRPr="00044CFD" w:rsidRDefault="00044CFD" w:rsidP="00044CFD">
            <w:pPr>
              <w:suppressAutoHyphens/>
              <w:rPr>
                <w:lang w:eastAsia="ar-SA"/>
              </w:rPr>
            </w:pPr>
            <w:r w:rsidRPr="00044CFD">
              <w:rPr>
                <w:lang w:eastAsia="ar-SA"/>
              </w:rPr>
              <w:t>Муз.</w:t>
            </w:r>
          </w:p>
          <w:p w14:paraId="6C61B27C" w14:textId="77777777" w:rsidR="00044CFD" w:rsidRPr="00044CFD" w:rsidRDefault="00044CFD" w:rsidP="00044CFD">
            <w:pPr>
              <w:suppressAutoHyphens/>
              <w:rPr>
                <w:lang w:eastAsia="ar-SA"/>
              </w:rPr>
            </w:pPr>
            <w:r w:rsidRPr="00044CFD">
              <w:rPr>
                <w:lang w:eastAsia="ar-SA"/>
              </w:rPr>
              <w:t xml:space="preserve">руководитель, </w:t>
            </w:r>
          </w:p>
          <w:p w14:paraId="7B093445"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2B272ED5" w14:textId="77777777" w:rsidR="00044CFD" w:rsidRPr="00044CFD" w:rsidRDefault="00044CFD" w:rsidP="00044CFD">
            <w:pPr>
              <w:suppressAutoHyphens/>
              <w:rPr>
                <w:lang w:eastAsia="ar-SA"/>
              </w:rPr>
            </w:pPr>
          </w:p>
        </w:tc>
      </w:tr>
      <w:tr w:rsidR="00044CFD" w:rsidRPr="00044CFD" w14:paraId="3B41F0F0" w14:textId="77777777" w:rsidTr="002567B5">
        <w:tc>
          <w:tcPr>
            <w:tcW w:w="1101" w:type="dxa"/>
            <w:tcBorders>
              <w:top w:val="single" w:sz="4" w:space="0" w:color="000000"/>
              <w:left w:val="single" w:sz="4" w:space="0" w:color="000000"/>
              <w:bottom w:val="single" w:sz="4" w:space="0" w:color="000000"/>
            </w:tcBorders>
            <w:shd w:val="clear" w:color="auto" w:fill="auto"/>
          </w:tcPr>
          <w:p w14:paraId="3E393D12" w14:textId="5E7FAA6C" w:rsidR="00044CFD" w:rsidRPr="00044CFD" w:rsidRDefault="00044CFD" w:rsidP="00044CFD">
            <w:pPr>
              <w:suppressAutoHyphens/>
              <w:rPr>
                <w:b/>
                <w:lang w:eastAsia="ar-SA"/>
              </w:rPr>
            </w:pPr>
            <w:r w:rsidRPr="00044CFD">
              <w:rPr>
                <w:b/>
                <w:bCs/>
                <w:color w:val="000002"/>
                <w:lang w:eastAsia="ar-SA"/>
              </w:rPr>
              <w:t>16.06</w:t>
            </w:r>
            <w:r w:rsidR="00E13D4F">
              <w:rPr>
                <w:b/>
                <w:bCs/>
                <w:color w:val="000002"/>
                <w:lang w:eastAsia="ar-SA"/>
              </w:rPr>
              <w:t>-20.06</w:t>
            </w:r>
          </w:p>
        </w:tc>
        <w:tc>
          <w:tcPr>
            <w:tcW w:w="1701" w:type="dxa"/>
            <w:tcBorders>
              <w:top w:val="single" w:sz="4" w:space="0" w:color="000000"/>
              <w:left w:val="single" w:sz="4" w:space="0" w:color="000000"/>
              <w:bottom w:val="single" w:sz="4" w:space="0" w:color="000000"/>
            </w:tcBorders>
            <w:shd w:val="clear" w:color="auto" w:fill="auto"/>
          </w:tcPr>
          <w:p w14:paraId="34E8B42E" w14:textId="77777777" w:rsidR="00044CFD" w:rsidRPr="00044CFD" w:rsidRDefault="00044CFD" w:rsidP="00044CFD">
            <w:pPr>
              <w:suppressAutoHyphens/>
              <w:rPr>
                <w:b/>
                <w:bCs/>
                <w:color w:val="000002"/>
                <w:u w:val="single"/>
                <w:lang w:eastAsia="ar-SA"/>
              </w:rPr>
            </w:pPr>
            <w:r w:rsidRPr="00044CFD">
              <w:rPr>
                <w:b/>
                <w:lang w:eastAsia="ar-SA"/>
              </w:rPr>
              <w:t>Неделя экологии</w:t>
            </w:r>
          </w:p>
        </w:tc>
        <w:tc>
          <w:tcPr>
            <w:tcW w:w="5103" w:type="dxa"/>
            <w:tcBorders>
              <w:top w:val="single" w:sz="4" w:space="0" w:color="000000"/>
              <w:left w:val="single" w:sz="4" w:space="0" w:color="000000"/>
              <w:bottom w:val="single" w:sz="4" w:space="0" w:color="000000"/>
            </w:tcBorders>
            <w:shd w:val="clear" w:color="auto" w:fill="auto"/>
          </w:tcPr>
          <w:p w14:paraId="5E551DFA" w14:textId="77777777" w:rsidR="00044CFD" w:rsidRPr="00044CFD" w:rsidRDefault="00044CFD" w:rsidP="00044CFD">
            <w:pPr>
              <w:suppressAutoHyphens/>
              <w:overflowPunct w:val="0"/>
              <w:autoSpaceDE w:val="0"/>
              <w:rPr>
                <w:b/>
                <w:bCs/>
                <w:color w:val="000002"/>
                <w:u w:val="single"/>
                <w:lang w:eastAsia="ar-SA"/>
              </w:rPr>
            </w:pPr>
            <w:r w:rsidRPr="00044CFD">
              <w:rPr>
                <w:b/>
                <w:u w:val="single"/>
                <w:lang w:eastAsia="ar-SA"/>
              </w:rPr>
              <w:t>Спортивный досуг «Пиратская вечеринка» 13.06</w:t>
            </w:r>
          </w:p>
          <w:p w14:paraId="026BF4CA" w14:textId="77777777" w:rsidR="00044CFD" w:rsidRPr="00044CFD" w:rsidRDefault="00044CFD" w:rsidP="00044CFD">
            <w:pPr>
              <w:suppressAutoHyphens/>
              <w:overflowPunct w:val="0"/>
              <w:autoSpaceDE w:val="0"/>
              <w:rPr>
                <w:b/>
                <w:u w:val="single"/>
                <w:lang w:eastAsia="ar-SA"/>
              </w:rPr>
            </w:pPr>
            <w:r w:rsidRPr="00044CFD">
              <w:rPr>
                <w:b/>
                <w:bCs/>
                <w:color w:val="000002"/>
                <w:lang w:eastAsia="ar-SA"/>
              </w:rPr>
              <w:t>-</w:t>
            </w:r>
            <w:r w:rsidRPr="00044CFD">
              <w:rPr>
                <w:color w:val="202124"/>
                <w:sz w:val="22"/>
                <w:szCs w:val="22"/>
                <w:lang w:eastAsia="ar-SA"/>
              </w:rPr>
              <w:t>Закрепить и расширить знания детей о природе, как неиссякаемом источнике духовного обогащения людей; пробуждать у детей живой интерес и любознательность к окружающему миру; развивать положительные чувства ребенка к природе</w:t>
            </w:r>
            <w:r w:rsidRPr="00044CFD">
              <w:rPr>
                <w:sz w:val="22"/>
                <w:szCs w:val="22"/>
                <w:lang w:eastAsia="ar-SA"/>
              </w:rPr>
              <w:t xml:space="preserve"> </w:t>
            </w:r>
          </w:p>
          <w:p w14:paraId="029A8B41" w14:textId="77777777" w:rsidR="00044CFD" w:rsidRPr="00044CFD" w:rsidRDefault="00044CFD" w:rsidP="00044CFD">
            <w:pPr>
              <w:suppressAutoHyphens/>
              <w:rPr>
                <w:lang w:eastAsia="ar-SA"/>
              </w:rPr>
            </w:pPr>
            <w:r w:rsidRPr="00044CFD">
              <w:rPr>
                <w:b/>
                <w:u w:val="single"/>
                <w:lang w:eastAsia="ar-SA"/>
              </w:rPr>
              <w:t xml:space="preserve"> Тематический праздник « Сабантуй» -15.06</w:t>
            </w:r>
          </w:p>
        </w:tc>
        <w:tc>
          <w:tcPr>
            <w:tcW w:w="1852" w:type="dxa"/>
            <w:tcBorders>
              <w:top w:val="single" w:sz="4" w:space="0" w:color="000000"/>
              <w:left w:val="single" w:sz="4" w:space="0" w:color="000000"/>
              <w:bottom w:val="single" w:sz="4" w:space="0" w:color="000000"/>
              <w:right w:val="single" w:sz="4" w:space="0" w:color="000000"/>
            </w:tcBorders>
            <w:shd w:val="clear" w:color="auto" w:fill="auto"/>
          </w:tcPr>
          <w:p w14:paraId="7DDCF3FC" w14:textId="77777777" w:rsidR="00044CFD" w:rsidRPr="00044CFD" w:rsidRDefault="00044CFD" w:rsidP="00044CFD">
            <w:pPr>
              <w:suppressAutoHyphens/>
              <w:rPr>
                <w:lang w:eastAsia="ar-SA"/>
              </w:rPr>
            </w:pPr>
            <w:r w:rsidRPr="00044CFD">
              <w:rPr>
                <w:lang w:eastAsia="ar-SA"/>
              </w:rPr>
              <w:t>Муз.</w:t>
            </w:r>
          </w:p>
          <w:p w14:paraId="2089044E" w14:textId="77777777" w:rsidR="00044CFD" w:rsidRPr="00044CFD" w:rsidRDefault="00044CFD" w:rsidP="00044CFD">
            <w:pPr>
              <w:suppressAutoHyphens/>
              <w:rPr>
                <w:lang w:eastAsia="ar-SA"/>
              </w:rPr>
            </w:pPr>
            <w:r w:rsidRPr="00044CFD">
              <w:rPr>
                <w:lang w:eastAsia="ar-SA"/>
              </w:rPr>
              <w:t xml:space="preserve">руководитель, </w:t>
            </w:r>
          </w:p>
          <w:p w14:paraId="4376D69D"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41141A4E" w14:textId="77777777" w:rsidR="00044CFD" w:rsidRPr="00044CFD" w:rsidRDefault="00044CFD" w:rsidP="00044CFD">
            <w:pPr>
              <w:suppressAutoHyphens/>
              <w:rPr>
                <w:lang w:eastAsia="ar-SA"/>
              </w:rPr>
            </w:pPr>
          </w:p>
        </w:tc>
      </w:tr>
      <w:tr w:rsidR="00044CFD" w:rsidRPr="00044CFD" w14:paraId="05B8C582" w14:textId="77777777" w:rsidTr="002567B5">
        <w:tc>
          <w:tcPr>
            <w:tcW w:w="1101" w:type="dxa"/>
            <w:tcBorders>
              <w:top w:val="single" w:sz="4" w:space="0" w:color="000000"/>
              <w:left w:val="single" w:sz="4" w:space="0" w:color="000000"/>
              <w:bottom w:val="single" w:sz="4" w:space="0" w:color="000000"/>
            </w:tcBorders>
            <w:shd w:val="clear" w:color="auto" w:fill="auto"/>
          </w:tcPr>
          <w:p w14:paraId="6BC4EF6B" w14:textId="5D335B01" w:rsidR="00044CFD" w:rsidRPr="00044CFD" w:rsidRDefault="00044CFD" w:rsidP="00044CFD">
            <w:pPr>
              <w:suppressAutoHyphens/>
              <w:rPr>
                <w:b/>
                <w:lang w:eastAsia="ar-SA"/>
              </w:rPr>
            </w:pPr>
            <w:r w:rsidRPr="00044CFD">
              <w:rPr>
                <w:b/>
                <w:bCs/>
                <w:color w:val="000002"/>
                <w:lang w:eastAsia="ar-SA"/>
              </w:rPr>
              <w:t>23.06</w:t>
            </w:r>
            <w:r w:rsidR="00E13D4F">
              <w:rPr>
                <w:b/>
                <w:bCs/>
                <w:color w:val="000002"/>
                <w:lang w:eastAsia="ar-SA"/>
              </w:rPr>
              <w:t>-27.06</w:t>
            </w:r>
          </w:p>
        </w:tc>
        <w:tc>
          <w:tcPr>
            <w:tcW w:w="1701" w:type="dxa"/>
            <w:tcBorders>
              <w:top w:val="single" w:sz="4" w:space="0" w:color="000000"/>
              <w:left w:val="single" w:sz="4" w:space="0" w:color="000000"/>
              <w:bottom w:val="single" w:sz="4" w:space="0" w:color="000000"/>
            </w:tcBorders>
            <w:shd w:val="clear" w:color="auto" w:fill="auto"/>
          </w:tcPr>
          <w:p w14:paraId="7D21B99A" w14:textId="77777777" w:rsidR="00044CFD" w:rsidRPr="00044CFD" w:rsidRDefault="00044CFD" w:rsidP="00044CFD">
            <w:pPr>
              <w:suppressAutoHyphens/>
              <w:overflowPunct w:val="0"/>
              <w:autoSpaceDE w:val="0"/>
              <w:rPr>
                <w:b/>
                <w:lang w:eastAsia="ar-SA"/>
              </w:rPr>
            </w:pPr>
            <w:r w:rsidRPr="00044CFD">
              <w:rPr>
                <w:b/>
                <w:lang w:eastAsia="ar-SA"/>
              </w:rPr>
              <w:t>Азбука б</w:t>
            </w:r>
            <w:r w:rsidRPr="00044CFD">
              <w:rPr>
                <w:b/>
                <w:bCs/>
                <w:color w:val="000002"/>
                <w:lang w:eastAsia="ar-SA"/>
              </w:rPr>
              <w:t>езопасности</w:t>
            </w:r>
          </w:p>
          <w:p w14:paraId="11DA5224" w14:textId="77777777" w:rsidR="00044CFD" w:rsidRPr="00044CFD" w:rsidRDefault="00044CFD" w:rsidP="00044CFD">
            <w:pPr>
              <w:suppressAutoHyphens/>
              <w:rPr>
                <w:b/>
                <w:lang w:eastAsia="ar-SA"/>
              </w:rPr>
            </w:pPr>
          </w:p>
        </w:tc>
        <w:tc>
          <w:tcPr>
            <w:tcW w:w="5103" w:type="dxa"/>
            <w:tcBorders>
              <w:top w:val="single" w:sz="4" w:space="0" w:color="000000"/>
              <w:left w:val="single" w:sz="4" w:space="0" w:color="000000"/>
              <w:bottom w:val="single" w:sz="4" w:space="0" w:color="000000"/>
            </w:tcBorders>
            <w:shd w:val="clear" w:color="auto" w:fill="auto"/>
          </w:tcPr>
          <w:p w14:paraId="7F8DF907" w14:textId="77777777" w:rsidR="00044CFD" w:rsidRPr="00044CFD" w:rsidRDefault="00044CFD" w:rsidP="00044CFD">
            <w:pPr>
              <w:suppressAutoHyphens/>
              <w:rPr>
                <w:b/>
                <w:color w:val="000002"/>
                <w:u w:val="single"/>
                <w:lang w:eastAsia="ar-SA"/>
              </w:rPr>
            </w:pPr>
            <w:r w:rsidRPr="00044CFD">
              <w:rPr>
                <w:lang w:eastAsia="ar-SA"/>
              </w:rPr>
              <w:t>-Беседы: «Знаешь ли ты правила дорожного движения», «Огонь - друг или враг», «Осторожно- электроприборы»;</w:t>
            </w:r>
            <w:r w:rsidRPr="00044CFD">
              <w:rPr>
                <w:lang w:eastAsia="ar-SA"/>
              </w:rPr>
              <w:br/>
              <w:t>- Инструкции для родителей;</w:t>
            </w:r>
            <w:r w:rsidRPr="00044CFD">
              <w:rPr>
                <w:lang w:eastAsia="ar-SA"/>
              </w:rPr>
              <w:br/>
              <w:t>- Чтение художественной литературы по теме;</w:t>
            </w:r>
            <w:r w:rsidRPr="00044CFD">
              <w:rPr>
                <w:lang w:eastAsia="ar-SA"/>
              </w:rPr>
              <w:br/>
              <w:t>- Конкурс детских рисунков «Наша безопасность»;</w:t>
            </w:r>
            <w:r w:rsidRPr="00044CFD">
              <w:rPr>
                <w:lang w:eastAsia="ar-SA"/>
              </w:rPr>
              <w:br/>
            </w:r>
            <w:r w:rsidRPr="00044CFD">
              <w:rPr>
                <w:lang w:eastAsia="ar-SA"/>
              </w:rPr>
              <w:lastRenderedPageBreak/>
              <w:t>- Дидактические и подвижные игры;</w:t>
            </w:r>
            <w:r w:rsidRPr="00044CFD">
              <w:rPr>
                <w:lang w:eastAsia="ar-SA"/>
              </w:rPr>
              <w:br/>
              <w:t>- Познавательно- игровой конкурс для детей старшего возраста «Правила дорожного движения»;</w:t>
            </w:r>
            <w:r w:rsidRPr="00044CFD">
              <w:rPr>
                <w:lang w:eastAsia="ar-SA"/>
              </w:rPr>
              <w:br/>
              <w:t> - Беседы о празднике «День семьи, любви и верности», «Семьи большие и маленькие»;</w:t>
            </w:r>
            <w:r w:rsidRPr="00044CFD">
              <w:rPr>
                <w:lang w:eastAsia="ar-SA"/>
              </w:rPr>
              <w:br/>
              <w:t>Фотовыставка «Наши семейные досуги»;</w:t>
            </w:r>
            <w:r w:rsidRPr="00044CFD">
              <w:rPr>
                <w:lang w:eastAsia="ar-SA"/>
              </w:rPr>
              <w:br/>
              <w:t>- Чтение художественной литературы;</w:t>
            </w:r>
            <w:r w:rsidRPr="00044CFD">
              <w:rPr>
                <w:lang w:eastAsia="ar-SA"/>
              </w:rPr>
              <w:br/>
              <w:t>-Беседа « Моя мама»;</w:t>
            </w:r>
            <w:r w:rsidRPr="00044CFD">
              <w:rPr>
                <w:lang w:eastAsia="ar-SA"/>
              </w:rPr>
              <w:br/>
              <w:t>- Консультации для родителей;</w:t>
            </w:r>
          </w:p>
          <w:p w14:paraId="04978C77" w14:textId="77777777" w:rsidR="00044CFD" w:rsidRPr="00044CFD" w:rsidRDefault="00044CFD" w:rsidP="00044CFD">
            <w:pPr>
              <w:suppressAutoHyphens/>
              <w:overflowPunct w:val="0"/>
              <w:autoSpaceDE w:val="0"/>
              <w:rPr>
                <w:b/>
                <w:u w:val="single"/>
                <w:lang w:eastAsia="ar-SA"/>
              </w:rPr>
            </w:pPr>
            <w:r w:rsidRPr="00044CFD">
              <w:rPr>
                <w:b/>
                <w:color w:val="000002"/>
                <w:u w:val="single"/>
                <w:lang w:eastAsia="ar-SA"/>
              </w:rPr>
              <w:t>-Развлечение "Светофорик в гостях у ребят"20.06</w:t>
            </w:r>
          </w:p>
          <w:p w14:paraId="44F45B91" w14:textId="77777777" w:rsidR="00044CFD" w:rsidRPr="00044CFD" w:rsidRDefault="00044CFD" w:rsidP="00044CFD">
            <w:pPr>
              <w:suppressAutoHyphens/>
              <w:overflowPunct w:val="0"/>
              <w:autoSpaceDE w:val="0"/>
              <w:rPr>
                <w:b/>
                <w:lang w:eastAsia="ar-SA"/>
              </w:rPr>
            </w:pPr>
            <w:r w:rsidRPr="00044CFD">
              <w:rPr>
                <w:b/>
                <w:u w:val="single"/>
                <w:lang w:eastAsia="ar-SA"/>
              </w:rPr>
              <w:t>Развлечение «День Нептуна» -22.06</w:t>
            </w:r>
          </w:p>
        </w:tc>
        <w:tc>
          <w:tcPr>
            <w:tcW w:w="1852" w:type="dxa"/>
            <w:tcBorders>
              <w:top w:val="single" w:sz="4" w:space="0" w:color="000000"/>
              <w:left w:val="single" w:sz="4" w:space="0" w:color="000000"/>
              <w:bottom w:val="single" w:sz="4" w:space="0" w:color="000000"/>
              <w:right w:val="single" w:sz="4" w:space="0" w:color="000000"/>
            </w:tcBorders>
            <w:shd w:val="clear" w:color="auto" w:fill="auto"/>
          </w:tcPr>
          <w:p w14:paraId="6D699533" w14:textId="77777777" w:rsidR="00044CFD" w:rsidRPr="00044CFD" w:rsidRDefault="00044CFD" w:rsidP="00044CFD">
            <w:pPr>
              <w:suppressAutoHyphens/>
              <w:rPr>
                <w:lang w:eastAsia="ar-SA"/>
              </w:rPr>
            </w:pPr>
            <w:r w:rsidRPr="00044CFD">
              <w:rPr>
                <w:lang w:eastAsia="ar-SA"/>
              </w:rPr>
              <w:lastRenderedPageBreak/>
              <w:t> Муз.</w:t>
            </w:r>
          </w:p>
          <w:p w14:paraId="068DC954" w14:textId="77777777" w:rsidR="00044CFD" w:rsidRPr="00044CFD" w:rsidRDefault="00044CFD" w:rsidP="00044CFD">
            <w:pPr>
              <w:suppressAutoHyphens/>
              <w:rPr>
                <w:lang w:eastAsia="ar-SA"/>
              </w:rPr>
            </w:pPr>
            <w:r w:rsidRPr="00044CFD">
              <w:rPr>
                <w:lang w:eastAsia="ar-SA"/>
              </w:rPr>
              <w:t xml:space="preserve">руководитель, </w:t>
            </w:r>
          </w:p>
          <w:p w14:paraId="0871627A"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00DB9653" w14:textId="77777777" w:rsidR="00044CFD" w:rsidRPr="00044CFD" w:rsidRDefault="00044CFD" w:rsidP="00044CFD">
            <w:pPr>
              <w:suppressAutoHyphens/>
              <w:rPr>
                <w:lang w:eastAsia="ar-SA"/>
              </w:rPr>
            </w:pPr>
          </w:p>
          <w:p w14:paraId="0322A3E1" w14:textId="77777777" w:rsidR="00044CFD" w:rsidRPr="00044CFD" w:rsidRDefault="00044CFD" w:rsidP="00044CFD">
            <w:pPr>
              <w:suppressAutoHyphens/>
              <w:rPr>
                <w:lang w:eastAsia="ar-SA"/>
              </w:rPr>
            </w:pPr>
            <w:r w:rsidRPr="00044CFD">
              <w:rPr>
                <w:lang w:eastAsia="ar-SA"/>
              </w:rPr>
              <w:lastRenderedPageBreak/>
              <w:t> </w:t>
            </w:r>
          </w:p>
          <w:p w14:paraId="62F5AB48" w14:textId="77777777" w:rsidR="00044CFD" w:rsidRPr="00044CFD" w:rsidRDefault="00044CFD" w:rsidP="00044CFD">
            <w:pPr>
              <w:suppressAutoHyphens/>
              <w:rPr>
                <w:lang w:eastAsia="ar-SA"/>
              </w:rPr>
            </w:pPr>
          </w:p>
        </w:tc>
      </w:tr>
      <w:tr w:rsidR="00044CFD" w:rsidRPr="00044CFD" w14:paraId="173565F4" w14:textId="77777777" w:rsidTr="002567B5">
        <w:tc>
          <w:tcPr>
            <w:tcW w:w="1101" w:type="dxa"/>
            <w:tcBorders>
              <w:top w:val="single" w:sz="4" w:space="0" w:color="000000"/>
              <w:left w:val="single" w:sz="4" w:space="0" w:color="000000"/>
              <w:bottom w:val="single" w:sz="4" w:space="0" w:color="000000"/>
            </w:tcBorders>
            <w:shd w:val="clear" w:color="auto" w:fill="auto"/>
          </w:tcPr>
          <w:p w14:paraId="1C7DB703" w14:textId="088F2995" w:rsidR="00044CFD" w:rsidRPr="00044CFD" w:rsidRDefault="00044CFD" w:rsidP="00044CFD">
            <w:pPr>
              <w:suppressAutoHyphens/>
              <w:rPr>
                <w:b/>
                <w:lang w:eastAsia="ar-SA"/>
              </w:rPr>
            </w:pPr>
            <w:bookmarkStart w:id="2" w:name="_Hlk106965677"/>
            <w:r w:rsidRPr="00044CFD">
              <w:rPr>
                <w:b/>
                <w:bCs/>
                <w:color w:val="000002"/>
                <w:lang w:eastAsia="ar-SA"/>
              </w:rPr>
              <w:lastRenderedPageBreak/>
              <w:t>30.0</w:t>
            </w:r>
            <w:bookmarkEnd w:id="2"/>
            <w:r w:rsidRPr="00044CFD">
              <w:rPr>
                <w:b/>
                <w:bCs/>
                <w:color w:val="000002"/>
                <w:lang w:eastAsia="ar-SA"/>
              </w:rPr>
              <w:t>6</w:t>
            </w:r>
            <w:r w:rsidR="00E13D4F">
              <w:rPr>
                <w:b/>
                <w:bCs/>
                <w:color w:val="000002"/>
                <w:lang w:eastAsia="ar-SA"/>
              </w:rPr>
              <w:t>-04.07</w:t>
            </w:r>
          </w:p>
        </w:tc>
        <w:tc>
          <w:tcPr>
            <w:tcW w:w="1701" w:type="dxa"/>
            <w:tcBorders>
              <w:top w:val="single" w:sz="4" w:space="0" w:color="000000"/>
              <w:left w:val="single" w:sz="4" w:space="0" w:color="000000"/>
              <w:bottom w:val="single" w:sz="4" w:space="0" w:color="000000"/>
            </w:tcBorders>
            <w:shd w:val="clear" w:color="auto" w:fill="auto"/>
          </w:tcPr>
          <w:p w14:paraId="1DE2BD11" w14:textId="77777777" w:rsidR="00044CFD" w:rsidRPr="00044CFD" w:rsidRDefault="00044CFD" w:rsidP="00044CFD">
            <w:pPr>
              <w:suppressAutoHyphens/>
              <w:overflowPunct w:val="0"/>
              <w:autoSpaceDE w:val="0"/>
              <w:rPr>
                <w:b/>
                <w:bCs/>
                <w:lang w:eastAsia="ar-SA"/>
              </w:rPr>
            </w:pPr>
            <w:r w:rsidRPr="00044CFD">
              <w:rPr>
                <w:b/>
                <w:lang w:eastAsia="ar-SA"/>
              </w:rPr>
              <w:t>Неделя экологии</w:t>
            </w:r>
          </w:p>
        </w:tc>
        <w:tc>
          <w:tcPr>
            <w:tcW w:w="5103" w:type="dxa"/>
            <w:tcBorders>
              <w:top w:val="single" w:sz="4" w:space="0" w:color="000000"/>
              <w:left w:val="single" w:sz="4" w:space="0" w:color="000000"/>
              <w:bottom w:val="single" w:sz="4" w:space="0" w:color="000000"/>
            </w:tcBorders>
            <w:shd w:val="clear" w:color="auto" w:fill="auto"/>
          </w:tcPr>
          <w:p w14:paraId="1E7BF9E3" w14:textId="77777777" w:rsidR="00044CFD" w:rsidRPr="00044CFD" w:rsidRDefault="00044CFD" w:rsidP="00044CFD">
            <w:pPr>
              <w:suppressAutoHyphens/>
              <w:rPr>
                <w:b/>
                <w:bCs/>
                <w:u w:val="single"/>
                <w:lang w:eastAsia="ar-SA"/>
              </w:rPr>
            </w:pPr>
            <w:r w:rsidRPr="00044CFD">
              <w:rPr>
                <w:b/>
                <w:bCs/>
                <w:u w:val="single"/>
                <w:lang w:eastAsia="ar-SA"/>
              </w:rPr>
              <w:t>Викторина «Что мы знаем о природе»</w:t>
            </w:r>
          </w:p>
          <w:p w14:paraId="152E4299" w14:textId="77777777" w:rsidR="00044CFD" w:rsidRPr="00044CFD" w:rsidRDefault="00044CFD" w:rsidP="00044CFD">
            <w:pPr>
              <w:suppressAutoHyphens/>
              <w:rPr>
                <w:u w:val="single"/>
                <w:lang w:eastAsia="ar-SA"/>
              </w:rPr>
            </w:pPr>
            <w:r w:rsidRPr="00044CFD">
              <w:rPr>
                <w:b/>
                <w:bCs/>
                <w:u w:val="single"/>
                <w:lang w:eastAsia="ar-SA"/>
              </w:rPr>
              <w:t xml:space="preserve">27.06 </w:t>
            </w:r>
          </w:p>
          <w:p w14:paraId="2ABDA5D9" w14:textId="77777777" w:rsidR="00044CFD" w:rsidRPr="00044CFD" w:rsidRDefault="00044CFD" w:rsidP="00044CFD">
            <w:pPr>
              <w:suppressAutoHyphens/>
              <w:rPr>
                <w:lang w:eastAsia="ar-SA"/>
              </w:rPr>
            </w:pPr>
            <w:r w:rsidRPr="00044CFD">
              <w:rPr>
                <w:lang w:eastAsia="ar-SA"/>
              </w:rPr>
              <w:t>- Наблюдения за цветами на участке;</w:t>
            </w:r>
            <w:r w:rsidRPr="00044CFD">
              <w:rPr>
                <w:lang w:eastAsia="ar-SA"/>
              </w:rPr>
              <w:br/>
              <w:t>- Беседы о цветущих растениях;</w:t>
            </w:r>
          </w:p>
          <w:p w14:paraId="48904D7F" w14:textId="77777777" w:rsidR="00044CFD" w:rsidRPr="00044CFD" w:rsidRDefault="00044CFD" w:rsidP="00044CFD">
            <w:pPr>
              <w:suppressAutoHyphens/>
              <w:rPr>
                <w:lang w:eastAsia="ar-SA"/>
              </w:rPr>
            </w:pPr>
            <w:r w:rsidRPr="00044CFD">
              <w:rPr>
                <w:lang w:eastAsia="ar-SA"/>
              </w:rPr>
              <w:t>- Чтение художественной литературы;</w:t>
            </w:r>
            <w:r w:rsidRPr="00044CFD">
              <w:rPr>
                <w:lang w:eastAsia="ar-SA"/>
              </w:rPr>
              <w:br/>
              <w:t>- Рассматривание иллюстраций;</w:t>
            </w:r>
          </w:p>
          <w:p w14:paraId="62F9EEE8" w14:textId="77777777" w:rsidR="00044CFD" w:rsidRPr="00044CFD" w:rsidRDefault="00044CFD" w:rsidP="00044CFD">
            <w:pPr>
              <w:suppressAutoHyphens/>
              <w:rPr>
                <w:lang w:eastAsia="ar-SA"/>
              </w:rPr>
            </w:pPr>
            <w:r w:rsidRPr="00044CFD">
              <w:rPr>
                <w:lang w:eastAsia="ar-SA"/>
              </w:rPr>
              <w:t>- Отгадывание загадок о цветах;</w:t>
            </w:r>
          </w:p>
          <w:p w14:paraId="294F1818" w14:textId="77777777" w:rsidR="00044CFD" w:rsidRPr="00044CFD" w:rsidRDefault="00044CFD" w:rsidP="00044CFD">
            <w:pPr>
              <w:suppressAutoHyphens/>
              <w:rPr>
                <w:lang w:eastAsia="ar-SA"/>
              </w:rPr>
            </w:pPr>
            <w:r w:rsidRPr="00044CFD">
              <w:rPr>
                <w:lang w:eastAsia="ar-SA"/>
              </w:rPr>
              <w:t>- Рисование «Цветочная поляна» ;</w:t>
            </w:r>
            <w:proofErr w:type="gramStart"/>
            <w:r w:rsidRPr="00044CFD">
              <w:rPr>
                <w:lang w:eastAsia="ar-SA"/>
              </w:rPr>
              <w:br/>
              <w:t>-</w:t>
            </w:r>
            <w:proofErr w:type="gramEnd"/>
            <w:r w:rsidRPr="00044CFD">
              <w:rPr>
                <w:lang w:eastAsia="ar-SA"/>
              </w:rPr>
              <w:t>Викторины;</w:t>
            </w:r>
            <w:r w:rsidRPr="00044CFD">
              <w:rPr>
                <w:lang w:eastAsia="ar-SA"/>
              </w:rPr>
              <w:br/>
              <w:t>- Подвижные игры: «Садовник», «Найди свой цвет», «Такой цветок беги ко мне»</w:t>
            </w:r>
          </w:p>
          <w:p w14:paraId="5A5C1414" w14:textId="77777777" w:rsidR="00044CFD" w:rsidRPr="00044CFD" w:rsidRDefault="00044CFD" w:rsidP="00044CFD">
            <w:pPr>
              <w:suppressAutoHyphens/>
              <w:rPr>
                <w:lang w:eastAsia="ar-SA"/>
              </w:rPr>
            </w:pPr>
            <w:r w:rsidRPr="00044CFD">
              <w:rPr>
                <w:lang w:eastAsia="ar-SA"/>
              </w:rPr>
              <w:t>-Разучивание стихов; Подвижные игры;</w:t>
            </w:r>
          </w:p>
          <w:p w14:paraId="197B286C" w14:textId="77777777" w:rsidR="00044CFD" w:rsidRPr="00044CFD" w:rsidRDefault="00044CFD" w:rsidP="00044CFD">
            <w:pPr>
              <w:suppressAutoHyphens/>
              <w:rPr>
                <w:lang w:eastAsia="ar-SA"/>
              </w:rPr>
            </w:pPr>
            <w:r w:rsidRPr="00044CFD">
              <w:rPr>
                <w:lang w:eastAsia="ar-SA"/>
              </w:rPr>
              <w:t xml:space="preserve"> « </w:t>
            </w:r>
            <w:proofErr w:type="gramStart"/>
            <w:r w:rsidRPr="00044CFD">
              <w:rPr>
                <w:lang w:eastAsia="ar-SA"/>
              </w:rPr>
              <w:t>Сказка про лень</w:t>
            </w:r>
            <w:proofErr w:type="gramEnd"/>
            <w:r w:rsidRPr="00044CFD">
              <w:rPr>
                <w:lang w:eastAsia="ar-SA"/>
              </w:rPr>
              <w:t xml:space="preserve">»; </w:t>
            </w:r>
          </w:p>
          <w:p w14:paraId="24CA72F4" w14:textId="77777777" w:rsidR="00044CFD" w:rsidRPr="00044CFD" w:rsidRDefault="00044CFD" w:rsidP="00044CFD">
            <w:pPr>
              <w:suppressAutoHyphens/>
              <w:overflowPunct w:val="0"/>
              <w:autoSpaceDE w:val="0"/>
              <w:rPr>
                <w:color w:val="202124"/>
                <w:sz w:val="22"/>
                <w:szCs w:val="22"/>
                <w:lang w:eastAsia="ar-SA"/>
              </w:rPr>
            </w:pPr>
            <w:r w:rsidRPr="00044CFD">
              <w:rPr>
                <w:lang w:eastAsia="ar-SA"/>
              </w:rPr>
              <w:t>- Беседы: « Овощи и фрукты – полезные продукты», «Здоровье и болезнь», «Телевизор, компьютер и здоровье», «Питание и здоровье», «Овощи в огороде».</w:t>
            </w:r>
            <w:r w:rsidRPr="00044CFD">
              <w:rPr>
                <w:lang w:eastAsia="ar-SA"/>
              </w:rPr>
              <w:br/>
              <w:t>- Опыты «Воздух вокруг нас», «Вода»;</w:t>
            </w:r>
            <w:r w:rsidRPr="00044CFD">
              <w:rPr>
                <w:lang w:eastAsia="ar-SA"/>
              </w:rPr>
              <w:br/>
              <w:t>- Конкурс детских рисунков «Если хочешь быть здоров»;</w:t>
            </w:r>
            <w:r w:rsidRPr="00044CFD">
              <w:rPr>
                <w:lang w:eastAsia="ar-SA"/>
              </w:rPr>
              <w:br/>
              <w:t>- Консультации для родителей</w:t>
            </w:r>
            <w:bookmarkStart w:id="3" w:name="_Hlk106965588"/>
            <w:r w:rsidRPr="00044CFD">
              <w:rPr>
                <w:lang w:eastAsia="ar-SA"/>
              </w:rPr>
              <w:br/>
            </w:r>
            <w:bookmarkEnd w:id="3"/>
            <w:r w:rsidRPr="00044CFD">
              <w:rPr>
                <w:b/>
                <w:bCs/>
                <w:color w:val="000002"/>
                <w:u w:val="single"/>
                <w:lang w:eastAsia="ar-SA"/>
              </w:rPr>
              <w:t>Охотники за приключениями. Поход 29.06</w:t>
            </w:r>
          </w:p>
          <w:p w14:paraId="05A8CB91" w14:textId="77777777" w:rsidR="00044CFD" w:rsidRPr="00044CFD" w:rsidRDefault="00044CFD" w:rsidP="00044CFD">
            <w:pPr>
              <w:suppressAutoHyphens/>
              <w:overflowPunct w:val="0"/>
              <w:autoSpaceDE w:val="0"/>
              <w:rPr>
                <w:lang w:eastAsia="ar-SA"/>
              </w:rPr>
            </w:pPr>
          </w:p>
        </w:tc>
        <w:tc>
          <w:tcPr>
            <w:tcW w:w="1852" w:type="dxa"/>
            <w:tcBorders>
              <w:top w:val="single" w:sz="4" w:space="0" w:color="000000"/>
              <w:left w:val="single" w:sz="4" w:space="0" w:color="000000"/>
              <w:bottom w:val="single" w:sz="4" w:space="0" w:color="000000"/>
              <w:right w:val="single" w:sz="4" w:space="0" w:color="000000"/>
            </w:tcBorders>
            <w:shd w:val="clear" w:color="auto" w:fill="auto"/>
          </w:tcPr>
          <w:p w14:paraId="379633BF" w14:textId="77777777" w:rsidR="00044CFD" w:rsidRPr="00044CFD" w:rsidRDefault="00044CFD" w:rsidP="00044CFD">
            <w:pPr>
              <w:suppressAutoHyphens/>
              <w:rPr>
                <w:lang w:eastAsia="ar-SA"/>
              </w:rPr>
            </w:pPr>
            <w:r w:rsidRPr="00044CFD">
              <w:rPr>
                <w:lang w:eastAsia="ar-SA"/>
              </w:rPr>
              <w:t> Муз.</w:t>
            </w:r>
          </w:p>
          <w:p w14:paraId="184BF776" w14:textId="77777777" w:rsidR="00044CFD" w:rsidRPr="00044CFD" w:rsidRDefault="00044CFD" w:rsidP="00044CFD">
            <w:pPr>
              <w:suppressAutoHyphens/>
              <w:rPr>
                <w:lang w:eastAsia="ar-SA"/>
              </w:rPr>
            </w:pPr>
            <w:r w:rsidRPr="00044CFD">
              <w:rPr>
                <w:lang w:eastAsia="ar-SA"/>
              </w:rPr>
              <w:t xml:space="preserve">руководитель, </w:t>
            </w:r>
          </w:p>
          <w:p w14:paraId="356131E0"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6CC32734" w14:textId="77777777" w:rsidR="00044CFD" w:rsidRPr="00044CFD" w:rsidRDefault="00044CFD" w:rsidP="00044CFD">
            <w:pPr>
              <w:suppressAutoHyphens/>
              <w:rPr>
                <w:lang w:eastAsia="ar-SA"/>
              </w:rPr>
            </w:pPr>
          </w:p>
          <w:p w14:paraId="15C3E503" w14:textId="77777777" w:rsidR="00044CFD" w:rsidRPr="00044CFD" w:rsidRDefault="00044CFD" w:rsidP="00044CFD">
            <w:pPr>
              <w:suppressAutoHyphens/>
              <w:rPr>
                <w:lang w:eastAsia="ar-SA"/>
              </w:rPr>
            </w:pPr>
          </w:p>
        </w:tc>
      </w:tr>
      <w:tr w:rsidR="00044CFD" w:rsidRPr="00044CFD" w14:paraId="61931105" w14:textId="77777777" w:rsidTr="002567B5">
        <w:tc>
          <w:tcPr>
            <w:tcW w:w="1101" w:type="dxa"/>
            <w:tcBorders>
              <w:top w:val="single" w:sz="4" w:space="0" w:color="000000"/>
              <w:left w:val="single" w:sz="4" w:space="0" w:color="000000"/>
              <w:bottom w:val="single" w:sz="4" w:space="0" w:color="000000"/>
            </w:tcBorders>
            <w:shd w:val="clear" w:color="auto" w:fill="auto"/>
          </w:tcPr>
          <w:p w14:paraId="76950E84" w14:textId="7AE9A4C2" w:rsidR="00044CFD" w:rsidRPr="00044CFD" w:rsidRDefault="00044CFD" w:rsidP="00044CFD">
            <w:pPr>
              <w:suppressAutoHyphens/>
              <w:rPr>
                <w:b/>
                <w:lang w:eastAsia="ar-SA"/>
              </w:rPr>
            </w:pPr>
            <w:bookmarkStart w:id="4" w:name="_Hlk106965658"/>
            <w:r w:rsidRPr="00044CFD">
              <w:rPr>
                <w:b/>
                <w:bCs/>
                <w:color w:val="000002"/>
                <w:lang w:eastAsia="ar-SA"/>
              </w:rPr>
              <w:t>07.07</w:t>
            </w:r>
            <w:bookmarkEnd w:id="4"/>
            <w:r w:rsidR="00E13D4F">
              <w:rPr>
                <w:b/>
                <w:bCs/>
                <w:color w:val="000002"/>
                <w:lang w:eastAsia="ar-SA"/>
              </w:rPr>
              <w:t>-11.07</w:t>
            </w:r>
          </w:p>
        </w:tc>
        <w:tc>
          <w:tcPr>
            <w:tcW w:w="1701" w:type="dxa"/>
            <w:tcBorders>
              <w:top w:val="single" w:sz="4" w:space="0" w:color="000000"/>
              <w:left w:val="single" w:sz="4" w:space="0" w:color="000000"/>
              <w:bottom w:val="single" w:sz="4" w:space="0" w:color="000000"/>
            </w:tcBorders>
            <w:shd w:val="clear" w:color="auto" w:fill="auto"/>
          </w:tcPr>
          <w:p w14:paraId="4F5AC5BA" w14:textId="77777777" w:rsidR="00044CFD" w:rsidRPr="00044CFD" w:rsidRDefault="00044CFD" w:rsidP="00044CFD">
            <w:pPr>
              <w:suppressAutoHyphens/>
              <w:rPr>
                <w:lang w:eastAsia="ar-SA"/>
              </w:rPr>
            </w:pPr>
            <w:r w:rsidRPr="00044CFD">
              <w:rPr>
                <w:b/>
                <w:lang w:eastAsia="ar-SA"/>
              </w:rPr>
              <w:t>Край, в котором мы живем</w:t>
            </w:r>
          </w:p>
        </w:tc>
        <w:tc>
          <w:tcPr>
            <w:tcW w:w="5103" w:type="dxa"/>
            <w:tcBorders>
              <w:top w:val="single" w:sz="4" w:space="0" w:color="000000"/>
              <w:left w:val="single" w:sz="4" w:space="0" w:color="000000"/>
              <w:bottom w:val="single" w:sz="4" w:space="0" w:color="000000"/>
            </w:tcBorders>
            <w:shd w:val="clear" w:color="auto" w:fill="auto"/>
          </w:tcPr>
          <w:p w14:paraId="68606070" w14:textId="77777777" w:rsidR="00044CFD" w:rsidRPr="00044CFD" w:rsidRDefault="00044CFD" w:rsidP="00044CFD">
            <w:pPr>
              <w:suppressAutoHyphens/>
              <w:rPr>
                <w:lang w:eastAsia="ar-SA"/>
              </w:rPr>
            </w:pPr>
            <w:r w:rsidRPr="00044CFD">
              <w:rPr>
                <w:lang w:eastAsia="ar-SA"/>
              </w:rPr>
              <w:t xml:space="preserve">-  Беседы: «Край в котором мы живем», </w:t>
            </w:r>
            <w:proofErr w:type="gramStart"/>
            <w:r w:rsidRPr="00044CFD">
              <w:rPr>
                <w:lang w:eastAsia="ar-SA"/>
              </w:rPr>
              <w:br/>
              <w:t>-</w:t>
            </w:r>
            <w:proofErr w:type="gramEnd"/>
            <w:r w:rsidRPr="00044CFD">
              <w:rPr>
                <w:lang w:eastAsia="ar-SA"/>
              </w:rPr>
              <w:t>«О чем рассказывают памятники»</w:t>
            </w:r>
            <w:r w:rsidRPr="00044CFD">
              <w:rPr>
                <w:lang w:eastAsia="ar-SA"/>
              </w:rPr>
              <w:br/>
              <w:t xml:space="preserve">- Беседы: « У истоков прекрасного», « Мир родного края»; </w:t>
            </w:r>
            <w:r w:rsidRPr="00044CFD">
              <w:rPr>
                <w:lang w:eastAsia="ar-SA"/>
              </w:rPr>
              <w:br/>
              <w:t>-  Чтение В. Степанов «Что мы Родиной зовем»</w:t>
            </w:r>
            <w:r w:rsidRPr="00044CFD">
              <w:rPr>
                <w:lang w:eastAsia="ar-SA"/>
              </w:rPr>
              <w:br/>
              <w:t>-  Рассматривание иллюстраций о городе Кирсанове</w:t>
            </w:r>
            <w:r w:rsidRPr="00044CFD">
              <w:rPr>
                <w:lang w:eastAsia="ar-SA"/>
              </w:rPr>
              <w:br/>
              <w:t>-  Рисование «Наша улица» --- Конкурс рисунков «Мой любимый уголок».</w:t>
            </w:r>
            <w:proofErr w:type="gramStart"/>
            <w:r w:rsidRPr="00044CFD">
              <w:rPr>
                <w:lang w:eastAsia="ar-SA"/>
              </w:rPr>
              <w:br/>
              <w:t>-</w:t>
            </w:r>
            <w:proofErr w:type="gramEnd"/>
            <w:r w:rsidRPr="00044CFD">
              <w:rPr>
                <w:lang w:eastAsia="ar-SA"/>
              </w:rPr>
              <w:t xml:space="preserve">Беседа «Моя малая Родина». Составление рассказов о своем городе. </w:t>
            </w:r>
            <w:r w:rsidRPr="00044CFD">
              <w:rPr>
                <w:lang w:eastAsia="ar-SA"/>
              </w:rPr>
              <w:br/>
              <w:t xml:space="preserve">-«Узнай достопримечательности города». </w:t>
            </w:r>
            <w:r w:rsidRPr="00044CFD">
              <w:rPr>
                <w:lang w:eastAsia="ar-SA"/>
              </w:rPr>
              <w:br/>
              <w:t xml:space="preserve">-  Д/и: «Где я живу» </w:t>
            </w:r>
          </w:p>
          <w:p w14:paraId="546089CB" w14:textId="77777777" w:rsidR="00044CFD" w:rsidRPr="00044CFD" w:rsidRDefault="00044CFD" w:rsidP="00044CFD">
            <w:pPr>
              <w:suppressAutoHyphens/>
              <w:rPr>
                <w:lang w:eastAsia="ar-SA"/>
              </w:rPr>
            </w:pPr>
            <w:r w:rsidRPr="00044CFD">
              <w:rPr>
                <w:lang w:eastAsia="ar-SA"/>
              </w:rPr>
              <w:t>-С/</w:t>
            </w:r>
            <w:proofErr w:type="gramStart"/>
            <w:r w:rsidRPr="00044CFD">
              <w:rPr>
                <w:lang w:eastAsia="ar-SA"/>
              </w:rPr>
              <w:t>р</w:t>
            </w:r>
            <w:proofErr w:type="gramEnd"/>
            <w:r w:rsidRPr="00044CFD">
              <w:rPr>
                <w:lang w:eastAsia="ar-SA"/>
              </w:rPr>
              <w:t xml:space="preserve"> игра «Строительство»</w:t>
            </w:r>
            <w:r w:rsidRPr="00044CFD">
              <w:rPr>
                <w:lang w:eastAsia="ar-SA"/>
              </w:rPr>
              <w:br/>
              <w:t>-Выставка детских рисунков «Наш родной край»;</w:t>
            </w:r>
            <w:r w:rsidRPr="00044CFD">
              <w:rPr>
                <w:b/>
                <w:u w:val="single"/>
                <w:lang w:eastAsia="ar-SA"/>
              </w:rPr>
              <w:t xml:space="preserve"> </w:t>
            </w:r>
          </w:p>
          <w:p w14:paraId="16931A2C" w14:textId="77777777" w:rsidR="00044CFD" w:rsidRPr="00044CFD" w:rsidRDefault="00044CFD" w:rsidP="00044CFD">
            <w:pPr>
              <w:suppressAutoHyphens/>
              <w:rPr>
                <w:b/>
                <w:u w:val="single"/>
                <w:lang w:eastAsia="ar-SA"/>
              </w:rPr>
            </w:pPr>
            <w:bookmarkStart w:id="5" w:name="_Hlk106965618"/>
            <w:r w:rsidRPr="00044CFD">
              <w:rPr>
                <w:b/>
                <w:u w:val="single"/>
                <w:lang w:eastAsia="ar-SA"/>
              </w:rPr>
              <w:t xml:space="preserve">Игра-викторина «Что мы знаем о своём </w:t>
            </w:r>
            <w:r w:rsidRPr="00044CFD">
              <w:rPr>
                <w:b/>
                <w:u w:val="single"/>
                <w:lang w:eastAsia="ar-SA"/>
              </w:rPr>
              <w:lastRenderedPageBreak/>
              <w:t>городе» -06.07</w:t>
            </w:r>
          </w:p>
          <w:p w14:paraId="245FD344" w14:textId="77777777" w:rsidR="00044CFD" w:rsidRPr="00044CFD" w:rsidRDefault="00044CFD" w:rsidP="00044CFD">
            <w:pPr>
              <w:suppressAutoHyphens/>
              <w:overflowPunct w:val="0"/>
              <w:autoSpaceDE w:val="0"/>
              <w:rPr>
                <w:lang w:eastAsia="ar-SA"/>
              </w:rPr>
            </w:pPr>
            <w:r w:rsidRPr="00044CFD">
              <w:rPr>
                <w:b/>
                <w:u w:val="single"/>
                <w:lang w:eastAsia="ar-SA"/>
              </w:rPr>
              <w:t xml:space="preserve">Игра </w:t>
            </w:r>
            <w:proofErr w:type="gramStart"/>
            <w:r w:rsidRPr="00044CFD">
              <w:rPr>
                <w:b/>
                <w:u w:val="single"/>
                <w:lang w:eastAsia="ar-SA"/>
              </w:rPr>
              <w:t>–п</w:t>
            </w:r>
            <w:proofErr w:type="gramEnd"/>
            <w:r w:rsidRPr="00044CFD">
              <w:rPr>
                <w:b/>
                <w:u w:val="single"/>
                <w:lang w:eastAsia="ar-SA"/>
              </w:rPr>
              <w:t>утешествие «В гости к Лесовичку»</w:t>
            </w:r>
            <w:r w:rsidRPr="00044CFD">
              <w:rPr>
                <w:b/>
                <w:bCs/>
                <w:color w:val="000002"/>
                <w:u w:val="single"/>
                <w:lang w:eastAsia="ar-SA"/>
              </w:rPr>
              <w:t>-07.07</w:t>
            </w:r>
            <w:bookmarkEnd w:id="5"/>
          </w:p>
        </w:tc>
        <w:tc>
          <w:tcPr>
            <w:tcW w:w="1852" w:type="dxa"/>
            <w:tcBorders>
              <w:top w:val="single" w:sz="4" w:space="0" w:color="000000"/>
              <w:left w:val="single" w:sz="4" w:space="0" w:color="000000"/>
              <w:bottom w:val="single" w:sz="4" w:space="0" w:color="000000"/>
              <w:right w:val="single" w:sz="4" w:space="0" w:color="000000"/>
            </w:tcBorders>
            <w:shd w:val="clear" w:color="auto" w:fill="auto"/>
          </w:tcPr>
          <w:p w14:paraId="0B38A3E9" w14:textId="77777777" w:rsidR="00044CFD" w:rsidRPr="00044CFD" w:rsidRDefault="00044CFD" w:rsidP="00044CFD">
            <w:pPr>
              <w:suppressAutoHyphens/>
              <w:rPr>
                <w:lang w:eastAsia="ar-SA"/>
              </w:rPr>
            </w:pPr>
            <w:r w:rsidRPr="00044CFD">
              <w:rPr>
                <w:lang w:eastAsia="ar-SA"/>
              </w:rPr>
              <w:lastRenderedPageBreak/>
              <w:t>Муз.</w:t>
            </w:r>
          </w:p>
          <w:p w14:paraId="16F4CAB5" w14:textId="77777777" w:rsidR="00044CFD" w:rsidRPr="00044CFD" w:rsidRDefault="00044CFD" w:rsidP="00044CFD">
            <w:pPr>
              <w:suppressAutoHyphens/>
              <w:rPr>
                <w:lang w:eastAsia="ar-SA"/>
              </w:rPr>
            </w:pPr>
            <w:r w:rsidRPr="00044CFD">
              <w:rPr>
                <w:lang w:eastAsia="ar-SA"/>
              </w:rPr>
              <w:t xml:space="preserve">руководитель, </w:t>
            </w:r>
          </w:p>
          <w:p w14:paraId="481149E9"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5A4D4669" w14:textId="77777777" w:rsidR="00044CFD" w:rsidRPr="00044CFD" w:rsidRDefault="00044CFD" w:rsidP="00044CFD">
            <w:pPr>
              <w:suppressAutoHyphens/>
              <w:rPr>
                <w:lang w:eastAsia="ar-SA"/>
              </w:rPr>
            </w:pPr>
          </w:p>
        </w:tc>
      </w:tr>
      <w:tr w:rsidR="00044CFD" w:rsidRPr="00044CFD" w14:paraId="19ABE022" w14:textId="77777777" w:rsidTr="002567B5">
        <w:tc>
          <w:tcPr>
            <w:tcW w:w="1101" w:type="dxa"/>
            <w:tcBorders>
              <w:top w:val="single" w:sz="4" w:space="0" w:color="000000"/>
              <w:left w:val="single" w:sz="4" w:space="0" w:color="000000"/>
              <w:bottom w:val="single" w:sz="4" w:space="0" w:color="000000"/>
            </w:tcBorders>
            <w:shd w:val="clear" w:color="auto" w:fill="auto"/>
          </w:tcPr>
          <w:p w14:paraId="6200D5B7" w14:textId="2FE7F3E5" w:rsidR="00044CFD" w:rsidRPr="00044CFD" w:rsidRDefault="00044CFD" w:rsidP="00044CFD">
            <w:pPr>
              <w:suppressAutoHyphens/>
              <w:rPr>
                <w:b/>
                <w:lang w:eastAsia="ar-SA"/>
              </w:rPr>
            </w:pPr>
            <w:bookmarkStart w:id="6" w:name="_Hlk106965634"/>
            <w:r w:rsidRPr="00044CFD">
              <w:rPr>
                <w:rFonts w:eastAsia="Calibri"/>
                <w:b/>
                <w:bCs/>
                <w:lang w:eastAsia="ar-SA"/>
              </w:rPr>
              <w:lastRenderedPageBreak/>
              <w:t>14.07</w:t>
            </w:r>
            <w:r w:rsidR="00E13D4F">
              <w:rPr>
                <w:rFonts w:eastAsia="Calibri"/>
                <w:b/>
                <w:bCs/>
                <w:lang w:eastAsia="ar-SA"/>
              </w:rPr>
              <w:t>-</w:t>
            </w:r>
            <w:r w:rsidR="00191F5E">
              <w:rPr>
                <w:rFonts w:eastAsia="Calibri"/>
                <w:b/>
                <w:bCs/>
                <w:lang w:eastAsia="ar-SA"/>
              </w:rPr>
              <w:t>18.07</w:t>
            </w:r>
            <w:r w:rsidRPr="00044CFD">
              <w:rPr>
                <w:rFonts w:eastAsia="Calibri"/>
                <w:b/>
                <w:bCs/>
                <w:lang w:eastAsia="ar-SA"/>
              </w:rPr>
              <w:t xml:space="preserve">  </w:t>
            </w:r>
            <w:bookmarkEnd w:id="6"/>
          </w:p>
        </w:tc>
        <w:tc>
          <w:tcPr>
            <w:tcW w:w="1701" w:type="dxa"/>
            <w:tcBorders>
              <w:top w:val="single" w:sz="4" w:space="0" w:color="000000"/>
              <w:left w:val="single" w:sz="4" w:space="0" w:color="000000"/>
              <w:bottom w:val="single" w:sz="4" w:space="0" w:color="000000"/>
            </w:tcBorders>
            <w:shd w:val="clear" w:color="auto" w:fill="auto"/>
          </w:tcPr>
          <w:p w14:paraId="5513B2B5" w14:textId="77777777" w:rsidR="00044CFD" w:rsidRPr="00044CFD" w:rsidRDefault="00044CFD" w:rsidP="00044CFD">
            <w:pPr>
              <w:suppressAutoHyphens/>
              <w:rPr>
                <w:b/>
                <w:lang w:eastAsia="ar-SA"/>
              </w:rPr>
            </w:pPr>
            <w:r w:rsidRPr="00044CFD">
              <w:rPr>
                <w:b/>
                <w:lang w:eastAsia="ar-SA"/>
              </w:rPr>
              <w:t>Неделя Театра</w:t>
            </w:r>
          </w:p>
          <w:p w14:paraId="6FBBB2CD" w14:textId="77777777" w:rsidR="00044CFD" w:rsidRPr="00044CFD" w:rsidRDefault="00044CFD" w:rsidP="00044CFD">
            <w:pPr>
              <w:suppressAutoHyphens/>
              <w:rPr>
                <w:b/>
                <w:lang w:eastAsia="ar-SA"/>
              </w:rPr>
            </w:pPr>
          </w:p>
        </w:tc>
        <w:tc>
          <w:tcPr>
            <w:tcW w:w="5103" w:type="dxa"/>
            <w:tcBorders>
              <w:top w:val="single" w:sz="4" w:space="0" w:color="000000"/>
              <w:left w:val="single" w:sz="4" w:space="0" w:color="000000"/>
              <w:bottom w:val="single" w:sz="4" w:space="0" w:color="000000"/>
            </w:tcBorders>
            <w:shd w:val="clear" w:color="auto" w:fill="auto"/>
          </w:tcPr>
          <w:p w14:paraId="0EC755A4" w14:textId="77777777" w:rsidR="00044CFD" w:rsidRPr="00044CFD" w:rsidRDefault="00044CFD" w:rsidP="00044CFD">
            <w:pPr>
              <w:suppressAutoHyphens/>
              <w:rPr>
                <w:b/>
                <w:bCs/>
                <w:color w:val="000000"/>
                <w:u w:val="single"/>
                <w:lang w:eastAsia="ar-SA"/>
              </w:rPr>
            </w:pPr>
            <w:r w:rsidRPr="00044CFD">
              <w:rPr>
                <w:lang w:eastAsia="ar-SA"/>
              </w:rPr>
              <w:t>-Дидактические и подвижные игры;</w:t>
            </w:r>
            <w:proofErr w:type="gramStart"/>
            <w:r w:rsidRPr="00044CFD">
              <w:rPr>
                <w:lang w:eastAsia="ar-SA"/>
              </w:rPr>
              <w:br/>
              <w:t>-</w:t>
            </w:r>
            <w:proofErr w:type="gramEnd"/>
            <w:r w:rsidRPr="00044CFD">
              <w:rPr>
                <w:lang w:eastAsia="ar-SA"/>
              </w:rPr>
              <w:t>Инструкции для родителей;</w:t>
            </w:r>
            <w:r w:rsidRPr="00044CFD">
              <w:rPr>
                <w:lang w:eastAsia="ar-SA"/>
              </w:rPr>
              <w:br/>
            </w:r>
            <w:r w:rsidRPr="00044CFD">
              <w:rPr>
                <w:sz w:val="26"/>
                <w:szCs w:val="26"/>
                <w:lang w:eastAsia="ar-SA"/>
              </w:rPr>
              <w:t xml:space="preserve"> - Чтение художественной литературы по теме;</w:t>
            </w:r>
            <w:r w:rsidRPr="00044CFD">
              <w:rPr>
                <w:sz w:val="26"/>
                <w:szCs w:val="26"/>
                <w:lang w:eastAsia="ar-SA"/>
              </w:rPr>
              <w:br/>
            </w:r>
            <w:r w:rsidRPr="00044CFD">
              <w:rPr>
                <w:b/>
                <w:bCs/>
                <w:color w:val="000000"/>
                <w:u w:val="single"/>
                <w:lang w:eastAsia="ar-SA"/>
              </w:rPr>
              <w:t>Музыкальный досуг «Летняя поэзия» (пение песен на летнюю тематику, чтение стихов, поговорок о лете</w:t>
            </w:r>
            <w:r w:rsidRPr="00044CFD">
              <w:rPr>
                <w:color w:val="000000"/>
                <w:u w:val="single"/>
                <w:lang w:eastAsia="ar-SA"/>
              </w:rPr>
              <w:t>)</w:t>
            </w:r>
            <w:r w:rsidRPr="00044CFD">
              <w:rPr>
                <w:b/>
                <w:bCs/>
                <w:color w:val="000000"/>
                <w:u w:val="single"/>
                <w:lang w:eastAsia="ar-SA"/>
              </w:rPr>
              <w:t xml:space="preserve"> 11.07</w:t>
            </w:r>
            <w:bookmarkStart w:id="7" w:name="_Hlk106965721"/>
          </w:p>
          <w:p w14:paraId="102D2F1A" w14:textId="77777777" w:rsidR="00044CFD" w:rsidRPr="00044CFD" w:rsidRDefault="00044CFD" w:rsidP="00044CFD">
            <w:pPr>
              <w:suppressAutoHyphens/>
              <w:rPr>
                <w:b/>
                <w:u w:val="single"/>
                <w:lang w:eastAsia="ar-SA"/>
              </w:rPr>
            </w:pPr>
            <w:r w:rsidRPr="00044CFD">
              <w:rPr>
                <w:b/>
                <w:u w:val="single"/>
                <w:lang w:eastAsia="ar-SA"/>
              </w:rPr>
              <w:t>«Строим из песка» конкурс -13.07</w:t>
            </w:r>
          </w:p>
          <w:bookmarkEnd w:id="7"/>
          <w:p w14:paraId="3074A69A" w14:textId="77777777" w:rsidR="00044CFD" w:rsidRPr="00044CFD" w:rsidRDefault="00044CFD" w:rsidP="00044CFD">
            <w:pPr>
              <w:suppressAutoHyphens/>
              <w:rPr>
                <w:lang w:eastAsia="ar-SA"/>
              </w:rPr>
            </w:pPr>
          </w:p>
        </w:tc>
        <w:tc>
          <w:tcPr>
            <w:tcW w:w="1852" w:type="dxa"/>
            <w:tcBorders>
              <w:top w:val="single" w:sz="4" w:space="0" w:color="000000"/>
              <w:left w:val="single" w:sz="4" w:space="0" w:color="000000"/>
              <w:bottom w:val="single" w:sz="4" w:space="0" w:color="000000"/>
              <w:right w:val="single" w:sz="4" w:space="0" w:color="000000"/>
            </w:tcBorders>
            <w:shd w:val="clear" w:color="auto" w:fill="auto"/>
          </w:tcPr>
          <w:p w14:paraId="06283798" w14:textId="77777777" w:rsidR="00044CFD" w:rsidRPr="00044CFD" w:rsidRDefault="00044CFD" w:rsidP="00044CFD">
            <w:pPr>
              <w:suppressAutoHyphens/>
              <w:rPr>
                <w:lang w:eastAsia="ar-SA"/>
              </w:rPr>
            </w:pPr>
            <w:r w:rsidRPr="00044CFD">
              <w:rPr>
                <w:lang w:eastAsia="ar-SA"/>
              </w:rPr>
              <w:t> Муз.</w:t>
            </w:r>
          </w:p>
          <w:p w14:paraId="4FE966EF" w14:textId="77777777" w:rsidR="00044CFD" w:rsidRPr="00044CFD" w:rsidRDefault="00044CFD" w:rsidP="00044CFD">
            <w:pPr>
              <w:suppressAutoHyphens/>
              <w:rPr>
                <w:lang w:eastAsia="ar-SA"/>
              </w:rPr>
            </w:pPr>
            <w:r w:rsidRPr="00044CFD">
              <w:rPr>
                <w:lang w:eastAsia="ar-SA"/>
              </w:rPr>
              <w:t xml:space="preserve">руководитель, </w:t>
            </w:r>
          </w:p>
          <w:p w14:paraId="481EB8D0"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5DA4E32B" w14:textId="77777777" w:rsidR="00044CFD" w:rsidRPr="00044CFD" w:rsidRDefault="00044CFD" w:rsidP="00044CFD">
            <w:pPr>
              <w:suppressAutoHyphens/>
              <w:rPr>
                <w:lang w:eastAsia="ar-SA"/>
              </w:rPr>
            </w:pPr>
            <w:r w:rsidRPr="00044CFD">
              <w:rPr>
                <w:lang w:eastAsia="ar-SA"/>
              </w:rPr>
              <w:t> </w:t>
            </w:r>
          </w:p>
        </w:tc>
      </w:tr>
      <w:tr w:rsidR="00044CFD" w:rsidRPr="00044CFD" w14:paraId="2B4E6F63" w14:textId="77777777" w:rsidTr="002567B5">
        <w:tc>
          <w:tcPr>
            <w:tcW w:w="1101" w:type="dxa"/>
            <w:tcBorders>
              <w:top w:val="single" w:sz="4" w:space="0" w:color="000000"/>
              <w:left w:val="single" w:sz="4" w:space="0" w:color="000000"/>
              <w:bottom w:val="single" w:sz="4" w:space="0" w:color="000000"/>
            </w:tcBorders>
            <w:shd w:val="clear" w:color="auto" w:fill="auto"/>
          </w:tcPr>
          <w:p w14:paraId="71C24753" w14:textId="31F21C82" w:rsidR="00044CFD" w:rsidRPr="00044CFD" w:rsidRDefault="00044CFD" w:rsidP="00044CFD">
            <w:pPr>
              <w:suppressAutoHyphens/>
              <w:rPr>
                <w:b/>
                <w:bCs/>
                <w:lang w:eastAsia="ar-SA"/>
              </w:rPr>
            </w:pPr>
            <w:r w:rsidRPr="00044CFD">
              <w:rPr>
                <w:rFonts w:eastAsia="Calibri"/>
                <w:b/>
                <w:lang w:eastAsia="ar-SA"/>
              </w:rPr>
              <w:t>21.07</w:t>
            </w:r>
            <w:r w:rsidR="00191F5E">
              <w:rPr>
                <w:rFonts w:eastAsia="Calibri"/>
                <w:b/>
                <w:lang w:eastAsia="ar-SA"/>
              </w:rPr>
              <w:t>-25.07</w:t>
            </w:r>
            <w:r w:rsidRPr="00044CFD">
              <w:rPr>
                <w:rFonts w:eastAsia="Calibri"/>
                <w:b/>
                <w:lang w:eastAsia="ar-SA"/>
              </w:rPr>
              <w:t xml:space="preserve">   </w:t>
            </w:r>
          </w:p>
        </w:tc>
        <w:tc>
          <w:tcPr>
            <w:tcW w:w="1701" w:type="dxa"/>
            <w:tcBorders>
              <w:top w:val="single" w:sz="4" w:space="0" w:color="000000"/>
              <w:left w:val="single" w:sz="4" w:space="0" w:color="000000"/>
              <w:bottom w:val="single" w:sz="4" w:space="0" w:color="000000"/>
            </w:tcBorders>
            <w:shd w:val="clear" w:color="auto" w:fill="auto"/>
          </w:tcPr>
          <w:p w14:paraId="4537263A" w14:textId="77777777" w:rsidR="00044CFD" w:rsidRPr="00044CFD" w:rsidRDefault="00044CFD" w:rsidP="00044CFD">
            <w:pPr>
              <w:suppressAutoHyphens/>
              <w:rPr>
                <w:b/>
                <w:lang w:eastAsia="ar-SA"/>
              </w:rPr>
            </w:pPr>
            <w:r w:rsidRPr="00044CFD">
              <w:rPr>
                <w:b/>
                <w:bCs/>
                <w:lang w:eastAsia="ar-SA"/>
              </w:rPr>
              <w:t>Водные путешествия</w:t>
            </w:r>
          </w:p>
          <w:p w14:paraId="6FC24846" w14:textId="77777777" w:rsidR="00044CFD" w:rsidRPr="00044CFD" w:rsidRDefault="00044CFD" w:rsidP="00044CFD">
            <w:pPr>
              <w:suppressAutoHyphens/>
              <w:rPr>
                <w:b/>
                <w:lang w:eastAsia="ar-SA"/>
              </w:rPr>
            </w:pPr>
          </w:p>
        </w:tc>
        <w:tc>
          <w:tcPr>
            <w:tcW w:w="5103" w:type="dxa"/>
            <w:tcBorders>
              <w:top w:val="single" w:sz="4" w:space="0" w:color="000000"/>
              <w:left w:val="single" w:sz="4" w:space="0" w:color="000000"/>
              <w:bottom w:val="single" w:sz="4" w:space="0" w:color="000000"/>
            </w:tcBorders>
            <w:shd w:val="clear" w:color="auto" w:fill="auto"/>
          </w:tcPr>
          <w:p w14:paraId="0B5B9108" w14:textId="77777777" w:rsidR="00044CFD" w:rsidRPr="00044CFD" w:rsidRDefault="00044CFD" w:rsidP="00044CFD">
            <w:pPr>
              <w:suppressAutoHyphens/>
              <w:rPr>
                <w:lang w:eastAsia="ar-SA"/>
              </w:rPr>
            </w:pPr>
            <w:r w:rsidRPr="00044CFD">
              <w:rPr>
                <w:lang w:eastAsia="ar-SA"/>
              </w:rPr>
              <w:t>- День военно-морского флота- 24.07</w:t>
            </w:r>
          </w:p>
          <w:p w14:paraId="52D78D16" w14:textId="77777777" w:rsidR="00044CFD" w:rsidRPr="00044CFD" w:rsidRDefault="00044CFD" w:rsidP="00044CFD">
            <w:pPr>
              <w:suppressAutoHyphens/>
              <w:rPr>
                <w:b/>
                <w:u w:val="single"/>
                <w:lang w:eastAsia="ar-SA"/>
              </w:rPr>
            </w:pPr>
            <w:r w:rsidRPr="00044CFD">
              <w:rPr>
                <w:lang w:eastAsia="ar-SA"/>
              </w:rPr>
              <w:t>- Беседы: «Вода на Земле», «Вода в жизни человека», «Водоемы»,</w:t>
            </w:r>
            <w:r w:rsidRPr="00044CFD">
              <w:rPr>
                <w:lang w:eastAsia="ar-SA"/>
              </w:rPr>
              <w:br/>
              <w:t>- «Свойства воды»- экспериментирование;</w:t>
            </w:r>
            <w:proofErr w:type="gramStart"/>
            <w:r w:rsidRPr="00044CFD">
              <w:rPr>
                <w:lang w:eastAsia="ar-SA"/>
              </w:rPr>
              <w:br/>
              <w:t>-</w:t>
            </w:r>
            <w:proofErr w:type="gramEnd"/>
            <w:r w:rsidRPr="00044CFD">
              <w:rPr>
                <w:lang w:eastAsia="ar-SA"/>
              </w:rPr>
              <w:t>Опыты и наблюдения;</w:t>
            </w:r>
            <w:r w:rsidRPr="00044CFD">
              <w:rPr>
                <w:lang w:eastAsia="ar-SA"/>
              </w:rPr>
              <w:br/>
              <w:t>-Игры с песком и водой;</w:t>
            </w:r>
            <w:r w:rsidRPr="00044CFD">
              <w:rPr>
                <w:lang w:eastAsia="ar-SA"/>
              </w:rPr>
              <w:br/>
              <w:t>-Дидактические игры;</w:t>
            </w:r>
            <w:r w:rsidRPr="00044CFD">
              <w:rPr>
                <w:lang w:eastAsia="ar-SA"/>
              </w:rPr>
              <w:br/>
              <w:t>- Чтение художественной литературы;</w:t>
            </w:r>
          </w:p>
          <w:p w14:paraId="324C7323" w14:textId="77777777" w:rsidR="00044CFD" w:rsidRPr="00044CFD" w:rsidRDefault="00044CFD" w:rsidP="00044CFD">
            <w:pPr>
              <w:suppressAutoHyphens/>
              <w:rPr>
                <w:rFonts w:eastAsia="Calibri"/>
                <w:b/>
                <w:u w:val="single"/>
                <w:lang w:eastAsia="ar-SA"/>
              </w:rPr>
            </w:pPr>
            <w:bookmarkStart w:id="8" w:name="_Hlk106965752"/>
            <w:r w:rsidRPr="00044CFD">
              <w:rPr>
                <w:b/>
                <w:u w:val="single"/>
                <w:lang w:eastAsia="ar-SA"/>
              </w:rPr>
              <w:t xml:space="preserve"> «Бесценная и всем необходимая вода» (Экспериментальная деятельность с водой </w:t>
            </w:r>
            <w:proofErr w:type="gramStart"/>
            <w:r w:rsidRPr="00044CFD">
              <w:rPr>
                <w:b/>
                <w:u w:val="single"/>
                <w:lang w:eastAsia="ar-SA"/>
              </w:rPr>
              <w:t>-в</w:t>
            </w:r>
            <w:proofErr w:type="gramEnd"/>
            <w:r w:rsidRPr="00044CFD">
              <w:rPr>
                <w:b/>
                <w:u w:val="single"/>
                <w:lang w:eastAsia="ar-SA"/>
              </w:rPr>
              <w:t xml:space="preserve"> группах ) -18.07</w:t>
            </w:r>
          </w:p>
          <w:p w14:paraId="39E9E001" w14:textId="77777777" w:rsidR="00044CFD" w:rsidRPr="00044CFD" w:rsidRDefault="00044CFD" w:rsidP="00044CFD">
            <w:pPr>
              <w:suppressAutoHyphens/>
              <w:rPr>
                <w:lang w:eastAsia="ar-SA"/>
              </w:rPr>
            </w:pPr>
            <w:r w:rsidRPr="00044CFD">
              <w:rPr>
                <w:rFonts w:eastAsia="Calibri"/>
                <w:b/>
                <w:u w:val="single"/>
                <w:lang w:eastAsia="ar-SA"/>
              </w:rPr>
              <w:t>«Вечер загадок «Подводный мир»  20.07</w:t>
            </w:r>
            <w:bookmarkEnd w:id="8"/>
          </w:p>
        </w:tc>
        <w:tc>
          <w:tcPr>
            <w:tcW w:w="1852" w:type="dxa"/>
            <w:tcBorders>
              <w:top w:val="single" w:sz="4" w:space="0" w:color="000000"/>
              <w:left w:val="single" w:sz="4" w:space="0" w:color="000000"/>
              <w:bottom w:val="single" w:sz="4" w:space="0" w:color="000000"/>
              <w:right w:val="single" w:sz="4" w:space="0" w:color="000000"/>
            </w:tcBorders>
            <w:shd w:val="clear" w:color="auto" w:fill="auto"/>
          </w:tcPr>
          <w:p w14:paraId="5C435B7B" w14:textId="77777777" w:rsidR="00044CFD" w:rsidRPr="00044CFD" w:rsidRDefault="00044CFD" w:rsidP="00044CFD">
            <w:pPr>
              <w:suppressAutoHyphens/>
              <w:rPr>
                <w:lang w:eastAsia="ar-SA"/>
              </w:rPr>
            </w:pPr>
            <w:r w:rsidRPr="00044CFD">
              <w:rPr>
                <w:lang w:eastAsia="ar-SA"/>
              </w:rPr>
              <w:t>Муз.</w:t>
            </w:r>
          </w:p>
          <w:p w14:paraId="1F1964B6" w14:textId="77777777" w:rsidR="00044CFD" w:rsidRPr="00044CFD" w:rsidRDefault="00044CFD" w:rsidP="00044CFD">
            <w:pPr>
              <w:suppressAutoHyphens/>
              <w:rPr>
                <w:lang w:eastAsia="ar-SA"/>
              </w:rPr>
            </w:pPr>
            <w:r w:rsidRPr="00044CFD">
              <w:rPr>
                <w:lang w:eastAsia="ar-SA"/>
              </w:rPr>
              <w:t xml:space="preserve">руководитель, </w:t>
            </w:r>
          </w:p>
          <w:p w14:paraId="2C396A97"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31BAFFD8" w14:textId="77777777" w:rsidR="00044CFD" w:rsidRPr="00044CFD" w:rsidRDefault="00044CFD" w:rsidP="00044CFD">
            <w:pPr>
              <w:suppressAutoHyphens/>
              <w:rPr>
                <w:lang w:eastAsia="ar-SA"/>
              </w:rPr>
            </w:pPr>
            <w:r w:rsidRPr="00044CFD">
              <w:rPr>
                <w:lang w:eastAsia="ar-SA"/>
              </w:rPr>
              <w:t> </w:t>
            </w:r>
          </w:p>
          <w:p w14:paraId="6DF5C4E7" w14:textId="77777777" w:rsidR="00044CFD" w:rsidRPr="00044CFD" w:rsidRDefault="00044CFD" w:rsidP="00044CFD">
            <w:pPr>
              <w:suppressAutoHyphens/>
              <w:rPr>
                <w:lang w:eastAsia="ar-SA"/>
              </w:rPr>
            </w:pPr>
            <w:r w:rsidRPr="00044CFD">
              <w:rPr>
                <w:lang w:eastAsia="ar-SA"/>
              </w:rPr>
              <w:t> </w:t>
            </w:r>
          </w:p>
          <w:p w14:paraId="088FBE0B" w14:textId="77777777" w:rsidR="00044CFD" w:rsidRPr="00044CFD" w:rsidRDefault="00044CFD" w:rsidP="00044CFD">
            <w:pPr>
              <w:suppressAutoHyphens/>
              <w:rPr>
                <w:lang w:eastAsia="ar-SA"/>
              </w:rPr>
            </w:pPr>
          </w:p>
          <w:p w14:paraId="0D7A63AC" w14:textId="77777777" w:rsidR="00044CFD" w:rsidRPr="00044CFD" w:rsidRDefault="00044CFD" w:rsidP="00044CFD">
            <w:pPr>
              <w:suppressAutoHyphens/>
              <w:rPr>
                <w:lang w:eastAsia="ar-SA"/>
              </w:rPr>
            </w:pPr>
          </w:p>
        </w:tc>
      </w:tr>
      <w:tr w:rsidR="00044CFD" w:rsidRPr="00044CFD" w14:paraId="49E2D49B" w14:textId="77777777" w:rsidTr="002567B5">
        <w:tc>
          <w:tcPr>
            <w:tcW w:w="1101" w:type="dxa"/>
            <w:tcBorders>
              <w:top w:val="single" w:sz="4" w:space="0" w:color="000000"/>
              <w:left w:val="single" w:sz="4" w:space="0" w:color="000000"/>
              <w:bottom w:val="single" w:sz="4" w:space="0" w:color="000000"/>
            </w:tcBorders>
            <w:shd w:val="clear" w:color="auto" w:fill="auto"/>
          </w:tcPr>
          <w:p w14:paraId="7B1401C0" w14:textId="482761C2" w:rsidR="00044CFD" w:rsidRPr="00044CFD" w:rsidRDefault="00044CFD" w:rsidP="00044CFD">
            <w:pPr>
              <w:suppressAutoHyphens/>
              <w:rPr>
                <w:b/>
                <w:lang w:eastAsia="ar-SA"/>
              </w:rPr>
            </w:pPr>
            <w:bookmarkStart w:id="9" w:name="_Hlk106965770"/>
            <w:r w:rsidRPr="00044CFD">
              <w:rPr>
                <w:rFonts w:eastAsia="Calibri"/>
                <w:b/>
                <w:lang w:eastAsia="ar-SA"/>
              </w:rPr>
              <w:t>28.07</w:t>
            </w:r>
            <w:bookmarkEnd w:id="9"/>
            <w:r w:rsidR="00191F5E">
              <w:rPr>
                <w:rFonts w:eastAsia="Calibri"/>
                <w:b/>
                <w:lang w:eastAsia="ar-SA"/>
              </w:rPr>
              <w:t>-01.08</w:t>
            </w:r>
          </w:p>
        </w:tc>
        <w:tc>
          <w:tcPr>
            <w:tcW w:w="1701" w:type="dxa"/>
            <w:tcBorders>
              <w:top w:val="single" w:sz="4" w:space="0" w:color="000000"/>
              <w:left w:val="single" w:sz="4" w:space="0" w:color="000000"/>
              <w:bottom w:val="single" w:sz="4" w:space="0" w:color="000000"/>
            </w:tcBorders>
            <w:shd w:val="clear" w:color="auto" w:fill="auto"/>
          </w:tcPr>
          <w:p w14:paraId="49942C51" w14:textId="77777777" w:rsidR="00044CFD" w:rsidRPr="00044CFD" w:rsidRDefault="00044CFD" w:rsidP="00044CFD">
            <w:pPr>
              <w:suppressAutoHyphens/>
              <w:rPr>
                <w:lang w:eastAsia="ar-SA"/>
              </w:rPr>
            </w:pPr>
            <w:r w:rsidRPr="00044CFD">
              <w:rPr>
                <w:b/>
                <w:lang w:eastAsia="ar-SA"/>
              </w:rPr>
              <w:t>Неделя профессий </w:t>
            </w:r>
          </w:p>
        </w:tc>
        <w:tc>
          <w:tcPr>
            <w:tcW w:w="5103" w:type="dxa"/>
            <w:tcBorders>
              <w:top w:val="single" w:sz="4" w:space="0" w:color="000000"/>
              <w:left w:val="single" w:sz="4" w:space="0" w:color="000000"/>
              <w:bottom w:val="single" w:sz="4" w:space="0" w:color="000000"/>
            </w:tcBorders>
            <w:shd w:val="clear" w:color="auto" w:fill="auto"/>
          </w:tcPr>
          <w:p w14:paraId="54750C25" w14:textId="77777777" w:rsidR="00044CFD" w:rsidRPr="00044CFD" w:rsidRDefault="00044CFD" w:rsidP="00044CFD">
            <w:pPr>
              <w:suppressAutoHyphens/>
              <w:rPr>
                <w:lang w:eastAsia="ar-SA"/>
              </w:rPr>
            </w:pPr>
            <w:r w:rsidRPr="00044CFD">
              <w:rPr>
                <w:lang w:eastAsia="ar-SA"/>
              </w:rPr>
              <w:t>-Сюжетн</w:t>
            </w:r>
            <w:proofErr w:type="gramStart"/>
            <w:r w:rsidRPr="00044CFD">
              <w:rPr>
                <w:lang w:eastAsia="ar-SA"/>
              </w:rPr>
              <w:t>о-</w:t>
            </w:r>
            <w:proofErr w:type="gramEnd"/>
            <w:r w:rsidRPr="00044CFD">
              <w:rPr>
                <w:lang w:eastAsia="ar-SA"/>
              </w:rPr>
              <w:t xml:space="preserve"> ролевые игры-</w:t>
            </w:r>
            <w:r w:rsidRPr="00044CFD">
              <w:rPr>
                <w:lang w:eastAsia="ar-SA"/>
              </w:rPr>
              <w:br/>
              <w:t>«Магазин», «Парикмахерская», «Больница» и.т.д.;</w:t>
            </w:r>
            <w:r w:rsidRPr="00044CFD">
              <w:rPr>
                <w:lang w:eastAsia="ar-SA"/>
              </w:rPr>
              <w:br/>
              <w:t>- Беседы о профессиях, профессиональных праздниках в июле;</w:t>
            </w:r>
            <w:r w:rsidRPr="00044CFD">
              <w:rPr>
                <w:lang w:eastAsia="ar-SA"/>
              </w:rPr>
              <w:br/>
              <w:t>- Конкурс детских рисунков «Моя будущая профессия»;</w:t>
            </w:r>
            <w:r w:rsidRPr="00044CFD">
              <w:rPr>
                <w:lang w:eastAsia="ar-SA"/>
              </w:rPr>
              <w:br/>
              <w:t>- Фотовыставка «Профессии моих родителей»;</w:t>
            </w:r>
            <w:r w:rsidRPr="00044CFD">
              <w:rPr>
                <w:lang w:eastAsia="ar-SA"/>
              </w:rPr>
              <w:br/>
              <w:t>Чтение художественной литературы по теме;</w:t>
            </w:r>
            <w:r w:rsidRPr="00044CFD">
              <w:rPr>
                <w:lang w:eastAsia="ar-SA"/>
              </w:rPr>
              <w:br/>
              <w:t>-Рассматривание иллюстраций;</w:t>
            </w:r>
            <w:r w:rsidRPr="00044CFD">
              <w:rPr>
                <w:lang w:eastAsia="ar-SA"/>
              </w:rPr>
              <w:br/>
              <w:t>- Познавательные игры.</w:t>
            </w:r>
          </w:p>
          <w:p w14:paraId="295FD6C9" w14:textId="77777777" w:rsidR="00044CFD" w:rsidRPr="00044CFD" w:rsidRDefault="00044CFD" w:rsidP="00044CFD">
            <w:pPr>
              <w:suppressAutoHyphens/>
              <w:rPr>
                <w:b/>
                <w:u w:val="single"/>
                <w:lang w:eastAsia="ar-SA"/>
              </w:rPr>
            </w:pPr>
            <w:bookmarkStart w:id="10" w:name="_Hlk106965763"/>
            <w:r w:rsidRPr="00044CFD">
              <w:rPr>
                <w:b/>
                <w:u w:val="single"/>
                <w:lang w:eastAsia="ar-SA"/>
              </w:rPr>
              <w:t>Беседа «Путешествие в страну профессий» -25.07</w:t>
            </w:r>
          </w:p>
          <w:p w14:paraId="5CBFB3B6" w14:textId="77777777" w:rsidR="00044CFD" w:rsidRPr="00044CFD" w:rsidRDefault="00044CFD" w:rsidP="00044CFD">
            <w:pPr>
              <w:suppressAutoHyphens/>
              <w:rPr>
                <w:lang w:eastAsia="ar-SA"/>
              </w:rPr>
            </w:pPr>
            <w:r w:rsidRPr="00044CFD">
              <w:rPr>
                <w:b/>
                <w:u w:val="single"/>
                <w:lang w:eastAsia="ar-SA"/>
              </w:rPr>
              <w:t>Музыкально-театральная постановка «сказок» «Теремок», «Маша и медведь», «Красная шапочка»-27.07</w:t>
            </w:r>
            <w:bookmarkEnd w:id="10"/>
          </w:p>
        </w:tc>
        <w:tc>
          <w:tcPr>
            <w:tcW w:w="1852" w:type="dxa"/>
            <w:tcBorders>
              <w:top w:val="single" w:sz="4" w:space="0" w:color="000000"/>
              <w:left w:val="single" w:sz="4" w:space="0" w:color="000000"/>
              <w:bottom w:val="single" w:sz="4" w:space="0" w:color="000000"/>
              <w:right w:val="single" w:sz="4" w:space="0" w:color="000000"/>
            </w:tcBorders>
            <w:shd w:val="clear" w:color="auto" w:fill="auto"/>
          </w:tcPr>
          <w:p w14:paraId="415E2D07" w14:textId="77777777" w:rsidR="00044CFD" w:rsidRPr="00044CFD" w:rsidRDefault="00044CFD" w:rsidP="00044CFD">
            <w:pPr>
              <w:suppressAutoHyphens/>
              <w:rPr>
                <w:lang w:eastAsia="ar-SA"/>
              </w:rPr>
            </w:pPr>
            <w:r w:rsidRPr="00044CFD">
              <w:rPr>
                <w:lang w:eastAsia="ar-SA"/>
              </w:rPr>
              <w:t>Муз.</w:t>
            </w:r>
          </w:p>
          <w:p w14:paraId="54F22C33" w14:textId="77777777" w:rsidR="00044CFD" w:rsidRPr="00044CFD" w:rsidRDefault="00044CFD" w:rsidP="00044CFD">
            <w:pPr>
              <w:suppressAutoHyphens/>
              <w:rPr>
                <w:lang w:eastAsia="ar-SA"/>
              </w:rPr>
            </w:pPr>
            <w:r w:rsidRPr="00044CFD">
              <w:rPr>
                <w:lang w:eastAsia="ar-SA"/>
              </w:rPr>
              <w:t xml:space="preserve">руководитель, </w:t>
            </w:r>
          </w:p>
          <w:p w14:paraId="69968561"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4E87C6CF" w14:textId="77777777" w:rsidR="00044CFD" w:rsidRPr="00044CFD" w:rsidRDefault="00044CFD" w:rsidP="00044CFD">
            <w:pPr>
              <w:suppressAutoHyphens/>
              <w:rPr>
                <w:lang w:eastAsia="ar-SA"/>
              </w:rPr>
            </w:pPr>
          </w:p>
        </w:tc>
      </w:tr>
      <w:tr w:rsidR="00044CFD" w:rsidRPr="00044CFD" w14:paraId="03B8CC4D" w14:textId="77777777" w:rsidTr="002567B5">
        <w:trPr>
          <w:trHeight w:val="868"/>
        </w:trPr>
        <w:tc>
          <w:tcPr>
            <w:tcW w:w="1101" w:type="dxa"/>
            <w:tcBorders>
              <w:top w:val="single" w:sz="4" w:space="0" w:color="000000"/>
              <w:left w:val="single" w:sz="4" w:space="0" w:color="000000"/>
              <w:bottom w:val="single" w:sz="4" w:space="0" w:color="000000"/>
            </w:tcBorders>
            <w:shd w:val="clear" w:color="auto" w:fill="auto"/>
          </w:tcPr>
          <w:p w14:paraId="1E031D3F" w14:textId="776F16B4" w:rsidR="00044CFD" w:rsidRPr="00044CFD" w:rsidRDefault="00044CFD" w:rsidP="00044CFD">
            <w:pPr>
              <w:suppressAutoHyphens/>
              <w:rPr>
                <w:b/>
                <w:lang w:eastAsia="ar-SA"/>
              </w:rPr>
            </w:pPr>
            <w:bookmarkStart w:id="11" w:name="_Hlk106965794"/>
            <w:r w:rsidRPr="00044CFD">
              <w:rPr>
                <w:rFonts w:eastAsia="Calibri"/>
                <w:b/>
                <w:lang w:eastAsia="ar-SA"/>
              </w:rPr>
              <w:t>04.08</w:t>
            </w:r>
            <w:r w:rsidR="00191F5E">
              <w:rPr>
                <w:rFonts w:eastAsia="Calibri"/>
                <w:b/>
                <w:lang w:eastAsia="ar-SA"/>
              </w:rPr>
              <w:t>-08.08</w:t>
            </w:r>
            <w:r w:rsidRPr="00044CFD">
              <w:rPr>
                <w:rFonts w:eastAsia="Calibri"/>
                <w:b/>
                <w:lang w:eastAsia="ar-SA"/>
              </w:rPr>
              <w:t xml:space="preserve"> </w:t>
            </w:r>
          </w:p>
          <w:bookmarkEnd w:id="11"/>
          <w:p w14:paraId="7885B2AE" w14:textId="77777777" w:rsidR="00044CFD" w:rsidRPr="00044CFD" w:rsidRDefault="00044CFD" w:rsidP="00044CFD">
            <w:pPr>
              <w:suppressAutoHyphens/>
              <w:rPr>
                <w:b/>
                <w:lang w:eastAsia="ar-SA"/>
              </w:rPr>
            </w:pPr>
            <w:r w:rsidRPr="00044CFD">
              <w:rPr>
                <w:b/>
                <w:lang w:eastAsia="ar-SA"/>
              </w:rPr>
              <w:t>  </w:t>
            </w:r>
          </w:p>
          <w:p w14:paraId="3C24B147" w14:textId="77777777" w:rsidR="00044CFD" w:rsidRPr="00044CFD" w:rsidRDefault="00044CFD" w:rsidP="00044CFD">
            <w:pPr>
              <w:suppressAutoHyphens/>
              <w:rPr>
                <w:b/>
                <w:lang w:eastAsia="ar-SA"/>
              </w:rPr>
            </w:pPr>
            <w:r w:rsidRPr="00044CFD">
              <w:rPr>
                <w:b/>
                <w:lang w:eastAsia="ar-SA"/>
              </w:rPr>
              <w:t>  </w:t>
            </w:r>
          </w:p>
          <w:p w14:paraId="66B1B234" w14:textId="77777777" w:rsidR="00044CFD" w:rsidRPr="00044CFD" w:rsidRDefault="00044CFD" w:rsidP="00044CFD">
            <w:pPr>
              <w:suppressAutoHyphens/>
              <w:rPr>
                <w:b/>
                <w:lang w:eastAsia="ar-SA"/>
              </w:rPr>
            </w:pPr>
            <w:r w:rsidRPr="00044CFD">
              <w:rPr>
                <w:b/>
                <w:lang w:eastAsia="ar-SA"/>
              </w:rPr>
              <w:t>  </w:t>
            </w:r>
          </w:p>
          <w:p w14:paraId="4A0E64AF" w14:textId="77777777" w:rsidR="00044CFD" w:rsidRPr="00044CFD" w:rsidRDefault="00044CFD" w:rsidP="00044CFD">
            <w:pPr>
              <w:suppressAutoHyphens/>
              <w:rPr>
                <w:rFonts w:eastAsia="Calibri"/>
                <w:b/>
                <w:bCs/>
                <w:lang w:eastAsia="ar-SA"/>
              </w:rPr>
            </w:pPr>
            <w:r w:rsidRPr="00044CFD">
              <w:rPr>
                <w:b/>
                <w:lang w:eastAsia="ar-SA"/>
              </w:rPr>
              <w:t>  </w:t>
            </w:r>
          </w:p>
        </w:tc>
        <w:tc>
          <w:tcPr>
            <w:tcW w:w="1701" w:type="dxa"/>
            <w:tcBorders>
              <w:top w:val="single" w:sz="4" w:space="0" w:color="000000"/>
              <w:left w:val="single" w:sz="4" w:space="0" w:color="000000"/>
              <w:bottom w:val="single" w:sz="4" w:space="0" w:color="000000"/>
            </w:tcBorders>
            <w:shd w:val="clear" w:color="auto" w:fill="auto"/>
          </w:tcPr>
          <w:p w14:paraId="253967B7" w14:textId="77777777" w:rsidR="00044CFD" w:rsidRPr="00044CFD" w:rsidRDefault="00044CFD" w:rsidP="00044CFD">
            <w:pPr>
              <w:suppressAutoHyphens/>
              <w:rPr>
                <w:b/>
                <w:lang w:eastAsia="ar-SA"/>
              </w:rPr>
            </w:pPr>
            <w:r w:rsidRPr="00044CFD">
              <w:rPr>
                <w:rFonts w:eastAsia="Calibri"/>
                <w:b/>
                <w:bCs/>
                <w:lang w:eastAsia="ar-SA"/>
              </w:rPr>
              <w:t>Летняя олимпиада</w:t>
            </w:r>
            <w:r w:rsidRPr="00044CFD">
              <w:rPr>
                <w:b/>
                <w:lang w:eastAsia="ar-SA"/>
              </w:rPr>
              <w:t>  </w:t>
            </w:r>
          </w:p>
          <w:p w14:paraId="264C9EAA" w14:textId="77777777" w:rsidR="00044CFD" w:rsidRPr="00044CFD" w:rsidRDefault="00044CFD" w:rsidP="00044CFD">
            <w:pPr>
              <w:suppressAutoHyphens/>
              <w:rPr>
                <w:b/>
                <w:lang w:eastAsia="ar-SA"/>
              </w:rPr>
            </w:pPr>
            <w:r w:rsidRPr="00044CFD">
              <w:rPr>
                <w:b/>
                <w:lang w:eastAsia="ar-SA"/>
              </w:rPr>
              <w:t>  </w:t>
            </w:r>
          </w:p>
          <w:p w14:paraId="646FA8A9" w14:textId="77777777" w:rsidR="00044CFD" w:rsidRPr="00044CFD" w:rsidRDefault="00044CFD" w:rsidP="00044CFD">
            <w:pPr>
              <w:suppressAutoHyphens/>
              <w:rPr>
                <w:lang w:eastAsia="ar-SA"/>
              </w:rPr>
            </w:pPr>
            <w:r w:rsidRPr="00044CFD">
              <w:rPr>
                <w:b/>
                <w:lang w:eastAsia="ar-SA"/>
              </w:rPr>
              <w:t>    </w:t>
            </w:r>
          </w:p>
        </w:tc>
        <w:tc>
          <w:tcPr>
            <w:tcW w:w="5103" w:type="dxa"/>
            <w:tcBorders>
              <w:top w:val="single" w:sz="4" w:space="0" w:color="000000"/>
              <w:left w:val="single" w:sz="4" w:space="0" w:color="000000"/>
              <w:bottom w:val="single" w:sz="4" w:space="0" w:color="000000"/>
            </w:tcBorders>
            <w:shd w:val="clear" w:color="auto" w:fill="auto"/>
          </w:tcPr>
          <w:p w14:paraId="2AA6517C" w14:textId="77777777" w:rsidR="00044CFD" w:rsidRPr="00044CFD" w:rsidRDefault="00044CFD" w:rsidP="00044CFD">
            <w:pPr>
              <w:suppressAutoHyphens/>
              <w:rPr>
                <w:lang w:eastAsia="ar-SA"/>
              </w:rPr>
            </w:pPr>
            <w:r w:rsidRPr="00044CFD">
              <w:rPr>
                <w:lang w:eastAsia="ar-SA"/>
              </w:rPr>
              <w:t>Беседы про летние и зимние олимпиады;</w:t>
            </w:r>
          </w:p>
          <w:p w14:paraId="4990BFB6" w14:textId="77777777" w:rsidR="00044CFD" w:rsidRPr="00044CFD" w:rsidRDefault="00044CFD" w:rsidP="00044CFD">
            <w:pPr>
              <w:suppressAutoHyphens/>
              <w:rPr>
                <w:lang w:eastAsia="ar-SA"/>
              </w:rPr>
            </w:pPr>
            <w:r w:rsidRPr="00044CFD">
              <w:rPr>
                <w:lang w:eastAsia="ar-SA"/>
              </w:rPr>
              <w:t>Чтение художественной литературы по теме;</w:t>
            </w:r>
          </w:p>
          <w:p w14:paraId="511795C3" w14:textId="77777777" w:rsidR="00044CFD" w:rsidRPr="00044CFD" w:rsidRDefault="00044CFD" w:rsidP="00044CFD">
            <w:pPr>
              <w:suppressAutoHyphens/>
              <w:rPr>
                <w:b/>
                <w:u w:val="single"/>
                <w:lang w:eastAsia="ar-SA"/>
              </w:rPr>
            </w:pPr>
            <w:r w:rsidRPr="00044CFD">
              <w:rPr>
                <w:lang w:eastAsia="ar-SA"/>
              </w:rPr>
              <w:t>Рассматривание иллюстраций;</w:t>
            </w:r>
          </w:p>
          <w:p w14:paraId="10D94238" w14:textId="77777777" w:rsidR="00044CFD" w:rsidRPr="00044CFD" w:rsidRDefault="00044CFD" w:rsidP="00044CFD">
            <w:pPr>
              <w:suppressAutoHyphens/>
              <w:rPr>
                <w:b/>
                <w:u w:val="single"/>
                <w:lang w:eastAsia="ar-SA"/>
              </w:rPr>
            </w:pPr>
            <w:bookmarkStart w:id="12" w:name="_Hlk106965785"/>
            <w:r w:rsidRPr="00044CFD">
              <w:rPr>
                <w:b/>
                <w:u w:val="single"/>
                <w:lang w:eastAsia="ar-SA"/>
              </w:rPr>
              <w:t>«Физкультурн</w:t>
            </w:r>
            <w:proofErr w:type="gramStart"/>
            <w:r w:rsidRPr="00044CFD">
              <w:rPr>
                <w:b/>
                <w:u w:val="single"/>
                <w:lang w:eastAsia="ar-SA"/>
              </w:rPr>
              <w:t>о-</w:t>
            </w:r>
            <w:proofErr w:type="gramEnd"/>
            <w:r w:rsidRPr="00044CFD">
              <w:rPr>
                <w:b/>
                <w:u w:val="single"/>
                <w:lang w:eastAsia="ar-SA"/>
              </w:rPr>
              <w:t xml:space="preserve"> развлекательный досуг «Юный велосипедист (самокат)»-01.08</w:t>
            </w:r>
          </w:p>
          <w:p w14:paraId="79CE12CA" w14:textId="77777777" w:rsidR="00044CFD" w:rsidRPr="00044CFD" w:rsidRDefault="00044CFD" w:rsidP="00044CFD">
            <w:pPr>
              <w:suppressAutoHyphens/>
              <w:rPr>
                <w:lang w:eastAsia="ar-SA"/>
              </w:rPr>
            </w:pPr>
            <w:r w:rsidRPr="00044CFD">
              <w:rPr>
                <w:b/>
                <w:u w:val="single"/>
                <w:lang w:eastAsia="ar-SA"/>
              </w:rPr>
              <w:t xml:space="preserve"> Спортивный праздник «Путешествие в страну подвижных, народных игр»-04.08</w:t>
            </w:r>
            <w:bookmarkEnd w:id="12"/>
          </w:p>
        </w:tc>
        <w:tc>
          <w:tcPr>
            <w:tcW w:w="1852" w:type="dxa"/>
            <w:tcBorders>
              <w:top w:val="single" w:sz="4" w:space="0" w:color="000000"/>
              <w:left w:val="single" w:sz="4" w:space="0" w:color="000000"/>
              <w:bottom w:val="single" w:sz="4" w:space="0" w:color="000000"/>
              <w:right w:val="single" w:sz="4" w:space="0" w:color="000000"/>
            </w:tcBorders>
            <w:shd w:val="clear" w:color="auto" w:fill="auto"/>
          </w:tcPr>
          <w:p w14:paraId="71B3D547" w14:textId="77777777" w:rsidR="00044CFD" w:rsidRPr="00044CFD" w:rsidRDefault="00044CFD" w:rsidP="00044CFD">
            <w:pPr>
              <w:suppressAutoHyphens/>
              <w:rPr>
                <w:lang w:eastAsia="ar-SA"/>
              </w:rPr>
            </w:pPr>
            <w:r w:rsidRPr="00044CFD">
              <w:rPr>
                <w:lang w:eastAsia="ar-SA"/>
              </w:rPr>
              <w:t>Муз.</w:t>
            </w:r>
          </w:p>
          <w:p w14:paraId="1B09F56A" w14:textId="77777777" w:rsidR="00044CFD" w:rsidRPr="00044CFD" w:rsidRDefault="00044CFD" w:rsidP="00044CFD">
            <w:pPr>
              <w:suppressAutoHyphens/>
              <w:rPr>
                <w:lang w:eastAsia="ar-SA"/>
              </w:rPr>
            </w:pPr>
            <w:r w:rsidRPr="00044CFD">
              <w:rPr>
                <w:lang w:eastAsia="ar-SA"/>
              </w:rPr>
              <w:t xml:space="preserve">руководитель, </w:t>
            </w:r>
          </w:p>
          <w:p w14:paraId="68189748"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127092B4" w14:textId="77777777" w:rsidR="00044CFD" w:rsidRPr="00044CFD" w:rsidRDefault="00044CFD" w:rsidP="00044CFD">
            <w:pPr>
              <w:suppressAutoHyphens/>
              <w:rPr>
                <w:lang w:eastAsia="ar-SA"/>
              </w:rPr>
            </w:pPr>
          </w:p>
        </w:tc>
      </w:tr>
      <w:tr w:rsidR="00044CFD" w:rsidRPr="00044CFD" w14:paraId="49318773" w14:textId="77777777" w:rsidTr="002567B5">
        <w:tc>
          <w:tcPr>
            <w:tcW w:w="1101" w:type="dxa"/>
            <w:tcBorders>
              <w:top w:val="single" w:sz="4" w:space="0" w:color="000000"/>
              <w:left w:val="single" w:sz="4" w:space="0" w:color="000000"/>
              <w:bottom w:val="single" w:sz="4" w:space="0" w:color="000000"/>
            </w:tcBorders>
            <w:shd w:val="clear" w:color="auto" w:fill="auto"/>
          </w:tcPr>
          <w:p w14:paraId="63824F55" w14:textId="57C32096" w:rsidR="00044CFD" w:rsidRPr="00044CFD" w:rsidRDefault="00044CFD" w:rsidP="00044CFD">
            <w:pPr>
              <w:suppressAutoHyphens/>
              <w:rPr>
                <w:b/>
                <w:lang w:eastAsia="ar-SA"/>
              </w:rPr>
            </w:pPr>
            <w:bookmarkStart w:id="13" w:name="_Hlk106965809"/>
            <w:r w:rsidRPr="00044CFD">
              <w:rPr>
                <w:rFonts w:eastAsia="Calibri"/>
                <w:b/>
                <w:lang w:eastAsia="ar-SA"/>
              </w:rPr>
              <w:t>11.08</w:t>
            </w:r>
            <w:bookmarkEnd w:id="13"/>
            <w:r w:rsidR="00191F5E">
              <w:rPr>
                <w:rFonts w:eastAsia="Calibri"/>
                <w:b/>
                <w:lang w:eastAsia="ar-SA"/>
              </w:rPr>
              <w:t>-15.08</w:t>
            </w:r>
          </w:p>
        </w:tc>
        <w:tc>
          <w:tcPr>
            <w:tcW w:w="1701" w:type="dxa"/>
            <w:tcBorders>
              <w:top w:val="single" w:sz="4" w:space="0" w:color="000000"/>
              <w:left w:val="single" w:sz="4" w:space="0" w:color="000000"/>
              <w:bottom w:val="single" w:sz="4" w:space="0" w:color="000000"/>
            </w:tcBorders>
            <w:shd w:val="clear" w:color="auto" w:fill="auto"/>
          </w:tcPr>
          <w:p w14:paraId="192A53E9" w14:textId="77777777" w:rsidR="00044CFD" w:rsidRPr="00044CFD" w:rsidRDefault="00044CFD" w:rsidP="00044CFD">
            <w:pPr>
              <w:suppressAutoHyphens/>
              <w:rPr>
                <w:b/>
                <w:lang w:eastAsia="ar-SA"/>
              </w:rPr>
            </w:pPr>
            <w:r w:rsidRPr="00044CFD">
              <w:rPr>
                <w:b/>
                <w:lang w:eastAsia="ar-SA"/>
              </w:rPr>
              <w:t>Неделя фантазеров</w:t>
            </w:r>
          </w:p>
          <w:p w14:paraId="07E1D7EE" w14:textId="77777777" w:rsidR="00044CFD" w:rsidRPr="00044CFD" w:rsidRDefault="00044CFD" w:rsidP="00044CFD">
            <w:pPr>
              <w:suppressAutoHyphens/>
              <w:rPr>
                <w:b/>
                <w:lang w:eastAsia="ar-SA"/>
              </w:rPr>
            </w:pPr>
          </w:p>
        </w:tc>
        <w:tc>
          <w:tcPr>
            <w:tcW w:w="5103" w:type="dxa"/>
            <w:tcBorders>
              <w:top w:val="single" w:sz="4" w:space="0" w:color="000000"/>
              <w:left w:val="single" w:sz="4" w:space="0" w:color="000000"/>
              <w:bottom w:val="single" w:sz="4" w:space="0" w:color="000000"/>
            </w:tcBorders>
            <w:shd w:val="clear" w:color="auto" w:fill="auto"/>
          </w:tcPr>
          <w:p w14:paraId="7E258778" w14:textId="77777777" w:rsidR="00044CFD" w:rsidRPr="00044CFD" w:rsidRDefault="00044CFD" w:rsidP="00044CFD">
            <w:pPr>
              <w:suppressAutoHyphens/>
              <w:rPr>
                <w:b/>
                <w:u w:val="single"/>
                <w:lang w:eastAsia="ar-SA"/>
              </w:rPr>
            </w:pPr>
            <w:r w:rsidRPr="00044CFD">
              <w:rPr>
                <w:lang w:eastAsia="ar-SA"/>
              </w:rPr>
              <w:t> -Музыкальные, театрализованные, пальчиковые, народные, подвижные, сюжетн</w:t>
            </w:r>
            <w:proofErr w:type="gramStart"/>
            <w:r w:rsidRPr="00044CFD">
              <w:rPr>
                <w:lang w:eastAsia="ar-SA"/>
              </w:rPr>
              <w:t>о-</w:t>
            </w:r>
            <w:proofErr w:type="gramEnd"/>
            <w:r w:rsidRPr="00044CFD">
              <w:rPr>
                <w:lang w:eastAsia="ar-SA"/>
              </w:rPr>
              <w:t xml:space="preserve"> ролевые, дидактические, развивающие игры;</w:t>
            </w:r>
            <w:r w:rsidRPr="00044CFD">
              <w:rPr>
                <w:lang w:eastAsia="ar-SA"/>
              </w:rPr>
              <w:br/>
              <w:t>- Конкурс детских рисунков «Моя любимая игрушка»;</w:t>
            </w:r>
            <w:r w:rsidRPr="00044CFD">
              <w:rPr>
                <w:lang w:eastAsia="ar-SA"/>
              </w:rPr>
              <w:br/>
            </w:r>
            <w:r w:rsidRPr="00044CFD">
              <w:rPr>
                <w:lang w:eastAsia="ar-SA"/>
              </w:rPr>
              <w:lastRenderedPageBreak/>
              <w:t xml:space="preserve">- Выставка любимых игрушек </w:t>
            </w:r>
          </w:p>
          <w:p w14:paraId="00CB07C6" w14:textId="77777777" w:rsidR="00044CFD" w:rsidRPr="00044CFD" w:rsidRDefault="00044CFD" w:rsidP="00044CFD">
            <w:pPr>
              <w:suppressAutoHyphens/>
              <w:rPr>
                <w:b/>
                <w:u w:val="single"/>
                <w:lang w:eastAsia="ar-SA"/>
              </w:rPr>
            </w:pPr>
            <w:bookmarkStart w:id="14" w:name="_Hlk106965821"/>
            <w:r w:rsidRPr="00044CFD">
              <w:rPr>
                <w:b/>
                <w:u w:val="single"/>
                <w:lang w:eastAsia="ar-SA"/>
              </w:rPr>
              <w:t>«Шляпный переполох», изготовление и показ шляп-конкурс -08.08</w:t>
            </w:r>
          </w:p>
          <w:p w14:paraId="07F5F01B" w14:textId="77777777" w:rsidR="00044CFD" w:rsidRPr="00044CFD" w:rsidRDefault="00044CFD" w:rsidP="00044CFD">
            <w:pPr>
              <w:suppressAutoHyphens/>
              <w:rPr>
                <w:lang w:eastAsia="ar-SA"/>
              </w:rPr>
            </w:pPr>
            <w:r w:rsidRPr="00044CFD">
              <w:rPr>
                <w:b/>
                <w:u w:val="single"/>
                <w:lang w:eastAsia="ar-SA"/>
              </w:rPr>
              <w:t>Развлечение «Праздник мыльных пузырей».-10.08</w:t>
            </w:r>
            <w:bookmarkEnd w:id="14"/>
          </w:p>
        </w:tc>
        <w:tc>
          <w:tcPr>
            <w:tcW w:w="1852" w:type="dxa"/>
            <w:tcBorders>
              <w:top w:val="single" w:sz="4" w:space="0" w:color="000000"/>
              <w:left w:val="single" w:sz="4" w:space="0" w:color="000000"/>
              <w:bottom w:val="single" w:sz="4" w:space="0" w:color="000000"/>
              <w:right w:val="single" w:sz="4" w:space="0" w:color="000000"/>
            </w:tcBorders>
            <w:shd w:val="clear" w:color="auto" w:fill="auto"/>
          </w:tcPr>
          <w:p w14:paraId="0108DFA1" w14:textId="77777777" w:rsidR="00044CFD" w:rsidRPr="00044CFD" w:rsidRDefault="00044CFD" w:rsidP="00044CFD">
            <w:pPr>
              <w:suppressAutoHyphens/>
              <w:rPr>
                <w:lang w:eastAsia="ar-SA"/>
              </w:rPr>
            </w:pPr>
            <w:r w:rsidRPr="00044CFD">
              <w:rPr>
                <w:lang w:eastAsia="ar-SA"/>
              </w:rPr>
              <w:lastRenderedPageBreak/>
              <w:t>Муз.</w:t>
            </w:r>
          </w:p>
          <w:p w14:paraId="4C77DBB9" w14:textId="77777777" w:rsidR="00044CFD" w:rsidRPr="00044CFD" w:rsidRDefault="00044CFD" w:rsidP="00044CFD">
            <w:pPr>
              <w:suppressAutoHyphens/>
              <w:rPr>
                <w:lang w:eastAsia="ar-SA"/>
              </w:rPr>
            </w:pPr>
            <w:r w:rsidRPr="00044CFD">
              <w:rPr>
                <w:lang w:eastAsia="ar-SA"/>
              </w:rPr>
              <w:t xml:space="preserve">руководитель, </w:t>
            </w:r>
          </w:p>
          <w:p w14:paraId="2D351B31" w14:textId="77777777" w:rsidR="00044CFD" w:rsidRPr="00044CFD" w:rsidRDefault="00044CFD" w:rsidP="00044CFD">
            <w:pPr>
              <w:suppressAutoHyphens/>
              <w:rPr>
                <w:lang w:eastAsia="ar-SA"/>
              </w:rPr>
            </w:pPr>
            <w:r w:rsidRPr="00044CFD">
              <w:rPr>
                <w:lang w:eastAsia="ar-SA"/>
              </w:rPr>
              <w:t xml:space="preserve">инструктор по физической культуры, </w:t>
            </w:r>
            <w:r w:rsidRPr="00044CFD">
              <w:rPr>
                <w:lang w:eastAsia="ar-SA"/>
              </w:rPr>
              <w:lastRenderedPageBreak/>
              <w:t>воспитатели</w:t>
            </w:r>
          </w:p>
          <w:p w14:paraId="6960FF5D" w14:textId="77777777" w:rsidR="00044CFD" w:rsidRPr="00044CFD" w:rsidRDefault="00044CFD" w:rsidP="00044CFD">
            <w:pPr>
              <w:suppressAutoHyphens/>
              <w:rPr>
                <w:lang w:eastAsia="ar-SA"/>
              </w:rPr>
            </w:pPr>
          </w:p>
        </w:tc>
      </w:tr>
      <w:tr w:rsidR="00044CFD" w:rsidRPr="00044CFD" w14:paraId="7B161AFB" w14:textId="77777777" w:rsidTr="002567B5">
        <w:tc>
          <w:tcPr>
            <w:tcW w:w="1101" w:type="dxa"/>
            <w:tcBorders>
              <w:top w:val="single" w:sz="4" w:space="0" w:color="000000"/>
              <w:left w:val="single" w:sz="4" w:space="0" w:color="000000"/>
              <w:bottom w:val="single" w:sz="4" w:space="0" w:color="000000"/>
            </w:tcBorders>
            <w:shd w:val="clear" w:color="auto" w:fill="auto"/>
          </w:tcPr>
          <w:p w14:paraId="0C261980" w14:textId="3AFBB786" w:rsidR="00044CFD" w:rsidRPr="00044CFD" w:rsidRDefault="00044CFD" w:rsidP="00044CFD">
            <w:pPr>
              <w:suppressAutoHyphens/>
              <w:rPr>
                <w:b/>
                <w:lang w:eastAsia="ar-SA"/>
              </w:rPr>
            </w:pPr>
            <w:bookmarkStart w:id="15" w:name="_Hlk106965831"/>
            <w:r w:rsidRPr="00044CFD">
              <w:rPr>
                <w:b/>
                <w:lang w:eastAsia="ar-SA"/>
              </w:rPr>
              <w:lastRenderedPageBreak/>
              <w:t>18.08</w:t>
            </w:r>
            <w:r w:rsidR="00191F5E">
              <w:rPr>
                <w:b/>
                <w:lang w:eastAsia="ar-SA"/>
              </w:rPr>
              <w:t>-22.08</w:t>
            </w:r>
          </w:p>
          <w:p w14:paraId="2CAD0B5C" w14:textId="77777777" w:rsidR="00044CFD" w:rsidRPr="00044CFD" w:rsidRDefault="00044CFD" w:rsidP="00044CFD">
            <w:pPr>
              <w:suppressAutoHyphens/>
              <w:rPr>
                <w:b/>
                <w:lang w:eastAsia="ar-SA"/>
              </w:rPr>
            </w:pPr>
            <w:r w:rsidRPr="00044CFD">
              <w:rPr>
                <w:b/>
                <w:lang w:eastAsia="ar-SA"/>
              </w:rPr>
              <w:t>  </w:t>
            </w:r>
            <w:bookmarkEnd w:id="15"/>
          </w:p>
        </w:tc>
        <w:tc>
          <w:tcPr>
            <w:tcW w:w="1701" w:type="dxa"/>
            <w:tcBorders>
              <w:top w:val="single" w:sz="4" w:space="0" w:color="000000"/>
              <w:left w:val="single" w:sz="4" w:space="0" w:color="000000"/>
              <w:bottom w:val="single" w:sz="4" w:space="0" w:color="000000"/>
            </w:tcBorders>
            <w:shd w:val="clear" w:color="auto" w:fill="auto"/>
          </w:tcPr>
          <w:p w14:paraId="05998352" w14:textId="77777777" w:rsidR="00044CFD" w:rsidRPr="00044CFD" w:rsidRDefault="00044CFD" w:rsidP="00044CFD">
            <w:pPr>
              <w:suppressAutoHyphens/>
              <w:rPr>
                <w:lang w:eastAsia="ar-SA"/>
              </w:rPr>
            </w:pPr>
            <w:r w:rsidRPr="00044CFD">
              <w:rPr>
                <w:b/>
                <w:lang w:eastAsia="ar-SA"/>
              </w:rPr>
              <w:t>Сказочная </w:t>
            </w:r>
          </w:p>
          <w:p w14:paraId="6D4F8B6C" w14:textId="77777777" w:rsidR="00044CFD" w:rsidRPr="00044CFD" w:rsidRDefault="00044CFD" w:rsidP="00044CFD">
            <w:pPr>
              <w:suppressAutoHyphens/>
              <w:rPr>
                <w:lang w:eastAsia="ar-SA"/>
              </w:rPr>
            </w:pPr>
          </w:p>
          <w:p w14:paraId="1FA495A3" w14:textId="77777777" w:rsidR="00044CFD" w:rsidRPr="00044CFD" w:rsidRDefault="00044CFD" w:rsidP="00044CFD">
            <w:pPr>
              <w:suppressAutoHyphens/>
              <w:rPr>
                <w:lang w:eastAsia="ar-SA"/>
              </w:rPr>
            </w:pPr>
          </w:p>
          <w:p w14:paraId="080D5B2C" w14:textId="77777777" w:rsidR="00044CFD" w:rsidRPr="00044CFD" w:rsidRDefault="00044CFD" w:rsidP="00044CFD">
            <w:pPr>
              <w:suppressAutoHyphens/>
              <w:rPr>
                <w:lang w:eastAsia="ar-SA"/>
              </w:rPr>
            </w:pPr>
          </w:p>
          <w:p w14:paraId="036F4901" w14:textId="77777777" w:rsidR="00044CFD" w:rsidRPr="00044CFD" w:rsidRDefault="00044CFD" w:rsidP="00044CFD">
            <w:pPr>
              <w:suppressAutoHyphens/>
              <w:rPr>
                <w:lang w:eastAsia="ar-SA"/>
              </w:rPr>
            </w:pPr>
          </w:p>
          <w:p w14:paraId="5F5070AC" w14:textId="77777777" w:rsidR="00044CFD" w:rsidRPr="00044CFD" w:rsidRDefault="00044CFD" w:rsidP="00044CFD">
            <w:pPr>
              <w:suppressAutoHyphens/>
              <w:rPr>
                <w:lang w:eastAsia="ar-SA"/>
              </w:rPr>
            </w:pPr>
          </w:p>
          <w:p w14:paraId="2BFF5100" w14:textId="77777777" w:rsidR="00044CFD" w:rsidRPr="00044CFD" w:rsidRDefault="00044CFD" w:rsidP="00044CFD">
            <w:pPr>
              <w:suppressAutoHyphens/>
              <w:rPr>
                <w:lang w:eastAsia="ar-SA"/>
              </w:rPr>
            </w:pPr>
          </w:p>
          <w:p w14:paraId="7CD330A8" w14:textId="77777777" w:rsidR="00044CFD" w:rsidRPr="00044CFD" w:rsidRDefault="00044CFD" w:rsidP="00044CFD">
            <w:pPr>
              <w:suppressAutoHyphens/>
              <w:rPr>
                <w:lang w:eastAsia="ar-SA"/>
              </w:rPr>
            </w:pPr>
          </w:p>
          <w:p w14:paraId="4CFE9E0F" w14:textId="77777777" w:rsidR="00044CFD" w:rsidRPr="00044CFD" w:rsidRDefault="00044CFD" w:rsidP="00044CFD">
            <w:pPr>
              <w:suppressAutoHyphens/>
              <w:rPr>
                <w:lang w:eastAsia="ar-SA"/>
              </w:rPr>
            </w:pPr>
          </w:p>
          <w:p w14:paraId="5F02770B" w14:textId="77777777" w:rsidR="00044CFD" w:rsidRPr="00044CFD" w:rsidRDefault="00044CFD" w:rsidP="00044CFD">
            <w:pPr>
              <w:suppressAutoHyphens/>
              <w:rPr>
                <w:lang w:eastAsia="ar-SA"/>
              </w:rPr>
            </w:pPr>
          </w:p>
          <w:p w14:paraId="7C9DD9C7" w14:textId="77777777" w:rsidR="00044CFD" w:rsidRPr="00044CFD" w:rsidRDefault="00044CFD" w:rsidP="00044CFD">
            <w:pPr>
              <w:suppressAutoHyphens/>
              <w:rPr>
                <w:b/>
                <w:lang w:eastAsia="ar-SA"/>
              </w:rPr>
            </w:pPr>
          </w:p>
        </w:tc>
        <w:tc>
          <w:tcPr>
            <w:tcW w:w="5103" w:type="dxa"/>
            <w:tcBorders>
              <w:top w:val="single" w:sz="4" w:space="0" w:color="000000"/>
              <w:left w:val="single" w:sz="4" w:space="0" w:color="000000"/>
              <w:bottom w:val="single" w:sz="4" w:space="0" w:color="000000"/>
            </w:tcBorders>
            <w:shd w:val="clear" w:color="auto" w:fill="auto"/>
          </w:tcPr>
          <w:p w14:paraId="4EB8A000" w14:textId="77777777" w:rsidR="00044CFD" w:rsidRPr="00044CFD" w:rsidRDefault="00044CFD" w:rsidP="00044CFD">
            <w:pPr>
              <w:suppressAutoHyphens/>
              <w:rPr>
                <w:lang w:eastAsia="ar-SA"/>
              </w:rPr>
            </w:pPr>
            <w:r w:rsidRPr="00044CFD">
              <w:rPr>
                <w:lang w:eastAsia="ar-SA"/>
              </w:rPr>
              <w:t>- Чтение художественной литературы;</w:t>
            </w:r>
            <w:proofErr w:type="gramStart"/>
            <w:r w:rsidRPr="00044CFD">
              <w:rPr>
                <w:lang w:eastAsia="ar-SA"/>
              </w:rPr>
              <w:br/>
              <w:t>-</w:t>
            </w:r>
            <w:proofErr w:type="gramEnd"/>
            <w:r w:rsidRPr="00044CFD">
              <w:rPr>
                <w:lang w:eastAsia="ar-SA"/>
              </w:rPr>
              <w:t>Просмотр мультфильмов;</w:t>
            </w:r>
            <w:r w:rsidRPr="00044CFD">
              <w:rPr>
                <w:lang w:eastAsia="ar-SA"/>
              </w:rPr>
              <w:br/>
              <w:t>- Выставка детских рисунков « В гостях  у сказки»;</w:t>
            </w:r>
          </w:p>
          <w:p w14:paraId="1BDF11D2" w14:textId="77777777" w:rsidR="00044CFD" w:rsidRPr="00044CFD" w:rsidRDefault="00044CFD" w:rsidP="00044CFD">
            <w:pPr>
              <w:suppressAutoHyphens/>
              <w:rPr>
                <w:rFonts w:eastAsia="Calibri"/>
                <w:lang w:eastAsia="ar-SA"/>
              </w:rPr>
            </w:pPr>
            <w:r w:rsidRPr="00044CFD">
              <w:rPr>
                <w:lang w:eastAsia="ar-SA"/>
              </w:rPr>
              <w:t>-Театрализация;</w:t>
            </w:r>
            <w:r w:rsidRPr="00044CFD">
              <w:rPr>
                <w:lang w:eastAsia="ar-SA"/>
              </w:rPr>
              <w:br/>
              <w:t>- Слушание аудиозаписей сказок во всех группах;</w:t>
            </w:r>
          </w:p>
          <w:p w14:paraId="57BB5564" w14:textId="77777777" w:rsidR="00044CFD" w:rsidRPr="00044CFD" w:rsidRDefault="00044CFD" w:rsidP="00044CFD">
            <w:pPr>
              <w:suppressAutoHyphens/>
              <w:rPr>
                <w:lang w:eastAsia="ar-SA"/>
              </w:rPr>
            </w:pPr>
            <w:r w:rsidRPr="00044CFD">
              <w:rPr>
                <w:rFonts w:eastAsia="Calibri"/>
                <w:lang w:eastAsia="ar-SA"/>
              </w:rPr>
              <w:t>- День государственного флага 21.08</w:t>
            </w:r>
          </w:p>
          <w:p w14:paraId="48C7CEB2" w14:textId="77777777" w:rsidR="00044CFD" w:rsidRPr="00044CFD" w:rsidRDefault="00044CFD" w:rsidP="00044CFD">
            <w:pPr>
              <w:suppressAutoHyphens/>
              <w:rPr>
                <w:lang w:eastAsia="ar-SA"/>
              </w:rPr>
            </w:pPr>
            <w:r w:rsidRPr="00044CFD">
              <w:rPr>
                <w:lang w:eastAsia="ar-SA"/>
              </w:rPr>
              <w:t>- Организация выставок поделок из природного и бросового материала на группах.</w:t>
            </w:r>
          </w:p>
          <w:p w14:paraId="345155B0" w14:textId="77777777" w:rsidR="00044CFD" w:rsidRPr="00044CFD" w:rsidRDefault="00044CFD" w:rsidP="00044CFD">
            <w:pPr>
              <w:suppressAutoHyphens/>
              <w:rPr>
                <w:lang w:eastAsia="ar-SA"/>
              </w:rPr>
            </w:pPr>
            <w:r w:rsidRPr="00044CFD">
              <w:rPr>
                <w:lang w:eastAsia="ar-SA"/>
              </w:rPr>
              <w:t>- Подготовка к учебному году</w:t>
            </w:r>
            <w:bookmarkStart w:id="16" w:name="_Hlk106965839"/>
          </w:p>
          <w:p w14:paraId="2F50FE4E" w14:textId="77777777" w:rsidR="00044CFD" w:rsidRPr="00044CFD" w:rsidRDefault="00044CFD" w:rsidP="00044CFD">
            <w:pPr>
              <w:suppressAutoHyphens/>
              <w:rPr>
                <w:lang w:eastAsia="ar-SA"/>
              </w:rPr>
            </w:pPr>
            <w:r w:rsidRPr="00044CFD">
              <w:rPr>
                <w:b/>
                <w:u w:val="single"/>
                <w:lang w:eastAsia="ar-SA"/>
              </w:rPr>
              <w:t>Развлечение « В гостях  у сказки» (квест с Бабой Ягой)-15.08</w:t>
            </w:r>
          </w:p>
          <w:p w14:paraId="5138C71C" w14:textId="77777777" w:rsidR="00044CFD" w:rsidRPr="00044CFD" w:rsidRDefault="00044CFD" w:rsidP="00044CFD">
            <w:pPr>
              <w:suppressAutoHyphens/>
              <w:jc w:val="both"/>
              <w:rPr>
                <w:lang w:eastAsia="ar-SA"/>
              </w:rPr>
            </w:pPr>
            <w:r w:rsidRPr="00044CFD">
              <w:rPr>
                <w:b/>
                <w:u w:val="single"/>
                <w:lang w:eastAsia="ar-SA"/>
              </w:rPr>
              <w:t>Оформление презентаций «Вот так мы провели лето!» (готовит каждая группа)-17.08</w:t>
            </w:r>
            <w:bookmarkEnd w:id="16"/>
          </w:p>
        </w:tc>
        <w:tc>
          <w:tcPr>
            <w:tcW w:w="1852" w:type="dxa"/>
            <w:tcBorders>
              <w:top w:val="single" w:sz="4" w:space="0" w:color="000000"/>
              <w:left w:val="single" w:sz="4" w:space="0" w:color="000000"/>
              <w:bottom w:val="single" w:sz="4" w:space="0" w:color="000000"/>
              <w:right w:val="single" w:sz="4" w:space="0" w:color="000000"/>
            </w:tcBorders>
            <w:shd w:val="clear" w:color="auto" w:fill="auto"/>
          </w:tcPr>
          <w:p w14:paraId="0A3B4FAC" w14:textId="77777777" w:rsidR="00044CFD" w:rsidRPr="00044CFD" w:rsidRDefault="00044CFD" w:rsidP="00044CFD">
            <w:pPr>
              <w:suppressAutoHyphens/>
              <w:rPr>
                <w:lang w:eastAsia="ar-SA"/>
              </w:rPr>
            </w:pPr>
            <w:r w:rsidRPr="00044CFD">
              <w:rPr>
                <w:lang w:eastAsia="ar-SA"/>
              </w:rPr>
              <w:t>Муз.</w:t>
            </w:r>
          </w:p>
          <w:p w14:paraId="206C2C70" w14:textId="77777777" w:rsidR="00044CFD" w:rsidRPr="00044CFD" w:rsidRDefault="00044CFD" w:rsidP="00044CFD">
            <w:pPr>
              <w:suppressAutoHyphens/>
              <w:rPr>
                <w:lang w:eastAsia="ar-SA"/>
              </w:rPr>
            </w:pPr>
            <w:r w:rsidRPr="00044CFD">
              <w:rPr>
                <w:lang w:eastAsia="ar-SA"/>
              </w:rPr>
              <w:t xml:space="preserve">руководитель, </w:t>
            </w:r>
          </w:p>
          <w:p w14:paraId="70F18BF1"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7D9292C9" w14:textId="77777777" w:rsidR="00044CFD" w:rsidRPr="00044CFD" w:rsidRDefault="00044CFD" w:rsidP="00044CFD">
            <w:pPr>
              <w:suppressAutoHyphens/>
              <w:rPr>
                <w:lang w:eastAsia="ar-SA"/>
              </w:rPr>
            </w:pPr>
          </w:p>
        </w:tc>
      </w:tr>
      <w:tr w:rsidR="00044CFD" w:rsidRPr="00044CFD" w14:paraId="1C8CEEA1" w14:textId="77777777" w:rsidTr="002567B5">
        <w:trPr>
          <w:trHeight w:val="1845"/>
        </w:trPr>
        <w:tc>
          <w:tcPr>
            <w:tcW w:w="1101" w:type="dxa"/>
            <w:tcBorders>
              <w:top w:val="single" w:sz="4" w:space="0" w:color="000000"/>
              <w:left w:val="single" w:sz="4" w:space="0" w:color="000000"/>
              <w:bottom w:val="single" w:sz="4" w:space="0" w:color="auto"/>
            </w:tcBorders>
            <w:shd w:val="clear" w:color="auto" w:fill="auto"/>
          </w:tcPr>
          <w:p w14:paraId="1A161A07" w14:textId="21E1DD3E" w:rsidR="00044CFD" w:rsidRPr="00044CFD" w:rsidRDefault="00044CFD" w:rsidP="00044CFD">
            <w:pPr>
              <w:suppressAutoHyphens/>
              <w:rPr>
                <w:lang w:eastAsia="ar-SA"/>
              </w:rPr>
            </w:pPr>
            <w:bookmarkStart w:id="17" w:name="_Hlk106965858"/>
            <w:r w:rsidRPr="00044CFD">
              <w:rPr>
                <w:b/>
                <w:lang w:eastAsia="ar-SA"/>
              </w:rPr>
              <w:t>25.08</w:t>
            </w:r>
            <w:r w:rsidR="00191F5E">
              <w:rPr>
                <w:b/>
                <w:lang w:eastAsia="ar-SA"/>
              </w:rPr>
              <w:t>-29.08</w:t>
            </w:r>
          </w:p>
          <w:p w14:paraId="5CF14859" w14:textId="77777777" w:rsidR="00044CFD" w:rsidRPr="00044CFD" w:rsidRDefault="00044CFD" w:rsidP="00044CFD">
            <w:pPr>
              <w:suppressAutoHyphens/>
              <w:rPr>
                <w:lang w:eastAsia="ar-SA"/>
              </w:rPr>
            </w:pPr>
          </w:p>
          <w:p w14:paraId="2F7154F3" w14:textId="77777777" w:rsidR="00044CFD" w:rsidRPr="00044CFD" w:rsidRDefault="00044CFD" w:rsidP="00044CFD">
            <w:pPr>
              <w:suppressAutoHyphens/>
              <w:rPr>
                <w:lang w:eastAsia="ar-SA"/>
              </w:rPr>
            </w:pPr>
          </w:p>
          <w:p w14:paraId="29D4C738" w14:textId="77777777" w:rsidR="00044CFD" w:rsidRPr="00044CFD" w:rsidRDefault="00044CFD" w:rsidP="00044CFD">
            <w:pPr>
              <w:suppressAutoHyphens/>
              <w:rPr>
                <w:lang w:eastAsia="ar-SA"/>
              </w:rPr>
            </w:pPr>
          </w:p>
          <w:p w14:paraId="62EB7A1F" w14:textId="77777777" w:rsidR="00044CFD" w:rsidRPr="00044CFD" w:rsidRDefault="00044CFD" w:rsidP="00044CFD">
            <w:pPr>
              <w:suppressAutoHyphens/>
              <w:rPr>
                <w:lang w:eastAsia="ar-SA"/>
              </w:rPr>
            </w:pPr>
          </w:p>
          <w:bookmarkEnd w:id="17"/>
          <w:p w14:paraId="7EB8DBBD" w14:textId="77777777" w:rsidR="00044CFD" w:rsidRPr="00044CFD" w:rsidRDefault="00044CFD" w:rsidP="00044CFD">
            <w:pPr>
              <w:suppressAutoHyphens/>
              <w:rPr>
                <w:b/>
                <w:lang w:eastAsia="ar-SA"/>
              </w:rPr>
            </w:pPr>
          </w:p>
        </w:tc>
        <w:tc>
          <w:tcPr>
            <w:tcW w:w="1701" w:type="dxa"/>
            <w:tcBorders>
              <w:top w:val="single" w:sz="4" w:space="0" w:color="000000"/>
              <w:left w:val="single" w:sz="4" w:space="0" w:color="000000"/>
              <w:bottom w:val="single" w:sz="4" w:space="0" w:color="auto"/>
            </w:tcBorders>
            <w:shd w:val="clear" w:color="auto" w:fill="auto"/>
          </w:tcPr>
          <w:p w14:paraId="05C9DBC6" w14:textId="77777777" w:rsidR="002567B5" w:rsidRPr="00044CFD" w:rsidRDefault="00044CFD" w:rsidP="002567B5">
            <w:pPr>
              <w:suppressAutoHyphens/>
              <w:rPr>
                <w:b/>
                <w:lang w:eastAsia="ar-SA"/>
              </w:rPr>
            </w:pPr>
            <w:r w:rsidRPr="00044CFD">
              <w:rPr>
                <w:b/>
                <w:lang w:eastAsia="ar-SA"/>
              </w:rPr>
              <w:t>  С праздником, любимый город!  </w:t>
            </w:r>
            <w:r w:rsidR="002567B5" w:rsidRPr="00044CFD">
              <w:rPr>
                <w:b/>
                <w:lang w:eastAsia="ar-SA"/>
              </w:rPr>
              <w:t>«Прощай, лето!»</w:t>
            </w:r>
          </w:p>
          <w:p w14:paraId="14D2D1C1" w14:textId="77777777" w:rsidR="00044CFD" w:rsidRPr="00044CFD" w:rsidRDefault="00044CFD" w:rsidP="00044CFD">
            <w:pPr>
              <w:suppressAutoHyphens/>
              <w:rPr>
                <w:lang w:eastAsia="ar-SA"/>
              </w:rPr>
            </w:pPr>
          </w:p>
          <w:p w14:paraId="76C5A8C2" w14:textId="77777777" w:rsidR="00044CFD" w:rsidRPr="00044CFD" w:rsidRDefault="00044CFD" w:rsidP="00044CFD">
            <w:pPr>
              <w:suppressAutoHyphens/>
              <w:rPr>
                <w:lang w:eastAsia="ar-SA"/>
              </w:rPr>
            </w:pPr>
          </w:p>
          <w:p w14:paraId="17E81DE7" w14:textId="77777777" w:rsidR="00044CFD" w:rsidRPr="00044CFD" w:rsidRDefault="00044CFD" w:rsidP="00044CFD">
            <w:pPr>
              <w:suppressAutoHyphens/>
              <w:rPr>
                <w:lang w:eastAsia="ar-SA"/>
              </w:rPr>
            </w:pPr>
          </w:p>
          <w:p w14:paraId="3ECFF152" w14:textId="77777777" w:rsidR="00044CFD" w:rsidRPr="00044CFD" w:rsidRDefault="00044CFD" w:rsidP="00044CFD">
            <w:pPr>
              <w:suppressAutoHyphens/>
              <w:rPr>
                <w:b/>
                <w:lang w:eastAsia="ar-SA"/>
              </w:rPr>
            </w:pPr>
          </w:p>
        </w:tc>
        <w:tc>
          <w:tcPr>
            <w:tcW w:w="5103" w:type="dxa"/>
            <w:tcBorders>
              <w:top w:val="single" w:sz="4" w:space="0" w:color="000000"/>
              <w:left w:val="single" w:sz="4" w:space="0" w:color="000000"/>
              <w:bottom w:val="single" w:sz="4" w:space="0" w:color="auto"/>
            </w:tcBorders>
            <w:shd w:val="clear" w:color="auto" w:fill="auto"/>
          </w:tcPr>
          <w:p w14:paraId="4A69BECA" w14:textId="77777777" w:rsidR="00044CFD" w:rsidRPr="00044CFD" w:rsidRDefault="00044CFD" w:rsidP="00044CFD">
            <w:pPr>
              <w:suppressAutoHyphens/>
              <w:rPr>
                <w:lang w:eastAsia="ar-SA"/>
              </w:rPr>
            </w:pPr>
            <w:r w:rsidRPr="00044CFD">
              <w:rPr>
                <w:lang w:eastAsia="ar-SA"/>
              </w:rPr>
              <w:t>-игра «Солнышко дождик»</w:t>
            </w:r>
          </w:p>
          <w:p w14:paraId="55C929B7" w14:textId="77777777" w:rsidR="00044CFD" w:rsidRPr="00044CFD" w:rsidRDefault="00044CFD" w:rsidP="00044CFD">
            <w:pPr>
              <w:suppressAutoHyphens/>
              <w:rPr>
                <w:lang w:eastAsia="ar-SA"/>
              </w:rPr>
            </w:pPr>
            <w:r w:rsidRPr="00044CFD">
              <w:rPr>
                <w:lang w:eastAsia="ar-SA"/>
              </w:rPr>
              <w:t>- «Танец виноватая тучка»</w:t>
            </w:r>
          </w:p>
          <w:p w14:paraId="2152459F" w14:textId="77777777" w:rsidR="00044CFD" w:rsidRPr="00044CFD" w:rsidRDefault="00044CFD" w:rsidP="00044CFD">
            <w:pPr>
              <w:suppressAutoHyphens/>
              <w:rPr>
                <w:lang w:eastAsia="ar-SA"/>
              </w:rPr>
            </w:pPr>
            <w:r w:rsidRPr="00044CFD">
              <w:rPr>
                <w:lang w:eastAsia="ar-SA"/>
              </w:rPr>
              <w:t>- Игра «лужа»</w:t>
            </w:r>
          </w:p>
          <w:p w14:paraId="6C45AD11" w14:textId="77777777" w:rsidR="00044CFD" w:rsidRPr="00044CFD" w:rsidRDefault="00044CFD" w:rsidP="00044CFD">
            <w:pPr>
              <w:suppressAutoHyphens/>
              <w:rPr>
                <w:lang w:eastAsia="ar-SA"/>
              </w:rPr>
            </w:pPr>
            <w:r w:rsidRPr="00044CFD">
              <w:rPr>
                <w:lang w:eastAsia="ar-SA"/>
              </w:rPr>
              <w:t>«Игра с зонтиком»</w:t>
            </w:r>
          </w:p>
          <w:p w14:paraId="480D49E1" w14:textId="77777777" w:rsidR="00044CFD" w:rsidRPr="00044CFD" w:rsidRDefault="00044CFD" w:rsidP="00044CFD">
            <w:pPr>
              <w:suppressAutoHyphens/>
              <w:rPr>
                <w:b/>
                <w:bCs/>
                <w:lang w:eastAsia="ar-SA"/>
              </w:rPr>
            </w:pPr>
            <w:r w:rsidRPr="00044CFD">
              <w:rPr>
                <w:lang w:eastAsia="ar-SA"/>
              </w:rPr>
              <w:t>-Разминка если дождик на дворе...</w:t>
            </w:r>
            <w:r w:rsidRPr="00044CFD">
              <w:rPr>
                <w:b/>
                <w:bCs/>
                <w:lang w:eastAsia="ar-SA"/>
              </w:rPr>
              <w:t xml:space="preserve"> </w:t>
            </w:r>
          </w:p>
          <w:p w14:paraId="40D81B5F" w14:textId="77777777" w:rsidR="00044CFD" w:rsidRPr="00044CFD" w:rsidRDefault="00044CFD" w:rsidP="00044CFD">
            <w:pPr>
              <w:suppressAutoHyphens/>
              <w:rPr>
                <w:lang w:eastAsia="ar-SA"/>
              </w:rPr>
            </w:pPr>
            <w:r w:rsidRPr="00044CFD">
              <w:rPr>
                <w:b/>
                <w:bCs/>
                <w:lang w:eastAsia="ar-SA"/>
              </w:rPr>
              <w:t>22.08 «Праздник летних дождей»</w:t>
            </w:r>
          </w:p>
          <w:p w14:paraId="3D9EF529" w14:textId="77777777" w:rsidR="00044CFD" w:rsidRPr="00044CFD" w:rsidRDefault="00044CFD" w:rsidP="00044CFD">
            <w:pPr>
              <w:suppressAutoHyphens/>
              <w:rPr>
                <w:b/>
                <w:bCs/>
                <w:u w:val="single"/>
                <w:lang w:eastAsia="ar-SA"/>
              </w:rPr>
            </w:pPr>
            <w:r w:rsidRPr="00044CFD">
              <w:rPr>
                <w:b/>
                <w:bCs/>
                <w:u w:val="single"/>
                <w:lang w:eastAsia="ar-SA"/>
              </w:rPr>
              <w:t>24.08 «Летняя дискотека»</w:t>
            </w:r>
          </w:p>
          <w:p w14:paraId="24A175B9" w14:textId="77777777" w:rsidR="002567B5" w:rsidRPr="00044CFD" w:rsidRDefault="002567B5" w:rsidP="002567B5">
            <w:pPr>
              <w:suppressAutoHyphens/>
              <w:rPr>
                <w:lang w:eastAsia="ar-SA"/>
              </w:rPr>
            </w:pPr>
            <w:r w:rsidRPr="00044CFD">
              <w:rPr>
                <w:lang w:eastAsia="ar-SA"/>
              </w:rPr>
              <w:t xml:space="preserve">- Беседы: «Флаг РФ», «Цветовая символика флага», </w:t>
            </w:r>
          </w:p>
          <w:p w14:paraId="612E02D0" w14:textId="77777777" w:rsidR="002567B5" w:rsidRPr="00044CFD" w:rsidRDefault="002567B5" w:rsidP="002567B5">
            <w:pPr>
              <w:suppressAutoHyphens/>
              <w:rPr>
                <w:lang w:eastAsia="ar-SA"/>
              </w:rPr>
            </w:pPr>
            <w:r w:rsidRPr="00044CFD">
              <w:rPr>
                <w:lang w:eastAsia="ar-SA"/>
              </w:rPr>
              <w:t>- Чтение художественной литературы;</w:t>
            </w:r>
            <w:r w:rsidRPr="00044CFD">
              <w:rPr>
                <w:lang w:eastAsia="ar-SA"/>
              </w:rPr>
              <w:br/>
              <w:t>- Просмотр мультфильмов;</w:t>
            </w:r>
            <w:r w:rsidRPr="00044CFD">
              <w:rPr>
                <w:lang w:eastAsia="ar-SA"/>
              </w:rPr>
              <w:br/>
              <w:t>Акция детского сада «Подари добро другим»    (день доброго поступка).</w:t>
            </w:r>
            <w:r w:rsidRPr="00044CFD">
              <w:rPr>
                <w:lang w:eastAsia="ar-SA"/>
              </w:rPr>
              <w:br/>
            </w:r>
            <w:bookmarkStart w:id="18" w:name="_Hlk106965850"/>
            <w:r w:rsidRPr="00044CFD">
              <w:rPr>
                <w:b/>
                <w:lang w:eastAsia="ar-SA"/>
              </w:rPr>
              <w:t xml:space="preserve">- </w:t>
            </w:r>
            <w:r w:rsidRPr="00044CFD">
              <w:rPr>
                <w:lang w:eastAsia="ar-SA"/>
              </w:rPr>
              <w:t xml:space="preserve">Развлечение </w:t>
            </w:r>
          </w:p>
          <w:p w14:paraId="3D2EBFC7" w14:textId="77777777" w:rsidR="002567B5" w:rsidRPr="00044CFD" w:rsidRDefault="002567B5" w:rsidP="002567B5">
            <w:pPr>
              <w:suppressAutoHyphens/>
              <w:rPr>
                <w:b/>
                <w:u w:val="single"/>
                <w:lang w:eastAsia="ar-SA"/>
              </w:rPr>
            </w:pPr>
            <w:r w:rsidRPr="00044CFD">
              <w:rPr>
                <w:b/>
                <w:u w:val="single"/>
                <w:lang w:eastAsia="ar-SA"/>
              </w:rPr>
              <w:t>«</w:t>
            </w:r>
            <w:r w:rsidRPr="00044CFD">
              <w:rPr>
                <w:rFonts w:eastAsia="Calibri"/>
                <w:b/>
                <w:u w:val="single"/>
                <w:lang w:eastAsia="ar-SA"/>
              </w:rPr>
              <w:t>День Республики Татарстан» 28.08</w:t>
            </w:r>
          </w:p>
          <w:p w14:paraId="16300415" w14:textId="45800371" w:rsidR="00044CFD" w:rsidRPr="00044CFD" w:rsidRDefault="002567B5" w:rsidP="002567B5">
            <w:pPr>
              <w:suppressAutoHyphens/>
              <w:rPr>
                <w:b/>
                <w:u w:val="single"/>
                <w:lang w:eastAsia="ar-SA"/>
              </w:rPr>
            </w:pPr>
            <w:r w:rsidRPr="00044CFD">
              <w:rPr>
                <w:b/>
                <w:u w:val="single"/>
                <w:lang w:eastAsia="ar-SA"/>
              </w:rPr>
              <w:t>Музыкально-спортивный праздник «Прощай, лето красное!» -31.08</w:t>
            </w:r>
            <w:bookmarkEnd w:id="18"/>
          </w:p>
        </w:tc>
        <w:tc>
          <w:tcPr>
            <w:tcW w:w="1852" w:type="dxa"/>
            <w:tcBorders>
              <w:top w:val="single" w:sz="4" w:space="0" w:color="000000"/>
              <w:left w:val="single" w:sz="4" w:space="0" w:color="000000"/>
              <w:bottom w:val="single" w:sz="4" w:space="0" w:color="auto"/>
              <w:right w:val="single" w:sz="4" w:space="0" w:color="000000"/>
            </w:tcBorders>
            <w:shd w:val="clear" w:color="auto" w:fill="auto"/>
          </w:tcPr>
          <w:p w14:paraId="4B195978" w14:textId="77777777" w:rsidR="00044CFD" w:rsidRPr="00044CFD" w:rsidRDefault="00044CFD" w:rsidP="00044CFD">
            <w:pPr>
              <w:suppressAutoHyphens/>
              <w:rPr>
                <w:lang w:eastAsia="ar-SA"/>
              </w:rPr>
            </w:pPr>
            <w:r w:rsidRPr="00044CFD">
              <w:rPr>
                <w:lang w:eastAsia="ar-SA"/>
              </w:rPr>
              <w:t>Муз.</w:t>
            </w:r>
          </w:p>
          <w:p w14:paraId="268A2125" w14:textId="77777777" w:rsidR="00044CFD" w:rsidRPr="00044CFD" w:rsidRDefault="00044CFD" w:rsidP="00044CFD">
            <w:pPr>
              <w:suppressAutoHyphens/>
              <w:rPr>
                <w:lang w:eastAsia="ar-SA"/>
              </w:rPr>
            </w:pPr>
            <w:r w:rsidRPr="00044CFD">
              <w:rPr>
                <w:lang w:eastAsia="ar-SA"/>
              </w:rPr>
              <w:t xml:space="preserve">руководитель, </w:t>
            </w:r>
          </w:p>
          <w:p w14:paraId="1C264609" w14:textId="77777777" w:rsidR="00044CFD" w:rsidRPr="00044CFD" w:rsidRDefault="00044CFD" w:rsidP="00044CFD">
            <w:pPr>
              <w:suppressAutoHyphens/>
              <w:rPr>
                <w:lang w:eastAsia="ar-SA"/>
              </w:rPr>
            </w:pPr>
            <w:r w:rsidRPr="00044CFD">
              <w:rPr>
                <w:lang w:eastAsia="ar-SA"/>
              </w:rPr>
              <w:t>инструктор по физической культуры, воспитатели</w:t>
            </w:r>
          </w:p>
          <w:p w14:paraId="03598697" w14:textId="77777777" w:rsidR="00044CFD" w:rsidRPr="00044CFD" w:rsidRDefault="00044CFD" w:rsidP="00044CFD">
            <w:pPr>
              <w:suppressAutoHyphens/>
              <w:rPr>
                <w:lang w:eastAsia="ar-SA"/>
              </w:rPr>
            </w:pPr>
          </w:p>
        </w:tc>
      </w:tr>
    </w:tbl>
    <w:p w14:paraId="7AC75860" w14:textId="77777777" w:rsidR="003F6449" w:rsidRDefault="003F6449" w:rsidP="004726A2">
      <w:pPr>
        <w:pStyle w:val="ae"/>
        <w:tabs>
          <w:tab w:val="left" w:pos="0"/>
        </w:tabs>
        <w:jc w:val="right"/>
        <w:rPr>
          <w:rFonts w:ascii="Times New Roman" w:hAnsi="Times New Roman"/>
          <w:i/>
          <w:sz w:val="24"/>
          <w:szCs w:val="24"/>
        </w:rPr>
      </w:pPr>
    </w:p>
    <w:p w14:paraId="25443AB0" w14:textId="77777777" w:rsidR="007A6C6F" w:rsidRDefault="007A6C6F" w:rsidP="004726A2">
      <w:pPr>
        <w:pStyle w:val="ae"/>
        <w:tabs>
          <w:tab w:val="left" w:pos="0"/>
        </w:tabs>
        <w:jc w:val="right"/>
        <w:rPr>
          <w:rFonts w:ascii="Times New Roman" w:hAnsi="Times New Roman"/>
          <w:i/>
          <w:sz w:val="24"/>
          <w:szCs w:val="24"/>
        </w:rPr>
      </w:pPr>
    </w:p>
    <w:p w14:paraId="458C2F27" w14:textId="77777777" w:rsidR="007A6C6F" w:rsidRDefault="007A6C6F" w:rsidP="004726A2">
      <w:pPr>
        <w:pStyle w:val="ae"/>
        <w:tabs>
          <w:tab w:val="left" w:pos="0"/>
        </w:tabs>
        <w:jc w:val="right"/>
        <w:rPr>
          <w:rFonts w:ascii="Times New Roman" w:hAnsi="Times New Roman"/>
          <w:i/>
          <w:sz w:val="24"/>
          <w:szCs w:val="24"/>
        </w:rPr>
      </w:pPr>
    </w:p>
    <w:p w14:paraId="2DF9D45E" w14:textId="77777777" w:rsidR="007A6C6F" w:rsidRDefault="007A6C6F" w:rsidP="004726A2">
      <w:pPr>
        <w:pStyle w:val="ae"/>
        <w:tabs>
          <w:tab w:val="left" w:pos="0"/>
        </w:tabs>
        <w:jc w:val="right"/>
        <w:rPr>
          <w:rFonts w:ascii="Times New Roman" w:hAnsi="Times New Roman"/>
          <w:i/>
          <w:sz w:val="24"/>
          <w:szCs w:val="24"/>
        </w:rPr>
      </w:pPr>
    </w:p>
    <w:p w14:paraId="6454F4E2" w14:textId="77777777" w:rsidR="007A6C6F" w:rsidRDefault="007A6C6F" w:rsidP="004726A2">
      <w:pPr>
        <w:pStyle w:val="ae"/>
        <w:tabs>
          <w:tab w:val="left" w:pos="0"/>
        </w:tabs>
        <w:jc w:val="right"/>
        <w:rPr>
          <w:rFonts w:ascii="Times New Roman" w:hAnsi="Times New Roman"/>
          <w:i/>
          <w:sz w:val="24"/>
          <w:szCs w:val="24"/>
        </w:rPr>
      </w:pPr>
    </w:p>
    <w:p w14:paraId="2A438108" w14:textId="77777777" w:rsidR="007A6C6F" w:rsidRDefault="007A6C6F" w:rsidP="004726A2">
      <w:pPr>
        <w:pStyle w:val="ae"/>
        <w:tabs>
          <w:tab w:val="left" w:pos="0"/>
        </w:tabs>
        <w:jc w:val="right"/>
        <w:rPr>
          <w:rFonts w:ascii="Times New Roman" w:hAnsi="Times New Roman"/>
          <w:i/>
          <w:sz w:val="24"/>
          <w:szCs w:val="24"/>
        </w:rPr>
      </w:pPr>
    </w:p>
    <w:p w14:paraId="7AB9DE34" w14:textId="77777777" w:rsidR="007A6C6F" w:rsidRDefault="007A6C6F" w:rsidP="004726A2">
      <w:pPr>
        <w:pStyle w:val="ae"/>
        <w:tabs>
          <w:tab w:val="left" w:pos="0"/>
        </w:tabs>
        <w:jc w:val="right"/>
        <w:rPr>
          <w:rFonts w:ascii="Times New Roman" w:hAnsi="Times New Roman"/>
          <w:i/>
          <w:sz w:val="24"/>
          <w:szCs w:val="24"/>
        </w:rPr>
      </w:pPr>
    </w:p>
    <w:p w14:paraId="478E69F9" w14:textId="77777777" w:rsidR="007A6C6F" w:rsidRDefault="007A6C6F" w:rsidP="004726A2">
      <w:pPr>
        <w:pStyle w:val="ae"/>
        <w:tabs>
          <w:tab w:val="left" w:pos="0"/>
        </w:tabs>
        <w:jc w:val="right"/>
        <w:rPr>
          <w:rFonts w:ascii="Times New Roman" w:hAnsi="Times New Roman"/>
          <w:i/>
          <w:sz w:val="24"/>
          <w:szCs w:val="24"/>
        </w:rPr>
      </w:pPr>
    </w:p>
    <w:p w14:paraId="3D8463AD" w14:textId="77777777" w:rsidR="007A6C6F" w:rsidRDefault="007A6C6F" w:rsidP="004726A2">
      <w:pPr>
        <w:pStyle w:val="ae"/>
        <w:tabs>
          <w:tab w:val="left" w:pos="0"/>
        </w:tabs>
        <w:jc w:val="right"/>
        <w:rPr>
          <w:rFonts w:ascii="Times New Roman" w:hAnsi="Times New Roman"/>
          <w:i/>
          <w:sz w:val="24"/>
          <w:szCs w:val="24"/>
        </w:rPr>
      </w:pPr>
    </w:p>
    <w:p w14:paraId="1AF0C51B" w14:textId="77777777" w:rsidR="007A6C6F" w:rsidRDefault="007A6C6F" w:rsidP="004726A2">
      <w:pPr>
        <w:pStyle w:val="ae"/>
        <w:tabs>
          <w:tab w:val="left" w:pos="0"/>
        </w:tabs>
        <w:jc w:val="right"/>
        <w:rPr>
          <w:rFonts w:ascii="Times New Roman" w:hAnsi="Times New Roman"/>
          <w:i/>
          <w:sz w:val="24"/>
          <w:szCs w:val="24"/>
        </w:rPr>
      </w:pPr>
    </w:p>
    <w:p w14:paraId="21C66DCF" w14:textId="77777777" w:rsidR="007A6C6F" w:rsidRDefault="007A6C6F" w:rsidP="004726A2">
      <w:pPr>
        <w:pStyle w:val="ae"/>
        <w:tabs>
          <w:tab w:val="left" w:pos="0"/>
        </w:tabs>
        <w:jc w:val="right"/>
        <w:rPr>
          <w:rFonts w:ascii="Times New Roman" w:hAnsi="Times New Roman"/>
          <w:i/>
          <w:sz w:val="24"/>
          <w:szCs w:val="24"/>
        </w:rPr>
      </w:pPr>
    </w:p>
    <w:p w14:paraId="546F5F3C" w14:textId="77777777" w:rsidR="007A6C6F" w:rsidRDefault="007A6C6F" w:rsidP="004726A2">
      <w:pPr>
        <w:pStyle w:val="ae"/>
        <w:tabs>
          <w:tab w:val="left" w:pos="0"/>
        </w:tabs>
        <w:jc w:val="right"/>
        <w:rPr>
          <w:rFonts w:ascii="Times New Roman" w:hAnsi="Times New Roman"/>
          <w:i/>
          <w:sz w:val="24"/>
          <w:szCs w:val="24"/>
        </w:rPr>
      </w:pPr>
    </w:p>
    <w:p w14:paraId="4FA5741C" w14:textId="77777777" w:rsidR="007A6C6F" w:rsidRDefault="007A6C6F" w:rsidP="004726A2">
      <w:pPr>
        <w:pStyle w:val="ae"/>
        <w:tabs>
          <w:tab w:val="left" w:pos="0"/>
        </w:tabs>
        <w:jc w:val="right"/>
        <w:rPr>
          <w:rFonts w:ascii="Times New Roman" w:hAnsi="Times New Roman"/>
          <w:i/>
          <w:sz w:val="24"/>
          <w:szCs w:val="24"/>
        </w:rPr>
      </w:pPr>
    </w:p>
    <w:p w14:paraId="0CE9C321" w14:textId="7246FD40" w:rsidR="007A6C6F" w:rsidRPr="003F6449" w:rsidRDefault="007A6C6F" w:rsidP="007A6C6F">
      <w:pPr>
        <w:keepNext/>
        <w:widowControl w:val="0"/>
        <w:autoSpaceDE w:val="0"/>
        <w:autoSpaceDN w:val="0"/>
        <w:adjustRightInd w:val="0"/>
        <w:spacing w:before="240" w:after="60"/>
        <w:ind w:right="142"/>
        <w:jc w:val="right"/>
        <w:outlineLvl w:val="2"/>
        <w:rPr>
          <w:rFonts w:eastAsiaTheme="majorEastAsia"/>
          <w:i/>
        </w:rPr>
      </w:pPr>
      <w:r>
        <w:rPr>
          <w:rFonts w:eastAsiaTheme="majorEastAsia"/>
          <w:i/>
        </w:rPr>
        <w:lastRenderedPageBreak/>
        <w:t>Приложение № 11</w:t>
      </w:r>
    </w:p>
    <w:p w14:paraId="2EFBCCBA" w14:textId="77777777" w:rsidR="007A6C6F" w:rsidRDefault="007A6C6F" w:rsidP="007A6C6F">
      <w:pPr>
        <w:shd w:val="clear" w:color="auto" w:fill="FFFFFF"/>
        <w:jc w:val="center"/>
        <w:rPr>
          <w:b/>
          <w:bCs/>
          <w:color w:val="000000"/>
        </w:rPr>
      </w:pPr>
    </w:p>
    <w:p w14:paraId="36051811" w14:textId="1D6803BE" w:rsidR="007A6C6F" w:rsidRPr="007A6C6F" w:rsidRDefault="007A6C6F" w:rsidP="007A6C6F">
      <w:pPr>
        <w:shd w:val="clear" w:color="auto" w:fill="FFFFFF"/>
        <w:jc w:val="center"/>
        <w:rPr>
          <w:rFonts w:ascii="Calibri" w:hAnsi="Calibri" w:cs="Calibri"/>
          <w:color w:val="000000"/>
          <w:sz w:val="22"/>
          <w:szCs w:val="22"/>
        </w:rPr>
      </w:pPr>
      <w:r w:rsidRPr="007A6C6F">
        <w:rPr>
          <w:b/>
          <w:bCs/>
          <w:color w:val="000000"/>
        </w:rPr>
        <w:t xml:space="preserve">Годовой план проведения праздников и развлечений по художественно – эстетическому развитию (музыкальная деятельность) на 2024 – 2025 </w:t>
      </w:r>
      <w:r w:rsidR="00337353">
        <w:rPr>
          <w:b/>
          <w:bCs/>
          <w:color w:val="000000"/>
        </w:rPr>
        <w:t>учебный год</w:t>
      </w:r>
    </w:p>
    <w:p w14:paraId="7C791133" w14:textId="286E6242" w:rsidR="007A6C6F" w:rsidRPr="007A6C6F" w:rsidRDefault="007A6C6F" w:rsidP="007A6C6F">
      <w:pPr>
        <w:shd w:val="clear" w:color="auto" w:fill="FFFFFF"/>
        <w:jc w:val="center"/>
        <w:rPr>
          <w:rFonts w:ascii="Calibri" w:hAnsi="Calibri" w:cs="Calibri"/>
          <w:color w:val="000000"/>
          <w:sz w:val="22"/>
          <w:szCs w:val="22"/>
        </w:rPr>
      </w:pPr>
    </w:p>
    <w:tbl>
      <w:tblPr>
        <w:tblW w:w="10632" w:type="dxa"/>
        <w:tblInd w:w="-31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19"/>
        <w:gridCol w:w="2126"/>
        <w:gridCol w:w="1984"/>
        <w:gridCol w:w="1985"/>
        <w:gridCol w:w="1276"/>
        <w:gridCol w:w="1842"/>
      </w:tblGrid>
      <w:tr w:rsidR="00337353" w:rsidRPr="007A6C6F" w14:paraId="07F545AB" w14:textId="77777777" w:rsidTr="00CB086E">
        <w:trPr>
          <w:trHeight w:val="908"/>
        </w:trPr>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95C73D" w14:textId="5FEA52DA" w:rsidR="007A6C6F" w:rsidRPr="007A6C6F" w:rsidRDefault="007A6C6F" w:rsidP="00593D81">
            <w:pPr>
              <w:rPr>
                <w:rFonts w:ascii="Calibri" w:hAnsi="Calibri" w:cs="Calibri"/>
                <w:color w:val="000000"/>
                <w:sz w:val="22"/>
                <w:szCs w:val="22"/>
              </w:rPr>
            </w:pPr>
            <w:r w:rsidRPr="00593D81">
              <w:rPr>
                <w:bCs/>
                <w:color w:val="000000"/>
                <w:sz w:val="22"/>
                <w:szCs w:val="22"/>
              </w:rPr>
              <w:t>Группа</w:t>
            </w:r>
          </w:p>
          <w:p w14:paraId="4C0956C9" w14:textId="77777777" w:rsidR="007A6C6F" w:rsidRPr="007A6C6F" w:rsidRDefault="007A6C6F" w:rsidP="00593D81">
            <w:pPr>
              <w:rPr>
                <w:rFonts w:ascii="Calibri" w:hAnsi="Calibri" w:cs="Calibri"/>
                <w:color w:val="000000"/>
                <w:sz w:val="22"/>
                <w:szCs w:val="22"/>
              </w:rPr>
            </w:pPr>
            <w:r w:rsidRPr="00593D81">
              <w:rPr>
                <w:bCs/>
                <w:color w:val="000000"/>
                <w:sz w:val="22"/>
                <w:szCs w:val="22"/>
              </w:rPr>
              <w:t>Месяц</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533EE1" w14:textId="77777777" w:rsidR="007A6C6F" w:rsidRPr="007A6C6F" w:rsidRDefault="007A6C6F" w:rsidP="00593D81">
            <w:pPr>
              <w:jc w:val="center"/>
              <w:rPr>
                <w:rFonts w:ascii="Calibri" w:hAnsi="Calibri" w:cs="Calibri"/>
                <w:color w:val="000000"/>
                <w:sz w:val="22"/>
                <w:szCs w:val="22"/>
              </w:rPr>
            </w:pPr>
            <w:r w:rsidRPr="00593D81">
              <w:rPr>
                <w:bCs/>
                <w:color w:val="000000"/>
                <w:sz w:val="22"/>
                <w:szCs w:val="22"/>
              </w:rPr>
              <w:t>1 младшая группа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9FF9C2" w14:textId="77777777" w:rsidR="007A6C6F" w:rsidRPr="007A6C6F" w:rsidRDefault="007A6C6F" w:rsidP="007A6C6F">
            <w:pPr>
              <w:jc w:val="center"/>
              <w:rPr>
                <w:rFonts w:ascii="Calibri" w:hAnsi="Calibri" w:cs="Calibri"/>
                <w:color w:val="000000"/>
                <w:sz w:val="22"/>
                <w:szCs w:val="22"/>
              </w:rPr>
            </w:pPr>
            <w:r w:rsidRPr="00593D81">
              <w:rPr>
                <w:bCs/>
                <w:color w:val="000000"/>
                <w:sz w:val="22"/>
                <w:szCs w:val="22"/>
              </w:rPr>
              <w:t>2 младшая группа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3D4DE9" w14:textId="77777777" w:rsidR="007A6C6F" w:rsidRPr="007A6C6F" w:rsidRDefault="007A6C6F" w:rsidP="007A6C6F">
            <w:pPr>
              <w:jc w:val="center"/>
              <w:rPr>
                <w:rFonts w:ascii="Calibri" w:hAnsi="Calibri" w:cs="Calibri"/>
                <w:color w:val="000000"/>
                <w:sz w:val="22"/>
                <w:szCs w:val="22"/>
              </w:rPr>
            </w:pPr>
            <w:r w:rsidRPr="00593D81">
              <w:rPr>
                <w:bCs/>
                <w:color w:val="000000"/>
                <w:sz w:val="22"/>
                <w:szCs w:val="22"/>
              </w:rPr>
              <w:t>Средняя группа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E2B398" w14:textId="77777777" w:rsidR="007A6C6F" w:rsidRPr="007A6C6F" w:rsidRDefault="007A6C6F" w:rsidP="007A6C6F">
            <w:pPr>
              <w:jc w:val="center"/>
              <w:rPr>
                <w:rFonts w:ascii="Calibri" w:hAnsi="Calibri" w:cs="Calibri"/>
                <w:color w:val="000000"/>
                <w:sz w:val="22"/>
                <w:szCs w:val="22"/>
              </w:rPr>
            </w:pPr>
            <w:r w:rsidRPr="00593D81">
              <w:rPr>
                <w:bCs/>
                <w:color w:val="000000"/>
                <w:sz w:val="22"/>
                <w:szCs w:val="22"/>
              </w:rPr>
              <w:t>Старшая группа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10A0CA" w14:textId="77777777" w:rsidR="007A6C6F" w:rsidRPr="007A6C6F" w:rsidRDefault="007A6C6F" w:rsidP="007A6C6F">
            <w:pPr>
              <w:jc w:val="center"/>
              <w:rPr>
                <w:rFonts w:ascii="Calibri" w:hAnsi="Calibri" w:cs="Calibri"/>
                <w:color w:val="000000"/>
                <w:sz w:val="22"/>
                <w:szCs w:val="22"/>
              </w:rPr>
            </w:pPr>
            <w:r w:rsidRPr="00593D81">
              <w:rPr>
                <w:bCs/>
                <w:color w:val="000000"/>
                <w:sz w:val="22"/>
                <w:szCs w:val="22"/>
              </w:rPr>
              <w:t>Подготовительная группа</w:t>
            </w:r>
          </w:p>
        </w:tc>
      </w:tr>
      <w:tr w:rsidR="00337353" w:rsidRPr="007A6C6F" w14:paraId="012C549B" w14:textId="77777777" w:rsidTr="00CB086E">
        <w:trPr>
          <w:trHeight w:val="690"/>
        </w:trPr>
        <w:tc>
          <w:tcPr>
            <w:tcW w:w="141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E7441" w14:textId="77777777" w:rsidR="007A6C6F" w:rsidRPr="007A6C6F" w:rsidRDefault="007A6C6F" w:rsidP="00593D81">
            <w:pPr>
              <w:jc w:val="center"/>
              <w:rPr>
                <w:rFonts w:ascii="Calibri" w:hAnsi="Calibri" w:cs="Calibri"/>
                <w:color w:val="000000"/>
                <w:sz w:val="20"/>
                <w:szCs w:val="20"/>
              </w:rPr>
            </w:pPr>
            <w:r w:rsidRPr="00593D81">
              <w:rPr>
                <w:b/>
                <w:bCs/>
                <w:color w:val="000000"/>
                <w:sz w:val="20"/>
                <w:szCs w:val="20"/>
              </w:rPr>
              <w:t>СЕНТЯБРЬ</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3ED839" w14:textId="77777777" w:rsidR="007A6C6F" w:rsidRPr="007A6C6F" w:rsidRDefault="007A6C6F" w:rsidP="00593D81">
            <w:pPr>
              <w:jc w:val="center"/>
              <w:rPr>
                <w:rFonts w:ascii="Calibri" w:hAnsi="Calibri" w:cs="Calibri"/>
                <w:color w:val="000000"/>
              </w:rPr>
            </w:pPr>
            <w:r w:rsidRPr="00CB086E">
              <w:rPr>
                <w:b/>
                <w:bCs/>
                <w:color w:val="000000"/>
              </w:rPr>
              <w:t>20 сентября</w:t>
            </w:r>
          </w:p>
          <w:p w14:paraId="7AF9F126" w14:textId="77777777" w:rsidR="007A6C6F" w:rsidRPr="007A6C6F" w:rsidRDefault="007A6C6F" w:rsidP="00593D81">
            <w:pPr>
              <w:jc w:val="center"/>
              <w:rPr>
                <w:rFonts w:ascii="Calibri" w:hAnsi="Calibri" w:cs="Calibri"/>
                <w:color w:val="000000"/>
              </w:rPr>
            </w:pPr>
            <w:r w:rsidRPr="00CB086E">
              <w:rPr>
                <w:color w:val="000000"/>
              </w:rPr>
              <w:t>Осеннее развлечение</w:t>
            </w:r>
          </w:p>
          <w:p w14:paraId="61A534F7" w14:textId="77777777" w:rsidR="007A6C6F" w:rsidRPr="007A6C6F" w:rsidRDefault="007A6C6F" w:rsidP="00593D81">
            <w:pPr>
              <w:jc w:val="center"/>
              <w:rPr>
                <w:rFonts w:ascii="Calibri" w:hAnsi="Calibri" w:cs="Calibri"/>
                <w:color w:val="000000"/>
              </w:rPr>
            </w:pPr>
            <w:r w:rsidRPr="00CB086E">
              <w:rPr>
                <w:color w:val="000000"/>
              </w:rPr>
              <w:t>«Осенний колейдоскоп»</w:t>
            </w:r>
          </w:p>
          <w:p w14:paraId="19EDD2CE" w14:textId="77777777" w:rsidR="007A6C6F" w:rsidRPr="007A6C6F" w:rsidRDefault="007A6C6F" w:rsidP="00593D81">
            <w:pPr>
              <w:jc w:val="center"/>
              <w:rPr>
                <w:rFonts w:ascii="Calibri" w:hAnsi="Calibri" w:cs="Calibri"/>
                <w:color w:val="000000"/>
              </w:rPr>
            </w:pPr>
            <w:r w:rsidRPr="00CB086E">
              <w:rPr>
                <w:b/>
                <w:bCs/>
                <w:color w:val="000000"/>
              </w:rPr>
              <w:t>(совместно с инструктором по физ. разв.)</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BCF1F7" w14:textId="77777777" w:rsidR="007A6C6F" w:rsidRPr="007A6C6F" w:rsidRDefault="007A6C6F" w:rsidP="007A6C6F">
            <w:pPr>
              <w:jc w:val="center"/>
              <w:rPr>
                <w:rFonts w:ascii="Calibri" w:hAnsi="Calibri" w:cs="Calibri"/>
                <w:color w:val="000000"/>
              </w:rPr>
            </w:pPr>
            <w:r w:rsidRPr="00CB086E">
              <w:rPr>
                <w:b/>
                <w:bCs/>
                <w:color w:val="000000"/>
              </w:rPr>
              <w:t>18 сентября</w:t>
            </w:r>
          </w:p>
          <w:p w14:paraId="129B755D" w14:textId="77777777" w:rsidR="007A6C6F" w:rsidRPr="007A6C6F" w:rsidRDefault="007A6C6F" w:rsidP="007A6C6F">
            <w:pPr>
              <w:jc w:val="center"/>
              <w:rPr>
                <w:rFonts w:ascii="Calibri" w:hAnsi="Calibri" w:cs="Calibri"/>
                <w:color w:val="000000"/>
              </w:rPr>
            </w:pPr>
            <w:r w:rsidRPr="00CB086E">
              <w:rPr>
                <w:color w:val="000000"/>
              </w:rPr>
              <w:t>Осеннее развлечение Волшебница осень»</w:t>
            </w:r>
          </w:p>
          <w:p w14:paraId="70F22216" w14:textId="77777777" w:rsidR="007A6C6F" w:rsidRPr="007A6C6F" w:rsidRDefault="007A6C6F" w:rsidP="007A6C6F">
            <w:pPr>
              <w:jc w:val="center"/>
              <w:rPr>
                <w:rFonts w:ascii="Calibri" w:hAnsi="Calibri" w:cs="Calibri"/>
                <w:color w:val="000000"/>
              </w:rPr>
            </w:pPr>
            <w:r w:rsidRPr="00CB086E">
              <w:rPr>
                <w:b/>
                <w:bCs/>
                <w:color w:val="000000"/>
              </w:rPr>
              <w:t>(совместно с инструктором по физическому развитию)</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1293C4" w14:textId="77777777" w:rsidR="007A6C6F" w:rsidRPr="007A6C6F" w:rsidRDefault="007A6C6F" w:rsidP="007A6C6F">
            <w:pPr>
              <w:jc w:val="center"/>
              <w:rPr>
                <w:rFonts w:ascii="Calibri" w:hAnsi="Calibri" w:cs="Calibri"/>
                <w:color w:val="000000"/>
              </w:rPr>
            </w:pPr>
            <w:r w:rsidRPr="00CB086E">
              <w:rPr>
                <w:b/>
                <w:bCs/>
                <w:color w:val="000000"/>
              </w:rPr>
              <w:t>16 сентября</w:t>
            </w:r>
          </w:p>
          <w:p w14:paraId="27BB7DBA" w14:textId="77777777" w:rsidR="007A6C6F" w:rsidRPr="007A6C6F" w:rsidRDefault="007A6C6F" w:rsidP="007A6C6F">
            <w:pPr>
              <w:jc w:val="center"/>
              <w:rPr>
                <w:rFonts w:ascii="Calibri" w:hAnsi="Calibri" w:cs="Calibri"/>
                <w:color w:val="000000"/>
              </w:rPr>
            </w:pPr>
            <w:r w:rsidRPr="00CB086E">
              <w:rPr>
                <w:color w:val="000000"/>
              </w:rPr>
              <w:t>Осеннее развлечение Волшебница осень»</w:t>
            </w:r>
          </w:p>
          <w:p w14:paraId="5ED312E6" w14:textId="3741CE33" w:rsidR="007A6C6F" w:rsidRPr="007A6C6F" w:rsidRDefault="007A6C6F" w:rsidP="007A6C6F">
            <w:pPr>
              <w:jc w:val="center"/>
              <w:rPr>
                <w:rFonts w:ascii="Calibri" w:hAnsi="Calibri" w:cs="Calibri"/>
                <w:color w:val="000000"/>
              </w:rPr>
            </w:pP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88E296" w14:textId="77777777" w:rsidR="007A6C6F" w:rsidRPr="007A6C6F" w:rsidRDefault="007A6C6F" w:rsidP="007A6C6F">
            <w:pPr>
              <w:jc w:val="center"/>
              <w:rPr>
                <w:rFonts w:ascii="Calibri" w:hAnsi="Calibri" w:cs="Calibri"/>
                <w:color w:val="000000"/>
              </w:rPr>
            </w:pPr>
            <w:r w:rsidRPr="00CB086E">
              <w:rPr>
                <w:b/>
                <w:bCs/>
                <w:color w:val="000000"/>
              </w:rPr>
              <w:t>2 сентября</w:t>
            </w:r>
          </w:p>
          <w:p w14:paraId="386976F3" w14:textId="77777777" w:rsidR="007A6C6F" w:rsidRPr="007A6C6F" w:rsidRDefault="007A6C6F" w:rsidP="007A6C6F">
            <w:pPr>
              <w:jc w:val="center"/>
              <w:rPr>
                <w:rFonts w:ascii="Calibri" w:hAnsi="Calibri" w:cs="Calibri"/>
                <w:color w:val="000000"/>
              </w:rPr>
            </w:pPr>
            <w:r w:rsidRPr="00CB086E">
              <w:rPr>
                <w:color w:val="000000"/>
              </w:rPr>
              <w:t>Праздник</w:t>
            </w:r>
          </w:p>
          <w:p w14:paraId="410515AE" w14:textId="77777777" w:rsidR="007A6C6F" w:rsidRPr="007A6C6F" w:rsidRDefault="007A6C6F" w:rsidP="007A6C6F">
            <w:pPr>
              <w:jc w:val="center"/>
              <w:rPr>
                <w:rFonts w:ascii="Calibri" w:hAnsi="Calibri" w:cs="Calibri"/>
                <w:color w:val="000000"/>
              </w:rPr>
            </w:pPr>
            <w:r w:rsidRPr="00CB086E">
              <w:rPr>
                <w:color w:val="000000"/>
              </w:rPr>
              <w:t>«1 сентября – День знаний»</w:t>
            </w:r>
          </w:p>
          <w:p w14:paraId="7B1D8009" w14:textId="77777777" w:rsidR="007A6C6F" w:rsidRPr="007A6C6F" w:rsidRDefault="007A6C6F" w:rsidP="007A6C6F">
            <w:pPr>
              <w:jc w:val="center"/>
              <w:rPr>
                <w:rFonts w:ascii="Calibri" w:hAnsi="Calibri" w:cs="Calibri"/>
                <w:color w:val="000000"/>
              </w:rPr>
            </w:pPr>
            <w:r w:rsidRPr="00CB086E">
              <w:rPr>
                <w:b/>
                <w:bCs/>
                <w:color w:val="000000"/>
              </w:rPr>
              <w:t>(совместно с инструктором</w:t>
            </w:r>
          </w:p>
          <w:p w14:paraId="35C5D294" w14:textId="77777777" w:rsidR="007A6C6F" w:rsidRPr="007A6C6F" w:rsidRDefault="007A6C6F" w:rsidP="007A6C6F">
            <w:pPr>
              <w:jc w:val="center"/>
              <w:rPr>
                <w:rFonts w:ascii="Calibri" w:hAnsi="Calibri" w:cs="Calibri"/>
                <w:color w:val="000000"/>
              </w:rPr>
            </w:pPr>
            <w:r w:rsidRPr="00CB086E">
              <w:rPr>
                <w:b/>
                <w:bCs/>
                <w:color w:val="000000"/>
              </w:rPr>
              <w:t>по физ. разв.)</w:t>
            </w:r>
          </w:p>
        </w:tc>
      </w:tr>
      <w:tr w:rsidR="00337353" w:rsidRPr="007A6C6F" w14:paraId="730E8842" w14:textId="77777777" w:rsidTr="00CB086E">
        <w:trPr>
          <w:trHeight w:val="690"/>
        </w:trPr>
        <w:tc>
          <w:tcPr>
            <w:tcW w:w="14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CB673CF" w14:textId="77777777" w:rsidR="007A6C6F" w:rsidRPr="007A6C6F" w:rsidRDefault="007A6C6F" w:rsidP="00593D81">
            <w:pPr>
              <w:rPr>
                <w:rFonts w:ascii="Calibri" w:hAnsi="Calibri" w:cs="Calibri"/>
                <w:color w:val="000000"/>
                <w:sz w:val="20"/>
                <w:szCs w:val="20"/>
              </w:rPr>
            </w:pPr>
          </w:p>
        </w:tc>
        <w:tc>
          <w:tcPr>
            <w:tcW w:w="212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E859A34" w14:textId="77777777" w:rsidR="007A6C6F" w:rsidRPr="007A6C6F" w:rsidRDefault="007A6C6F" w:rsidP="00593D81">
            <w:pPr>
              <w:rPr>
                <w:rFonts w:ascii="Calibri"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6797F3E" w14:textId="77777777" w:rsidR="007A6C6F" w:rsidRPr="007A6C6F" w:rsidRDefault="007A6C6F" w:rsidP="007A6C6F">
            <w:pPr>
              <w:rPr>
                <w:rFonts w:ascii="Calibri" w:hAnsi="Calibri" w:cs="Calibri"/>
                <w:color w:val="000000"/>
              </w:rPr>
            </w:pPr>
          </w:p>
        </w:tc>
        <w:tc>
          <w:tcPr>
            <w:tcW w:w="19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E132E25" w14:textId="77777777" w:rsidR="007A6C6F" w:rsidRPr="007A6C6F" w:rsidRDefault="007A6C6F" w:rsidP="007A6C6F">
            <w:pPr>
              <w:rPr>
                <w:rFonts w:ascii="Calibri" w:hAnsi="Calibri" w:cs="Calibri"/>
                <w:color w:val="000000"/>
              </w:rPr>
            </w:pP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DE47FA" w14:textId="77777777" w:rsidR="007A6C6F" w:rsidRPr="007A6C6F" w:rsidRDefault="007A6C6F" w:rsidP="007A6C6F">
            <w:pPr>
              <w:jc w:val="center"/>
              <w:rPr>
                <w:rFonts w:ascii="Calibri" w:hAnsi="Calibri" w:cs="Calibri"/>
                <w:color w:val="000000"/>
              </w:rPr>
            </w:pPr>
            <w:r w:rsidRPr="00CB086E">
              <w:rPr>
                <w:b/>
                <w:bCs/>
                <w:color w:val="000000"/>
              </w:rPr>
              <w:t>5 сентября</w:t>
            </w:r>
          </w:p>
          <w:p w14:paraId="2A7C0DB9" w14:textId="77777777" w:rsidR="007A6C6F" w:rsidRPr="007A6C6F" w:rsidRDefault="007A6C6F" w:rsidP="007A6C6F">
            <w:pPr>
              <w:jc w:val="center"/>
              <w:rPr>
                <w:rFonts w:ascii="Calibri" w:hAnsi="Calibri" w:cs="Calibri"/>
                <w:color w:val="000000"/>
              </w:rPr>
            </w:pPr>
            <w:r w:rsidRPr="00CB086E">
              <w:rPr>
                <w:color w:val="000000"/>
              </w:rPr>
              <w:t>Развлечение</w:t>
            </w:r>
          </w:p>
          <w:p w14:paraId="74274C1E" w14:textId="77777777" w:rsidR="007A6C6F" w:rsidRPr="007A6C6F" w:rsidRDefault="007A6C6F" w:rsidP="007A6C6F">
            <w:pPr>
              <w:jc w:val="center"/>
              <w:rPr>
                <w:rFonts w:ascii="Calibri" w:hAnsi="Calibri" w:cs="Calibri"/>
                <w:color w:val="000000"/>
              </w:rPr>
            </w:pPr>
            <w:r w:rsidRPr="00CB086E">
              <w:rPr>
                <w:color w:val="000000"/>
              </w:rPr>
              <w:t>«Безопастность на дорогах»</w:t>
            </w:r>
          </w:p>
          <w:p w14:paraId="22A019E7" w14:textId="77777777" w:rsidR="007A6C6F" w:rsidRPr="007A6C6F" w:rsidRDefault="007A6C6F" w:rsidP="007A6C6F">
            <w:pPr>
              <w:jc w:val="center"/>
              <w:rPr>
                <w:rFonts w:ascii="Calibri" w:hAnsi="Calibri" w:cs="Calibri"/>
                <w:color w:val="000000"/>
              </w:rPr>
            </w:pPr>
            <w:r w:rsidRPr="00CB086E">
              <w:rPr>
                <w:b/>
                <w:bCs/>
                <w:color w:val="000000"/>
              </w:rPr>
              <w:t>(совместно с инструктором по физ. разв.)</w:t>
            </w:r>
          </w:p>
        </w:tc>
      </w:tr>
      <w:tr w:rsidR="007A6C6F" w:rsidRPr="007A6C6F" w14:paraId="07170E39" w14:textId="77777777" w:rsidTr="00593D81">
        <w:trPr>
          <w:trHeight w:val="690"/>
        </w:trPr>
        <w:tc>
          <w:tcPr>
            <w:tcW w:w="14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8E47E9" w14:textId="77777777" w:rsidR="007A6C6F" w:rsidRPr="007A6C6F" w:rsidRDefault="007A6C6F" w:rsidP="00593D81">
            <w:pPr>
              <w:rPr>
                <w:rFonts w:ascii="Calibri" w:hAnsi="Calibri" w:cs="Calibri"/>
                <w:color w:val="000000"/>
                <w:sz w:val="20"/>
                <w:szCs w:val="20"/>
              </w:rPr>
            </w:pPr>
          </w:p>
        </w:tc>
        <w:tc>
          <w:tcPr>
            <w:tcW w:w="921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6979C1" w14:textId="77777777" w:rsidR="007A6C6F" w:rsidRPr="007A6C6F" w:rsidRDefault="007A6C6F" w:rsidP="00593D81">
            <w:pPr>
              <w:jc w:val="center"/>
              <w:rPr>
                <w:rFonts w:ascii="Calibri" w:hAnsi="Calibri" w:cs="Calibri"/>
                <w:color w:val="000000"/>
              </w:rPr>
            </w:pPr>
            <w:r w:rsidRPr="00CB086E">
              <w:rPr>
                <w:b/>
                <w:bCs/>
                <w:color w:val="000000"/>
              </w:rPr>
              <w:t>20 сентября</w:t>
            </w:r>
          </w:p>
          <w:p w14:paraId="4970BF39" w14:textId="77777777" w:rsidR="007A6C6F" w:rsidRPr="007A6C6F" w:rsidRDefault="007A6C6F" w:rsidP="00593D81">
            <w:pPr>
              <w:jc w:val="center"/>
              <w:rPr>
                <w:rFonts w:ascii="Calibri" w:hAnsi="Calibri" w:cs="Calibri"/>
                <w:color w:val="000000"/>
              </w:rPr>
            </w:pPr>
            <w:r w:rsidRPr="00CB086E">
              <w:rPr>
                <w:color w:val="000000"/>
              </w:rPr>
              <w:t>«Осенняя ярмарка – 2024»</w:t>
            </w:r>
          </w:p>
          <w:p w14:paraId="0564CCF2" w14:textId="10AC4CFB" w:rsidR="007A6C6F" w:rsidRPr="007A6C6F" w:rsidRDefault="00337353" w:rsidP="00593D81">
            <w:pPr>
              <w:jc w:val="center"/>
              <w:rPr>
                <w:rFonts w:ascii="Calibri" w:hAnsi="Calibri" w:cs="Calibri"/>
                <w:color w:val="000000"/>
              </w:rPr>
            </w:pPr>
            <w:r w:rsidRPr="00CB086E">
              <w:rPr>
                <w:b/>
                <w:bCs/>
                <w:color w:val="000000"/>
              </w:rPr>
              <w:t>(совместно со всеми</w:t>
            </w:r>
            <w:r w:rsidR="007A6C6F" w:rsidRPr="00CB086E">
              <w:rPr>
                <w:b/>
                <w:bCs/>
                <w:color w:val="000000"/>
              </w:rPr>
              <w:t xml:space="preserve"> педагогами)</w:t>
            </w:r>
          </w:p>
        </w:tc>
      </w:tr>
      <w:tr w:rsidR="007A6C6F" w:rsidRPr="007A6C6F" w14:paraId="6E5E5009" w14:textId="77777777" w:rsidTr="00593D81">
        <w:tc>
          <w:tcPr>
            <w:tcW w:w="14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A895DED" w14:textId="77777777" w:rsidR="007A6C6F" w:rsidRPr="007A6C6F" w:rsidRDefault="007A6C6F" w:rsidP="00593D81">
            <w:pPr>
              <w:rPr>
                <w:rFonts w:ascii="Calibri" w:hAnsi="Calibri" w:cs="Calibri"/>
                <w:color w:val="000000"/>
                <w:sz w:val="20"/>
                <w:szCs w:val="20"/>
              </w:rPr>
            </w:pPr>
          </w:p>
        </w:tc>
        <w:tc>
          <w:tcPr>
            <w:tcW w:w="921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E50FF0" w14:textId="77777777" w:rsidR="007A6C6F" w:rsidRPr="007A6C6F" w:rsidRDefault="007A6C6F" w:rsidP="00593D81">
            <w:pPr>
              <w:jc w:val="center"/>
              <w:rPr>
                <w:rFonts w:ascii="Calibri" w:hAnsi="Calibri" w:cs="Calibri"/>
                <w:color w:val="000000"/>
              </w:rPr>
            </w:pPr>
            <w:r w:rsidRPr="00CB086E">
              <w:rPr>
                <w:b/>
                <w:bCs/>
                <w:color w:val="000000"/>
              </w:rPr>
              <w:t>27 сентября</w:t>
            </w:r>
          </w:p>
          <w:p w14:paraId="48A11E90" w14:textId="77777777" w:rsidR="007A6C6F" w:rsidRPr="007A6C6F" w:rsidRDefault="007A6C6F" w:rsidP="00593D81">
            <w:pPr>
              <w:jc w:val="center"/>
              <w:rPr>
                <w:rFonts w:ascii="Calibri" w:hAnsi="Calibri" w:cs="Calibri"/>
                <w:color w:val="000000"/>
              </w:rPr>
            </w:pPr>
            <w:r w:rsidRPr="00CB086E">
              <w:rPr>
                <w:color w:val="000000"/>
              </w:rPr>
              <w:t>День дошкольного работника «Поздравление от Ириски»</w:t>
            </w:r>
          </w:p>
          <w:p w14:paraId="681E52E0" w14:textId="72903D10" w:rsidR="007A6C6F" w:rsidRPr="007A6C6F" w:rsidRDefault="007A6C6F" w:rsidP="00593D81">
            <w:pPr>
              <w:jc w:val="center"/>
              <w:rPr>
                <w:rFonts w:ascii="Calibri" w:hAnsi="Calibri" w:cs="Calibri"/>
                <w:color w:val="000000"/>
              </w:rPr>
            </w:pPr>
          </w:p>
        </w:tc>
      </w:tr>
      <w:tr w:rsidR="00593D81" w:rsidRPr="007A6C6F" w14:paraId="0AEA4621" w14:textId="77777777" w:rsidTr="00CB086E">
        <w:tc>
          <w:tcPr>
            <w:tcW w:w="141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31625B" w14:textId="77777777" w:rsidR="007A6C6F" w:rsidRPr="007A6C6F" w:rsidRDefault="007A6C6F" w:rsidP="00593D81">
            <w:pPr>
              <w:jc w:val="center"/>
              <w:rPr>
                <w:rFonts w:ascii="Calibri" w:hAnsi="Calibri" w:cs="Calibri"/>
                <w:color w:val="000000"/>
                <w:sz w:val="20"/>
                <w:szCs w:val="20"/>
              </w:rPr>
            </w:pPr>
            <w:r w:rsidRPr="00593D81">
              <w:rPr>
                <w:b/>
                <w:bCs/>
                <w:color w:val="000000"/>
                <w:sz w:val="20"/>
                <w:szCs w:val="20"/>
              </w:rPr>
              <w:t>ОКТЯБРЬ</w:t>
            </w:r>
          </w:p>
        </w:tc>
        <w:tc>
          <w:tcPr>
            <w:tcW w:w="41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9704EB" w14:textId="77777777" w:rsidR="007A6C6F" w:rsidRPr="007A6C6F" w:rsidRDefault="007A6C6F" w:rsidP="00593D81">
            <w:pPr>
              <w:jc w:val="center"/>
              <w:rPr>
                <w:rFonts w:ascii="Calibri" w:hAnsi="Calibri" w:cs="Calibri"/>
                <w:color w:val="000000"/>
              </w:rPr>
            </w:pPr>
            <w:r w:rsidRPr="00CB086E">
              <w:rPr>
                <w:b/>
                <w:bCs/>
                <w:color w:val="000000"/>
              </w:rPr>
              <w:t>25 октября</w:t>
            </w:r>
          </w:p>
          <w:p w14:paraId="24A46644" w14:textId="77777777" w:rsidR="007A6C6F" w:rsidRPr="007A6C6F" w:rsidRDefault="007A6C6F" w:rsidP="00593D81">
            <w:pPr>
              <w:jc w:val="center"/>
              <w:rPr>
                <w:rFonts w:ascii="Calibri" w:hAnsi="Calibri" w:cs="Calibri"/>
                <w:color w:val="000000"/>
              </w:rPr>
            </w:pPr>
            <w:r w:rsidRPr="00CB086E">
              <w:rPr>
                <w:color w:val="000000"/>
              </w:rPr>
              <w:t>Осеннее развлечение</w:t>
            </w:r>
          </w:p>
          <w:p w14:paraId="51F40FB3" w14:textId="77777777" w:rsidR="007A6C6F" w:rsidRPr="007A6C6F" w:rsidRDefault="007A6C6F" w:rsidP="00593D81">
            <w:pPr>
              <w:jc w:val="center"/>
              <w:rPr>
                <w:rFonts w:ascii="Calibri" w:hAnsi="Calibri" w:cs="Calibri"/>
                <w:color w:val="000000"/>
              </w:rPr>
            </w:pPr>
            <w:r w:rsidRPr="00CB086E">
              <w:rPr>
                <w:color w:val="000000"/>
              </w:rPr>
              <w:t>«Осеннее развлечение с Петрушкой»</w:t>
            </w:r>
          </w:p>
          <w:p w14:paraId="1B0B2D6E" w14:textId="77777777" w:rsidR="007A6C6F" w:rsidRPr="007A6C6F" w:rsidRDefault="007A6C6F" w:rsidP="00593D81">
            <w:pPr>
              <w:jc w:val="center"/>
              <w:rPr>
                <w:rFonts w:ascii="Calibri" w:hAnsi="Calibri" w:cs="Calibri"/>
                <w:color w:val="000000"/>
              </w:rPr>
            </w:pPr>
            <w:r w:rsidRPr="00CB086E">
              <w:rPr>
                <w:b/>
                <w:bCs/>
                <w:color w:val="000000"/>
              </w:rPr>
              <w:t>(совместно с инструктором по физ. разв.)</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DAA1EA" w14:textId="77777777" w:rsidR="007A6C6F" w:rsidRPr="007A6C6F" w:rsidRDefault="007A6C6F" w:rsidP="007A6C6F">
            <w:pPr>
              <w:jc w:val="center"/>
              <w:rPr>
                <w:rFonts w:ascii="Calibri" w:hAnsi="Calibri" w:cs="Calibri"/>
                <w:color w:val="000000"/>
              </w:rPr>
            </w:pPr>
            <w:r w:rsidRPr="00CB086E">
              <w:rPr>
                <w:b/>
                <w:bCs/>
                <w:color w:val="000000"/>
              </w:rPr>
              <w:t>16 октября</w:t>
            </w:r>
          </w:p>
          <w:p w14:paraId="5C825663" w14:textId="77777777" w:rsidR="007A6C6F" w:rsidRPr="007A6C6F" w:rsidRDefault="007A6C6F" w:rsidP="007A6C6F">
            <w:pPr>
              <w:jc w:val="center"/>
              <w:rPr>
                <w:rFonts w:ascii="Calibri" w:hAnsi="Calibri" w:cs="Calibri"/>
                <w:color w:val="000000"/>
              </w:rPr>
            </w:pPr>
            <w:r w:rsidRPr="00CB086E">
              <w:rPr>
                <w:color w:val="000000"/>
              </w:rPr>
              <w:t>Осеннее развлечение</w:t>
            </w:r>
          </w:p>
          <w:p w14:paraId="0F38FFA4" w14:textId="77777777" w:rsidR="007A6C6F" w:rsidRPr="007A6C6F" w:rsidRDefault="007A6C6F" w:rsidP="007A6C6F">
            <w:pPr>
              <w:jc w:val="center"/>
              <w:rPr>
                <w:rFonts w:ascii="Calibri" w:hAnsi="Calibri" w:cs="Calibri"/>
                <w:color w:val="000000"/>
              </w:rPr>
            </w:pPr>
            <w:r w:rsidRPr="00CB086E">
              <w:rPr>
                <w:color w:val="000000"/>
              </w:rPr>
              <w:t>«Осенние мотивы»</w:t>
            </w:r>
          </w:p>
          <w:p w14:paraId="18B3EABB" w14:textId="2283740B" w:rsidR="007A6C6F" w:rsidRPr="007A6C6F" w:rsidRDefault="007A6C6F" w:rsidP="007A6C6F">
            <w:pPr>
              <w:spacing w:line="0" w:lineRule="atLeast"/>
              <w:jc w:val="center"/>
              <w:rPr>
                <w:rFonts w:ascii="Calibri" w:hAnsi="Calibri" w:cs="Calibri"/>
                <w:color w:val="000000"/>
              </w:rPr>
            </w:pP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40CB98" w14:textId="77777777" w:rsidR="007A6C6F" w:rsidRPr="007A6C6F" w:rsidRDefault="007A6C6F" w:rsidP="007A6C6F">
            <w:pPr>
              <w:jc w:val="center"/>
              <w:rPr>
                <w:rFonts w:ascii="Calibri" w:hAnsi="Calibri" w:cs="Calibri"/>
                <w:color w:val="000000"/>
              </w:rPr>
            </w:pPr>
            <w:r w:rsidRPr="00CB086E">
              <w:rPr>
                <w:b/>
                <w:bCs/>
                <w:color w:val="000000"/>
              </w:rPr>
              <w:t>10 октября</w:t>
            </w:r>
          </w:p>
          <w:p w14:paraId="55CF60E2" w14:textId="77777777" w:rsidR="007A6C6F" w:rsidRPr="007A6C6F" w:rsidRDefault="007A6C6F" w:rsidP="007A6C6F">
            <w:pPr>
              <w:jc w:val="center"/>
              <w:rPr>
                <w:rFonts w:ascii="Calibri" w:hAnsi="Calibri" w:cs="Calibri"/>
                <w:color w:val="000000"/>
              </w:rPr>
            </w:pPr>
            <w:r w:rsidRPr="00CB086E">
              <w:rPr>
                <w:color w:val="000000"/>
              </w:rPr>
              <w:t>Праздник осени</w:t>
            </w:r>
          </w:p>
          <w:p w14:paraId="0FC48FB4" w14:textId="2FE42054" w:rsidR="007A6C6F" w:rsidRPr="007A6C6F" w:rsidRDefault="007A6C6F" w:rsidP="007A6C6F">
            <w:pPr>
              <w:jc w:val="center"/>
              <w:rPr>
                <w:rFonts w:ascii="Calibri" w:hAnsi="Calibri" w:cs="Calibri"/>
                <w:color w:val="000000"/>
              </w:rPr>
            </w:pPr>
            <w:r w:rsidRPr="00CB086E">
              <w:rPr>
                <w:color w:val="000000"/>
              </w:rPr>
              <w:t>«Урожай собирай</w:t>
            </w:r>
            <w:r w:rsidR="00750F65" w:rsidRPr="00CB086E">
              <w:rPr>
                <w:color w:val="000000"/>
              </w:rPr>
              <w:t>»</w:t>
            </w:r>
          </w:p>
          <w:p w14:paraId="02C99874" w14:textId="28078CC2" w:rsidR="007A6C6F" w:rsidRPr="007A6C6F" w:rsidRDefault="007A6C6F" w:rsidP="007A6C6F">
            <w:pPr>
              <w:spacing w:line="0" w:lineRule="atLeast"/>
              <w:jc w:val="center"/>
              <w:rPr>
                <w:rFonts w:ascii="Calibri" w:hAnsi="Calibri" w:cs="Calibri"/>
                <w:color w:val="000000"/>
              </w:rPr>
            </w:pPr>
          </w:p>
        </w:tc>
      </w:tr>
      <w:tr w:rsidR="007A6C6F" w:rsidRPr="007A6C6F" w14:paraId="1B77F227" w14:textId="77777777" w:rsidTr="00593D81">
        <w:tc>
          <w:tcPr>
            <w:tcW w:w="14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8910501" w14:textId="77777777" w:rsidR="007A6C6F" w:rsidRPr="007A6C6F" w:rsidRDefault="007A6C6F" w:rsidP="00593D81">
            <w:pPr>
              <w:rPr>
                <w:rFonts w:ascii="Calibri" w:hAnsi="Calibri" w:cs="Calibri"/>
                <w:color w:val="000000"/>
                <w:sz w:val="20"/>
                <w:szCs w:val="20"/>
              </w:rPr>
            </w:pPr>
          </w:p>
        </w:tc>
        <w:tc>
          <w:tcPr>
            <w:tcW w:w="921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79DDDB" w14:textId="77777777" w:rsidR="007A6C6F" w:rsidRPr="007A6C6F" w:rsidRDefault="007A6C6F" w:rsidP="00593D81">
            <w:pPr>
              <w:jc w:val="center"/>
              <w:rPr>
                <w:rFonts w:ascii="Calibri" w:hAnsi="Calibri" w:cs="Calibri"/>
                <w:color w:val="000000"/>
              </w:rPr>
            </w:pPr>
            <w:r w:rsidRPr="00CB086E">
              <w:rPr>
                <w:b/>
                <w:bCs/>
                <w:color w:val="000000"/>
              </w:rPr>
              <w:t>15 октября</w:t>
            </w:r>
          </w:p>
          <w:p w14:paraId="3440F7B2" w14:textId="77777777" w:rsidR="007A6C6F" w:rsidRPr="007A6C6F" w:rsidRDefault="007A6C6F" w:rsidP="00593D81">
            <w:pPr>
              <w:jc w:val="center"/>
              <w:rPr>
                <w:rFonts w:ascii="Calibri" w:hAnsi="Calibri" w:cs="Calibri"/>
                <w:color w:val="000000"/>
              </w:rPr>
            </w:pPr>
            <w:r w:rsidRPr="00CB086E">
              <w:rPr>
                <w:color w:val="000000"/>
              </w:rPr>
              <w:t>«День дорожного работника»</w:t>
            </w:r>
          </w:p>
          <w:p w14:paraId="3B6B3909" w14:textId="77777777" w:rsidR="007A6C6F" w:rsidRPr="007A6C6F" w:rsidRDefault="007A6C6F" w:rsidP="00593D81">
            <w:pPr>
              <w:jc w:val="center"/>
              <w:rPr>
                <w:rFonts w:ascii="Calibri" w:hAnsi="Calibri" w:cs="Calibri"/>
                <w:color w:val="000000"/>
              </w:rPr>
            </w:pPr>
            <w:r w:rsidRPr="00CB086E">
              <w:rPr>
                <w:b/>
                <w:bCs/>
                <w:color w:val="000000"/>
              </w:rPr>
              <w:t>(старшая и подготовительная группа)</w:t>
            </w:r>
          </w:p>
        </w:tc>
      </w:tr>
      <w:tr w:rsidR="007A6C6F" w:rsidRPr="007A6C6F" w14:paraId="1E616C64" w14:textId="77777777" w:rsidTr="00593D81">
        <w:tc>
          <w:tcPr>
            <w:tcW w:w="14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3917A83" w14:textId="77777777" w:rsidR="007A6C6F" w:rsidRPr="007A6C6F" w:rsidRDefault="007A6C6F" w:rsidP="00593D81">
            <w:pPr>
              <w:rPr>
                <w:rFonts w:ascii="Calibri" w:hAnsi="Calibri" w:cs="Calibri"/>
                <w:color w:val="000000"/>
                <w:sz w:val="20"/>
                <w:szCs w:val="20"/>
              </w:rPr>
            </w:pPr>
          </w:p>
        </w:tc>
        <w:tc>
          <w:tcPr>
            <w:tcW w:w="921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15E435" w14:textId="77777777" w:rsidR="007A6C6F" w:rsidRPr="007A6C6F" w:rsidRDefault="007A6C6F" w:rsidP="00593D81">
            <w:pPr>
              <w:jc w:val="center"/>
              <w:rPr>
                <w:rFonts w:ascii="Calibri" w:hAnsi="Calibri" w:cs="Calibri"/>
                <w:color w:val="000000"/>
              </w:rPr>
            </w:pPr>
            <w:r w:rsidRPr="00CB086E">
              <w:rPr>
                <w:b/>
                <w:bCs/>
                <w:color w:val="000000"/>
              </w:rPr>
              <w:t>18 октября</w:t>
            </w:r>
            <w:r w:rsidRPr="00CB086E">
              <w:rPr>
                <w:color w:val="000000"/>
              </w:rPr>
              <w:t> </w:t>
            </w:r>
          </w:p>
          <w:p w14:paraId="754CCD00" w14:textId="3BF04834" w:rsidR="007A6C6F" w:rsidRPr="007A6C6F" w:rsidRDefault="007A6C6F" w:rsidP="00593D81">
            <w:pPr>
              <w:jc w:val="center"/>
              <w:rPr>
                <w:rFonts w:ascii="Calibri" w:hAnsi="Calibri" w:cs="Calibri"/>
                <w:color w:val="000000"/>
              </w:rPr>
            </w:pPr>
            <w:r w:rsidRPr="00CB086E">
              <w:rPr>
                <w:color w:val="000000"/>
              </w:rPr>
              <w:t>Музыкально – спортивный праздник, приуроченный ко «Дню здоровья» и ко «Дню отца» - «Папа – супергерой»</w:t>
            </w:r>
          </w:p>
        </w:tc>
      </w:tr>
      <w:tr w:rsidR="00337353" w:rsidRPr="007A6C6F" w14:paraId="09E85F3C" w14:textId="77777777" w:rsidTr="00CB086E">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8807AE" w14:textId="77777777" w:rsidR="007A6C6F" w:rsidRPr="007A6C6F" w:rsidRDefault="007A6C6F" w:rsidP="00593D81">
            <w:pPr>
              <w:jc w:val="center"/>
              <w:rPr>
                <w:rFonts w:ascii="Calibri" w:hAnsi="Calibri" w:cs="Calibri"/>
                <w:color w:val="000000"/>
                <w:sz w:val="20"/>
                <w:szCs w:val="20"/>
              </w:rPr>
            </w:pPr>
            <w:r w:rsidRPr="00593D81">
              <w:rPr>
                <w:b/>
                <w:bCs/>
                <w:color w:val="000000"/>
                <w:sz w:val="20"/>
                <w:szCs w:val="20"/>
              </w:rPr>
              <w:t>НОЯБРЬ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9B5F65" w14:textId="77777777" w:rsidR="007A6C6F" w:rsidRPr="007A6C6F" w:rsidRDefault="007A6C6F" w:rsidP="00593D81">
            <w:pPr>
              <w:jc w:val="center"/>
              <w:rPr>
                <w:rFonts w:ascii="Calibri" w:hAnsi="Calibri" w:cs="Calibri"/>
                <w:color w:val="000000"/>
              </w:rPr>
            </w:pPr>
            <w:r w:rsidRPr="00CB086E">
              <w:rPr>
                <w:b/>
                <w:bCs/>
                <w:color w:val="000000"/>
              </w:rPr>
              <w:t>19 ноября</w:t>
            </w:r>
          </w:p>
          <w:p w14:paraId="36A7A6F2" w14:textId="77777777" w:rsidR="007A6C6F" w:rsidRPr="007A6C6F" w:rsidRDefault="007A6C6F" w:rsidP="00593D81">
            <w:pPr>
              <w:jc w:val="center"/>
              <w:rPr>
                <w:rFonts w:ascii="Calibri" w:hAnsi="Calibri" w:cs="Calibri"/>
                <w:color w:val="000000"/>
              </w:rPr>
            </w:pPr>
            <w:r w:rsidRPr="00CB086E">
              <w:rPr>
                <w:color w:val="000000"/>
              </w:rPr>
              <w:t>Развлечение</w:t>
            </w:r>
          </w:p>
          <w:p w14:paraId="58BC5220" w14:textId="77777777" w:rsidR="007A6C6F" w:rsidRPr="007A6C6F" w:rsidRDefault="007A6C6F" w:rsidP="00593D81">
            <w:pPr>
              <w:jc w:val="center"/>
              <w:rPr>
                <w:rFonts w:ascii="Calibri" w:hAnsi="Calibri" w:cs="Calibri"/>
                <w:color w:val="000000"/>
              </w:rPr>
            </w:pPr>
            <w:r w:rsidRPr="00CB086E">
              <w:rPr>
                <w:color w:val="000000"/>
              </w:rPr>
              <w:t>«День Матери»</w:t>
            </w:r>
          </w:p>
          <w:p w14:paraId="4BA78904" w14:textId="77777777" w:rsidR="007A6C6F" w:rsidRPr="007A6C6F" w:rsidRDefault="007A6C6F" w:rsidP="00593D81">
            <w:pPr>
              <w:jc w:val="center"/>
              <w:rPr>
                <w:rFonts w:ascii="Calibri" w:hAnsi="Calibri" w:cs="Calibri"/>
                <w:color w:val="000000"/>
              </w:rPr>
            </w:pPr>
            <w:r w:rsidRPr="00CB086E">
              <w:rPr>
                <w:b/>
                <w:bCs/>
                <w:color w:val="000000"/>
              </w:rPr>
              <w:t>(совместно с воспитателем)</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402DCD" w14:textId="77777777" w:rsidR="007A6C6F" w:rsidRPr="007A6C6F" w:rsidRDefault="007A6C6F" w:rsidP="007A6C6F">
            <w:pPr>
              <w:jc w:val="center"/>
              <w:rPr>
                <w:rFonts w:ascii="Calibri" w:hAnsi="Calibri" w:cs="Calibri"/>
                <w:color w:val="000000"/>
              </w:rPr>
            </w:pPr>
            <w:r w:rsidRPr="00CB086E">
              <w:rPr>
                <w:b/>
                <w:bCs/>
                <w:color w:val="000000"/>
              </w:rPr>
              <w:t>19 ноября</w:t>
            </w:r>
          </w:p>
          <w:p w14:paraId="3A29F906" w14:textId="77777777" w:rsidR="007A6C6F" w:rsidRPr="007A6C6F" w:rsidRDefault="007A6C6F" w:rsidP="007A6C6F">
            <w:pPr>
              <w:jc w:val="center"/>
              <w:rPr>
                <w:rFonts w:ascii="Calibri" w:hAnsi="Calibri" w:cs="Calibri"/>
                <w:color w:val="000000"/>
              </w:rPr>
            </w:pPr>
            <w:r w:rsidRPr="00CB086E">
              <w:rPr>
                <w:color w:val="000000"/>
              </w:rPr>
              <w:t>Праздник</w:t>
            </w:r>
          </w:p>
          <w:p w14:paraId="77433611" w14:textId="77777777" w:rsidR="007A6C6F" w:rsidRPr="007A6C6F" w:rsidRDefault="007A6C6F" w:rsidP="007A6C6F">
            <w:pPr>
              <w:jc w:val="center"/>
              <w:rPr>
                <w:rFonts w:ascii="Calibri" w:hAnsi="Calibri" w:cs="Calibri"/>
                <w:color w:val="000000"/>
              </w:rPr>
            </w:pPr>
            <w:r w:rsidRPr="00CB086E">
              <w:rPr>
                <w:color w:val="000000"/>
              </w:rPr>
              <w:t>«День Матери»</w:t>
            </w:r>
          </w:p>
          <w:p w14:paraId="687E10AD"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 воспитателем)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52A945" w14:textId="77777777" w:rsidR="007A6C6F" w:rsidRPr="007A6C6F" w:rsidRDefault="007A6C6F" w:rsidP="007A6C6F">
            <w:pPr>
              <w:jc w:val="center"/>
              <w:rPr>
                <w:rFonts w:ascii="Calibri" w:hAnsi="Calibri" w:cs="Calibri"/>
                <w:color w:val="000000"/>
              </w:rPr>
            </w:pPr>
            <w:r w:rsidRPr="00CB086E">
              <w:rPr>
                <w:b/>
                <w:bCs/>
                <w:color w:val="000000"/>
              </w:rPr>
              <w:t>20 ноября</w:t>
            </w:r>
          </w:p>
          <w:p w14:paraId="49348F89" w14:textId="1F2B4AF1" w:rsidR="007A6C6F" w:rsidRPr="007A6C6F" w:rsidRDefault="007A6C6F" w:rsidP="00750F65">
            <w:pPr>
              <w:spacing w:line="0" w:lineRule="atLeast"/>
              <w:jc w:val="center"/>
              <w:rPr>
                <w:rFonts w:ascii="Calibri" w:hAnsi="Calibri" w:cs="Calibri"/>
                <w:color w:val="000000"/>
              </w:rPr>
            </w:pPr>
            <w:r w:rsidRPr="00CB086E">
              <w:rPr>
                <w:color w:val="000000"/>
              </w:rPr>
              <w:t>Праздник ко Дню Матери «Мама, милая мама»</w:t>
            </w:r>
            <w:r w:rsidRPr="00CB086E">
              <w:rPr>
                <w:b/>
                <w:bCs/>
                <w:color w:val="000000"/>
              </w:rPr>
              <w:t>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7361F3" w14:textId="77777777" w:rsidR="007A6C6F" w:rsidRPr="007A6C6F" w:rsidRDefault="007A6C6F" w:rsidP="007A6C6F">
            <w:pPr>
              <w:rPr>
                <w:rFonts w:ascii="Calibri" w:hAnsi="Calibri" w:cs="Calibri"/>
                <w:color w:val="000000"/>
              </w:rPr>
            </w:pPr>
            <w:r w:rsidRPr="00CB086E">
              <w:rPr>
                <w:b/>
                <w:bCs/>
                <w:color w:val="000000"/>
              </w:rPr>
              <w:t>21 ноября</w:t>
            </w:r>
          </w:p>
          <w:p w14:paraId="65815F52" w14:textId="77777777" w:rsidR="007A6C6F" w:rsidRPr="007A6C6F" w:rsidRDefault="007A6C6F" w:rsidP="007A6C6F">
            <w:pPr>
              <w:jc w:val="center"/>
              <w:rPr>
                <w:rFonts w:ascii="Calibri" w:hAnsi="Calibri" w:cs="Calibri"/>
                <w:color w:val="000000"/>
              </w:rPr>
            </w:pPr>
            <w:r w:rsidRPr="00CB086E">
              <w:rPr>
                <w:color w:val="000000"/>
              </w:rPr>
              <w:t>Праздник ко Дню Матери</w:t>
            </w:r>
          </w:p>
          <w:p w14:paraId="4A2B9234" w14:textId="0A495FE3" w:rsidR="007A6C6F" w:rsidRPr="007A6C6F" w:rsidRDefault="007A6C6F" w:rsidP="00374960">
            <w:pPr>
              <w:jc w:val="center"/>
              <w:rPr>
                <w:rFonts w:ascii="Calibri" w:hAnsi="Calibri" w:cs="Calibri"/>
                <w:color w:val="000000"/>
              </w:rPr>
            </w:pPr>
            <w:r w:rsidRPr="00CB086E">
              <w:rPr>
                <w:color w:val="000000"/>
              </w:rPr>
              <w:t>«Любимым мамам посвящается»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94B1F5" w14:textId="77777777" w:rsidR="007A6C6F" w:rsidRPr="007A6C6F" w:rsidRDefault="007A6C6F" w:rsidP="007A6C6F">
            <w:pPr>
              <w:jc w:val="center"/>
              <w:rPr>
                <w:rFonts w:ascii="Calibri" w:hAnsi="Calibri" w:cs="Calibri"/>
                <w:color w:val="000000"/>
              </w:rPr>
            </w:pPr>
            <w:r w:rsidRPr="00CB086E">
              <w:rPr>
                <w:b/>
                <w:bCs/>
                <w:color w:val="000000"/>
              </w:rPr>
              <w:t>22 ноября</w:t>
            </w:r>
          </w:p>
          <w:p w14:paraId="577BA80B" w14:textId="77777777" w:rsidR="007A6C6F" w:rsidRPr="007A6C6F" w:rsidRDefault="007A6C6F" w:rsidP="007A6C6F">
            <w:pPr>
              <w:jc w:val="center"/>
              <w:rPr>
                <w:rFonts w:ascii="Calibri" w:hAnsi="Calibri" w:cs="Calibri"/>
                <w:color w:val="000000"/>
              </w:rPr>
            </w:pPr>
            <w:r w:rsidRPr="00CB086E">
              <w:rPr>
                <w:color w:val="000000"/>
              </w:rPr>
              <w:t>Праздник</w:t>
            </w:r>
          </w:p>
          <w:p w14:paraId="3DEA95FF" w14:textId="77777777" w:rsidR="007A6C6F" w:rsidRPr="007A6C6F" w:rsidRDefault="007A6C6F" w:rsidP="007A6C6F">
            <w:pPr>
              <w:jc w:val="center"/>
              <w:rPr>
                <w:rFonts w:ascii="Calibri" w:hAnsi="Calibri" w:cs="Calibri"/>
                <w:color w:val="000000"/>
              </w:rPr>
            </w:pPr>
            <w:r w:rsidRPr="00CB086E">
              <w:rPr>
                <w:color w:val="000000"/>
              </w:rPr>
              <w:t>«День Матери»</w:t>
            </w:r>
          </w:p>
          <w:p w14:paraId="6B8935F8" w14:textId="50B982FE" w:rsidR="007A6C6F" w:rsidRPr="007A6C6F" w:rsidRDefault="007A6C6F" w:rsidP="007A6C6F">
            <w:pPr>
              <w:spacing w:line="0" w:lineRule="atLeast"/>
              <w:jc w:val="center"/>
              <w:rPr>
                <w:rFonts w:ascii="Calibri" w:hAnsi="Calibri" w:cs="Calibri"/>
                <w:color w:val="000000"/>
              </w:rPr>
            </w:pPr>
          </w:p>
        </w:tc>
      </w:tr>
      <w:tr w:rsidR="00337353" w:rsidRPr="007A6C6F" w14:paraId="2736CEFF" w14:textId="77777777" w:rsidTr="00CB086E">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9A491B" w14:textId="77777777" w:rsidR="007A6C6F" w:rsidRPr="007A6C6F" w:rsidRDefault="007A6C6F" w:rsidP="00593D81">
            <w:pPr>
              <w:jc w:val="center"/>
              <w:rPr>
                <w:rFonts w:ascii="Calibri" w:hAnsi="Calibri" w:cs="Calibri"/>
                <w:color w:val="000000"/>
                <w:sz w:val="20"/>
                <w:szCs w:val="20"/>
              </w:rPr>
            </w:pPr>
            <w:r w:rsidRPr="00593D81">
              <w:rPr>
                <w:b/>
                <w:bCs/>
                <w:color w:val="000000"/>
                <w:sz w:val="20"/>
                <w:szCs w:val="20"/>
              </w:rPr>
              <w:t>ДЕКАБРЬ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F34F26" w14:textId="77777777" w:rsidR="007A6C6F" w:rsidRPr="007A6C6F" w:rsidRDefault="007A6C6F" w:rsidP="00593D81">
            <w:pPr>
              <w:jc w:val="center"/>
              <w:rPr>
                <w:rFonts w:ascii="Calibri" w:hAnsi="Calibri" w:cs="Calibri"/>
                <w:color w:val="000000"/>
              </w:rPr>
            </w:pPr>
            <w:r w:rsidRPr="00CB086E">
              <w:rPr>
                <w:b/>
                <w:bCs/>
                <w:color w:val="000000"/>
              </w:rPr>
              <w:t>23 декабря</w:t>
            </w:r>
          </w:p>
          <w:p w14:paraId="08304371" w14:textId="77777777" w:rsidR="007A6C6F" w:rsidRPr="007A6C6F" w:rsidRDefault="007A6C6F" w:rsidP="00593D81">
            <w:pPr>
              <w:jc w:val="center"/>
              <w:rPr>
                <w:rFonts w:ascii="Calibri" w:hAnsi="Calibri" w:cs="Calibri"/>
                <w:color w:val="000000"/>
              </w:rPr>
            </w:pPr>
            <w:r w:rsidRPr="00CB086E">
              <w:rPr>
                <w:color w:val="000000"/>
              </w:rPr>
              <w:t>Новогодний праздник</w:t>
            </w:r>
          </w:p>
          <w:p w14:paraId="3E980956" w14:textId="77777777" w:rsidR="007A6C6F" w:rsidRPr="007A6C6F" w:rsidRDefault="007A6C6F" w:rsidP="00593D81">
            <w:pPr>
              <w:jc w:val="center"/>
              <w:rPr>
                <w:rFonts w:ascii="Calibri" w:hAnsi="Calibri" w:cs="Calibri"/>
                <w:color w:val="000000"/>
              </w:rPr>
            </w:pPr>
            <w:r w:rsidRPr="00CB086E">
              <w:rPr>
                <w:color w:val="000000"/>
              </w:rPr>
              <w:t xml:space="preserve">«Весёлый Новый </w:t>
            </w:r>
            <w:r w:rsidRPr="00CB086E">
              <w:rPr>
                <w:color w:val="000000"/>
              </w:rPr>
              <w:lastRenderedPageBreak/>
              <w:t>год»</w:t>
            </w:r>
          </w:p>
          <w:p w14:paraId="69AB066D" w14:textId="77777777" w:rsidR="007A6C6F" w:rsidRPr="007A6C6F" w:rsidRDefault="007A6C6F" w:rsidP="00593D81">
            <w:pPr>
              <w:jc w:val="center"/>
              <w:rPr>
                <w:rFonts w:ascii="Calibri" w:hAnsi="Calibri" w:cs="Calibri"/>
                <w:color w:val="000000"/>
              </w:rPr>
            </w:pPr>
            <w:r w:rsidRPr="00CB086E">
              <w:rPr>
                <w:b/>
                <w:bCs/>
                <w:color w:val="000000"/>
              </w:rPr>
              <w:t>(совместно со всеми педагогами)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2269CC" w14:textId="77777777" w:rsidR="007A6C6F" w:rsidRPr="007A6C6F" w:rsidRDefault="007A6C6F" w:rsidP="007A6C6F">
            <w:pPr>
              <w:jc w:val="center"/>
              <w:rPr>
                <w:rFonts w:ascii="Calibri" w:hAnsi="Calibri" w:cs="Calibri"/>
                <w:color w:val="000000"/>
              </w:rPr>
            </w:pPr>
            <w:r w:rsidRPr="00CB086E">
              <w:rPr>
                <w:b/>
                <w:bCs/>
                <w:color w:val="000000"/>
              </w:rPr>
              <w:lastRenderedPageBreak/>
              <w:t>24 декабря</w:t>
            </w:r>
          </w:p>
          <w:p w14:paraId="0041AE06" w14:textId="77777777" w:rsidR="007A6C6F" w:rsidRPr="007A6C6F" w:rsidRDefault="007A6C6F" w:rsidP="007A6C6F">
            <w:pPr>
              <w:jc w:val="center"/>
              <w:rPr>
                <w:rFonts w:ascii="Calibri" w:hAnsi="Calibri" w:cs="Calibri"/>
                <w:color w:val="000000"/>
              </w:rPr>
            </w:pPr>
            <w:r w:rsidRPr="00CB086E">
              <w:rPr>
                <w:color w:val="000000"/>
              </w:rPr>
              <w:t>Новогодний праздник</w:t>
            </w:r>
          </w:p>
          <w:p w14:paraId="72BDD9C5" w14:textId="77777777" w:rsidR="007A6C6F" w:rsidRPr="007A6C6F" w:rsidRDefault="007A6C6F" w:rsidP="007A6C6F">
            <w:pPr>
              <w:jc w:val="center"/>
              <w:rPr>
                <w:rFonts w:ascii="Calibri" w:hAnsi="Calibri" w:cs="Calibri"/>
                <w:color w:val="000000"/>
              </w:rPr>
            </w:pPr>
            <w:r w:rsidRPr="00CB086E">
              <w:rPr>
                <w:color w:val="000000"/>
              </w:rPr>
              <w:t xml:space="preserve">«Весёлый Новый </w:t>
            </w:r>
            <w:r w:rsidRPr="00CB086E">
              <w:rPr>
                <w:color w:val="000000"/>
              </w:rPr>
              <w:lastRenderedPageBreak/>
              <w:t>год»</w:t>
            </w:r>
          </w:p>
          <w:p w14:paraId="7858403E"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со всеми педагогами)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A58554" w14:textId="77777777" w:rsidR="007A6C6F" w:rsidRPr="007A6C6F" w:rsidRDefault="007A6C6F" w:rsidP="007A6C6F">
            <w:pPr>
              <w:jc w:val="center"/>
              <w:rPr>
                <w:rFonts w:ascii="Calibri" w:hAnsi="Calibri" w:cs="Calibri"/>
                <w:color w:val="000000"/>
              </w:rPr>
            </w:pPr>
            <w:r w:rsidRPr="00CB086E">
              <w:rPr>
                <w:b/>
                <w:bCs/>
                <w:color w:val="000000"/>
              </w:rPr>
              <w:lastRenderedPageBreak/>
              <w:t>25 декабря</w:t>
            </w:r>
          </w:p>
          <w:p w14:paraId="24F8DCA1" w14:textId="77777777" w:rsidR="007A6C6F" w:rsidRPr="007A6C6F" w:rsidRDefault="007A6C6F" w:rsidP="007A6C6F">
            <w:pPr>
              <w:jc w:val="center"/>
              <w:rPr>
                <w:rFonts w:ascii="Calibri" w:hAnsi="Calibri" w:cs="Calibri"/>
                <w:color w:val="000000"/>
              </w:rPr>
            </w:pPr>
            <w:r w:rsidRPr="00CB086E">
              <w:rPr>
                <w:color w:val="000000"/>
              </w:rPr>
              <w:t>Новогодний праздник</w:t>
            </w:r>
          </w:p>
          <w:p w14:paraId="7A34E2BA" w14:textId="77777777" w:rsidR="007A6C6F" w:rsidRPr="007A6C6F" w:rsidRDefault="007A6C6F" w:rsidP="007A6C6F">
            <w:pPr>
              <w:jc w:val="center"/>
              <w:rPr>
                <w:rFonts w:ascii="Calibri" w:hAnsi="Calibri" w:cs="Calibri"/>
                <w:color w:val="000000"/>
              </w:rPr>
            </w:pPr>
            <w:r w:rsidRPr="00CB086E">
              <w:rPr>
                <w:color w:val="000000"/>
              </w:rPr>
              <w:t xml:space="preserve">«Новогоднее </w:t>
            </w:r>
            <w:r w:rsidRPr="00CB086E">
              <w:rPr>
                <w:color w:val="000000"/>
              </w:rPr>
              <w:lastRenderedPageBreak/>
              <w:t>приключение Гнома»</w:t>
            </w:r>
          </w:p>
          <w:p w14:paraId="59EAFC65"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со всеми педагогами)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E18E14" w14:textId="77777777" w:rsidR="007A6C6F" w:rsidRPr="007A6C6F" w:rsidRDefault="007A6C6F" w:rsidP="007A6C6F">
            <w:pPr>
              <w:jc w:val="center"/>
              <w:rPr>
                <w:rFonts w:ascii="Calibri" w:hAnsi="Calibri" w:cs="Calibri"/>
                <w:color w:val="000000"/>
              </w:rPr>
            </w:pPr>
            <w:r w:rsidRPr="00CB086E">
              <w:rPr>
                <w:b/>
                <w:bCs/>
                <w:color w:val="000000"/>
              </w:rPr>
              <w:lastRenderedPageBreak/>
              <w:t>26 декабря</w:t>
            </w:r>
          </w:p>
          <w:p w14:paraId="36145182" w14:textId="77777777" w:rsidR="007A6C6F" w:rsidRPr="007A6C6F" w:rsidRDefault="007A6C6F" w:rsidP="007A6C6F">
            <w:pPr>
              <w:jc w:val="center"/>
              <w:rPr>
                <w:rFonts w:ascii="Calibri" w:hAnsi="Calibri" w:cs="Calibri"/>
                <w:color w:val="000000"/>
              </w:rPr>
            </w:pPr>
            <w:r w:rsidRPr="00CB086E">
              <w:rPr>
                <w:color w:val="000000"/>
              </w:rPr>
              <w:t xml:space="preserve">Новогодний </w:t>
            </w:r>
            <w:r w:rsidRPr="00CB086E">
              <w:rPr>
                <w:color w:val="000000"/>
              </w:rPr>
              <w:lastRenderedPageBreak/>
              <w:t>праздник</w:t>
            </w:r>
          </w:p>
          <w:p w14:paraId="4487C390" w14:textId="77777777" w:rsidR="007A6C6F" w:rsidRPr="007A6C6F" w:rsidRDefault="007A6C6F" w:rsidP="007A6C6F">
            <w:pPr>
              <w:jc w:val="center"/>
              <w:rPr>
                <w:rFonts w:ascii="Calibri" w:hAnsi="Calibri" w:cs="Calibri"/>
                <w:color w:val="000000"/>
              </w:rPr>
            </w:pPr>
            <w:r w:rsidRPr="00CB086E">
              <w:rPr>
                <w:color w:val="000000"/>
              </w:rPr>
              <w:t>«Новогоднее приключение Хоттабыча»</w:t>
            </w:r>
          </w:p>
          <w:p w14:paraId="27665543"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со всеми педагогами)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E1BF0A" w14:textId="77777777" w:rsidR="007A6C6F" w:rsidRPr="007A6C6F" w:rsidRDefault="007A6C6F" w:rsidP="007A6C6F">
            <w:pPr>
              <w:jc w:val="center"/>
              <w:rPr>
                <w:rFonts w:ascii="Calibri" w:hAnsi="Calibri" w:cs="Calibri"/>
                <w:color w:val="000000"/>
              </w:rPr>
            </w:pPr>
            <w:r w:rsidRPr="00CB086E">
              <w:rPr>
                <w:b/>
                <w:bCs/>
                <w:color w:val="000000"/>
              </w:rPr>
              <w:lastRenderedPageBreak/>
              <w:t>27 декабря</w:t>
            </w:r>
          </w:p>
          <w:p w14:paraId="3E6A91FD" w14:textId="77777777" w:rsidR="007A6C6F" w:rsidRPr="007A6C6F" w:rsidRDefault="007A6C6F" w:rsidP="007A6C6F">
            <w:pPr>
              <w:jc w:val="center"/>
              <w:rPr>
                <w:rFonts w:ascii="Calibri" w:hAnsi="Calibri" w:cs="Calibri"/>
                <w:color w:val="000000"/>
              </w:rPr>
            </w:pPr>
            <w:r w:rsidRPr="00CB086E">
              <w:rPr>
                <w:color w:val="000000"/>
              </w:rPr>
              <w:t>Новогодний праздник</w:t>
            </w:r>
          </w:p>
          <w:p w14:paraId="196F68F6" w14:textId="77777777" w:rsidR="007A6C6F" w:rsidRPr="007A6C6F" w:rsidRDefault="007A6C6F" w:rsidP="007A6C6F">
            <w:pPr>
              <w:jc w:val="center"/>
              <w:rPr>
                <w:rFonts w:ascii="Calibri" w:hAnsi="Calibri" w:cs="Calibri"/>
                <w:color w:val="000000"/>
              </w:rPr>
            </w:pPr>
            <w:r w:rsidRPr="00CB086E">
              <w:rPr>
                <w:color w:val="000000"/>
              </w:rPr>
              <w:t xml:space="preserve">«Новогоднее </w:t>
            </w:r>
            <w:r w:rsidRPr="00CB086E">
              <w:rPr>
                <w:color w:val="000000"/>
              </w:rPr>
              <w:lastRenderedPageBreak/>
              <w:t>приключение Хоттабыча»</w:t>
            </w:r>
          </w:p>
          <w:p w14:paraId="621A54DF"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со всеми педагогами)</w:t>
            </w:r>
          </w:p>
        </w:tc>
      </w:tr>
      <w:tr w:rsidR="007A6C6F" w:rsidRPr="007A6C6F" w14:paraId="28D2C65D" w14:textId="77777777" w:rsidTr="00CB086E">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AFDA42" w14:textId="77777777" w:rsidR="007A6C6F" w:rsidRPr="007A6C6F" w:rsidRDefault="007A6C6F" w:rsidP="00593D81">
            <w:pPr>
              <w:jc w:val="center"/>
              <w:rPr>
                <w:rFonts w:ascii="Calibri" w:hAnsi="Calibri" w:cs="Calibri"/>
                <w:color w:val="000000"/>
                <w:sz w:val="20"/>
                <w:szCs w:val="20"/>
              </w:rPr>
            </w:pPr>
            <w:r w:rsidRPr="00593D81">
              <w:rPr>
                <w:b/>
                <w:bCs/>
                <w:color w:val="000000"/>
                <w:sz w:val="20"/>
                <w:szCs w:val="20"/>
              </w:rPr>
              <w:lastRenderedPageBreak/>
              <w:t>ЯНВАРЬ</w:t>
            </w:r>
          </w:p>
        </w:tc>
        <w:tc>
          <w:tcPr>
            <w:tcW w:w="41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1D14" w14:textId="77777777" w:rsidR="007A6C6F" w:rsidRPr="007A6C6F" w:rsidRDefault="007A6C6F" w:rsidP="00593D81">
            <w:pPr>
              <w:jc w:val="center"/>
              <w:rPr>
                <w:rFonts w:ascii="Calibri" w:hAnsi="Calibri" w:cs="Calibri"/>
                <w:color w:val="000000"/>
              </w:rPr>
            </w:pPr>
            <w:r w:rsidRPr="00CB086E">
              <w:rPr>
                <w:b/>
                <w:bCs/>
                <w:color w:val="000000"/>
              </w:rPr>
              <w:t>17 января</w:t>
            </w:r>
          </w:p>
          <w:p w14:paraId="3949288F" w14:textId="77777777" w:rsidR="007A6C6F" w:rsidRPr="007A6C6F" w:rsidRDefault="007A6C6F" w:rsidP="00593D81">
            <w:pPr>
              <w:jc w:val="center"/>
              <w:rPr>
                <w:rFonts w:ascii="Calibri" w:hAnsi="Calibri" w:cs="Calibri"/>
                <w:color w:val="000000"/>
              </w:rPr>
            </w:pPr>
            <w:r w:rsidRPr="00CB086E">
              <w:rPr>
                <w:color w:val="000000"/>
              </w:rPr>
              <w:t>Зимнее развлечение</w:t>
            </w:r>
          </w:p>
          <w:p w14:paraId="46A5DACE" w14:textId="6011E0C3" w:rsidR="007A6C6F" w:rsidRPr="007A6C6F" w:rsidRDefault="00135529" w:rsidP="00593D81">
            <w:pPr>
              <w:jc w:val="center"/>
              <w:rPr>
                <w:rFonts w:ascii="Calibri" w:hAnsi="Calibri" w:cs="Calibri"/>
                <w:color w:val="000000"/>
              </w:rPr>
            </w:pPr>
            <w:r w:rsidRPr="00CB086E">
              <w:rPr>
                <w:color w:val="000000"/>
              </w:rPr>
              <w:t>«Снежные забавы</w:t>
            </w:r>
            <w:r w:rsidR="007A6C6F" w:rsidRPr="00CB086E">
              <w:rPr>
                <w:color w:val="000000"/>
              </w:rPr>
              <w:t>»</w:t>
            </w:r>
          </w:p>
          <w:p w14:paraId="63C7E282" w14:textId="0C0ECA56" w:rsidR="007A6C6F" w:rsidRPr="007A6C6F" w:rsidRDefault="007A6C6F" w:rsidP="00593D81">
            <w:pPr>
              <w:jc w:val="center"/>
              <w:rPr>
                <w:rFonts w:ascii="Calibri" w:hAnsi="Calibri" w:cs="Calibri"/>
                <w:color w:val="000000"/>
              </w:rPr>
            </w:pPr>
          </w:p>
        </w:tc>
        <w:tc>
          <w:tcPr>
            <w:tcW w:w="51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496E9F" w14:textId="77777777" w:rsidR="007A6C6F" w:rsidRPr="007A6C6F" w:rsidRDefault="007A6C6F" w:rsidP="007A6C6F">
            <w:pPr>
              <w:jc w:val="center"/>
              <w:rPr>
                <w:rFonts w:ascii="Calibri" w:hAnsi="Calibri" w:cs="Calibri"/>
                <w:color w:val="000000"/>
              </w:rPr>
            </w:pPr>
            <w:r w:rsidRPr="00CB086E">
              <w:rPr>
                <w:b/>
                <w:bCs/>
                <w:color w:val="000000"/>
              </w:rPr>
              <w:t>13 января</w:t>
            </w:r>
          </w:p>
          <w:p w14:paraId="4A2571A0" w14:textId="77777777" w:rsidR="007A6C6F" w:rsidRPr="007A6C6F" w:rsidRDefault="007A6C6F" w:rsidP="007A6C6F">
            <w:pPr>
              <w:jc w:val="center"/>
              <w:rPr>
                <w:rFonts w:ascii="Calibri" w:hAnsi="Calibri" w:cs="Calibri"/>
                <w:color w:val="000000"/>
              </w:rPr>
            </w:pPr>
            <w:r w:rsidRPr="00CB086E">
              <w:rPr>
                <w:color w:val="000000"/>
              </w:rPr>
              <w:t>Развлечение «День здоровья»</w:t>
            </w:r>
          </w:p>
          <w:p w14:paraId="1984D2E1" w14:textId="77777777" w:rsidR="007A6C6F" w:rsidRPr="007A6C6F" w:rsidRDefault="007A6C6F" w:rsidP="007A6C6F">
            <w:pPr>
              <w:jc w:val="center"/>
              <w:rPr>
                <w:rFonts w:ascii="Calibri" w:hAnsi="Calibri" w:cs="Calibri"/>
                <w:color w:val="000000"/>
              </w:rPr>
            </w:pPr>
            <w:r w:rsidRPr="00CB086E">
              <w:rPr>
                <w:color w:val="000000"/>
              </w:rPr>
              <w:t>Квест – игра «Быть здоровым – это здорово»</w:t>
            </w:r>
          </w:p>
          <w:p w14:paraId="179ACDB8" w14:textId="2E74F7BF" w:rsidR="007A6C6F" w:rsidRPr="007A6C6F" w:rsidRDefault="007A6C6F" w:rsidP="007A6C6F">
            <w:pPr>
              <w:spacing w:line="0" w:lineRule="atLeast"/>
              <w:jc w:val="center"/>
              <w:rPr>
                <w:rFonts w:ascii="Calibri" w:hAnsi="Calibri" w:cs="Calibri"/>
                <w:color w:val="000000"/>
              </w:rPr>
            </w:pPr>
          </w:p>
        </w:tc>
      </w:tr>
      <w:tr w:rsidR="00337353" w:rsidRPr="007A6C6F" w14:paraId="5DFE31A6" w14:textId="77777777" w:rsidTr="00CB086E">
        <w:tc>
          <w:tcPr>
            <w:tcW w:w="14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10B24E" w14:textId="77777777" w:rsidR="007A6C6F" w:rsidRPr="007A6C6F" w:rsidRDefault="007A6C6F" w:rsidP="00593D81">
            <w:pPr>
              <w:jc w:val="center"/>
              <w:rPr>
                <w:rFonts w:ascii="Calibri" w:hAnsi="Calibri" w:cs="Calibri"/>
                <w:color w:val="000000"/>
                <w:sz w:val="20"/>
                <w:szCs w:val="20"/>
              </w:rPr>
            </w:pPr>
            <w:r w:rsidRPr="00593D81">
              <w:rPr>
                <w:b/>
                <w:bCs/>
                <w:color w:val="000000"/>
                <w:sz w:val="20"/>
                <w:szCs w:val="20"/>
              </w:rPr>
              <w:t>ФЕВРАЛЬ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952FFA" w14:textId="77777777" w:rsidR="007A6C6F" w:rsidRPr="007A6C6F" w:rsidRDefault="007A6C6F" w:rsidP="00593D81">
            <w:pPr>
              <w:jc w:val="center"/>
              <w:rPr>
                <w:rFonts w:ascii="Calibri" w:hAnsi="Calibri" w:cs="Calibri"/>
                <w:color w:val="000000"/>
              </w:rPr>
            </w:pPr>
            <w:r w:rsidRPr="00CB086E">
              <w:rPr>
                <w:b/>
                <w:bCs/>
                <w:color w:val="000000"/>
              </w:rPr>
              <w:t>14 февраля</w:t>
            </w:r>
          </w:p>
          <w:p w14:paraId="065E7B44" w14:textId="77777777" w:rsidR="007A6C6F" w:rsidRPr="007A6C6F" w:rsidRDefault="007A6C6F" w:rsidP="00593D81">
            <w:pPr>
              <w:jc w:val="center"/>
              <w:rPr>
                <w:rFonts w:ascii="Calibri" w:hAnsi="Calibri" w:cs="Calibri"/>
                <w:color w:val="000000"/>
              </w:rPr>
            </w:pPr>
            <w:r w:rsidRPr="00CB086E">
              <w:rPr>
                <w:color w:val="000000"/>
              </w:rPr>
              <w:t>Зимнее развлечение</w:t>
            </w:r>
          </w:p>
          <w:p w14:paraId="71AB9353" w14:textId="77777777" w:rsidR="007A6C6F" w:rsidRPr="007A6C6F" w:rsidRDefault="007A6C6F" w:rsidP="00593D81">
            <w:pPr>
              <w:jc w:val="center"/>
              <w:rPr>
                <w:rFonts w:ascii="Calibri" w:hAnsi="Calibri" w:cs="Calibri"/>
                <w:color w:val="000000"/>
              </w:rPr>
            </w:pPr>
            <w:r w:rsidRPr="00CB086E">
              <w:rPr>
                <w:color w:val="000000"/>
              </w:rPr>
              <w:t>«Зайчик в гостях у ребят»</w:t>
            </w:r>
          </w:p>
          <w:p w14:paraId="5E3FDD1F" w14:textId="77777777" w:rsidR="007A6C6F" w:rsidRPr="007A6C6F" w:rsidRDefault="007A6C6F" w:rsidP="00593D81">
            <w:pPr>
              <w:jc w:val="center"/>
              <w:rPr>
                <w:rFonts w:ascii="Calibri" w:hAnsi="Calibri" w:cs="Calibri"/>
                <w:color w:val="000000"/>
              </w:rPr>
            </w:pPr>
            <w:r w:rsidRPr="00CB086E">
              <w:rPr>
                <w:b/>
                <w:bCs/>
                <w:color w:val="000000"/>
              </w:rPr>
              <w:t>(совместно с воспитателем)</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12E5C6" w14:textId="77777777" w:rsidR="007A6C6F" w:rsidRPr="007A6C6F" w:rsidRDefault="007A6C6F" w:rsidP="007A6C6F">
            <w:pPr>
              <w:jc w:val="center"/>
              <w:rPr>
                <w:rFonts w:ascii="Calibri" w:hAnsi="Calibri" w:cs="Calibri"/>
                <w:color w:val="000000"/>
              </w:rPr>
            </w:pPr>
            <w:r w:rsidRPr="00CB086E">
              <w:rPr>
                <w:b/>
                <w:bCs/>
                <w:color w:val="000000"/>
              </w:rPr>
              <w:t>14 февраля</w:t>
            </w:r>
          </w:p>
          <w:p w14:paraId="1705ABE8" w14:textId="77777777" w:rsidR="007A6C6F" w:rsidRPr="007A6C6F" w:rsidRDefault="007A6C6F" w:rsidP="007A6C6F">
            <w:pPr>
              <w:jc w:val="center"/>
              <w:rPr>
                <w:rFonts w:ascii="Calibri" w:hAnsi="Calibri" w:cs="Calibri"/>
                <w:color w:val="000000"/>
              </w:rPr>
            </w:pPr>
            <w:r w:rsidRPr="00CB086E">
              <w:rPr>
                <w:color w:val="000000"/>
              </w:rPr>
              <w:t>Зимнее развлечение</w:t>
            </w:r>
          </w:p>
          <w:p w14:paraId="4FA0A7FD" w14:textId="77777777" w:rsidR="007A6C6F" w:rsidRPr="007A6C6F" w:rsidRDefault="007A6C6F" w:rsidP="007A6C6F">
            <w:pPr>
              <w:jc w:val="center"/>
              <w:rPr>
                <w:rFonts w:ascii="Calibri" w:hAnsi="Calibri" w:cs="Calibri"/>
                <w:color w:val="000000"/>
              </w:rPr>
            </w:pPr>
            <w:r w:rsidRPr="00CB086E">
              <w:rPr>
                <w:color w:val="000000"/>
              </w:rPr>
              <w:t>«Зайчик в гостях у ребят»</w:t>
            </w:r>
          </w:p>
          <w:p w14:paraId="61598467"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 воспитателем)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39480C" w14:textId="77777777" w:rsidR="007A6C6F" w:rsidRPr="007A6C6F" w:rsidRDefault="007A6C6F" w:rsidP="007A6C6F">
            <w:pPr>
              <w:jc w:val="center"/>
              <w:rPr>
                <w:rFonts w:ascii="Calibri" w:hAnsi="Calibri" w:cs="Calibri"/>
                <w:color w:val="000000"/>
              </w:rPr>
            </w:pPr>
            <w:r w:rsidRPr="00CB086E">
              <w:rPr>
                <w:b/>
                <w:bCs/>
                <w:color w:val="000000"/>
              </w:rPr>
              <w:t>20 февраля</w:t>
            </w:r>
          </w:p>
          <w:p w14:paraId="2A8DCC07" w14:textId="77777777" w:rsidR="007A6C6F" w:rsidRPr="007A6C6F" w:rsidRDefault="007A6C6F" w:rsidP="007A6C6F">
            <w:pPr>
              <w:jc w:val="center"/>
              <w:rPr>
                <w:rFonts w:ascii="Calibri" w:hAnsi="Calibri" w:cs="Calibri"/>
                <w:color w:val="000000"/>
              </w:rPr>
            </w:pPr>
            <w:r w:rsidRPr="00CB086E">
              <w:rPr>
                <w:color w:val="000000"/>
              </w:rPr>
              <w:t>Праздник ко</w:t>
            </w:r>
          </w:p>
          <w:p w14:paraId="1CD8EFF4" w14:textId="77777777" w:rsidR="007A6C6F" w:rsidRPr="007A6C6F" w:rsidRDefault="007A6C6F" w:rsidP="007A6C6F">
            <w:pPr>
              <w:jc w:val="center"/>
              <w:rPr>
                <w:rFonts w:ascii="Calibri" w:hAnsi="Calibri" w:cs="Calibri"/>
                <w:color w:val="000000"/>
              </w:rPr>
            </w:pPr>
            <w:r w:rsidRPr="00CB086E">
              <w:rPr>
                <w:color w:val="000000"/>
              </w:rPr>
              <w:t>«Дню защитника Отечества»</w:t>
            </w:r>
          </w:p>
          <w:p w14:paraId="497A1B16" w14:textId="77777777" w:rsidR="007A6C6F" w:rsidRPr="007A6C6F" w:rsidRDefault="007A6C6F" w:rsidP="007A6C6F">
            <w:pPr>
              <w:jc w:val="center"/>
              <w:rPr>
                <w:rFonts w:ascii="Calibri" w:hAnsi="Calibri" w:cs="Calibri"/>
                <w:color w:val="000000"/>
              </w:rPr>
            </w:pPr>
            <w:r w:rsidRPr="00CB086E">
              <w:rPr>
                <w:color w:val="000000"/>
              </w:rPr>
              <w:t>«23 февраля»</w:t>
            </w:r>
          </w:p>
          <w:p w14:paraId="6C6E04B7"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 инструктором по физ. разв.)</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B7C5A2" w14:textId="77777777" w:rsidR="007A6C6F" w:rsidRPr="007A6C6F" w:rsidRDefault="007A6C6F" w:rsidP="007A6C6F">
            <w:pPr>
              <w:jc w:val="center"/>
              <w:rPr>
                <w:rFonts w:ascii="Calibri" w:hAnsi="Calibri" w:cs="Calibri"/>
                <w:color w:val="000000"/>
              </w:rPr>
            </w:pPr>
            <w:r w:rsidRPr="00CB086E">
              <w:rPr>
                <w:b/>
                <w:bCs/>
                <w:color w:val="000000"/>
              </w:rPr>
              <w:t>21 февраля</w:t>
            </w:r>
          </w:p>
          <w:p w14:paraId="4C25B9EF" w14:textId="77777777" w:rsidR="007A6C6F" w:rsidRPr="007A6C6F" w:rsidRDefault="007A6C6F" w:rsidP="007A6C6F">
            <w:pPr>
              <w:jc w:val="center"/>
              <w:rPr>
                <w:rFonts w:ascii="Calibri" w:hAnsi="Calibri" w:cs="Calibri"/>
                <w:color w:val="000000"/>
              </w:rPr>
            </w:pPr>
            <w:r w:rsidRPr="00CB086E">
              <w:rPr>
                <w:color w:val="000000"/>
              </w:rPr>
              <w:t>Праздник ко</w:t>
            </w:r>
          </w:p>
          <w:p w14:paraId="5E5AD6BF" w14:textId="77777777" w:rsidR="007A6C6F" w:rsidRPr="007A6C6F" w:rsidRDefault="007A6C6F" w:rsidP="007A6C6F">
            <w:pPr>
              <w:jc w:val="center"/>
              <w:rPr>
                <w:rFonts w:ascii="Calibri" w:hAnsi="Calibri" w:cs="Calibri"/>
                <w:color w:val="000000"/>
              </w:rPr>
            </w:pPr>
            <w:r w:rsidRPr="00CB086E">
              <w:rPr>
                <w:color w:val="000000"/>
              </w:rPr>
              <w:t>«Дню защитника Отечества»</w:t>
            </w:r>
          </w:p>
          <w:p w14:paraId="5DED3DD1" w14:textId="77777777" w:rsidR="007A6C6F" w:rsidRPr="007A6C6F" w:rsidRDefault="007A6C6F" w:rsidP="007A6C6F">
            <w:pPr>
              <w:jc w:val="center"/>
              <w:rPr>
                <w:rFonts w:ascii="Calibri" w:hAnsi="Calibri" w:cs="Calibri"/>
                <w:color w:val="000000"/>
              </w:rPr>
            </w:pPr>
            <w:r w:rsidRPr="00CB086E">
              <w:rPr>
                <w:color w:val="000000"/>
              </w:rPr>
              <w:t>«23 февраля»</w:t>
            </w:r>
          </w:p>
          <w:p w14:paraId="7169725C" w14:textId="77777777" w:rsidR="007A6C6F" w:rsidRPr="007A6C6F" w:rsidRDefault="007A6C6F" w:rsidP="007A6C6F">
            <w:pPr>
              <w:jc w:val="center"/>
              <w:rPr>
                <w:rFonts w:ascii="Calibri" w:hAnsi="Calibri" w:cs="Calibri"/>
                <w:color w:val="000000"/>
              </w:rPr>
            </w:pPr>
            <w:r w:rsidRPr="00CB086E">
              <w:rPr>
                <w:b/>
                <w:bCs/>
                <w:color w:val="000000"/>
              </w:rPr>
              <w:t>(совместно с инструктором</w:t>
            </w:r>
          </w:p>
          <w:p w14:paraId="755521CA" w14:textId="77777777" w:rsidR="007A6C6F" w:rsidRPr="007A6C6F" w:rsidRDefault="007A6C6F" w:rsidP="007A6C6F">
            <w:pPr>
              <w:spacing w:line="0" w:lineRule="atLeast"/>
              <w:jc w:val="center"/>
              <w:rPr>
                <w:rFonts w:ascii="Calibri" w:hAnsi="Calibri" w:cs="Calibri"/>
                <w:color w:val="000000"/>
              </w:rPr>
            </w:pPr>
            <w:r w:rsidRPr="00CB086E">
              <w:rPr>
                <w:b/>
                <w:bCs/>
                <w:color w:val="000000"/>
              </w:rPr>
              <w:t>по физ. разв.)</w:t>
            </w:r>
          </w:p>
        </w:tc>
      </w:tr>
      <w:tr w:rsidR="00337353" w:rsidRPr="007A6C6F" w14:paraId="059D3203" w14:textId="77777777" w:rsidTr="00CB086E">
        <w:tc>
          <w:tcPr>
            <w:tcW w:w="141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C3A377" w14:textId="77777777" w:rsidR="007A6C6F" w:rsidRPr="007A6C6F" w:rsidRDefault="007A6C6F" w:rsidP="00593D81">
            <w:pPr>
              <w:jc w:val="center"/>
              <w:rPr>
                <w:rFonts w:ascii="Calibri" w:hAnsi="Calibri" w:cs="Calibri"/>
                <w:color w:val="000000"/>
                <w:sz w:val="20"/>
                <w:szCs w:val="20"/>
              </w:rPr>
            </w:pPr>
            <w:r w:rsidRPr="00593D81">
              <w:rPr>
                <w:b/>
                <w:bCs/>
                <w:color w:val="000000"/>
                <w:sz w:val="20"/>
                <w:szCs w:val="20"/>
              </w:rPr>
              <w:t>МАРТ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62F73B" w14:textId="77777777" w:rsidR="007A6C6F" w:rsidRPr="007A6C6F" w:rsidRDefault="007A6C6F" w:rsidP="00593D81">
            <w:pPr>
              <w:jc w:val="center"/>
              <w:rPr>
                <w:rFonts w:ascii="Calibri" w:hAnsi="Calibri" w:cs="Calibri"/>
                <w:color w:val="000000"/>
              </w:rPr>
            </w:pPr>
            <w:r w:rsidRPr="00CB086E">
              <w:rPr>
                <w:b/>
                <w:bCs/>
                <w:color w:val="000000"/>
              </w:rPr>
              <w:t>4 марта</w:t>
            </w:r>
          </w:p>
          <w:p w14:paraId="3EB35498" w14:textId="77777777" w:rsidR="007A6C6F" w:rsidRPr="007A6C6F" w:rsidRDefault="007A6C6F" w:rsidP="00593D81">
            <w:pPr>
              <w:jc w:val="center"/>
              <w:rPr>
                <w:rFonts w:ascii="Calibri" w:hAnsi="Calibri" w:cs="Calibri"/>
                <w:color w:val="000000"/>
              </w:rPr>
            </w:pPr>
            <w:r w:rsidRPr="00CB086E">
              <w:rPr>
                <w:color w:val="000000"/>
              </w:rPr>
              <w:t>Развлечение к Женскому Дню – 8 марта</w:t>
            </w:r>
          </w:p>
          <w:p w14:paraId="00C133F9" w14:textId="77777777" w:rsidR="007A6C6F" w:rsidRPr="007A6C6F" w:rsidRDefault="007A6C6F" w:rsidP="00593D81">
            <w:pPr>
              <w:jc w:val="center"/>
              <w:rPr>
                <w:rFonts w:ascii="Calibri" w:hAnsi="Calibri" w:cs="Calibri"/>
                <w:color w:val="000000"/>
              </w:rPr>
            </w:pPr>
            <w:r w:rsidRPr="00CB086E">
              <w:rPr>
                <w:color w:val="000000"/>
              </w:rPr>
              <w:t>«Хорошо рядом с мамой»</w:t>
            </w:r>
          </w:p>
          <w:p w14:paraId="0EF38863" w14:textId="77777777" w:rsidR="007A6C6F" w:rsidRPr="007A6C6F" w:rsidRDefault="007A6C6F" w:rsidP="00593D81">
            <w:pPr>
              <w:jc w:val="center"/>
              <w:rPr>
                <w:rFonts w:ascii="Calibri" w:hAnsi="Calibri" w:cs="Calibri"/>
                <w:color w:val="000000"/>
              </w:rPr>
            </w:pPr>
            <w:r w:rsidRPr="00CB086E">
              <w:rPr>
                <w:b/>
                <w:bCs/>
                <w:color w:val="000000"/>
              </w:rPr>
              <w:t>(совместно с воспитателем)</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C408E5" w14:textId="77777777" w:rsidR="007A6C6F" w:rsidRPr="007A6C6F" w:rsidRDefault="007A6C6F" w:rsidP="007A6C6F">
            <w:pPr>
              <w:jc w:val="center"/>
              <w:rPr>
                <w:rFonts w:ascii="Calibri" w:hAnsi="Calibri" w:cs="Calibri"/>
                <w:color w:val="000000"/>
              </w:rPr>
            </w:pPr>
            <w:r w:rsidRPr="00CB086E">
              <w:rPr>
                <w:b/>
                <w:bCs/>
                <w:color w:val="000000"/>
              </w:rPr>
              <w:t>4 марта</w:t>
            </w:r>
          </w:p>
          <w:p w14:paraId="0E9610C0" w14:textId="77777777" w:rsidR="007A6C6F" w:rsidRPr="007A6C6F" w:rsidRDefault="007A6C6F" w:rsidP="007A6C6F">
            <w:pPr>
              <w:jc w:val="center"/>
              <w:rPr>
                <w:rFonts w:ascii="Calibri" w:hAnsi="Calibri" w:cs="Calibri"/>
                <w:color w:val="000000"/>
              </w:rPr>
            </w:pPr>
            <w:r w:rsidRPr="00CB086E">
              <w:rPr>
                <w:color w:val="000000"/>
              </w:rPr>
              <w:t>Праздник к Женскому Дню – 8 марта</w:t>
            </w:r>
          </w:p>
          <w:p w14:paraId="2E0D3F86" w14:textId="77777777" w:rsidR="007A6C6F" w:rsidRPr="007A6C6F" w:rsidRDefault="007A6C6F" w:rsidP="007A6C6F">
            <w:pPr>
              <w:spacing w:line="0" w:lineRule="atLeast"/>
              <w:jc w:val="center"/>
              <w:rPr>
                <w:rFonts w:ascii="Calibri" w:hAnsi="Calibri" w:cs="Calibri"/>
                <w:color w:val="000000"/>
              </w:rPr>
            </w:pPr>
            <w:r w:rsidRPr="00CB086E">
              <w:rPr>
                <w:color w:val="000000"/>
              </w:rPr>
              <w:t>«С 8 марта, мамочка» </w:t>
            </w:r>
            <w:r w:rsidRPr="00CB086E">
              <w:rPr>
                <w:b/>
                <w:bCs/>
                <w:color w:val="000000"/>
              </w:rPr>
              <w:t>(совместно с воспитателем)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4AC87D" w14:textId="77777777" w:rsidR="007A6C6F" w:rsidRPr="007A6C6F" w:rsidRDefault="007A6C6F" w:rsidP="007A6C6F">
            <w:pPr>
              <w:jc w:val="center"/>
              <w:rPr>
                <w:rFonts w:ascii="Calibri" w:hAnsi="Calibri" w:cs="Calibri"/>
                <w:color w:val="000000"/>
              </w:rPr>
            </w:pPr>
            <w:r w:rsidRPr="00CB086E">
              <w:rPr>
                <w:b/>
                <w:bCs/>
                <w:color w:val="000000"/>
              </w:rPr>
              <w:t>5 марта</w:t>
            </w:r>
          </w:p>
          <w:p w14:paraId="48FA4C92" w14:textId="77777777" w:rsidR="007A6C6F" w:rsidRPr="007A6C6F" w:rsidRDefault="007A6C6F" w:rsidP="007A6C6F">
            <w:pPr>
              <w:jc w:val="center"/>
              <w:rPr>
                <w:rFonts w:ascii="Calibri" w:hAnsi="Calibri" w:cs="Calibri"/>
                <w:color w:val="000000"/>
              </w:rPr>
            </w:pPr>
            <w:r w:rsidRPr="00CB086E">
              <w:rPr>
                <w:color w:val="000000"/>
              </w:rPr>
              <w:t>Праздник к Женскому Дню – 8 марта</w:t>
            </w:r>
          </w:p>
          <w:p w14:paraId="45586783" w14:textId="77777777" w:rsidR="007A6C6F" w:rsidRPr="007A6C6F" w:rsidRDefault="007A6C6F" w:rsidP="007A6C6F">
            <w:pPr>
              <w:jc w:val="center"/>
              <w:rPr>
                <w:rFonts w:ascii="Calibri" w:hAnsi="Calibri" w:cs="Calibri"/>
                <w:color w:val="000000"/>
              </w:rPr>
            </w:pPr>
            <w:r w:rsidRPr="00CB086E">
              <w:rPr>
                <w:color w:val="000000"/>
              </w:rPr>
              <w:t>«Праздник для мамочки»</w:t>
            </w:r>
          </w:p>
          <w:p w14:paraId="6B87EAB3" w14:textId="28E877A0" w:rsidR="007A6C6F" w:rsidRPr="007A6C6F" w:rsidRDefault="007A6C6F" w:rsidP="007A6C6F">
            <w:pPr>
              <w:spacing w:line="0" w:lineRule="atLeast"/>
              <w:jc w:val="center"/>
              <w:rPr>
                <w:rFonts w:ascii="Calibri" w:hAnsi="Calibri" w:cs="Calibri"/>
                <w:color w:val="000000"/>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43B443" w14:textId="77777777" w:rsidR="007A6C6F" w:rsidRPr="007A6C6F" w:rsidRDefault="007A6C6F" w:rsidP="007A6C6F">
            <w:pPr>
              <w:jc w:val="center"/>
              <w:rPr>
                <w:rFonts w:ascii="Calibri" w:hAnsi="Calibri" w:cs="Calibri"/>
                <w:color w:val="000000"/>
              </w:rPr>
            </w:pPr>
            <w:r w:rsidRPr="00CB086E">
              <w:rPr>
                <w:b/>
                <w:bCs/>
                <w:color w:val="000000"/>
              </w:rPr>
              <w:t>6 марта</w:t>
            </w:r>
          </w:p>
          <w:p w14:paraId="38674316" w14:textId="77777777" w:rsidR="007A6C6F" w:rsidRPr="007A6C6F" w:rsidRDefault="007A6C6F" w:rsidP="007A6C6F">
            <w:pPr>
              <w:jc w:val="center"/>
              <w:rPr>
                <w:rFonts w:ascii="Calibri" w:hAnsi="Calibri" w:cs="Calibri"/>
                <w:color w:val="000000"/>
              </w:rPr>
            </w:pPr>
            <w:r w:rsidRPr="00CB086E">
              <w:rPr>
                <w:color w:val="000000"/>
              </w:rPr>
              <w:t>Праздник к Женскому Дню – 8 марта</w:t>
            </w:r>
          </w:p>
          <w:p w14:paraId="6C85672D" w14:textId="77777777" w:rsidR="007A6C6F" w:rsidRPr="007A6C6F" w:rsidRDefault="007A6C6F" w:rsidP="007A6C6F">
            <w:pPr>
              <w:jc w:val="center"/>
              <w:rPr>
                <w:rFonts w:ascii="Calibri" w:hAnsi="Calibri" w:cs="Calibri"/>
                <w:color w:val="000000"/>
              </w:rPr>
            </w:pPr>
            <w:r w:rsidRPr="00CB086E">
              <w:rPr>
                <w:color w:val="000000"/>
              </w:rPr>
              <w:t>«Наша мама»</w:t>
            </w:r>
          </w:p>
          <w:p w14:paraId="54D40E6D" w14:textId="74FA5A46" w:rsidR="007A6C6F" w:rsidRPr="007A6C6F" w:rsidRDefault="007A6C6F" w:rsidP="00135529">
            <w:pPr>
              <w:spacing w:line="0" w:lineRule="atLeast"/>
              <w:jc w:val="center"/>
              <w:rPr>
                <w:rFonts w:ascii="Calibri" w:hAnsi="Calibri" w:cs="Calibri"/>
                <w:color w:val="000000"/>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3A46C9" w14:textId="77777777" w:rsidR="007A6C6F" w:rsidRPr="007A6C6F" w:rsidRDefault="007A6C6F" w:rsidP="007A6C6F">
            <w:pPr>
              <w:jc w:val="center"/>
              <w:rPr>
                <w:rFonts w:ascii="Calibri" w:hAnsi="Calibri" w:cs="Calibri"/>
                <w:color w:val="000000"/>
              </w:rPr>
            </w:pPr>
            <w:r w:rsidRPr="00CB086E">
              <w:rPr>
                <w:b/>
                <w:bCs/>
                <w:color w:val="000000"/>
              </w:rPr>
              <w:t>7 марта</w:t>
            </w:r>
          </w:p>
          <w:p w14:paraId="64BA6908" w14:textId="77777777" w:rsidR="007A6C6F" w:rsidRPr="007A6C6F" w:rsidRDefault="007A6C6F" w:rsidP="007A6C6F">
            <w:pPr>
              <w:jc w:val="center"/>
              <w:rPr>
                <w:rFonts w:ascii="Calibri" w:hAnsi="Calibri" w:cs="Calibri"/>
                <w:color w:val="000000"/>
              </w:rPr>
            </w:pPr>
            <w:r w:rsidRPr="00CB086E">
              <w:rPr>
                <w:color w:val="000000"/>
              </w:rPr>
              <w:t>Праздник к Женскому Дню</w:t>
            </w:r>
          </w:p>
          <w:p w14:paraId="5E5C33D7" w14:textId="77777777" w:rsidR="007A6C6F" w:rsidRPr="007A6C6F" w:rsidRDefault="007A6C6F" w:rsidP="007A6C6F">
            <w:pPr>
              <w:jc w:val="center"/>
              <w:rPr>
                <w:rFonts w:ascii="Calibri" w:hAnsi="Calibri" w:cs="Calibri"/>
                <w:color w:val="000000"/>
              </w:rPr>
            </w:pPr>
            <w:r w:rsidRPr="00CB086E">
              <w:rPr>
                <w:color w:val="000000"/>
              </w:rPr>
              <w:t>– 8 марта</w:t>
            </w:r>
          </w:p>
          <w:p w14:paraId="123DBA71" w14:textId="77777777" w:rsidR="007A6C6F" w:rsidRPr="007A6C6F" w:rsidRDefault="007A6C6F" w:rsidP="007A6C6F">
            <w:pPr>
              <w:jc w:val="center"/>
              <w:rPr>
                <w:rFonts w:ascii="Calibri" w:hAnsi="Calibri" w:cs="Calibri"/>
                <w:color w:val="000000"/>
              </w:rPr>
            </w:pPr>
            <w:r w:rsidRPr="00CB086E">
              <w:rPr>
                <w:color w:val="000000"/>
              </w:rPr>
              <w:t>«Лучше мамочки моей в целом мире нет»</w:t>
            </w:r>
          </w:p>
          <w:p w14:paraId="652633C6" w14:textId="3E78570D" w:rsidR="007A6C6F" w:rsidRPr="007A6C6F" w:rsidRDefault="007A6C6F" w:rsidP="00135529">
            <w:pPr>
              <w:spacing w:line="0" w:lineRule="atLeast"/>
              <w:jc w:val="center"/>
              <w:rPr>
                <w:rFonts w:ascii="Calibri" w:hAnsi="Calibri" w:cs="Calibri"/>
                <w:color w:val="000000"/>
              </w:rPr>
            </w:pPr>
          </w:p>
        </w:tc>
      </w:tr>
      <w:tr w:rsidR="007A6C6F" w:rsidRPr="007A6C6F" w14:paraId="46518125" w14:textId="77777777" w:rsidTr="00CB086E">
        <w:tc>
          <w:tcPr>
            <w:tcW w:w="14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A9452F6" w14:textId="77777777" w:rsidR="007A6C6F" w:rsidRPr="007A6C6F" w:rsidRDefault="007A6C6F" w:rsidP="00593D81">
            <w:pPr>
              <w:rPr>
                <w:rFonts w:ascii="Calibri" w:hAnsi="Calibri" w:cs="Calibri"/>
                <w:color w:val="000000"/>
                <w:sz w:val="20"/>
                <w:szCs w:val="20"/>
              </w:rPr>
            </w:pPr>
          </w:p>
        </w:tc>
        <w:tc>
          <w:tcPr>
            <w:tcW w:w="41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3F9836" w14:textId="77777777" w:rsidR="007A6C6F" w:rsidRPr="007A6C6F" w:rsidRDefault="007A6C6F" w:rsidP="00593D81">
            <w:pPr>
              <w:jc w:val="center"/>
              <w:rPr>
                <w:rFonts w:ascii="Calibri" w:hAnsi="Calibri" w:cs="Calibri"/>
                <w:color w:val="000000"/>
              </w:rPr>
            </w:pPr>
            <w:r w:rsidRPr="00CB086E">
              <w:rPr>
                <w:b/>
                <w:bCs/>
                <w:color w:val="000000"/>
              </w:rPr>
              <w:t>14 марта</w:t>
            </w:r>
          </w:p>
          <w:p w14:paraId="4DBF1839" w14:textId="77777777" w:rsidR="007A6C6F" w:rsidRPr="007A6C6F" w:rsidRDefault="007A6C6F" w:rsidP="00593D81">
            <w:pPr>
              <w:jc w:val="center"/>
              <w:rPr>
                <w:rFonts w:ascii="Calibri" w:hAnsi="Calibri" w:cs="Calibri"/>
                <w:color w:val="000000"/>
              </w:rPr>
            </w:pPr>
            <w:r w:rsidRPr="00CB086E">
              <w:rPr>
                <w:color w:val="000000"/>
              </w:rPr>
              <w:t>Весеннее развлечение</w:t>
            </w:r>
          </w:p>
          <w:p w14:paraId="37111CEC" w14:textId="77777777" w:rsidR="007A6C6F" w:rsidRPr="007A6C6F" w:rsidRDefault="007A6C6F" w:rsidP="00593D81">
            <w:pPr>
              <w:jc w:val="center"/>
              <w:rPr>
                <w:rFonts w:ascii="Calibri" w:hAnsi="Calibri" w:cs="Calibri"/>
                <w:color w:val="000000"/>
              </w:rPr>
            </w:pPr>
            <w:r w:rsidRPr="00CB086E">
              <w:rPr>
                <w:color w:val="000000"/>
              </w:rPr>
              <w:t>«В гости к весне»</w:t>
            </w:r>
          </w:p>
          <w:p w14:paraId="268F57E3" w14:textId="77777777" w:rsidR="007A6C6F" w:rsidRPr="007A6C6F" w:rsidRDefault="007A6C6F" w:rsidP="00593D81">
            <w:pPr>
              <w:jc w:val="center"/>
              <w:rPr>
                <w:rFonts w:ascii="Calibri" w:hAnsi="Calibri" w:cs="Calibri"/>
                <w:color w:val="000000"/>
              </w:rPr>
            </w:pPr>
            <w:r w:rsidRPr="00CB086E">
              <w:rPr>
                <w:b/>
                <w:bCs/>
                <w:color w:val="000000"/>
              </w:rPr>
              <w:t>(совместно с воспитателем)</w:t>
            </w:r>
          </w:p>
        </w:tc>
        <w:tc>
          <w:tcPr>
            <w:tcW w:w="51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2B643F" w14:textId="77777777" w:rsidR="007A6C6F" w:rsidRPr="007A6C6F" w:rsidRDefault="007A6C6F" w:rsidP="007A6C6F">
            <w:pPr>
              <w:jc w:val="center"/>
              <w:rPr>
                <w:rFonts w:ascii="Calibri" w:hAnsi="Calibri" w:cs="Calibri"/>
                <w:color w:val="000000"/>
              </w:rPr>
            </w:pPr>
            <w:r w:rsidRPr="00CB086E">
              <w:rPr>
                <w:b/>
                <w:bCs/>
                <w:color w:val="000000"/>
              </w:rPr>
              <w:t>21 марта</w:t>
            </w:r>
          </w:p>
          <w:p w14:paraId="6FB1BB59" w14:textId="4CE9902A" w:rsidR="007A6C6F" w:rsidRPr="007A6C6F" w:rsidRDefault="00135529" w:rsidP="007A6C6F">
            <w:pPr>
              <w:jc w:val="center"/>
              <w:rPr>
                <w:rFonts w:ascii="Calibri" w:hAnsi="Calibri" w:cs="Calibri"/>
                <w:color w:val="000000"/>
              </w:rPr>
            </w:pPr>
            <w:r w:rsidRPr="00CB086E">
              <w:rPr>
                <w:color w:val="000000"/>
              </w:rPr>
              <w:t>Праздник «Масленица</w:t>
            </w:r>
            <w:r w:rsidR="007A6C6F" w:rsidRPr="00CB086E">
              <w:rPr>
                <w:color w:val="000000"/>
              </w:rPr>
              <w:t>»</w:t>
            </w:r>
          </w:p>
          <w:p w14:paraId="106D25D8"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со всеми педагогами)</w:t>
            </w:r>
          </w:p>
        </w:tc>
      </w:tr>
      <w:tr w:rsidR="00593D81" w:rsidRPr="007A6C6F" w14:paraId="4627C4DA" w14:textId="77777777" w:rsidTr="00CB086E">
        <w:tc>
          <w:tcPr>
            <w:tcW w:w="141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D452B1" w14:textId="77777777" w:rsidR="007A6C6F" w:rsidRPr="007A6C6F" w:rsidRDefault="007A6C6F" w:rsidP="00593D81">
            <w:pPr>
              <w:jc w:val="center"/>
              <w:rPr>
                <w:rFonts w:ascii="Calibri" w:hAnsi="Calibri" w:cs="Calibri"/>
                <w:color w:val="000000"/>
                <w:sz w:val="20"/>
                <w:szCs w:val="20"/>
              </w:rPr>
            </w:pPr>
            <w:r w:rsidRPr="00593D81">
              <w:rPr>
                <w:b/>
                <w:bCs/>
                <w:color w:val="000000"/>
                <w:sz w:val="20"/>
                <w:szCs w:val="20"/>
              </w:rPr>
              <w:t>АПРЕЛЬ</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751981" w14:textId="77777777" w:rsidR="007A6C6F" w:rsidRPr="007A6C6F" w:rsidRDefault="007A6C6F" w:rsidP="00593D81">
            <w:pPr>
              <w:jc w:val="center"/>
              <w:rPr>
                <w:rFonts w:ascii="Calibri" w:hAnsi="Calibri" w:cs="Calibri"/>
                <w:color w:val="000000"/>
              </w:rPr>
            </w:pPr>
            <w:r w:rsidRPr="00CB086E">
              <w:rPr>
                <w:b/>
                <w:bCs/>
                <w:color w:val="000000"/>
              </w:rPr>
              <w:t>8 апреля</w:t>
            </w:r>
          </w:p>
          <w:p w14:paraId="5A605576" w14:textId="77777777" w:rsidR="007A6C6F" w:rsidRPr="007A6C6F" w:rsidRDefault="007A6C6F" w:rsidP="00593D81">
            <w:pPr>
              <w:jc w:val="center"/>
              <w:rPr>
                <w:rFonts w:ascii="Calibri" w:hAnsi="Calibri" w:cs="Calibri"/>
                <w:color w:val="000000"/>
              </w:rPr>
            </w:pPr>
            <w:r w:rsidRPr="00CB086E">
              <w:rPr>
                <w:color w:val="000000"/>
              </w:rPr>
              <w:t>Развлечение ко Дню здоровья</w:t>
            </w:r>
          </w:p>
          <w:p w14:paraId="3CBB636A" w14:textId="77777777" w:rsidR="007A6C6F" w:rsidRPr="007A6C6F" w:rsidRDefault="007A6C6F" w:rsidP="00593D81">
            <w:pPr>
              <w:jc w:val="center"/>
              <w:rPr>
                <w:rFonts w:ascii="Calibri" w:hAnsi="Calibri" w:cs="Calibri"/>
                <w:color w:val="000000"/>
              </w:rPr>
            </w:pPr>
            <w:r w:rsidRPr="00CB086E">
              <w:rPr>
                <w:color w:val="000000"/>
              </w:rPr>
              <w:t>«Заболел наш Петушок»</w:t>
            </w:r>
          </w:p>
          <w:p w14:paraId="7BE1A149" w14:textId="77777777" w:rsidR="007A6C6F" w:rsidRPr="007A6C6F" w:rsidRDefault="007A6C6F" w:rsidP="00593D81">
            <w:pPr>
              <w:jc w:val="center"/>
              <w:rPr>
                <w:rFonts w:ascii="Calibri" w:hAnsi="Calibri" w:cs="Calibri"/>
                <w:color w:val="000000"/>
              </w:rPr>
            </w:pPr>
            <w:r w:rsidRPr="00CB086E">
              <w:rPr>
                <w:b/>
                <w:bCs/>
                <w:color w:val="000000"/>
              </w:rPr>
              <w:t>(совместно с воспитателем)</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F56E2D" w14:textId="77777777" w:rsidR="007A6C6F" w:rsidRPr="007A6C6F" w:rsidRDefault="007A6C6F" w:rsidP="007A6C6F">
            <w:pPr>
              <w:rPr>
                <w:rFonts w:ascii="Calibri" w:hAnsi="Calibri" w:cs="Calibri"/>
                <w:color w:val="000000"/>
              </w:rPr>
            </w:pPr>
            <w:r w:rsidRPr="00CB086E">
              <w:rPr>
                <w:b/>
                <w:bCs/>
                <w:color w:val="000000"/>
              </w:rPr>
              <w:t>9 апреля</w:t>
            </w:r>
          </w:p>
          <w:p w14:paraId="7790632D" w14:textId="77777777" w:rsidR="007A6C6F" w:rsidRPr="007A6C6F" w:rsidRDefault="007A6C6F" w:rsidP="007A6C6F">
            <w:pPr>
              <w:jc w:val="center"/>
              <w:rPr>
                <w:rFonts w:ascii="Calibri" w:hAnsi="Calibri" w:cs="Calibri"/>
                <w:color w:val="000000"/>
              </w:rPr>
            </w:pPr>
            <w:r w:rsidRPr="00CB086E">
              <w:rPr>
                <w:color w:val="000000"/>
              </w:rPr>
              <w:t>Развлечение ко Дню здоровья</w:t>
            </w:r>
          </w:p>
          <w:p w14:paraId="7939A357" w14:textId="77777777" w:rsidR="007A6C6F" w:rsidRPr="007A6C6F" w:rsidRDefault="007A6C6F" w:rsidP="007A6C6F">
            <w:pPr>
              <w:jc w:val="center"/>
              <w:rPr>
                <w:rFonts w:ascii="Calibri" w:hAnsi="Calibri" w:cs="Calibri"/>
                <w:color w:val="000000"/>
              </w:rPr>
            </w:pPr>
            <w:r w:rsidRPr="00CB086E">
              <w:rPr>
                <w:color w:val="000000"/>
              </w:rPr>
              <w:t>«Заболел наш Петушок»</w:t>
            </w:r>
          </w:p>
          <w:p w14:paraId="333C3352"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 воспитателем)</w:t>
            </w:r>
          </w:p>
        </w:tc>
        <w:tc>
          <w:tcPr>
            <w:tcW w:w="51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89AE3A" w14:textId="77777777" w:rsidR="007A6C6F" w:rsidRPr="007A6C6F" w:rsidRDefault="007A6C6F" w:rsidP="007A6C6F">
            <w:pPr>
              <w:jc w:val="center"/>
              <w:rPr>
                <w:rFonts w:ascii="Calibri" w:hAnsi="Calibri" w:cs="Calibri"/>
                <w:color w:val="000000"/>
              </w:rPr>
            </w:pPr>
            <w:r w:rsidRPr="00CB086E">
              <w:rPr>
                <w:b/>
                <w:bCs/>
                <w:color w:val="000000"/>
              </w:rPr>
              <w:t>1 апреля</w:t>
            </w:r>
          </w:p>
          <w:p w14:paraId="67EDADF3" w14:textId="77777777" w:rsidR="007A6C6F" w:rsidRPr="007A6C6F" w:rsidRDefault="007A6C6F" w:rsidP="007A6C6F">
            <w:pPr>
              <w:jc w:val="center"/>
              <w:rPr>
                <w:rFonts w:ascii="Calibri" w:hAnsi="Calibri" w:cs="Calibri"/>
                <w:color w:val="000000"/>
              </w:rPr>
            </w:pPr>
            <w:r w:rsidRPr="00CB086E">
              <w:rPr>
                <w:color w:val="000000"/>
              </w:rPr>
              <w:t>Развлечение к 1 апреля</w:t>
            </w:r>
          </w:p>
          <w:p w14:paraId="24373D0A" w14:textId="77777777" w:rsidR="007A6C6F" w:rsidRPr="007A6C6F" w:rsidRDefault="007A6C6F" w:rsidP="007A6C6F">
            <w:pPr>
              <w:jc w:val="center"/>
              <w:rPr>
                <w:rFonts w:ascii="Calibri" w:hAnsi="Calibri" w:cs="Calibri"/>
                <w:color w:val="000000"/>
              </w:rPr>
            </w:pPr>
            <w:r w:rsidRPr="00CB086E">
              <w:rPr>
                <w:color w:val="000000"/>
              </w:rPr>
              <w:t>«День смеха!»</w:t>
            </w:r>
          </w:p>
          <w:p w14:paraId="762D6279"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 инструктором по физ. разв.)</w:t>
            </w:r>
          </w:p>
        </w:tc>
      </w:tr>
      <w:tr w:rsidR="00593D81" w:rsidRPr="007A6C6F" w14:paraId="01F25F02" w14:textId="77777777" w:rsidTr="00CB086E">
        <w:tc>
          <w:tcPr>
            <w:tcW w:w="14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EB7B3A3" w14:textId="77777777" w:rsidR="007A6C6F" w:rsidRPr="007A6C6F" w:rsidRDefault="007A6C6F" w:rsidP="00593D81">
            <w:pPr>
              <w:rPr>
                <w:rFonts w:ascii="Calibri" w:hAnsi="Calibri" w:cs="Calibri"/>
                <w:color w:val="000000"/>
                <w:sz w:val="20"/>
                <w:szCs w:val="20"/>
              </w:rPr>
            </w:pPr>
          </w:p>
        </w:tc>
        <w:tc>
          <w:tcPr>
            <w:tcW w:w="212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8736940" w14:textId="77777777" w:rsidR="007A6C6F" w:rsidRPr="007A6C6F" w:rsidRDefault="007A6C6F" w:rsidP="00593D81">
            <w:pPr>
              <w:rPr>
                <w:rFonts w:ascii="Calibri"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E99B1D0" w14:textId="77777777" w:rsidR="007A6C6F" w:rsidRPr="007A6C6F" w:rsidRDefault="007A6C6F" w:rsidP="007A6C6F">
            <w:pPr>
              <w:rPr>
                <w:rFonts w:ascii="Calibri" w:hAnsi="Calibri" w:cs="Calibri"/>
                <w:color w:val="000000"/>
              </w:rPr>
            </w:pPr>
          </w:p>
        </w:tc>
        <w:tc>
          <w:tcPr>
            <w:tcW w:w="51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47522D" w14:textId="77777777" w:rsidR="007A6C6F" w:rsidRPr="007A6C6F" w:rsidRDefault="007A6C6F" w:rsidP="007A6C6F">
            <w:pPr>
              <w:jc w:val="center"/>
              <w:rPr>
                <w:rFonts w:ascii="Calibri" w:hAnsi="Calibri" w:cs="Calibri"/>
                <w:color w:val="000000"/>
              </w:rPr>
            </w:pPr>
            <w:r w:rsidRPr="00CB086E">
              <w:rPr>
                <w:b/>
                <w:bCs/>
                <w:color w:val="000000"/>
              </w:rPr>
              <w:t>7 апреля</w:t>
            </w:r>
          </w:p>
          <w:p w14:paraId="20286B7B" w14:textId="77777777" w:rsidR="007A6C6F" w:rsidRPr="007A6C6F" w:rsidRDefault="007A6C6F" w:rsidP="007A6C6F">
            <w:pPr>
              <w:jc w:val="center"/>
              <w:rPr>
                <w:rFonts w:ascii="Calibri" w:hAnsi="Calibri" w:cs="Calibri"/>
                <w:color w:val="000000"/>
              </w:rPr>
            </w:pPr>
            <w:r w:rsidRPr="00CB086E">
              <w:rPr>
                <w:color w:val="000000"/>
              </w:rPr>
              <w:t>Развлечение  «День здоровья!»</w:t>
            </w:r>
          </w:p>
          <w:p w14:paraId="49B00D13"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 инструктором по физ. разв.)</w:t>
            </w:r>
          </w:p>
        </w:tc>
      </w:tr>
      <w:tr w:rsidR="007A6C6F" w:rsidRPr="007A6C6F" w14:paraId="5595CA3E" w14:textId="77777777" w:rsidTr="00593D81">
        <w:tc>
          <w:tcPr>
            <w:tcW w:w="14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A337FAE" w14:textId="77777777" w:rsidR="007A6C6F" w:rsidRPr="007A6C6F" w:rsidRDefault="007A6C6F" w:rsidP="00593D81">
            <w:pPr>
              <w:rPr>
                <w:rFonts w:ascii="Calibri" w:hAnsi="Calibri" w:cs="Calibri"/>
                <w:color w:val="000000"/>
                <w:sz w:val="20"/>
                <w:szCs w:val="20"/>
              </w:rPr>
            </w:pPr>
          </w:p>
        </w:tc>
        <w:tc>
          <w:tcPr>
            <w:tcW w:w="921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B619A5" w14:textId="77777777" w:rsidR="007A6C6F" w:rsidRPr="007A6C6F" w:rsidRDefault="007A6C6F" w:rsidP="00593D81">
            <w:pPr>
              <w:jc w:val="center"/>
              <w:rPr>
                <w:rFonts w:ascii="Calibri" w:hAnsi="Calibri" w:cs="Calibri"/>
                <w:color w:val="000000"/>
              </w:rPr>
            </w:pPr>
            <w:r w:rsidRPr="00CB086E">
              <w:rPr>
                <w:b/>
                <w:bCs/>
                <w:color w:val="000000"/>
              </w:rPr>
              <w:t>10 апреля</w:t>
            </w:r>
          </w:p>
          <w:p w14:paraId="49029AD8" w14:textId="77777777" w:rsidR="007A6C6F" w:rsidRPr="007A6C6F" w:rsidRDefault="007A6C6F" w:rsidP="00593D81">
            <w:pPr>
              <w:jc w:val="center"/>
              <w:rPr>
                <w:rFonts w:ascii="Calibri" w:hAnsi="Calibri" w:cs="Calibri"/>
                <w:color w:val="000000"/>
              </w:rPr>
            </w:pPr>
            <w:r w:rsidRPr="00CB086E">
              <w:rPr>
                <w:color w:val="000000"/>
              </w:rPr>
              <w:t>Развлечение ко Дню космонавтики «Космические истории»</w:t>
            </w:r>
          </w:p>
          <w:p w14:paraId="03FB2A63" w14:textId="77777777" w:rsidR="007A6C6F" w:rsidRPr="007A6C6F" w:rsidRDefault="007A6C6F" w:rsidP="00593D81">
            <w:pPr>
              <w:jc w:val="center"/>
              <w:rPr>
                <w:rFonts w:ascii="Calibri" w:hAnsi="Calibri" w:cs="Calibri"/>
                <w:color w:val="000000"/>
              </w:rPr>
            </w:pPr>
            <w:r w:rsidRPr="00CB086E">
              <w:rPr>
                <w:b/>
                <w:bCs/>
                <w:color w:val="000000"/>
              </w:rPr>
              <w:t>(совместно с инструктором по физ.разв.)</w:t>
            </w:r>
          </w:p>
        </w:tc>
      </w:tr>
      <w:tr w:rsidR="00593D81" w:rsidRPr="007A6C6F" w14:paraId="6AC781E9" w14:textId="77777777" w:rsidTr="00CB086E">
        <w:tc>
          <w:tcPr>
            <w:tcW w:w="14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E7C81CA" w14:textId="77777777" w:rsidR="007A6C6F" w:rsidRPr="007A6C6F" w:rsidRDefault="007A6C6F" w:rsidP="00593D81">
            <w:pPr>
              <w:rPr>
                <w:rFonts w:ascii="Calibri" w:hAnsi="Calibri" w:cs="Calibri"/>
                <w:color w:val="000000"/>
                <w:sz w:val="20"/>
                <w:szCs w:val="20"/>
              </w:rPr>
            </w:pP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8C1759" w14:textId="77777777" w:rsidR="007A6C6F" w:rsidRPr="007A6C6F" w:rsidRDefault="007A6C6F" w:rsidP="00593D81">
            <w:pPr>
              <w:jc w:val="center"/>
              <w:rPr>
                <w:rFonts w:ascii="Calibri" w:hAnsi="Calibri" w:cs="Calibri"/>
                <w:color w:val="000000"/>
              </w:rPr>
            </w:pPr>
            <w:r w:rsidRPr="00CB086E">
              <w:rPr>
                <w:b/>
                <w:bCs/>
                <w:color w:val="000000"/>
              </w:rPr>
              <w:t>15 апреля</w:t>
            </w:r>
          </w:p>
          <w:p w14:paraId="4E6879A3" w14:textId="77777777" w:rsidR="007A6C6F" w:rsidRPr="007A6C6F" w:rsidRDefault="007A6C6F" w:rsidP="00593D81">
            <w:pPr>
              <w:jc w:val="center"/>
              <w:rPr>
                <w:rFonts w:ascii="Calibri" w:hAnsi="Calibri" w:cs="Calibri"/>
                <w:color w:val="000000"/>
              </w:rPr>
            </w:pPr>
            <w:r w:rsidRPr="00CB086E">
              <w:rPr>
                <w:color w:val="000000"/>
              </w:rPr>
              <w:t xml:space="preserve">Весеннее развлечение «Весеннее </w:t>
            </w:r>
            <w:r w:rsidRPr="00CB086E">
              <w:rPr>
                <w:color w:val="000000"/>
              </w:rPr>
              <w:lastRenderedPageBreak/>
              <w:t>настроение»</w:t>
            </w:r>
          </w:p>
          <w:p w14:paraId="190F46EC" w14:textId="77777777" w:rsidR="007A6C6F" w:rsidRPr="007A6C6F" w:rsidRDefault="007A6C6F" w:rsidP="00593D81">
            <w:pPr>
              <w:jc w:val="center"/>
              <w:rPr>
                <w:rFonts w:ascii="Calibri" w:hAnsi="Calibri" w:cs="Calibri"/>
                <w:color w:val="000000"/>
              </w:rPr>
            </w:pPr>
            <w:r w:rsidRPr="00CB086E">
              <w:rPr>
                <w:b/>
                <w:bCs/>
                <w:color w:val="000000"/>
              </w:rPr>
              <w:t>(совместно с воспитателем)</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208401" w14:textId="77777777" w:rsidR="007A6C6F" w:rsidRPr="007A6C6F" w:rsidRDefault="007A6C6F" w:rsidP="007A6C6F">
            <w:pPr>
              <w:jc w:val="center"/>
              <w:rPr>
                <w:rFonts w:ascii="Calibri" w:hAnsi="Calibri" w:cs="Calibri"/>
                <w:color w:val="000000"/>
              </w:rPr>
            </w:pPr>
            <w:r w:rsidRPr="00CB086E">
              <w:rPr>
                <w:b/>
                <w:bCs/>
                <w:color w:val="000000"/>
              </w:rPr>
              <w:lastRenderedPageBreak/>
              <w:t>16 апреля</w:t>
            </w:r>
          </w:p>
          <w:p w14:paraId="4C750403" w14:textId="77777777" w:rsidR="007A6C6F" w:rsidRPr="007A6C6F" w:rsidRDefault="007A6C6F" w:rsidP="007A6C6F">
            <w:pPr>
              <w:jc w:val="center"/>
              <w:rPr>
                <w:rFonts w:ascii="Calibri" w:hAnsi="Calibri" w:cs="Calibri"/>
                <w:color w:val="000000"/>
              </w:rPr>
            </w:pPr>
            <w:r w:rsidRPr="00CB086E">
              <w:rPr>
                <w:color w:val="000000"/>
              </w:rPr>
              <w:t xml:space="preserve">Весеннее развлечение «Весеннее </w:t>
            </w:r>
            <w:r w:rsidRPr="00CB086E">
              <w:rPr>
                <w:color w:val="000000"/>
              </w:rPr>
              <w:lastRenderedPageBreak/>
              <w:t>настроение»</w:t>
            </w:r>
          </w:p>
          <w:p w14:paraId="4027C546"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 воспитателем)</w:t>
            </w:r>
          </w:p>
        </w:tc>
        <w:tc>
          <w:tcPr>
            <w:tcW w:w="51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C7F4A2" w14:textId="77777777" w:rsidR="007A6C6F" w:rsidRPr="007A6C6F" w:rsidRDefault="007A6C6F" w:rsidP="007A6C6F">
            <w:pPr>
              <w:jc w:val="center"/>
              <w:rPr>
                <w:rFonts w:ascii="Calibri" w:hAnsi="Calibri" w:cs="Calibri"/>
                <w:color w:val="000000"/>
              </w:rPr>
            </w:pPr>
            <w:r w:rsidRPr="00CB086E">
              <w:rPr>
                <w:b/>
                <w:bCs/>
                <w:color w:val="000000"/>
              </w:rPr>
              <w:lastRenderedPageBreak/>
              <w:t>22 апреля</w:t>
            </w:r>
          </w:p>
          <w:p w14:paraId="2200BB67" w14:textId="77777777" w:rsidR="007A6C6F" w:rsidRPr="007A6C6F" w:rsidRDefault="007A6C6F" w:rsidP="007A6C6F">
            <w:pPr>
              <w:jc w:val="center"/>
              <w:rPr>
                <w:rFonts w:ascii="Calibri" w:hAnsi="Calibri" w:cs="Calibri"/>
                <w:color w:val="000000"/>
              </w:rPr>
            </w:pPr>
            <w:r w:rsidRPr="00CB086E">
              <w:rPr>
                <w:color w:val="000000"/>
              </w:rPr>
              <w:t>Развлечение ко «Дню Земли»</w:t>
            </w:r>
          </w:p>
          <w:p w14:paraId="11221C03" w14:textId="77777777" w:rsidR="007A6C6F" w:rsidRPr="007A6C6F" w:rsidRDefault="007A6C6F" w:rsidP="007A6C6F">
            <w:pPr>
              <w:jc w:val="center"/>
              <w:rPr>
                <w:rFonts w:ascii="Calibri" w:hAnsi="Calibri" w:cs="Calibri"/>
                <w:color w:val="000000"/>
              </w:rPr>
            </w:pPr>
            <w:r w:rsidRPr="00CB086E">
              <w:rPr>
                <w:color w:val="000000"/>
              </w:rPr>
              <w:t>«Земля – наш общий дом!»</w:t>
            </w:r>
          </w:p>
          <w:p w14:paraId="64995E67" w14:textId="374C6F07" w:rsidR="007A6C6F" w:rsidRPr="007A6C6F" w:rsidRDefault="007A6C6F" w:rsidP="007A6C6F">
            <w:pPr>
              <w:spacing w:line="0" w:lineRule="atLeast"/>
              <w:jc w:val="center"/>
              <w:rPr>
                <w:rFonts w:ascii="Calibri" w:hAnsi="Calibri" w:cs="Calibri"/>
                <w:color w:val="000000"/>
              </w:rPr>
            </w:pPr>
          </w:p>
        </w:tc>
      </w:tr>
      <w:tr w:rsidR="00593D81" w:rsidRPr="007A6C6F" w14:paraId="5EB39CB8" w14:textId="77777777" w:rsidTr="00CB086E">
        <w:tc>
          <w:tcPr>
            <w:tcW w:w="14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2CFC873" w14:textId="77777777" w:rsidR="007A6C6F" w:rsidRPr="007A6C6F" w:rsidRDefault="007A6C6F" w:rsidP="00593D81">
            <w:pPr>
              <w:rPr>
                <w:rFonts w:ascii="Calibri" w:hAnsi="Calibri" w:cs="Calibri"/>
                <w:color w:val="000000"/>
                <w:sz w:val="20"/>
                <w:szCs w:val="20"/>
              </w:rPr>
            </w:pPr>
          </w:p>
        </w:tc>
        <w:tc>
          <w:tcPr>
            <w:tcW w:w="212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849A08B" w14:textId="77777777" w:rsidR="007A6C6F" w:rsidRPr="007A6C6F" w:rsidRDefault="007A6C6F" w:rsidP="00593D81">
            <w:pPr>
              <w:rPr>
                <w:rFonts w:ascii="Calibri"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BA0DA40" w14:textId="77777777" w:rsidR="007A6C6F" w:rsidRPr="007A6C6F" w:rsidRDefault="007A6C6F" w:rsidP="007A6C6F">
            <w:pPr>
              <w:rPr>
                <w:rFonts w:ascii="Calibri" w:hAnsi="Calibri" w:cs="Calibri"/>
                <w:color w:val="000000"/>
              </w:rPr>
            </w:pPr>
          </w:p>
        </w:tc>
        <w:tc>
          <w:tcPr>
            <w:tcW w:w="51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E1AD48" w14:textId="77777777" w:rsidR="007A6C6F" w:rsidRPr="007A6C6F" w:rsidRDefault="007A6C6F" w:rsidP="007A6C6F">
            <w:pPr>
              <w:jc w:val="center"/>
              <w:rPr>
                <w:rFonts w:ascii="Calibri" w:hAnsi="Calibri" w:cs="Calibri"/>
                <w:color w:val="000000"/>
              </w:rPr>
            </w:pPr>
            <w:r w:rsidRPr="00CB086E">
              <w:rPr>
                <w:b/>
                <w:bCs/>
                <w:color w:val="000000"/>
              </w:rPr>
              <w:t>25 апреля</w:t>
            </w:r>
          </w:p>
          <w:p w14:paraId="00C16971" w14:textId="77777777" w:rsidR="007A6C6F" w:rsidRPr="007A6C6F" w:rsidRDefault="007A6C6F" w:rsidP="007A6C6F">
            <w:pPr>
              <w:jc w:val="center"/>
              <w:rPr>
                <w:rFonts w:ascii="Calibri" w:hAnsi="Calibri" w:cs="Calibri"/>
                <w:color w:val="000000"/>
              </w:rPr>
            </w:pPr>
            <w:r w:rsidRPr="00CB086E">
              <w:rPr>
                <w:color w:val="000000"/>
              </w:rPr>
              <w:t>Мероприятие</w:t>
            </w:r>
          </w:p>
          <w:p w14:paraId="16F6D611" w14:textId="77777777" w:rsidR="007A6C6F" w:rsidRPr="007A6C6F" w:rsidRDefault="007A6C6F" w:rsidP="007A6C6F">
            <w:pPr>
              <w:jc w:val="center"/>
              <w:rPr>
                <w:rFonts w:ascii="Calibri" w:hAnsi="Calibri" w:cs="Calibri"/>
                <w:color w:val="000000"/>
              </w:rPr>
            </w:pPr>
            <w:r w:rsidRPr="00CB086E">
              <w:rPr>
                <w:color w:val="000000"/>
              </w:rPr>
              <w:t>«Показ костюмов героев Эколят»</w:t>
            </w:r>
          </w:p>
          <w:p w14:paraId="20FB2B2A" w14:textId="29AF715C" w:rsidR="007A6C6F" w:rsidRPr="007A6C6F" w:rsidRDefault="007A6C6F" w:rsidP="00135529">
            <w:pPr>
              <w:jc w:val="center"/>
              <w:rPr>
                <w:rFonts w:ascii="Calibri" w:hAnsi="Calibri" w:cs="Calibri"/>
                <w:color w:val="000000"/>
              </w:rPr>
            </w:pPr>
            <w:r w:rsidRPr="00CB086E">
              <w:rPr>
                <w:color w:val="000000"/>
              </w:rPr>
              <w:t>(Умница, Шалун, Тихоня, Ёлочка)</w:t>
            </w:r>
          </w:p>
        </w:tc>
      </w:tr>
      <w:tr w:rsidR="007A6C6F" w:rsidRPr="007A6C6F" w14:paraId="5384ACEA" w14:textId="77777777" w:rsidTr="00593D81">
        <w:tc>
          <w:tcPr>
            <w:tcW w:w="14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B9038B7" w14:textId="77777777" w:rsidR="007A6C6F" w:rsidRPr="007A6C6F" w:rsidRDefault="007A6C6F" w:rsidP="00593D81">
            <w:pPr>
              <w:rPr>
                <w:rFonts w:ascii="Calibri" w:hAnsi="Calibri" w:cs="Calibri"/>
                <w:color w:val="000000"/>
                <w:sz w:val="20"/>
                <w:szCs w:val="20"/>
              </w:rPr>
            </w:pPr>
          </w:p>
        </w:tc>
        <w:tc>
          <w:tcPr>
            <w:tcW w:w="921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DC9BFF" w14:textId="77777777" w:rsidR="007A6C6F" w:rsidRPr="007A6C6F" w:rsidRDefault="007A6C6F" w:rsidP="00593D81">
            <w:pPr>
              <w:jc w:val="center"/>
              <w:rPr>
                <w:rFonts w:ascii="Calibri" w:hAnsi="Calibri" w:cs="Calibri"/>
                <w:color w:val="000000"/>
              </w:rPr>
            </w:pPr>
            <w:r w:rsidRPr="00CB086E">
              <w:rPr>
                <w:b/>
                <w:bCs/>
                <w:color w:val="000000"/>
              </w:rPr>
              <w:t>30 апреля</w:t>
            </w:r>
          </w:p>
          <w:p w14:paraId="68596578" w14:textId="77777777" w:rsidR="007A6C6F" w:rsidRPr="007A6C6F" w:rsidRDefault="007A6C6F" w:rsidP="00593D81">
            <w:pPr>
              <w:jc w:val="center"/>
              <w:rPr>
                <w:rFonts w:ascii="Calibri" w:hAnsi="Calibri" w:cs="Calibri"/>
                <w:color w:val="000000"/>
              </w:rPr>
            </w:pPr>
            <w:r w:rsidRPr="00CB086E">
              <w:rPr>
                <w:color w:val="000000"/>
              </w:rPr>
              <w:t>«День пожарной охраны»</w:t>
            </w:r>
          </w:p>
          <w:p w14:paraId="489692A5" w14:textId="77777777" w:rsidR="007A6C6F" w:rsidRPr="007A6C6F" w:rsidRDefault="007A6C6F" w:rsidP="00593D81">
            <w:pPr>
              <w:jc w:val="center"/>
              <w:rPr>
                <w:rFonts w:ascii="Calibri" w:hAnsi="Calibri" w:cs="Calibri"/>
                <w:color w:val="000000"/>
                <w:sz w:val="20"/>
                <w:szCs w:val="20"/>
              </w:rPr>
            </w:pPr>
            <w:r w:rsidRPr="00CB086E">
              <w:rPr>
                <w:b/>
                <w:bCs/>
                <w:color w:val="000000"/>
              </w:rPr>
              <w:t>(старшая, подготовительная группа)</w:t>
            </w:r>
          </w:p>
        </w:tc>
      </w:tr>
      <w:tr w:rsidR="00593D81" w:rsidRPr="007A6C6F" w14:paraId="424E8A81" w14:textId="77777777" w:rsidTr="00CB086E">
        <w:tc>
          <w:tcPr>
            <w:tcW w:w="141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EA7935" w14:textId="77777777" w:rsidR="007A6C6F" w:rsidRPr="007A6C6F" w:rsidRDefault="007A6C6F" w:rsidP="00593D81">
            <w:pPr>
              <w:jc w:val="center"/>
              <w:rPr>
                <w:rFonts w:ascii="Calibri" w:hAnsi="Calibri" w:cs="Calibri"/>
                <w:color w:val="000000"/>
                <w:sz w:val="20"/>
                <w:szCs w:val="20"/>
              </w:rPr>
            </w:pPr>
            <w:r w:rsidRPr="00593D81">
              <w:rPr>
                <w:b/>
                <w:bCs/>
                <w:color w:val="000000"/>
                <w:sz w:val="20"/>
                <w:szCs w:val="20"/>
              </w:rPr>
              <w:t>МАЙ</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38A4D1" w14:textId="77777777" w:rsidR="007A6C6F" w:rsidRPr="007A6C6F" w:rsidRDefault="007A6C6F" w:rsidP="00593D81">
            <w:pPr>
              <w:jc w:val="center"/>
              <w:rPr>
                <w:rFonts w:ascii="Calibri" w:hAnsi="Calibri" w:cs="Calibri"/>
                <w:color w:val="000000"/>
              </w:rPr>
            </w:pPr>
            <w:r w:rsidRPr="00CB086E">
              <w:rPr>
                <w:b/>
                <w:bCs/>
                <w:color w:val="000000"/>
              </w:rPr>
              <w:t>13 мая</w:t>
            </w:r>
          </w:p>
          <w:p w14:paraId="1917D978" w14:textId="77777777" w:rsidR="007A6C6F" w:rsidRPr="007A6C6F" w:rsidRDefault="007A6C6F" w:rsidP="00593D81">
            <w:pPr>
              <w:jc w:val="center"/>
              <w:rPr>
                <w:rFonts w:ascii="Calibri" w:hAnsi="Calibri" w:cs="Calibri"/>
                <w:color w:val="000000"/>
              </w:rPr>
            </w:pPr>
            <w:r w:rsidRPr="00CB086E">
              <w:rPr>
                <w:color w:val="000000"/>
              </w:rPr>
              <w:t>Развлечение</w:t>
            </w:r>
          </w:p>
          <w:p w14:paraId="42FE8784" w14:textId="77777777" w:rsidR="007A6C6F" w:rsidRPr="007A6C6F" w:rsidRDefault="007A6C6F" w:rsidP="00593D81">
            <w:pPr>
              <w:jc w:val="center"/>
              <w:rPr>
                <w:rFonts w:ascii="Calibri" w:hAnsi="Calibri" w:cs="Calibri"/>
                <w:color w:val="000000"/>
              </w:rPr>
            </w:pPr>
            <w:r w:rsidRPr="00CB086E">
              <w:rPr>
                <w:color w:val="000000"/>
              </w:rPr>
              <w:t>«В гости к нам пришла Весна»</w:t>
            </w:r>
          </w:p>
          <w:p w14:paraId="39A1B243" w14:textId="77777777" w:rsidR="007A6C6F" w:rsidRPr="007A6C6F" w:rsidRDefault="007A6C6F" w:rsidP="00593D81">
            <w:pPr>
              <w:jc w:val="center"/>
              <w:rPr>
                <w:rFonts w:ascii="Calibri" w:hAnsi="Calibri" w:cs="Calibri"/>
                <w:color w:val="000000"/>
              </w:rPr>
            </w:pPr>
            <w:r w:rsidRPr="00CB086E">
              <w:rPr>
                <w:b/>
                <w:bCs/>
                <w:color w:val="000000"/>
              </w:rPr>
              <w:t>(совместно с воспитателем)</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408FFB" w14:textId="77777777" w:rsidR="007A6C6F" w:rsidRPr="007A6C6F" w:rsidRDefault="007A6C6F" w:rsidP="007A6C6F">
            <w:pPr>
              <w:jc w:val="center"/>
              <w:rPr>
                <w:rFonts w:ascii="Calibri" w:hAnsi="Calibri" w:cs="Calibri"/>
                <w:color w:val="000000"/>
              </w:rPr>
            </w:pPr>
            <w:r w:rsidRPr="00CB086E">
              <w:rPr>
                <w:b/>
                <w:bCs/>
                <w:color w:val="000000"/>
              </w:rPr>
              <w:t>14 мая</w:t>
            </w:r>
          </w:p>
          <w:p w14:paraId="46E04947" w14:textId="77777777" w:rsidR="007A6C6F" w:rsidRPr="007A6C6F" w:rsidRDefault="007A6C6F" w:rsidP="007A6C6F">
            <w:pPr>
              <w:jc w:val="center"/>
              <w:rPr>
                <w:rFonts w:ascii="Calibri" w:hAnsi="Calibri" w:cs="Calibri"/>
                <w:color w:val="000000"/>
              </w:rPr>
            </w:pPr>
            <w:r w:rsidRPr="00CB086E">
              <w:rPr>
                <w:color w:val="000000"/>
              </w:rPr>
              <w:t>Развлечение</w:t>
            </w:r>
          </w:p>
          <w:p w14:paraId="2568125E" w14:textId="77777777" w:rsidR="007A6C6F" w:rsidRPr="007A6C6F" w:rsidRDefault="007A6C6F" w:rsidP="007A6C6F">
            <w:pPr>
              <w:jc w:val="center"/>
              <w:rPr>
                <w:rFonts w:ascii="Calibri" w:hAnsi="Calibri" w:cs="Calibri"/>
                <w:color w:val="000000"/>
              </w:rPr>
            </w:pPr>
            <w:r w:rsidRPr="00CB086E">
              <w:rPr>
                <w:color w:val="000000"/>
              </w:rPr>
              <w:t>«В гости к нам пришла Весна»</w:t>
            </w:r>
          </w:p>
          <w:p w14:paraId="2495775E"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 воспитателем)</w:t>
            </w:r>
          </w:p>
        </w:tc>
        <w:tc>
          <w:tcPr>
            <w:tcW w:w="51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11151D" w14:textId="77777777" w:rsidR="007A6C6F" w:rsidRPr="007A6C6F" w:rsidRDefault="007A6C6F" w:rsidP="007A6C6F">
            <w:pPr>
              <w:jc w:val="center"/>
              <w:rPr>
                <w:rFonts w:ascii="Calibri" w:hAnsi="Calibri" w:cs="Calibri"/>
                <w:color w:val="000000"/>
              </w:rPr>
            </w:pPr>
            <w:r w:rsidRPr="00CB086E">
              <w:rPr>
                <w:b/>
                <w:bCs/>
                <w:color w:val="000000"/>
              </w:rPr>
              <w:t>8 мая</w:t>
            </w:r>
          </w:p>
          <w:p w14:paraId="4B63A358" w14:textId="77777777" w:rsidR="007A6C6F" w:rsidRPr="007A6C6F" w:rsidRDefault="007A6C6F" w:rsidP="007A6C6F">
            <w:pPr>
              <w:jc w:val="center"/>
              <w:rPr>
                <w:rFonts w:ascii="Calibri" w:hAnsi="Calibri" w:cs="Calibri"/>
                <w:color w:val="000000"/>
              </w:rPr>
            </w:pPr>
            <w:r w:rsidRPr="00CB086E">
              <w:rPr>
                <w:color w:val="000000"/>
              </w:rPr>
              <w:t>Праздник</w:t>
            </w:r>
          </w:p>
          <w:p w14:paraId="487E4E72" w14:textId="77777777" w:rsidR="007A6C6F" w:rsidRPr="007A6C6F" w:rsidRDefault="007A6C6F" w:rsidP="007A6C6F">
            <w:pPr>
              <w:jc w:val="center"/>
              <w:rPr>
                <w:rFonts w:ascii="Calibri" w:hAnsi="Calibri" w:cs="Calibri"/>
                <w:color w:val="000000"/>
              </w:rPr>
            </w:pPr>
            <w:r w:rsidRPr="00CB086E">
              <w:rPr>
                <w:color w:val="000000"/>
              </w:rPr>
              <w:t>«9 мая – День Великой победы!»</w:t>
            </w:r>
          </w:p>
          <w:p w14:paraId="30943F56"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 воспитателями)</w:t>
            </w:r>
          </w:p>
        </w:tc>
      </w:tr>
      <w:tr w:rsidR="00593D81" w:rsidRPr="007A6C6F" w14:paraId="4259A3DB" w14:textId="77777777" w:rsidTr="00CB086E">
        <w:tc>
          <w:tcPr>
            <w:tcW w:w="14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A243C8C" w14:textId="77777777" w:rsidR="007A6C6F" w:rsidRPr="007A6C6F" w:rsidRDefault="007A6C6F" w:rsidP="00593D81">
            <w:pPr>
              <w:rPr>
                <w:rFonts w:ascii="Calibri" w:hAnsi="Calibri" w:cs="Calibri"/>
                <w:color w:val="000000"/>
                <w:sz w:val="20"/>
                <w:szCs w:val="20"/>
              </w:rPr>
            </w:pPr>
          </w:p>
        </w:tc>
        <w:tc>
          <w:tcPr>
            <w:tcW w:w="212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B339DDA" w14:textId="77777777" w:rsidR="007A6C6F" w:rsidRPr="007A6C6F" w:rsidRDefault="007A6C6F" w:rsidP="00593D81">
            <w:pPr>
              <w:rPr>
                <w:rFonts w:ascii="Calibri"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63B899D" w14:textId="77777777" w:rsidR="007A6C6F" w:rsidRPr="007A6C6F" w:rsidRDefault="007A6C6F" w:rsidP="007A6C6F">
            <w:pPr>
              <w:rPr>
                <w:rFonts w:ascii="Calibri" w:hAnsi="Calibri" w:cs="Calibri"/>
                <w:color w:val="000000"/>
              </w:rPr>
            </w:pPr>
          </w:p>
        </w:tc>
        <w:tc>
          <w:tcPr>
            <w:tcW w:w="51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1B2892" w14:textId="77777777" w:rsidR="007A6C6F" w:rsidRPr="007A6C6F" w:rsidRDefault="007A6C6F" w:rsidP="007A6C6F">
            <w:pPr>
              <w:jc w:val="center"/>
              <w:rPr>
                <w:rFonts w:ascii="Calibri" w:hAnsi="Calibri" w:cs="Calibri"/>
                <w:color w:val="000000"/>
              </w:rPr>
            </w:pPr>
            <w:r w:rsidRPr="00CB086E">
              <w:rPr>
                <w:b/>
                <w:bCs/>
                <w:color w:val="000000"/>
              </w:rPr>
              <w:t>15 мая</w:t>
            </w:r>
          </w:p>
          <w:p w14:paraId="2DF04F64" w14:textId="77777777" w:rsidR="007A6C6F" w:rsidRPr="007A6C6F" w:rsidRDefault="007A6C6F" w:rsidP="007A6C6F">
            <w:pPr>
              <w:jc w:val="center"/>
              <w:rPr>
                <w:rFonts w:ascii="Calibri" w:hAnsi="Calibri" w:cs="Calibri"/>
                <w:color w:val="000000"/>
              </w:rPr>
            </w:pPr>
            <w:r w:rsidRPr="00CB086E">
              <w:rPr>
                <w:color w:val="000000"/>
              </w:rPr>
              <w:t>Развлечение</w:t>
            </w:r>
          </w:p>
          <w:p w14:paraId="77228DCF" w14:textId="77777777" w:rsidR="007A6C6F" w:rsidRPr="007A6C6F" w:rsidRDefault="007A6C6F" w:rsidP="007A6C6F">
            <w:pPr>
              <w:jc w:val="center"/>
              <w:rPr>
                <w:rFonts w:ascii="Calibri" w:hAnsi="Calibri" w:cs="Calibri"/>
                <w:color w:val="000000"/>
              </w:rPr>
            </w:pPr>
            <w:r w:rsidRPr="00CB086E">
              <w:rPr>
                <w:color w:val="000000"/>
              </w:rPr>
              <w:t>«День семьи» - «Мама, папа, я – музыкальная семья»</w:t>
            </w:r>
          </w:p>
          <w:p w14:paraId="03A74047" w14:textId="77777777" w:rsidR="007A6C6F" w:rsidRPr="007A6C6F" w:rsidRDefault="007A6C6F" w:rsidP="007A6C6F">
            <w:pPr>
              <w:spacing w:line="0" w:lineRule="atLeast"/>
              <w:jc w:val="center"/>
              <w:rPr>
                <w:rFonts w:ascii="Calibri" w:hAnsi="Calibri" w:cs="Calibri"/>
                <w:color w:val="000000"/>
              </w:rPr>
            </w:pPr>
            <w:r w:rsidRPr="00CB086E">
              <w:rPr>
                <w:b/>
                <w:bCs/>
                <w:color w:val="000000"/>
              </w:rPr>
              <w:t>(совместно с воспитателями)</w:t>
            </w:r>
          </w:p>
        </w:tc>
      </w:tr>
      <w:tr w:rsidR="007A6C6F" w:rsidRPr="007A6C6F" w14:paraId="3402E706" w14:textId="77777777" w:rsidTr="00593D81">
        <w:tc>
          <w:tcPr>
            <w:tcW w:w="14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3EFEE04" w14:textId="77777777" w:rsidR="007A6C6F" w:rsidRPr="007A6C6F" w:rsidRDefault="007A6C6F" w:rsidP="00593D81">
            <w:pPr>
              <w:rPr>
                <w:rFonts w:ascii="Calibri" w:hAnsi="Calibri" w:cs="Calibri"/>
                <w:color w:val="000000"/>
                <w:sz w:val="20"/>
                <w:szCs w:val="20"/>
              </w:rPr>
            </w:pPr>
          </w:p>
        </w:tc>
        <w:tc>
          <w:tcPr>
            <w:tcW w:w="921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8AC0AF" w14:textId="77777777" w:rsidR="007A6C6F" w:rsidRPr="007A6C6F" w:rsidRDefault="007A6C6F" w:rsidP="00593D81">
            <w:pPr>
              <w:jc w:val="center"/>
              <w:rPr>
                <w:rFonts w:ascii="Calibri" w:hAnsi="Calibri" w:cs="Calibri"/>
                <w:color w:val="000000"/>
              </w:rPr>
            </w:pPr>
            <w:r w:rsidRPr="00CB086E">
              <w:rPr>
                <w:b/>
                <w:bCs/>
                <w:color w:val="000000"/>
              </w:rPr>
              <w:t>30 мая</w:t>
            </w:r>
          </w:p>
          <w:p w14:paraId="340EBA03" w14:textId="4934479E" w:rsidR="007A6C6F" w:rsidRPr="007A6C6F" w:rsidRDefault="007A6C6F" w:rsidP="00593D81">
            <w:pPr>
              <w:jc w:val="center"/>
              <w:rPr>
                <w:rFonts w:ascii="Calibri" w:hAnsi="Calibri" w:cs="Calibri"/>
                <w:color w:val="000000"/>
              </w:rPr>
            </w:pPr>
            <w:r w:rsidRPr="00CB086E">
              <w:rPr>
                <w:color w:val="000000"/>
              </w:rPr>
              <w:t xml:space="preserve">Праздник «Выпускной бал» - «Выпуск 2025» </w:t>
            </w:r>
            <w:r w:rsidRPr="00CB086E">
              <w:rPr>
                <w:b/>
                <w:bCs/>
                <w:color w:val="000000"/>
              </w:rPr>
              <w:t>(все педагоги)</w:t>
            </w:r>
          </w:p>
        </w:tc>
      </w:tr>
    </w:tbl>
    <w:p w14:paraId="196444EB" w14:textId="77777777" w:rsidR="007A6C6F" w:rsidRPr="004726A2" w:rsidRDefault="007A6C6F" w:rsidP="004726A2">
      <w:pPr>
        <w:pStyle w:val="ae"/>
        <w:tabs>
          <w:tab w:val="left" w:pos="0"/>
        </w:tabs>
        <w:jc w:val="right"/>
        <w:rPr>
          <w:rFonts w:ascii="Times New Roman" w:hAnsi="Times New Roman"/>
          <w:i/>
          <w:sz w:val="24"/>
          <w:szCs w:val="24"/>
        </w:rPr>
      </w:pPr>
    </w:p>
    <w:sectPr w:rsidR="007A6C6F" w:rsidRPr="004726A2" w:rsidSect="00D87F46">
      <w:footerReference w:type="default" r:id="rId17"/>
      <w:pgSz w:w="11906" w:h="16838"/>
      <w:pgMar w:top="851" w:right="1416"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8C9002" w14:textId="77777777" w:rsidR="00F61C5F" w:rsidRPr="004C2863" w:rsidRDefault="00F61C5F" w:rsidP="004C2863">
      <w:r>
        <w:separator/>
      </w:r>
    </w:p>
  </w:endnote>
  <w:endnote w:type="continuationSeparator" w:id="0">
    <w:p w14:paraId="1F0CC370" w14:textId="77777777" w:rsidR="00F61C5F" w:rsidRPr="004C2863" w:rsidRDefault="00F61C5F" w:rsidP="004C2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Roboto">
    <w:altName w:val="Times New Roman"/>
    <w:charset w:val="00"/>
    <w:family w:val="auto"/>
    <w:pitch w:val="variable"/>
    <w:sig w:usb0="00000001" w:usb1="5000217F" w:usb2="00000021" w:usb3="00000000" w:csb0="0000019F" w:csb1="00000000"/>
  </w:font>
  <w:font w:name="Montserrat">
    <w:altName w:val="Cambria"/>
    <w:charset w:val="CC"/>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32091"/>
      <w:docPartObj>
        <w:docPartGallery w:val="Page Numbers (Bottom of Page)"/>
        <w:docPartUnique/>
      </w:docPartObj>
    </w:sdtPr>
    <w:sdtContent>
      <w:p w14:paraId="3AA8BA44" w14:textId="77777777" w:rsidR="008B42F3" w:rsidRDefault="008B42F3" w:rsidP="00B96576">
        <w:pPr>
          <w:pStyle w:val="af8"/>
          <w:jc w:val="center"/>
        </w:pPr>
      </w:p>
      <w:p w14:paraId="75FEA5D5" w14:textId="77777777" w:rsidR="008B42F3" w:rsidRDefault="008B42F3" w:rsidP="00B96576">
        <w:pPr>
          <w:pStyle w:val="af8"/>
          <w:jc w:val="center"/>
        </w:pPr>
        <w:r>
          <w:t xml:space="preserve"> </w:t>
        </w:r>
        <w:r>
          <w:fldChar w:fldCharType="begin"/>
        </w:r>
        <w:r>
          <w:instrText xml:space="preserve"> PAGE   \* MERGEFORMAT </w:instrText>
        </w:r>
        <w:r>
          <w:fldChar w:fldCharType="separate"/>
        </w:r>
        <w:r w:rsidR="00FF3D97">
          <w:rPr>
            <w:noProof/>
          </w:rPr>
          <w:t>6</w:t>
        </w:r>
        <w:r>
          <w:rPr>
            <w:noProof/>
          </w:rPr>
          <w:fldChar w:fldCharType="end"/>
        </w:r>
      </w:p>
    </w:sdtContent>
  </w:sdt>
  <w:p w14:paraId="452CC222" w14:textId="77777777" w:rsidR="008B42F3" w:rsidRDefault="008B42F3">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007B33" w14:textId="77777777" w:rsidR="008B42F3" w:rsidRDefault="008B42F3">
    <w:pPr>
      <w:pStyle w:val="af8"/>
      <w:jc w:val="center"/>
    </w:pPr>
  </w:p>
  <w:p w14:paraId="57832EB7" w14:textId="77777777" w:rsidR="008B42F3" w:rsidRDefault="008B42F3">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4448433"/>
      <w:docPartObj>
        <w:docPartGallery w:val="Page Numbers (Bottom of Page)"/>
        <w:docPartUnique/>
      </w:docPartObj>
    </w:sdtPr>
    <w:sdtContent>
      <w:p w14:paraId="546703B6" w14:textId="77777777" w:rsidR="008B42F3" w:rsidRDefault="008B42F3">
        <w:pPr>
          <w:pStyle w:val="af8"/>
          <w:jc w:val="center"/>
        </w:pPr>
        <w:r>
          <w:fldChar w:fldCharType="begin"/>
        </w:r>
        <w:r>
          <w:instrText xml:space="preserve"> PAGE   \* MERGEFORMAT </w:instrText>
        </w:r>
        <w:r>
          <w:fldChar w:fldCharType="separate"/>
        </w:r>
        <w:r w:rsidR="00FF3D97">
          <w:rPr>
            <w:noProof/>
          </w:rPr>
          <w:t>91</w:t>
        </w:r>
        <w:r>
          <w:rPr>
            <w:noProof/>
          </w:rPr>
          <w:fldChar w:fldCharType="end"/>
        </w:r>
      </w:p>
    </w:sdtContent>
  </w:sdt>
  <w:p w14:paraId="0F063217" w14:textId="77777777" w:rsidR="008B42F3" w:rsidRDefault="008B42F3">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D6F032" w14:textId="77777777" w:rsidR="00F61C5F" w:rsidRPr="004C2863" w:rsidRDefault="00F61C5F" w:rsidP="004C2863">
      <w:r>
        <w:separator/>
      </w:r>
    </w:p>
  </w:footnote>
  <w:footnote w:type="continuationSeparator" w:id="0">
    <w:p w14:paraId="5626460E" w14:textId="77777777" w:rsidR="00F61C5F" w:rsidRPr="004C2863" w:rsidRDefault="00F61C5F" w:rsidP="004C28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3"/>
    <w:lvl w:ilvl="0">
      <w:start w:val="1"/>
      <w:numFmt w:val="decimal"/>
      <w:lvlText w:val="%1."/>
      <w:lvlJc w:val="left"/>
      <w:pPr>
        <w:tabs>
          <w:tab w:val="num" w:pos="643"/>
        </w:tabs>
        <w:ind w:left="643"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402"/>
    <w:multiLevelType w:val="multilevel"/>
    <w:tmpl w:val="00000885"/>
    <w:lvl w:ilvl="0">
      <w:start w:val="1"/>
      <w:numFmt w:val="decimal"/>
      <w:lvlText w:val="%1."/>
      <w:lvlJc w:val="left"/>
      <w:pPr>
        <w:ind w:left="1012" w:hanging="286"/>
      </w:pPr>
      <w:rPr>
        <w:rFonts w:ascii="Times New Roman" w:hAnsi="Times New Roman" w:cs="Times New Roman"/>
        <w:b w:val="0"/>
        <w:bCs w:val="0"/>
        <w:i w:val="0"/>
        <w:iCs w:val="0"/>
        <w:w w:val="100"/>
        <w:sz w:val="24"/>
        <w:szCs w:val="24"/>
      </w:rPr>
    </w:lvl>
    <w:lvl w:ilvl="1">
      <w:numFmt w:val="bullet"/>
      <w:lvlText w:val="•"/>
      <w:lvlJc w:val="left"/>
      <w:pPr>
        <w:ind w:left="2080" w:hanging="286"/>
      </w:pPr>
    </w:lvl>
    <w:lvl w:ilvl="2">
      <w:numFmt w:val="bullet"/>
      <w:lvlText w:val="•"/>
      <w:lvlJc w:val="left"/>
      <w:pPr>
        <w:ind w:left="3141" w:hanging="286"/>
      </w:pPr>
    </w:lvl>
    <w:lvl w:ilvl="3">
      <w:numFmt w:val="bullet"/>
      <w:lvlText w:val="•"/>
      <w:lvlJc w:val="left"/>
      <w:pPr>
        <w:ind w:left="4201" w:hanging="286"/>
      </w:pPr>
    </w:lvl>
    <w:lvl w:ilvl="4">
      <w:numFmt w:val="bullet"/>
      <w:lvlText w:val="•"/>
      <w:lvlJc w:val="left"/>
      <w:pPr>
        <w:ind w:left="5262" w:hanging="286"/>
      </w:pPr>
    </w:lvl>
    <w:lvl w:ilvl="5">
      <w:numFmt w:val="bullet"/>
      <w:lvlText w:val="•"/>
      <w:lvlJc w:val="left"/>
      <w:pPr>
        <w:ind w:left="6323" w:hanging="286"/>
      </w:pPr>
    </w:lvl>
    <w:lvl w:ilvl="6">
      <w:numFmt w:val="bullet"/>
      <w:lvlText w:val="•"/>
      <w:lvlJc w:val="left"/>
      <w:pPr>
        <w:ind w:left="7383" w:hanging="286"/>
      </w:pPr>
    </w:lvl>
    <w:lvl w:ilvl="7">
      <w:numFmt w:val="bullet"/>
      <w:lvlText w:val="•"/>
      <w:lvlJc w:val="left"/>
      <w:pPr>
        <w:ind w:left="8444" w:hanging="286"/>
      </w:pPr>
    </w:lvl>
    <w:lvl w:ilvl="8">
      <w:numFmt w:val="bullet"/>
      <w:lvlText w:val="•"/>
      <w:lvlJc w:val="left"/>
      <w:pPr>
        <w:ind w:left="9505" w:hanging="286"/>
      </w:pPr>
    </w:lvl>
  </w:abstractNum>
  <w:abstractNum w:abstractNumId="2">
    <w:nsid w:val="00000403"/>
    <w:multiLevelType w:val="multilevel"/>
    <w:tmpl w:val="00000886"/>
    <w:lvl w:ilvl="0">
      <w:numFmt w:val="bullet"/>
      <w:lvlText w:val="-"/>
      <w:lvlJc w:val="left"/>
      <w:pPr>
        <w:ind w:left="235" w:hanging="125"/>
      </w:pPr>
      <w:rPr>
        <w:rFonts w:ascii="Times New Roman" w:hAnsi="Times New Roman"/>
        <w:b w:val="0"/>
        <w:i w:val="0"/>
        <w:w w:val="100"/>
        <w:sz w:val="22"/>
      </w:rPr>
    </w:lvl>
    <w:lvl w:ilvl="1">
      <w:numFmt w:val="bullet"/>
      <w:lvlText w:val="•"/>
      <w:lvlJc w:val="left"/>
      <w:pPr>
        <w:ind w:left="881" w:hanging="125"/>
      </w:pPr>
    </w:lvl>
    <w:lvl w:ilvl="2">
      <w:numFmt w:val="bullet"/>
      <w:lvlText w:val="•"/>
      <w:lvlJc w:val="left"/>
      <w:pPr>
        <w:ind w:left="1522" w:hanging="125"/>
      </w:pPr>
    </w:lvl>
    <w:lvl w:ilvl="3">
      <w:numFmt w:val="bullet"/>
      <w:lvlText w:val="•"/>
      <w:lvlJc w:val="left"/>
      <w:pPr>
        <w:ind w:left="2163" w:hanging="125"/>
      </w:pPr>
    </w:lvl>
    <w:lvl w:ilvl="4">
      <w:numFmt w:val="bullet"/>
      <w:lvlText w:val="•"/>
      <w:lvlJc w:val="left"/>
      <w:pPr>
        <w:ind w:left="2804" w:hanging="125"/>
      </w:pPr>
    </w:lvl>
    <w:lvl w:ilvl="5">
      <w:numFmt w:val="bullet"/>
      <w:lvlText w:val="•"/>
      <w:lvlJc w:val="left"/>
      <w:pPr>
        <w:ind w:left="3445" w:hanging="125"/>
      </w:pPr>
    </w:lvl>
    <w:lvl w:ilvl="6">
      <w:numFmt w:val="bullet"/>
      <w:lvlText w:val="•"/>
      <w:lvlJc w:val="left"/>
      <w:pPr>
        <w:ind w:left="4086" w:hanging="125"/>
      </w:pPr>
    </w:lvl>
    <w:lvl w:ilvl="7">
      <w:numFmt w:val="bullet"/>
      <w:lvlText w:val="•"/>
      <w:lvlJc w:val="left"/>
      <w:pPr>
        <w:ind w:left="4727" w:hanging="125"/>
      </w:pPr>
    </w:lvl>
    <w:lvl w:ilvl="8">
      <w:numFmt w:val="bullet"/>
      <w:lvlText w:val="•"/>
      <w:lvlJc w:val="left"/>
      <w:pPr>
        <w:ind w:left="5368" w:hanging="125"/>
      </w:pPr>
    </w:lvl>
  </w:abstractNum>
  <w:abstractNum w:abstractNumId="3">
    <w:nsid w:val="00000404"/>
    <w:multiLevelType w:val="multilevel"/>
    <w:tmpl w:val="00000887"/>
    <w:lvl w:ilvl="0">
      <w:start w:val="1"/>
      <w:numFmt w:val="decimal"/>
      <w:lvlText w:val="%1."/>
      <w:lvlJc w:val="left"/>
      <w:pPr>
        <w:ind w:left="333" w:hanging="223"/>
      </w:pPr>
      <w:rPr>
        <w:rFonts w:ascii="Times New Roman" w:hAnsi="Times New Roman" w:cs="Times New Roman"/>
        <w:b w:val="0"/>
        <w:bCs w:val="0"/>
        <w:i w:val="0"/>
        <w:iCs w:val="0"/>
        <w:w w:val="100"/>
        <w:sz w:val="22"/>
        <w:szCs w:val="22"/>
      </w:rPr>
    </w:lvl>
    <w:lvl w:ilvl="1">
      <w:numFmt w:val="bullet"/>
      <w:lvlText w:val="•"/>
      <w:lvlJc w:val="left"/>
      <w:pPr>
        <w:ind w:left="971" w:hanging="223"/>
      </w:pPr>
    </w:lvl>
    <w:lvl w:ilvl="2">
      <w:numFmt w:val="bullet"/>
      <w:lvlText w:val="•"/>
      <w:lvlJc w:val="left"/>
      <w:pPr>
        <w:ind w:left="1602" w:hanging="223"/>
      </w:pPr>
    </w:lvl>
    <w:lvl w:ilvl="3">
      <w:numFmt w:val="bullet"/>
      <w:lvlText w:val="•"/>
      <w:lvlJc w:val="left"/>
      <w:pPr>
        <w:ind w:left="2233" w:hanging="223"/>
      </w:pPr>
    </w:lvl>
    <w:lvl w:ilvl="4">
      <w:numFmt w:val="bullet"/>
      <w:lvlText w:val="•"/>
      <w:lvlJc w:val="left"/>
      <w:pPr>
        <w:ind w:left="2864" w:hanging="223"/>
      </w:pPr>
    </w:lvl>
    <w:lvl w:ilvl="5">
      <w:numFmt w:val="bullet"/>
      <w:lvlText w:val="•"/>
      <w:lvlJc w:val="left"/>
      <w:pPr>
        <w:ind w:left="3495" w:hanging="223"/>
      </w:pPr>
    </w:lvl>
    <w:lvl w:ilvl="6">
      <w:numFmt w:val="bullet"/>
      <w:lvlText w:val="•"/>
      <w:lvlJc w:val="left"/>
      <w:pPr>
        <w:ind w:left="4126" w:hanging="223"/>
      </w:pPr>
    </w:lvl>
    <w:lvl w:ilvl="7">
      <w:numFmt w:val="bullet"/>
      <w:lvlText w:val="•"/>
      <w:lvlJc w:val="left"/>
      <w:pPr>
        <w:ind w:left="4757" w:hanging="223"/>
      </w:pPr>
    </w:lvl>
    <w:lvl w:ilvl="8">
      <w:numFmt w:val="bullet"/>
      <w:lvlText w:val="•"/>
      <w:lvlJc w:val="left"/>
      <w:pPr>
        <w:ind w:left="5388" w:hanging="223"/>
      </w:pPr>
    </w:lvl>
  </w:abstractNum>
  <w:abstractNum w:abstractNumId="4">
    <w:nsid w:val="00000405"/>
    <w:multiLevelType w:val="multilevel"/>
    <w:tmpl w:val="00000888"/>
    <w:lvl w:ilvl="0">
      <w:numFmt w:val="bullet"/>
      <w:lvlText w:val="-"/>
      <w:lvlJc w:val="left"/>
      <w:pPr>
        <w:ind w:left="237" w:hanging="128"/>
      </w:pPr>
      <w:rPr>
        <w:rFonts w:ascii="Times New Roman" w:hAnsi="Times New Roman"/>
        <w:b w:val="0"/>
        <w:i w:val="0"/>
        <w:w w:val="100"/>
        <w:sz w:val="22"/>
      </w:rPr>
    </w:lvl>
    <w:lvl w:ilvl="1">
      <w:numFmt w:val="bullet"/>
      <w:lvlText w:val="•"/>
      <w:lvlJc w:val="left"/>
      <w:pPr>
        <w:ind w:left="881" w:hanging="128"/>
      </w:pPr>
    </w:lvl>
    <w:lvl w:ilvl="2">
      <w:numFmt w:val="bullet"/>
      <w:lvlText w:val="•"/>
      <w:lvlJc w:val="left"/>
      <w:pPr>
        <w:ind w:left="1522" w:hanging="128"/>
      </w:pPr>
    </w:lvl>
    <w:lvl w:ilvl="3">
      <w:numFmt w:val="bullet"/>
      <w:lvlText w:val="•"/>
      <w:lvlJc w:val="left"/>
      <w:pPr>
        <w:ind w:left="2163" w:hanging="128"/>
      </w:pPr>
    </w:lvl>
    <w:lvl w:ilvl="4">
      <w:numFmt w:val="bullet"/>
      <w:lvlText w:val="•"/>
      <w:lvlJc w:val="left"/>
      <w:pPr>
        <w:ind w:left="2804" w:hanging="128"/>
      </w:pPr>
    </w:lvl>
    <w:lvl w:ilvl="5">
      <w:numFmt w:val="bullet"/>
      <w:lvlText w:val="•"/>
      <w:lvlJc w:val="left"/>
      <w:pPr>
        <w:ind w:left="3445" w:hanging="128"/>
      </w:pPr>
    </w:lvl>
    <w:lvl w:ilvl="6">
      <w:numFmt w:val="bullet"/>
      <w:lvlText w:val="•"/>
      <w:lvlJc w:val="left"/>
      <w:pPr>
        <w:ind w:left="4086" w:hanging="128"/>
      </w:pPr>
    </w:lvl>
    <w:lvl w:ilvl="7">
      <w:numFmt w:val="bullet"/>
      <w:lvlText w:val="•"/>
      <w:lvlJc w:val="left"/>
      <w:pPr>
        <w:ind w:left="4727" w:hanging="128"/>
      </w:pPr>
    </w:lvl>
    <w:lvl w:ilvl="8">
      <w:numFmt w:val="bullet"/>
      <w:lvlText w:val="•"/>
      <w:lvlJc w:val="left"/>
      <w:pPr>
        <w:ind w:left="5368" w:hanging="128"/>
      </w:pPr>
    </w:lvl>
  </w:abstractNum>
  <w:abstractNum w:abstractNumId="5">
    <w:nsid w:val="00000406"/>
    <w:multiLevelType w:val="multilevel"/>
    <w:tmpl w:val="00000889"/>
    <w:lvl w:ilvl="0">
      <w:numFmt w:val="bullet"/>
      <w:lvlText w:val="-"/>
      <w:lvlJc w:val="left"/>
      <w:pPr>
        <w:ind w:left="110" w:hanging="128"/>
      </w:pPr>
      <w:rPr>
        <w:rFonts w:ascii="Times New Roman" w:hAnsi="Times New Roman"/>
        <w:b w:val="0"/>
        <w:i w:val="0"/>
        <w:w w:val="100"/>
        <w:sz w:val="22"/>
      </w:rPr>
    </w:lvl>
    <w:lvl w:ilvl="1">
      <w:numFmt w:val="bullet"/>
      <w:lvlText w:val="•"/>
      <w:lvlJc w:val="left"/>
      <w:pPr>
        <w:ind w:left="773" w:hanging="128"/>
      </w:pPr>
    </w:lvl>
    <w:lvl w:ilvl="2">
      <w:numFmt w:val="bullet"/>
      <w:lvlText w:val="•"/>
      <w:lvlJc w:val="left"/>
      <w:pPr>
        <w:ind w:left="1426" w:hanging="128"/>
      </w:pPr>
    </w:lvl>
    <w:lvl w:ilvl="3">
      <w:numFmt w:val="bullet"/>
      <w:lvlText w:val="•"/>
      <w:lvlJc w:val="left"/>
      <w:pPr>
        <w:ind w:left="2079" w:hanging="128"/>
      </w:pPr>
    </w:lvl>
    <w:lvl w:ilvl="4">
      <w:numFmt w:val="bullet"/>
      <w:lvlText w:val="•"/>
      <w:lvlJc w:val="left"/>
      <w:pPr>
        <w:ind w:left="2732" w:hanging="128"/>
      </w:pPr>
    </w:lvl>
    <w:lvl w:ilvl="5">
      <w:numFmt w:val="bullet"/>
      <w:lvlText w:val="•"/>
      <w:lvlJc w:val="left"/>
      <w:pPr>
        <w:ind w:left="3385" w:hanging="128"/>
      </w:pPr>
    </w:lvl>
    <w:lvl w:ilvl="6">
      <w:numFmt w:val="bullet"/>
      <w:lvlText w:val="•"/>
      <w:lvlJc w:val="left"/>
      <w:pPr>
        <w:ind w:left="4038" w:hanging="128"/>
      </w:pPr>
    </w:lvl>
    <w:lvl w:ilvl="7">
      <w:numFmt w:val="bullet"/>
      <w:lvlText w:val="•"/>
      <w:lvlJc w:val="left"/>
      <w:pPr>
        <w:ind w:left="4691" w:hanging="128"/>
      </w:pPr>
    </w:lvl>
    <w:lvl w:ilvl="8">
      <w:numFmt w:val="bullet"/>
      <w:lvlText w:val="•"/>
      <w:lvlJc w:val="left"/>
      <w:pPr>
        <w:ind w:left="5344" w:hanging="128"/>
      </w:pPr>
    </w:lvl>
  </w:abstractNum>
  <w:abstractNum w:abstractNumId="6">
    <w:nsid w:val="00000407"/>
    <w:multiLevelType w:val="multilevel"/>
    <w:tmpl w:val="0000088A"/>
    <w:lvl w:ilvl="0">
      <w:numFmt w:val="bullet"/>
      <w:lvlText w:val="-"/>
      <w:lvlJc w:val="left"/>
      <w:pPr>
        <w:ind w:left="235" w:hanging="125"/>
      </w:pPr>
      <w:rPr>
        <w:rFonts w:ascii="Times New Roman" w:hAnsi="Times New Roman"/>
        <w:b w:val="0"/>
        <w:i w:val="0"/>
        <w:w w:val="100"/>
        <w:sz w:val="22"/>
      </w:rPr>
    </w:lvl>
    <w:lvl w:ilvl="1">
      <w:numFmt w:val="bullet"/>
      <w:lvlText w:val="•"/>
      <w:lvlJc w:val="left"/>
      <w:pPr>
        <w:ind w:left="881" w:hanging="125"/>
      </w:pPr>
    </w:lvl>
    <w:lvl w:ilvl="2">
      <w:numFmt w:val="bullet"/>
      <w:lvlText w:val="•"/>
      <w:lvlJc w:val="left"/>
      <w:pPr>
        <w:ind w:left="1522" w:hanging="125"/>
      </w:pPr>
    </w:lvl>
    <w:lvl w:ilvl="3">
      <w:numFmt w:val="bullet"/>
      <w:lvlText w:val="•"/>
      <w:lvlJc w:val="left"/>
      <w:pPr>
        <w:ind w:left="2163" w:hanging="125"/>
      </w:pPr>
    </w:lvl>
    <w:lvl w:ilvl="4">
      <w:numFmt w:val="bullet"/>
      <w:lvlText w:val="•"/>
      <w:lvlJc w:val="left"/>
      <w:pPr>
        <w:ind w:left="2804" w:hanging="125"/>
      </w:pPr>
    </w:lvl>
    <w:lvl w:ilvl="5">
      <w:numFmt w:val="bullet"/>
      <w:lvlText w:val="•"/>
      <w:lvlJc w:val="left"/>
      <w:pPr>
        <w:ind w:left="3445" w:hanging="125"/>
      </w:pPr>
    </w:lvl>
    <w:lvl w:ilvl="6">
      <w:numFmt w:val="bullet"/>
      <w:lvlText w:val="•"/>
      <w:lvlJc w:val="left"/>
      <w:pPr>
        <w:ind w:left="4086" w:hanging="125"/>
      </w:pPr>
    </w:lvl>
    <w:lvl w:ilvl="7">
      <w:numFmt w:val="bullet"/>
      <w:lvlText w:val="•"/>
      <w:lvlJc w:val="left"/>
      <w:pPr>
        <w:ind w:left="4727" w:hanging="125"/>
      </w:pPr>
    </w:lvl>
    <w:lvl w:ilvl="8">
      <w:numFmt w:val="bullet"/>
      <w:lvlText w:val="•"/>
      <w:lvlJc w:val="left"/>
      <w:pPr>
        <w:ind w:left="5368" w:hanging="125"/>
      </w:pPr>
    </w:lvl>
  </w:abstractNum>
  <w:abstractNum w:abstractNumId="7">
    <w:nsid w:val="00000408"/>
    <w:multiLevelType w:val="multilevel"/>
    <w:tmpl w:val="0000088B"/>
    <w:lvl w:ilvl="0">
      <w:numFmt w:val="bullet"/>
      <w:lvlText w:val="-"/>
      <w:lvlJc w:val="left"/>
      <w:pPr>
        <w:ind w:left="110" w:hanging="128"/>
      </w:pPr>
      <w:rPr>
        <w:rFonts w:ascii="Times New Roman" w:hAnsi="Times New Roman"/>
        <w:w w:val="100"/>
      </w:rPr>
    </w:lvl>
    <w:lvl w:ilvl="1">
      <w:numFmt w:val="bullet"/>
      <w:lvlText w:val="•"/>
      <w:lvlJc w:val="left"/>
      <w:pPr>
        <w:ind w:left="773" w:hanging="128"/>
      </w:pPr>
    </w:lvl>
    <w:lvl w:ilvl="2">
      <w:numFmt w:val="bullet"/>
      <w:lvlText w:val="•"/>
      <w:lvlJc w:val="left"/>
      <w:pPr>
        <w:ind w:left="1426" w:hanging="128"/>
      </w:pPr>
    </w:lvl>
    <w:lvl w:ilvl="3">
      <w:numFmt w:val="bullet"/>
      <w:lvlText w:val="•"/>
      <w:lvlJc w:val="left"/>
      <w:pPr>
        <w:ind w:left="2079" w:hanging="128"/>
      </w:pPr>
    </w:lvl>
    <w:lvl w:ilvl="4">
      <w:numFmt w:val="bullet"/>
      <w:lvlText w:val="•"/>
      <w:lvlJc w:val="left"/>
      <w:pPr>
        <w:ind w:left="2732" w:hanging="128"/>
      </w:pPr>
    </w:lvl>
    <w:lvl w:ilvl="5">
      <w:numFmt w:val="bullet"/>
      <w:lvlText w:val="•"/>
      <w:lvlJc w:val="left"/>
      <w:pPr>
        <w:ind w:left="3385" w:hanging="128"/>
      </w:pPr>
    </w:lvl>
    <w:lvl w:ilvl="6">
      <w:numFmt w:val="bullet"/>
      <w:lvlText w:val="•"/>
      <w:lvlJc w:val="left"/>
      <w:pPr>
        <w:ind w:left="4038" w:hanging="128"/>
      </w:pPr>
    </w:lvl>
    <w:lvl w:ilvl="7">
      <w:numFmt w:val="bullet"/>
      <w:lvlText w:val="•"/>
      <w:lvlJc w:val="left"/>
      <w:pPr>
        <w:ind w:left="4691" w:hanging="128"/>
      </w:pPr>
    </w:lvl>
    <w:lvl w:ilvl="8">
      <w:numFmt w:val="bullet"/>
      <w:lvlText w:val="•"/>
      <w:lvlJc w:val="left"/>
      <w:pPr>
        <w:ind w:left="5344" w:hanging="128"/>
      </w:pPr>
    </w:lvl>
  </w:abstractNum>
  <w:abstractNum w:abstractNumId="8">
    <w:nsid w:val="00000409"/>
    <w:multiLevelType w:val="multilevel"/>
    <w:tmpl w:val="0000088C"/>
    <w:lvl w:ilvl="0">
      <w:numFmt w:val="bullet"/>
      <w:lvlText w:val="-"/>
      <w:lvlJc w:val="left"/>
      <w:pPr>
        <w:ind w:left="237" w:hanging="128"/>
      </w:pPr>
      <w:rPr>
        <w:rFonts w:ascii="Times New Roman" w:hAnsi="Times New Roman"/>
        <w:b w:val="0"/>
        <w:i w:val="0"/>
        <w:w w:val="100"/>
        <w:sz w:val="22"/>
      </w:rPr>
    </w:lvl>
    <w:lvl w:ilvl="1">
      <w:numFmt w:val="bullet"/>
      <w:lvlText w:val="•"/>
      <w:lvlJc w:val="left"/>
      <w:pPr>
        <w:ind w:left="881" w:hanging="128"/>
      </w:pPr>
    </w:lvl>
    <w:lvl w:ilvl="2">
      <w:numFmt w:val="bullet"/>
      <w:lvlText w:val="•"/>
      <w:lvlJc w:val="left"/>
      <w:pPr>
        <w:ind w:left="1522" w:hanging="128"/>
      </w:pPr>
    </w:lvl>
    <w:lvl w:ilvl="3">
      <w:numFmt w:val="bullet"/>
      <w:lvlText w:val="•"/>
      <w:lvlJc w:val="left"/>
      <w:pPr>
        <w:ind w:left="2163" w:hanging="128"/>
      </w:pPr>
    </w:lvl>
    <w:lvl w:ilvl="4">
      <w:numFmt w:val="bullet"/>
      <w:lvlText w:val="•"/>
      <w:lvlJc w:val="left"/>
      <w:pPr>
        <w:ind w:left="2804" w:hanging="128"/>
      </w:pPr>
    </w:lvl>
    <w:lvl w:ilvl="5">
      <w:numFmt w:val="bullet"/>
      <w:lvlText w:val="•"/>
      <w:lvlJc w:val="left"/>
      <w:pPr>
        <w:ind w:left="3445" w:hanging="128"/>
      </w:pPr>
    </w:lvl>
    <w:lvl w:ilvl="6">
      <w:numFmt w:val="bullet"/>
      <w:lvlText w:val="•"/>
      <w:lvlJc w:val="left"/>
      <w:pPr>
        <w:ind w:left="4086" w:hanging="128"/>
      </w:pPr>
    </w:lvl>
    <w:lvl w:ilvl="7">
      <w:numFmt w:val="bullet"/>
      <w:lvlText w:val="•"/>
      <w:lvlJc w:val="left"/>
      <w:pPr>
        <w:ind w:left="4727" w:hanging="128"/>
      </w:pPr>
    </w:lvl>
    <w:lvl w:ilvl="8">
      <w:numFmt w:val="bullet"/>
      <w:lvlText w:val="•"/>
      <w:lvlJc w:val="left"/>
      <w:pPr>
        <w:ind w:left="5368" w:hanging="128"/>
      </w:pPr>
    </w:lvl>
  </w:abstractNum>
  <w:abstractNum w:abstractNumId="9">
    <w:nsid w:val="0000040A"/>
    <w:multiLevelType w:val="multilevel"/>
    <w:tmpl w:val="0000088D"/>
    <w:lvl w:ilvl="0">
      <w:numFmt w:val="bullet"/>
      <w:lvlText w:val="-"/>
      <w:lvlJc w:val="left"/>
      <w:pPr>
        <w:ind w:left="110" w:hanging="128"/>
      </w:pPr>
      <w:rPr>
        <w:rFonts w:ascii="Times New Roman" w:hAnsi="Times New Roman"/>
        <w:b w:val="0"/>
        <w:i w:val="0"/>
        <w:w w:val="100"/>
        <w:sz w:val="22"/>
      </w:rPr>
    </w:lvl>
    <w:lvl w:ilvl="1">
      <w:numFmt w:val="bullet"/>
      <w:lvlText w:val="•"/>
      <w:lvlJc w:val="left"/>
      <w:pPr>
        <w:ind w:left="773" w:hanging="128"/>
      </w:pPr>
    </w:lvl>
    <w:lvl w:ilvl="2">
      <w:numFmt w:val="bullet"/>
      <w:lvlText w:val="•"/>
      <w:lvlJc w:val="left"/>
      <w:pPr>
        <w:ind w:left="1426" w:hanging="128"/>
      </w:pPr>
    </w:lvl>
    <w:lvl w:ilvl="3">
      <w:numFmt w:val="bullet"/>
      <w:lvlText w:val="•"/>
      <w:lvlJc w:val="left"/>
      <w:pPr>
        <w:ind w:left="2079" w:hanging="128"/>
      </w:pPr>
    </w:lvl>
    <w:lvl w:ilvl="4">
      <w:numFmt w:val="bullet"/>
      <w:lvlText w:val="•"/>
      <w:lvlJc w:val="left"/>
      <w:pPr>
        <w:ind w:left="2732" w:hanging="128"/>
      </w:pPr>
    </w:lvl>
    <w:lvl w:ilvl="5">
      <w:numFmt w:val="bullet"/>
      <w:lvlText w:val="•"/>
      <w:lvlJc w:val="left"/>
      <w:pPr>
        <w:ind w:left="3385" w:hanging="128"/>
      </w:pPr>
    </w:lvl>
    <w:lvl w:ilvl="6">
      <w:numFmt w:val="bullet"/>
      <w:lvlText w:val="•"/>
      <w:lvlJc w:val="left"/>
      <w:pPr>
        <w:ind w:left="4038" w:hanging="128"/>
      </w:pPr>
    </w:lvl>
    <w:lvl w:ilvl="7">
      <w:numFmt w:val="bullet"/>
      <w:lvlText w:val="•"/>
      <w:lvlJc w:val="left"/>
      <w:pPr>
        <w:ind w:left="4691" w:hanging="128"/>
      </w:pPr>
    </w:lvl>
    <w:lvl w:ilvl="8">
      <w:numFmt w:val="bullet"/>
      <w:lvlText w:val="•"/>
      <w:lvlJc w:val="left"/>
      <w:pPr>
        <w:ind w:left="5344" w:hanging="128"/>
      </w:pPr>
    </w:lvl>
  </w:abstractNum>
  <w:abstractNum w:abstractNumId="10">
    <w:nsid w:val="0000040B"/>
    <w:multiLevelType w:val="multilevel"/>
    <w:tmpl w:val="0000088E"/>
    <w:lvl w:ilvl="0">
      <w:numFmt w:val="bullet"/>
      <w:lvlText w:val="-"/>
      <w:lvlJc w:val="left"/>
      <w:pPr>
        <w:ind w:left="667" w:hanging="125"/>
      </w:pPr>
      <w:rPr>
        <w:rFonts w:ascii="Times New Roman" w:hAnsi="Times New Roman"/>
        <w:b w:val="0"/>
        <w:i w:val="0"/>
        <w:w w:val="100"/>
        <w:sz w:val="22"/>
      </w:rPr>
    </w:lvl>
    <w:lvl w:ilvl="1">
      <w:numFmt w:val="bullet"/>
      <w:lvlText w:val="•"/>
      <w:lvlJc w:val="left"/>
      <w:pPr>
        <w:ind w:left="1259" w:hanging="125"/>
      </w:pPr>
    </w:lvl>
    <w:lvl w:ilvl="2">
      <w:numFmt w:val="bullet"/>
      <w:lvlText w:val="•"/>
      <w:lvlJc w:val="left"/>
      <w:pPr>
        <w:ind w:left="1858" w:hanging="125"/>
      </w:pPr>
    </w:lvl>
    <w:lvl w:ilvl="3">
      <w:numFmt w:val="bullet"/>
      <w:lvlText w:val="•"/>
      <w:lvlJc w:val="left"/>
      <w:pPr>
        <w:ind w:left="2457" w:hanging="125"/>
      </w:pPr>
    </w:lvl>
    <w:lvl w:ilvl="4">
      <w:numFmt w:val="bullet"/>
      <w:lvlText w:val="•"/>
      <w:lvlJc w:val="left"/>
      <w:pPr>
        <w:ind w:left="3056" w:hanging="125"/>
      </w:pPr>
    </w:lvl>
    <w:lvl w:ilvl="5">
      <w:numFmt w:val="bullet"/>
      <w:lvlText w:val="•"/>
      <w:lvlJc w:val="left"/>
      <w:pPr>
        <w:ind w:left="3655" w:hanging="125"/>
      </w:pPr>
    </w:lvl>
    <w:lvl w:ilvl="6">
      <w:numFmt w:val="bullet"/>
      <w:lvlText w:val="•"/>
      <w:lvlJc w:val="left"/>
      <w:pPr>
        <w:ind w:left="4254" w:hanging="125"/>
      </w:pPr>
    </w:lvl>
    <w:lvl w:ilvl="7">
      <w:numFmt w:val="bullet"/>
      <w:lvlText w:val="•"/>
      <w:lvlJc w:val="left"/>
      <w:pPr>
        <w:ind w:left="4853" w:hanging="125"/>
      </w:pPr>
    </w:lvl>
    <w:lvl w:ilvl="8">
      <w:numFmt w:val="bullet"/>
      <w:lvlText w:val="•"/>
      <w:lvlJc w:val="left"/>
      <w:pPr>
        <w:ind w:left="5452" w:hanging="125"/>
      </w:pPr>
    </w:lvl>
  </w:abstractNum>
  <w:abstractNum w:abstractNumId="11">
    <w:nsid w:val="00B301CE"/>
    <w:multiLevelType w:val="hybridMultilevel"/>
    <w:tmpl w:val="B0E26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F13F0"/>
    <w:multiLevelType w:val="hybridMultilevel"/>
    <w:tmpl w:val="1946F10E"/>
    <w:lvl w:ilvl="0" w:tplc="76C042AC">
      <w:start w:val="1"/>
      <w:numFmt w:val="decimal"/>
      <w:lvlText w:val="%1."/>
      <w:lvlJc w:val="left"/>
      <w:pPr>
        <w:ind w:left="1146" w:hanging="360"/>
      </w:pPr>
      <w:rPr>
        <w:rFonts w:hint="default"/>
        <w:color w:val="00000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3">
    <w:nsid w:val="072259DC"/>
    <w:multiLevelType w:val="hybridMultilevel"/>
    <w:tmpl w:val="C7104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E3D7393"/>
    <w:multiLevelType w:val="hybridMultilevel"/>
    <w:tmpl w:val="0C18500C"/>
    <w:lvl w:ilvl="0" w:tplc="305A51AE">
      <w:start w:val="1"/>
      <w:numFmt w:val="decimal"/>
      <w:lvlText w:val="%1."/>
      <w:lvlJc w:val="left"/>
      <w:pPr>
        <w:ind w:left="467" w:hanging="360"/>
      </w:pPr>
    </w:lvl>
    <w:lvl w:ilvl="1" w:tplc="04190019">
      <w:start w:val="1"/>
      <w:numFmt w:val="lowerLetter"/>
      <w:lvlText w:val="%2."/>
      <w:lvlJc w:val="left"/>
      <w:pPr>
        <w:ind w:left="1187" w:hanging="360"/>
      </w:pPr>
    </w:lvl>
    <w:lvl w:ilvl="2" w:tplc="0419001B">
      <w:start w:val="1"/>
      <w:numFmt w:val="lowerRoman"/>
      <w:lvlText w:val="%3."/>
      <w:lvlJc w:val="right"/>
      <w:pPr>
        <w:ind w:left="1907" w:hanging="180"/>
      </w:pPr>
    </w:lvl>
    <w:lvl w:ilvl="3" w:tplc="0419000F">
      <w:start w:val="1"/>
      <w:numFmt w:val="decimal"/>
      <w:lvlText w:val="%4."/>
      <w:lvlJc w:val="left"/>
      <w:pPr>
        <w:ind w:left="2627" w:hanging="360"/>
      </w:pPr>
    </w:lvl>
    <w:lvl w:ilvl="4" w:tplc="04190019">
      <w:start w:val="1"/>
      <w:numFmt w:val="lowerLetter"/>
      <w:lvlText w:val="%5."/>
      <w:lvlJc w:val="left"/>
      <w:pPr>
        <w:ind w:left="3347" w:hanging="360"/>
      </w:pPr>
    </w:lvl>
    <w:lvl w:ilvl="5" w:tplc="0419001B">
      <w:start w:val="1"/>
      <w:numFmt w:val="lowerRoman"/>
      <w:lvlText w:val="%6."/>
      <w:lvlJc w:val="right"/>
      <w:pPr>
        <w:ind w:left="4067" w:hanging="180"/>
      </w:pPr>
    </w:lvl>
    <w:lvl w:ilvl="6" w:tplc="0419000F">
      <w:start w:val="1"/>
      <w:numFmt w:val="decimal"/>
      <w:lvlText w:val="%7."/>
      <w:lvlJc w:val="left"/>
      <w:pPr>
        <w:ind w:left="4787" w:hanging="360"/>
      </w:pPr>
    </w:lvl>
    <w:lvl w:ilvl="7" w:tplc="04190019">
      <w:start w:val="1"/>
      <w:numFmt w:val="lowerLetter"/>
      <w:lvlText w:val="%8."/>
      <w:lvlJc w:val="left"/>
      <w:pPr>
        <w:ind w:left="5507" w:hanging="360"/>
      </w:pPr>
    </w:lvl>
    <w:lvl w:ilvl="8" w:tplc="0419001B">
      <w:start w:val="1"/>
      <w:numFmt w:val="lowerRoman"/>
      <w:lvlText w:val="%9."/>
      <w:lvlJc w:val="right"/>
      <w:pPr>
        <w:ind w:left="6227" w:hanging="180"/>
      </w:pPr>
    </w:lvl>
  </w:abstractNum>
  <w:abstractNum w:abstractNumId="15">
    <w:nsid w:val="14AD5D77"/>
    <w:multiLevelType w:val="hybridMultilevel"/>
    <w:tmpl w:val="AF68D72E"/>
    <w:lvl w:ilvl="0" w:tplc="8A985562">
      <w:numFmt w:val="bullet"/>
      <w:lvlText w:val="-"/>
      <w:lvlJc w:val="left"/>
      <w:pPr>
        <w:ind w:left="107" w:hanging="140"/>
      </w:pPr>
      <w:rPr>
        <w:rFonts w:ascii="Times New Roman" w:eastAsia="Times New Roman" w:hAnsi="Times New Roman" w:cs="Times New Roman" w:hint="default"/>
        <w:color w:val="C00000"/>
        <w:w w:val="99"/>
        <w:sz w:val="24"/>
        <w:szCs w:val="24"/>
        <w:lang w:val="ru-RU" w:eastAsia="en-US" w:bidi="ar-SA"/>
      </w:rPr>
    </w:lvl>
    <w:lvl w:ilvl="1" w:tplc="0B6C9874">
      <w:numFmt w:val="bullet"/>
      <w:lvlText w:val="•"/>
      <w:lvlJc w:val="left"/>
      <w:pPr>
        <w:ind w:left="457" w:hanging="140"/>
      </w:pPr>
      <w:rPr>
        <w:lang w:val="ru-RU" w:eastAsia="en-US" w:bidi="ar-SA"/>
      </w:rPr>
    </w:lvl>
    <w:lvl w:ilvl="2" w:tplc="06C29E98">
      <w:numFmt w:val="bullet"/>
      <w:lvlText w:val="•"/>
      <w:lvlJc w:val="left"/>
      <w:pPr>
        <w:ind w:left="814" w:hanging="140"/>
      </w:pPr>
      <w:rPr>
        <w:lang w:val="ru-RU" w:eastAsia="en-US" w:bidi="ar-SA"/>
      </w:rPr>
    </w:lvl>
    <w:lvl w:ilvl="3" w:tplc="DD78DFBA">
      <w:numFmt w:val="bullet"/>
      <w:lvlText w:val="•"/>
      <w:lvlJc w:val="left"/>
      <w:pPr>
        <w:ind w:left="1171" w:hanging="140"/>
      </w:pPr>
      <w:rPr>
        <w:lang w:val="ru-RU" w:eastAsia="en-US" w:bidi="ar-SA"/>
      </w:rPr>
    </w:lvl>
    <w:lvl w:ilvl="4" w:tplc="678E36B8">
      <w:numFmt w:val="bullet"/>
      <w:lvlText w:val="•"/>
      <w:lvlJc w:val="left"/>
      <w:pPr>
        <w:ind w:left="1529" w:hanging="140"/>
      </w:pPr>
      <w:rPr>
        <w:lang w:val="ru-RU" w:eastAsia="en-US" w:bidi="ar-SA"/>
      </w:rPr>
    </w:lvl>
    <w:lvl w:ilvl="5" w:tplc="9F2E1F86">
      <w:numFmt w:val="bullet"/>
      <w:lvlText w:val="•"/>
      <w:lvlJc w:val="left"/>
      <w:pPr>
        <w:ind w:left="1886" w:hanging="140"/>
      </w:pPr>
      <w:rPr>
        <w:lang w:val="ru-RU" w:eastAsia="en-US" w:bidi="ar-SA"/>
      </w:rPr>
    </w:lvl>
    <w:lvl w:ilvl="6" w:tplc="CACA4868">
      <w:numFmt w:val="bullet"/>
      <w:lvlText w:val="•"/>
      <w:lvlJc w:val="left"/>
      <w:pPr>
        <w:ind w:left="2243" w:hanging="140"/>
      </w:pPr>
      <w:rPr>
        <w:lang w:val="ru-RU" w:eastAsia="en-US" w:bidi="ar-SA"/>
      </w:rPr>
    </w:lvl>
    <w:lvl w:ilvl="7" w:tplc="434AF8B8">
      <w:numFmt w:val="bullet"/>
      <w:lvlText w:val="•"/>
      <w:lvlJc w:val="left"/>
      <w:pPr>
        <w:ind w:left="2601" w:hanging="140"/>
      </w:pPr>
      <w:rPr>
        <w:lang w:val="ru-RU" w:eastAsia="en-US" w:bidi="ar-SA"/>
      </w:rPr>
    </w:lvl>
    <w:lvl w:ilvl="8" w:tplc="5906AC12">
      <w:numFmt w:val="bullet"/>
      <w:lvlText w:val="•"/>
      <w:lvlJc w:val="left"/>
      <w:pPr>
        <w:ind w:left="2958" w:hanging="140"/>
      </w:pPr>
      <w:rPr>
        <w:lang w:val="ru-RU" w:eastAsia="en-US" w:bidi="ar-SA"/>
      </w:rPr>
    </w:lvl>
  </w:abstractNum>
  <w:abstractNum w:abstractNumId="16">
    <w:nsid w:val="1A6A045E"/>
    <w:multiLevelType w:val="hybridMultilevel"/>
    <w:tmpl w:val="0B4E0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E0A22B4"/>
    <w:multiLevelType w:val="hybridMultilevel"/>
    <w:tmpl w:val="6AF48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FA53AA7"/>
    <w:multiLevelType w:val="hybridMultilevel"/>
    <w:tmpl w:val="A886C72C"/>
    <w:lvl w:ilvl="0" w:tplc="6414D024">
      <w:numFmt w:val="bullet"/>
      <w:lvlText w:val=""/>
      <w:lvlJc w:val="left"/>
      <w:pPr>
        <w:ind w:left="2203" w:hanging="360"/>
      </w:pPr>
      <w:rPr>
        <w:rFonts w:ascii="Symbol" w:eastAsia="Symbol" w:hAnsi="Symbol" w:cs="Symbol" w:hint="default"/>
        <w:b w:val="0"/>
        <w:bCs w:val="0"/>
        <w:i w:val="0"/>
        <w:iCs w:val="0"/>
        <w:spacing w:val="0"/>
        <w:w w:val="99"/>
        <w:sz w:val="26"/>
        <w:szCs w:val="26"/>
        <w:lang w:val="ru-RU" w:eastAsia="en-US" w:bidi="ar-SA"/>
      </w:rPr>
    </w:lvl>
    <w:lvl w:ilvl="1" w:tplc="869815F2">
      <w:numFmt w:val="bullet"/>
      <w:lvlText w:val="•"/>
      <w:lvlJc w:val="left"/>
      <w:pPr>
        <w:ind w:left="3110" w:hanging="360"/>
      </w:pPr>
      <w:rPr>
        <w:rFonts w:hint="default"/>
        <w:lang w:val="ru-RU" w:eastAsia="en-US" w:bidi="ar-SA"/>
      </w:rPr>
    </w:lvl>
    <w:lvl w:ilvl="2" w:tplc="2228B0A0">
      <w:numFmt w:val="bullet"/>
      <w:lvlText w:val="•"/>
      <w:lvlJc w:val="left"/>
      <w:pPr>
        <w:ind w:left="4020" w:hanging="360"/>
      </w:pPr>
      <w:rPr>
        <w:rFonts w:hint="default"/>
        <w:lang w:val="ru-RU" w:eastAsia="en-US" w:bidi="ar-SA"/>
      </w:rPr>
    </w:lvl>
    <w:lvl w:ilvl="3" w:tplc="5CB61412">
      <w:numFmt w:val="bullet"/>
      <w:lvlText w:val="•"/>
      <w:lvlJc w:val="left"/>
      <w:pPr>
        <w:ind w:left="4930" w:hanging="360"/>
      </w:pPr>
      <w:rPr>
        <w:rFonts w:hint="default"/>
        <w:lang w:val="ru-RU" w:eastAsia="en-US" w:bidi="ar-SA"/>
      </w:rPr>
    </w:lvl>
    <w:lvl w:ilvl="4" w:tplc="3D904772">
      <w:numFmt w:val="bullet"/>
      <w:lvlText w:val="•"/>
      <w:lvlJc w:val="left"/>
      <w:pPr>
        <w:ind w:left="5840" w:hanging="360"/>
      </w:pPr>
      <w:rPr>
        <w:rFonts w:hint="default"/>
        <w:lang w:val="ru-RU" w:eastAsia="en-US" w:bidi="ar-SA"/>
      </w:rPr>
    </w:lvl>
    <w:lvl w:ilvl="5" w:tplc="73D8C1CE">
      <w:numFmt w:val="bullet"/>
      <w:lvlText w:val="•"/>
      <w:lvlJc w:val="left"/>
      <w:pPr>
        <w:ind w:left="6750" w:hanging="360"/>
      </w:pPr>
      <w:rPr>
        <w:rFonts w:hint="default"/>
        <w:lang w:val="ru-RU" w:eastAsia="en-US" w:bidi="ar-SA"/>
      </w:rPr>
    </w:lvl>
    <w:lvl w:ilvl="6" w:tplc="976CA660">
      <w:numFmt w:val="bullet"/>
      <w:lvlText w:val="•"/>
      <w:lvlJc w:val="left"/>
      <w:pPr>
        <w:ind w:left="7660" w:hanging="360"/>
      </w:pPr>
      <w:rPr>
        <w:rFonts w:hint="default"/>
        <w:lang w:val="ru-RU" w:eastAsia="en-US" w:bidi="ar-SA"/>
      </w:rPr>
    </w:lvl>
    <w:lvl w:ilvl="7" w:tplc="3E4C49CE">
      <w:numFmt w:val="bullet"/>
      <w:lvlText w:val="•"/>
      <w:lvlJc w:val="left"/>
      <w:pPr>
        <w:ind w:left="8570" w:hanging="360"/>
      </w:pPr>
      <w:rPr>
        <w:rFonts w:hint="default"/>
        <w:lang w:val="ru-RU" w:eastAsia="en-US" w:bidi="ar-SA"/>
      </w:rPr>
    </w:lvl>
    <w:lvl w:ilvl="8" w:tplc="BDB426C8">
      <w:numFmt w:val="bullet"/>
      <w:lvlText w:val="•"/>
      <w:lvlJc w:val="left"/>
      <w:pPr>
        <w:ind w:left="9480" w:hanging="360"/>
      </w:pPr>
      <w:rPr>
        <w:rFonts w:hint="default"/>
        <w:lang w:val="ru-RU" w:eastAsia="en-US" w:bidi="ar-SA"/>
      </w:rPr>
    </w:lvl>
  </w:abstractNum>
  <w:abstractNum w:abstractNumId="19">
    <w:nsid w:val="24366CB9"/>
    <w:multiLevelType w:val="hybridMultilevel"/>
    <w:tmpl w:val="14EE421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90C67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BE71A8"/>
    <w:multiLevelType w:val="hybridMultilevel"/>
    <w:tmpl w:val="39281A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2CBA2793"/>
    <w:multiLevelType w:val="hybridMultilevel"/>
    <w:tmpl w:val="2C02CCB6"/>
    <w:lvl w:ilvl="0" w:tplc="C3AC2D8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2D7D58AB"/>
    <w:multiLevelType w:val="hybridMultilevel"/>
    <w:tmpl w:val="B4E68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923D13"/>
    <w:multiLevelType w:val="hybridMultilevel"/>
    <w:tmpl w:val="1A522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B76E45"/>
    <w:multiLevelType w:val="hybridMultilevel"/>
    <w:tmpl w:val="6FFC7B8E"/>
    <w:lvl w:ilvl="0" w:tplc="1B807BC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6">
    <w:nsid w:val="36D00A0A"/>
    <w:multiLevelType w:val="hybridMultilevel"/>
    <w:tmpl w:val="88326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9813B3F"/>
    <w:multiLevelType w:val="multilevel"/>
    <w:tmpl w:val="4F5A7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F875552"/>
    <w:multiLevelType w:val="hybridMultilevel"/>
    <w:tmpl w:val="DD50E470"/>
    <w:lvl w:ilvl="0" w:tplc="2692F7D4">
      <w:numFmt w:val="bullet"/>
      <w:lvlText w:val="•"/>
      <w:lvlJc w:val="left"/>
      <w:pPr>
        <w:ind w:left="422" w:hanging="308"/>
      </w:pPr>
      <w:rPr>
        <w:rFonts w:ascii="Times New Roman" w:eastAsia="Times New Roman" w:hAnsi="Times New Roman" w:cs="Times New Roman" w:hint="default"/>
        <w:b w:val="0"/>
        <w:bCs w:val="0"/>
        <w:i w:val="0"/>
        <w:iCs w:val="0"/>
        <w:spacing w:val="0"/>
        <w:w w:val="99"/>
        <w:sz w:val="26"/>
        <w:szCs w:val="26"/>
        <w:lang w:val="ru-RU" w:eastAsia="en-US" w:bidi="ar-SA"/>
      </w:rPr>
    </w:lvl>
    <w:lvl w:ilvl="1" w:tplc="0BF61A36">
      <w:numFmt w:val="bullet"/>
      <w:lvlText w:val="•"/>
      <w:lvlJc w:val="left"/>
      <w:pPr>
        <w:ind w:left="984" w:hanging="308"/>
      </w:pPr>
      <w:rPr>
        <w:rFonts w:hint="default"/>
        <w:lang w:val="ru-RU" w:eastAsia="en-US" w:bidi="ar-SA"/>
      </w:rPr>
    </w:lvl>
    <w:lvl w:ilvl="2" w:tplc="FF364E8E">
      <w:numFmt w:val="bullet"/>
      <w:lvlText w:val="•"/>
      <w:lvlJc w:val="left"/>
      <w:pPr>
        <w:ind w:left="1548" w:hanging="308"/>
      </w:pPr>
      <w:rPr>
        <w:rFonts w:hint="default"/>
        <w:lang w:val="ru-RU" w:eastAsia="en-US" w:bidi="ar-SA"/>
      </w:rPr>
    </w:lvl>
    <w:lvl w:ilvl="3" w:tplc="F7341304">
      <w:numFmt w:val="bullet"/>
      <w:lvlText w:val="•"/>
      <w:lvlJc w:val="left"/>
      <w:pPr>
        <w:ind w:left="2112" w:hanging="308"/>
      </w:pPr>
      <w:rPr>
        <w:rFonts w:hint="default"/>
        <w:lang w:val="ru-RU" w:eastAsia="en-US" w:bidi="ar-SA"/>
      </w:rPr>
    </w:lvl>
    <w:lvl w:ilvl="4" w:tplc="059C8270">
      <w:numFmt w:val="bullet"/>
      <w:lvlText w:val="•"/>
      <w:lvlJc w:val="left"/>
      <w:pPr>
        <w:ind w:left="2676" w:hanging="308"/>
      </w:pPr>
      <w:rPr>
        <w:rFonts w:hint="default"/>
        <w:lang w:val="ru-RU" w:eastAsia="en-US" w:bidi="ar-SA"/>
      </w:rPr>
    </w:lvl>
    <w:lvl w:ilvl="5" w:tplc="9244B612">
      <w:numFmt w:val="bullet"/>
      <w:lvlText w:val="•"/>
      <w:lvlJc w:val="left"/>
      <w:pPr>
        <w:ind w:left="3240" w:hanging="308"/>
      </w:pPr>
      <w:rPr>
        <w:rFonts w:hint="default"/>
        <w:lang w:val="ru-RU" w:eastAsia="en-US" w:bidi="ar-SA"/>
      </w:rPr>
    </w:lvl>
    <w:lvl w:ilvl="6" w:tplc="7F1829B8">
      <w:numFmt w:val="bullet"/>
      <w:lvlText w:val="•"/>
      <w:lvlJc w:val="left"/>
      <w:pPr>
        <w:ind w:left="3804" w:hanging="308"/>
      </w:pPr>
      <w:rPr>
        <w:rFonts w:hint="default"/>
        <w:lang w:val="ru-RU" w:eastAsia="en-US" w:bidi="ar-SA"/>
      </w:rPr>
    </w:lvl>
    <w:lvl w:ilvl="7" w:tplc="01266ADA">
      <w:numFmt w:val="bullet"/>
      <w:lvlText w:val="•"/>
      <w:lvlJc w:val="left"/>
      <w:pPr>
        <w:ind w:left="4368" w:hanging="308"/>
      </w:pPr>
      <w:rPr>
        <w:rFonts w:hint="default"/>
        <w:lang w:val="ru-RU" w:eastAsia="en-US" w:bidi="ar-SA"/>
      </w:rPr>
    </w:lvl>
    <w:lvl w:ilvl="8" w:tplc="9F7262F0">
      <w:numFmt w:val="bullet"/>
      <w:lvlText w:val="•"/>
      <w:lvlJc w:val="left"/>
      <w:pPr>
        <w:ind w:left="4932" w:hanging="308"/>
      </w:pPr>
      <w:rPr>
        <w:rFonts w:hint="default"/>
        <w:lang w:val="ru-RU" w:eastAsia="en-US" w:bidi="ar-SA"/>
      </w:rPr>
    </w:lvl>
  </w:abstractNum>
  <w:abstractNum w:abstractNumId="29">
    <w:nsid w:val="428236E3"/>
    <w:multiLevelType w:val="hybridMultilevel"/>
    <w:tmpl w:val="6B2C1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64549D"/>
    <w:multiLevelType w:val="hybridMultilevel"/>
    <w:tmpl w:val="B1B2A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8BF7C52"/>
    <w:multiLevelType w:val="hybridMultilevel"/>
    <w:tmpl w:val="4AA29342"/>
    <w:lvl w:ilvl="0" w:tplc="EDA8D2F2">
      <w:numFmt w:val="bullet"/>
      <w:lvlText w:val="-"/>
      <w:lvlJc w:val="left"/>
      <w:pPr>
        <w:ind w:left="516" w:hanging="721"/>
      </w:pPr>
      <w:rPr>
        <w:rFonts w:hint="default"/>
        <w:w w:val="99"/>
        <w:lang w:val="ru-RU" w:eastAsia="en-US" w:bidi="ar-SA"/>
      </w:rPr>
    </w:lvl>
    <w:lvl w:ilvl="1" w:tplc="0938E300">
      <w:numFmt w:val="bullet"/>
      <w:lvlText w:val="-"/>
      <w:lvlJc w:val="left"/>
      <w:pPr>
        <w:ind w:left="804" w:hanging="140"/>
      </w:pPr>
      <w:rPr>
        <w:rFonts w:hint="default"/>
        <w:w w:val="106"/>
        <w:lang w:val="ru-RU" w:eastAsia="en-US" w:bidi="ar-SA"/>
      </w:rPr>
    </w:lvl>
    <w:lvl w:ilvl="2" w:tplc="19C26E20">
      <w:numFmt w:val="bullet"/>
      <w:lvlText w:val="•"/>
      <w:lvlJc w:val="left"/>
      <w:pPr>
        <w:ind w:left="1380" w:hanging="140"/>
      </w:pPr>
      <w:rPr>
        <w:rFonts w:hint="default"/>
        <w:lang w:val="ru-RU" w:eastAsia="en-US" w:bidi="ar-SA"/>
      </w:rPr>
    </w:lvl>
    <w:lvl w:ilvl="3" w:tplc="259A01D6">
      <w:numFmt w:val="bullet"/>
      <w:lvlText w:val="•"/>
      <w:lvlJc w:val="left"/>
      <w:pPr>
        <w:ind w:left="2558" w:hanging="140"/>
      </w:pPr>
      <w:rPr>
        <w:rFonts w:hint="default"/>
        <w:lang w:val="ru-RU" w:eastAsia="en-US" w:bidi="ar-SA"/>
      </w:rPr>
    </w:lvl>
    <w:lvl w:ilvl="4" w:tplc="D2F0CA50">
      <w:numFmt w:val="bullet"/>
      <w:lvlText w:val="•"/>
      <w:lvlJc w:val="left"/>
      <w:pPr>
        <w:ind w:left="3736" w:hanging="140"/>
      </w:pPr>
      <w:rPr>
        <w:rFonts w:hint="default"/>
        <w:lang w:val="ru-RU" w:eastAsia="en-US" w:bidi="ar-SA"/>
      </w:rPr>
    </w:lvl>
    <w:lvl w:ilvl="5" w:tplc="1B3E9B82">
      <w:numFmt w:val="bullet"/>
      <w:lvlText w:val="•"/>
      <w:lvlJc w:val="left"/>
      <w:pPr>
        <w:ind w:left="4914" w:hanging="140"/>
      </w:pPr>
      <w:rPr>
        <w:rFonts w:hint="default"/>
        <w:lang w:val="ru-RU" w:eastAsia="en-US" w:bidi="ar-SA"/>
      </w:rPr>
    </w:lvl>
    <w:lvl w:ilvl="6" w:tplc="69BE35DC">
      <w:numFmt w:val="bullet"/>
      <w:lvlText w:val="•"/>
      <w:lvlJc w:val="left"/>
      <w:pPr>
        <w:ind w:left="6092" w:hanging="140"/>
      </w:pPr>
      <w:rPr>
        <w:rFonts w:hint="default"/>
        <w:lang w:val="ru-RU" w:eastAsia="en-US" w:bidi="ar-SA"/>
      </w:rPr>
    </w:lvl>
    <w:lvl w:ilvl="7" w:tplc="86C256AA">
      <w:numFmt w:val="bullet"/>
      <w:lvlText w:val="•"/>
      <w:lvlJc w:val="left"/>
      <w:pPr>
        <w:ind w:left="7270" w:hanging="140"/>
      </w:pPr>
      <w:rPr>
        <w:rFonts w:hint="default"/>
        <w:lang w:val="ru-RU" w:eastAsia="en-US" w:bidi="ar-SA"/>
      </w:rPr>
    </w:lvl>
    <w:lvl w:ilvl="8" w:tplc="0AD4A278">
      <w:numFmt w:val="bullet"/>
      <w:lvlText w:val="•"/>
      <w:lvlJc w:val="left"/>
      <w:pPr>
        <w:ind w:left="8448" w:hanging="140"/>
      </w:pPr>
      <w:rPr>
        <w:rFonts w:hint="default"/>
        <w:lang w:val="ru-RU" w:eastAsia="en-US" w:bidi="ar-SA"/>
      </w:rPr>
    </w:lvl>
  </w:abstractNum>
  <w:abstractNum w:abstractNumId="32">
    <w:nsid w:val="495637FD"/>
    <w:multiLevelType w:val="hybridMultilevel"/>
    <w:tmpl w:val="79E0F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06B6E32"/>
    <w:multiLevelType w:val="hybridMultilevel"/>
    <w:tmpl w:val="6B2A98DC"/>
    <w:lvl w:ilvl="0" w:tplc="84A648FC">
      <w:start w:val="1"/>
      <w:numFmt w:val="decimal"/>
      <w:lvlText w:val="%1."/>
      <w:lvlJc w:val="left"/>
      <w:pPr>
        <w:ind w:left="360" w:hanging="360"/>
      </w:pPr>
      <w:rPr>
        <w:rFonts w:asciiTheme="minorHAnsi" w:hAnsiTheme="minorHAnsi" w:cstheme="minorBidi" w:hint="default"/>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29B26CE"/>
    <w:multiLevelType w:val="hybridMultilevel"/>
    <w:tmpl w:val="CCF8F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0C1043"/>
    <w:multiLevelType w:val="multilevel"/>
    <w:tmpl w:val="3022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F6E319B"/>
    <w:multiLevelType w:val="hybridMultilevel"/>
    <w:tmpl w:val="6AF4882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7F971FA2"/>
    <w:multiLevelType w:val="hybridMultilevel"/>
    <w:tmpl w:val="AEE61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13"/>
  </w:num>
  <w:num w:numId="3">
    <w:abstractNumId w:val="23"/>
  </w:num>
  <w:num w:numId="4">
    <w:abstractNumId w:val="24"/>
  </w:num>
  <w:num w:numId="5">
    <w:abstractNumId w:val="16"/>
  </w:num>
  <w:num w:numId="6">
    <w:abstractNumId w:val="22"/>
  </w:num>
  <w:num w:numId="7">
    <w:abstractNumId w:val="29"/>
  </w:num>
  <w:num w:numId="8">
    <w:abstractNumId w:val="36"/>
  </w:num>
  <w:num w:numId="9">
    <w:abstractNumId w:val="34"/>
  </w:num>
  <w:num w:numId="10">
    <w:abstractNumId w:val="37"/>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33"/>
  </w:num>
  <w:num w:numId="14">
    <w:abstractNumId w:val="27"/>
  </w:num>
  <w:num w:numId="15">
    <w:abstractNumId w:val="28"/>
  </w:num>
  <w:num w:numId="16">
    <w:abstractNumId w:val="18"/>
  </w:num>
  <w:num w:numId="17">
    <w:abstractNumId w:val="31"/>
  </w:num>
  <w:num w:numId="18">
    <w:abstractNumId w:val="26"/>
  </w:num>
  <w:num w:numId="19">
    <w:abstractNumId w:val="12"/>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1"/>
  </w:num>
  <w:num w:numId="25">
    <w:abstractNumId w:val="30"/>
  </w:num>
  <w:num w:numId="26">
    <w:abstractNumId w:val="10"/>
  </w:num>
  <w:num w:numId="27">
    <w:abstractNumId w:val="9"/>
  </w:num>
  <w:num w:numId="28">
    <w:abstractNumId w:val="8"/>
  </w:num>
  <w:num w:numId="29">
    <w:abstractNumId w:val="7"/>
  </w:num>
  <w:num w:numId="30">
    <w:abstractNumId w:val="6"/>
  </w:num>
  <w:num w:numId="31">
    <w:abstractNumId w:val="5"/>
  </w:num>
  <w:num w:numId="32">
    <w:abstractNumId w:val="4"/>
  </w:num>
  <w:num w:numId="33">
    <w:abstractNumId w:val="3"/>
  </w:num>
  <w:num w:numId="34">
    <w:abstractNumId w:val="2"/>
  </w:num>
  <w:num w:numId="35">
    <w:abstractNumId w:val="1"/>
  </w:num>
  <w:num w:numId="36">
    <w:abstractNumId w:val="20"/>
  </w:num>
  <w:num w:numId="37">
    <w:abstractNumId w:val="0"/>
  </w:num>
  <w:num w:numId="38">
    <w:abstractNumId w:val="3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2B1"/>
    <w:rsid w:val="000011FC"/>
    <w:rsid w:val="000025B9"/>
    <w:rsid w:val="00002631"/>
    <w:rsid w:val="00002F99"/>
    <w:rsid w:val="00002FC5"/>
    <w:rsid w:val="00003399"/>
    <w:rsid w:val="000036F6"/>
    <w:rsid w:val="0001061D"/>
    <w:rsid w:val="00011A60"/>
    <w:rsid w:val="000134ED"/>
    <w:rsid w:val="00015270"/>
    <w:rsid w:val="00016819"/>
    <w:rsid w:val="000239B4"/>
    <w:rsid w:val="0002585C"/>
    <w:rsid w:val="00026B0B"/>
    <w:rsid w:val="0002758B"/>
    <w:rsid w:val="00027C69"/>
    <w:rsid w:val="00031FD5"/>
    <w:rsid w:val="000344A2"/>
    <w:rsid w:val="00037174"/>
    <w:rsid w:val="0004031B"/>
    <w:rsid w:val="00040404"/>
    <w:rsid w:val="00041ACD"/>
    <w:rsid w:val="00044CFD"/>
    <w:rsid w:val="0004605A"/>
    <w:rsid w:val="00046601"/>
    <w:rsid w:val="00046D0D"/>
    <w:rsid w:val="0004787D"/>
    <w:rsid w:val="00047A13"/>
    <w:rsid w:val="00052AAF"/>
    <w:rsid w:val="00057771"/>
    <w:rsid w:val="000605A7"/>
    <w:rsid w:val="00061EEF"/>
    <w:rsid w:val="0006610F"/>
    <w:rsid w:val="00067B10"/>
    <w:rsid w:val="0007011B"/>
    <w:rsid w:val="00071130"/>
    <w:rsid w:val="000735B5"/>
    <w:rsid w:val="000747AB"/>
    <w:rsid w:val="00074C92"/>
    <w:rsid w:val="00076338"/>
    <w:rsid w:val="00083272"/>
    <w:rsid w:val="00085491"/>
    <w:rsid w:val="00085700"/>
    <w:rsid w:val="00085A0E"/>
    <w:rsid w:val="00085ADA"/>
    <w:rsid w:val="00086EE9"/>
    <w:rsid w:val="0008757C"/>
    <w:rsid w:val="000911CD"/>
    <w:rsid w:val="000925ED"/>
    <w:rsid w:val="000928BF"/>
    <w:rsid w:val="00092C7D"/>
    <w:rsid w:val="000963F7"/>
    <w:rsid w:val="00097825"/>
    <w:rsid w:val="000A1047"/>
    <w:rsid w:val="000A3234"/>
    <w:rsid w:val="000A3C3B"/>
    <w:rsid w:val="000A67C8"/>
    <w:rsid w:val="000A7ED1"/>
    <w:rsid w:val="000B09D4"/>
    <w:rsid w:val="000B0CD3"/>
    <w:rsid w:val="000B2F13"/>
    <w:rsid w:val="000B5E1F"/>
    <w:rsid w:val="000B6508"/>
    <w:rsid w:val="000B663B"/>
    <w:rsid w:val="000B79C9"/>
    <w:rsid w:val="000C2573"/>
    <w:rsid w:val="000C528C"/>
    <w:rsid w:val="000D1AFA"/>
    <w:rsid w:val="000D29DF"/>
    <w:rsid w:val="000D3533"/>
    <w:rsid w:val="000D37A6"/>
    <w:rsid w:val="000D3CB3"/>
    <w:rsid w:val="000D5767"/>
    <w:rsid w:val="000D7934"/>
    <w:rsid w:val="000D7B58"/>
    <w:rsid w:val="000E0D4E"/>
    <w:rsid w:val="000E0E02"/>
    <w:rsid w:val="000E1998"/>
    <w:rsid w:val="000E20E1"/>
    <w:rsid w:val="000E26DB"/>
    <w:rsid w:val="000E2C6A"/>
    <w:rsid w:val="000E418E"/>
    <w:rsid w:val="000F0598"/>
    <w:rsid w:val="000F08C5"/>
    <w:rsid w:val="000F0CBF"/>
    <w:rsid w:val="000F1664"/>
    <w:rsid w:val="000F211C"/>
    <w:rsid w:val="000F3A48"/>
    <w:rsid w:val="000F3CE4"/>
    <w:rsid w:val="000F3EAB"/>
    <w:rsid w:val="000F56F8"/>
    <w:rsid w:val="000F6487"/>
    <w:rsid w:val="000F67D8"/>
    <w:rsid w:val="000F6AEF"/>
    <w:rsid w:val="00101922"/>
    <w:rsid w:val="0010229D"/>
    <w:rsid w:val="0010572E"/>
    <w:rsid w:val="00110B38"/>
    <w:rsid w:val="001119B9"/>
    <w:rsid w:val="0011224B"/>
    <w:rsid w:val="00114571"/>
    <w:rsid w:val="00114EB9"/>
    <w:rsid w:val="00115F7C"/>
    <w:rsid w:val="00116623"/>
    <w:rsid w:val="00116B78"/>
    <w:rsid w:val="00117829"/>
    <w:rsid w:val="00117CB4"/>
    <w:rsid w:val="00122F3A"/>
    <w:rsid w:val="00125A55"/>
    <w:rsid w:val="00126E25"/>
    <w:rsid w:val="00131D86"/>
    <w:rsid w:val="00132B45"/>
    <w:rsid w:val="00132CEC"/>
    <w:rsid w:val="00133DFD"/>
    <w:rsid w:val="00135529"/>
    <w:rsid w:val="00136021"/>
    <w:rsid w:val="00137446"/>
    <w:rsid w:val="00141E7A"/>
    <w:rsid w:val="0014356C"/>
    <w:rsid w:val="00143AA6"/>
    <w:rsid w:val="001444C8"/>
    <w:rsid w:val="0014654E"/>
    <w:rsid w:val="001469C0"/>
    <w:rsid w:val="00151722"/>
    <w:rsid w:val="0015199B"/>
    <w:rsid w:val="00153911"/>
    <w:rsid w:val="00154352"/>
    <w:rsid w:val="00154B7B"/>
    <w:rsid w:val="00156B0E"/>
    <w:rsid w:val="001572A7"/>
    <w:rsid w:val="00157CB3"/>
    <w:rsid w:val="00157EC5"/>
    <w:rsid w:val="00162256"/>
    <w:rsid w:val="0016258C"/>
    <w:rsid w:val="00162DE7"/>
    <w:rsid w:val="00166208"/>
    <w:rsid w:val="00166BE9"/>
    <w:rsid w:val="00167199"/>
    <w:rsid w:val="001672BF"/>
    <w:rsid w:val="00172296"/>
    <w:rsid w:val="00172A9B"/>
    <w:rsid w:val="00172BB4"/>
    <w:rsid w:val="001730CC"/>
    <w:rsid w:val="0017462E"/>
    <w:rsid w:val="00174D99"/>
    <w:rsid w:val="00175572"/>
    <w:rsid w:val="0018090A"/>
    <w:rsid w:val="00182A07"/>
    <w:rsid w:val="001834C6"/>
    <w:rsid w:val="00184111"/>
    <w:rsid w:val="00184C42"/>
    <w:rsid w:val="00186D3B"/>
    <w:rsid w:val="00186DD4"/>
    <w:rsid w:val="00190D71"/>
    <w:rsid w:val="00191F5E"/>
    <w:rsid w:val="00194804"/>
    <w:rsid w:val="00194870"/>
    <w:rsid w:val="00195651"/>
    <w:rsid w:val="00196C40"/>
    <w:rsid w:val="001A0149"/>
    <w:rsid w:val="001A0639"/>
    <w:rsid w:val="001A357F"/>
    <w:rsid w:val="001A5163"/>
    <w:rsid w:val="001A5A05"/>
    <w:rsid w:val="001B022C"/>
    <w:rsid w:val="001B5E56"/>
    <w:rsid w:val="001B658B"/>
    <w:rsid w:val="001B6ACB"/>
    <w:rsid w:val="001B6AE2"/>
    <w:rsid w:val="001B7809"/>
    <w:rsid w:val="001C14AD"/>
    <w:rsid w:val="001C2248"/>
    <w:rsid w:val="001C2630"/>
    <w:rsid w:val="001C5DD5"/>
    <w:rsid w:val="001C78CA"/>
    <w:rsid w:val="001D0812"/>
    <w:rsid w:val="001D19E7"/>
    <w:rsid w:val="001D5D29"/>
    <w:rsid w:val="001D6010"/>
    <w:rsid w:val="001D6456"/>
    <w:rsid w:val="001E2924"/>
    <w:rsid w:val="001E2999"/>
    <w:rsid w:val="001E5611"/>
    <w:rsid w:val="001E59A5"/>
    <w:rsid w:val="001E5DB7"/>
    <w:rsid w:val="001F0E99"/>
    <w:rsid w:val="001F1A8A"/>
    <w:rsid w:val="001F1D45"/>
    <w:rsid w:val="001F1ECD"/>
    <w:rsid w:val="001F3A08"/>
    <w:rsid w:val="001F6F92"/>
    <w:rsid w:val="001F7441"/>
    <w:rsid w:val="0020175D"/>
    <w:rsid w:val="0020302D"/>
    <w:rsid w:val="00205BFA"/>
    <w:rsid w:val="00210F7E"/>
    <w:rsid w:val="0021241E"/>
    <w:rsid w:val="00213342"/>
    <w:rsid w:val="00214C79"/>
    <w:rsid w:val="00216225"/>
    <w:rsid w:val="00216E6A"/>
    <w:rsid w:val="00220F15"/>
    <w:rsid w:val="002218AC"/>
    <w:rsid w:val="00223BC4"/>
    <w:rsid w:val="00224AF6"/>
    <w:rsid w:val="002262BA"/>
    <w:rsid w:val="002269B5"/>
    <w:rsid w:val="00226AD7"/>
    <w:rsid w:val="00227879"/>
    <w:rsid w:val="00227898"/>
    <w:rsid w:val="00230596"/>
    <w:rsid w:val="00231D13"/>
    <w:rsid w:val="0023264A"/>
    <w:rsid w:val="00235231"/>
    <w:rsid w:val="00235DC3"/>
    <w:rsid w:val="002373AF"/>
    <w:rsid w:val="0024149F"/>
    <w:rsid w:val="002424DC"/>
    <w:rsid w:val="002440A6"/>
    <w:rsid w:val="002442A5"/>
    <w:rsid w:val="00245B75"/>
    <w:rsid w:val="00246443"/>
    <w:rsid w:val="00246897"/>
    <w:rsid w:val="00246C6C"/>
    <w:rsid w:val="00250599"/>
    <w:rsid w:val="00251810"/>
    <w:rsid w:val="00254A07"/>
    <w:rsid w:val="00255852"/>
    <w:rsid w:val="002559B4"/>
    <w:rsid w:val="002567B5"/>
    <w:rsid w:val="002576D9"/>
    <w:rsid w:val="00260F84"/>
    <w:rsid w:val="002614BF"/>
    <w:rsid w:val="002626C0"/>
    <w:rsid w:val="00262BAB"/>
    <w:rsid w:val="00264523"/>
    <w:rsid w:val="00264807"/>
    <w:rsid w:val="00264B90"/>
    <w:rsid w:val="00266A55"/>
    <w:rsid w:val="002729BC"/>
    <w:rsid w:val="00274437"/>
    <w:rsid w:val="00275EF7"/>
    <w:rsid w:val="00276627"/>
    <w:rsid w:val="00277B7A"/>
    <w:rsid w:val="002803DD"/>
    <w:rsid w:val="0028155B"/>
    <w:rsid w:val="00283F4C"/>
    <w:rsid w:val="002845C5"/>
    <w:rsid w:val="002849AB"/>
    <w:rsid w:val="002854E7"/>
    <w:rsid w:val="00286DDA"/>
    <w:rsid w:val="00287761"/>
    <w:rsid w:val="0029048E"/>
    <w:rsid w:val="0029082F"/>
    <w:rsid w:val="002908AF"/>
    <w:rsid w:val="002921B3"/>
    <w:rsid w:val="00292D5B"/>
    <w:rsid w:val="002A007B"/>
    <w:rsid w:val="002A2074"/>
    <w:rsid w:val="002A237A"/>
    <w:rsid w:val="002A2916"/>
    <w:rsid w:val="002A4022"/>
    <w:rsid w:val="002A5943"/>
    <w:rsid w:val="002A74D4"/>
    <w:rsid w:val="002B232C"/>
    <w:rsid w:val="002B2843"/>
    <w:rsid w:val="002B39DB"/>
    <w:rsid w:val="002B49F4"/>
    <w:rsid w:val="002B5510"/>
    <w:rsid w:val="002B597B"/>
    <w:rsid w:val="002B6D70"/>
    <w:rsid w:val="002C1A89"/>
    <w:rsid w:val="002C26B7"/>
    <w:rsid w:val="002C3FA6"/>
    <w:rsid w:val="002C40C4"/>
    <w:rsid w:val="002C61D2"/>
    <w:rsid w:val="002C66CE"/>
    <w:rsid w:val="002C69D7"/>
    <w:rsid w:val="002D33BD"/>
    <w:rsid w:val="002D37CE"/>
    <w:rsid w:val="002D3DF0"/>
    <w:rsid w:val="002D5C3F"/>
    <w:rsid w:val="002D60DC"/>
    <w:rsid w:val="002D6EEC"/>
    <w:rsid w:val="002D6F9C"/>
    <w:rsid w:val="002E0BA7"/>
    <w:rsid w:val="002E0C3E"/>
    <w:rsid w:val="002E1AEF"/>
    <w:rsid w:val="002E1D61"/>
    <w:rsid w:val="002E6023"/>
    <w:rsid w:val="002E63A1"/>
    <w:rsid w:val="002F0971"/>
    <w:rsid w:val="002F11F5"/>
    <w:rsid w:val="002F1FE0"/>
    <w:rsid w:val="002F2B09"/>
    <w:rsid w:val="002F30E5"/>
    <w:rsid w:val="002F3E77"/>
    <w:rsid w:val="002F5B1E"/>
    <w:rsid w:val="002F6923"/>
    <w:rsid w:val="00301946"/>
    <w:rsid w:val="003024D5"/>
    <w:rsid w:val="003033C4"/>
    <w:rsid w:val="0030415B"/>
    <w:rsid w:val="003051E8"/>
    <w:rsid w:val="003053E0"/>
    <w:rsid w:val="0030601F"/>
    <w:rsid w:val="003067B4"/>
    <w:rsid w:val="00307CA2"/>
    <w:rsid w:val="003112E6"/>
    <w:rsid w:val="0031203B"/>
    <w:rsid w:val="00315E2F"/>
    <w:rsid w:val="00316778"/>
    <w:rsid w:val="00316992"/>
    <w:rsid w:val="00322DDF"/>
    <w:rsid w:val="003244E9"/>
    <w:rsid w:val="00325124"/>
    <w:rsid w:val="0032599E"/>
    <w:rsid w:val="00330C3A"/>
    <w:rsid w:val="0033130A"/>
    <w:rsid w:val="003314ED"/>
    <w:rsid w:val="0033248E"/>
    <w:rsid w:val="003351B9"/>
    <w:rsid w:val="00337353"/>
    <w:rsid w:val="00341CE0"/>
    <w:rsid w:val="00342A77"/>
    <w:rsid w:val="003456EF"/>
    <w:rsid w:val="00345A7C"/>
    <w:rsid w:val="003467EB"/>
    <w:rsid w:val="00347DA2"/>
    <w:rsid w:val="003518E4"/>
    <w:rsid w:val="003525C0"/>
    <w:rsid w:val="0035303B"/>
    <w:rsid w:val="00354D69"/>
    <w:rsid w:val="00356C04"/>
    <w:rsid w:val="00356D9A"/>
    <w:rsid w:val="00356DC0"/>
    <w:rsid w:val="0035746B"/>
    <w:rsid w:val="00361E37"/>
    <w:rsid w:val="003621E3"/>
    <w:rsid w:val="003632D8"/>
    <w:rsid w:val="003659B4"/>
    <w:rsid w:val="0036650D"/>
    <w:rsid w:val="00370DCB"/>
    <w:rsid w:val="00372F7B"/>
    <w:rsid w:val="00373ADD"/>
    <w:rsid w:val="00374960"/>
    <w:rsid w:val="0037718B"/>
    <w:rsid w:val="003774A7"/>
    <w:rsid w:val="00377E50"/>
    <w:rsid w:val="00380974"/>
    <w:rsid w:val="0038192A"/>
    <w:rsid w:val="00381B93"/>
    <w:rsid w:val="00383EAF"/>
    <w:rsid w:val="00385941"/>
    <w:rsid w:val="00385CBC"/>
    <w:rsid w:val="003873FA"/>
    <w:rsid w:val="00393A36"/>
    <w:rsid w:val="00396CBE"/>
    <w:rsid w:val="003A0F84"/>
    <w:rsid w:val="003A38AA"/>
    <w:rsid w:val="003A61F1"/>
    <w:rsid w:val="003B17AA"/>
    <w:rsid w:val="003B712D"/>
    <w:rsid w:val="003B7425"/>
    <w:rsid w:val="003C1192"/>
    <w:rsid w:val="003C1DD1"/>
    <w:rsid w:val="003C4E20"/>
    <w:rsid w:val="003C52D7"/>
    <w:rsid w:val="003C5450"/>
    <w:rsid w:val="003D0224"/>
    <w:rsid w:val="003D023F"/>
    <w:rsid w:val="003D03DE"/>
    <w:rsid w:val="003D0577"/>
    <w:rsid w:val="003D30C1"/>
    <w:rsid w:val="003D3131"/>
    <w:rsid w:val="003D453C"/>
    <w:rsid w:val="003E069D"/>
    <w:rsid w:val="003E1CC7"/>
    <w:rsid w:val="003E29DD"/>
    <w:rsid w:val="003E3B2B"/>
    <w:rsid w:val="003E6206"/>
    <w:rsid w:val="003F519A"/>
    <w:rsid w:val="003F6449"/>
    <w:rsid w:val="003F77F5"/>
    <w:rsid w:val="00400675"/>
    <w:rsid w:val="00402E45"/>
    <w:rsid w:val="004031D9"/>
    <w:rsid w:val="00405115"/>
    <w:rsid w:val="00405AA9"/>
    <w:rsid w:val="00405DE9"/>
    <w:rsid w:val="00411B94"/>
    <w:rsid w:val="00412616"/>
    <w:rsid w:val="004133F1"/>
    <w:rsid w:val="00414346"/>
    <w:rsid w:val="0041522E"/>
    <w:rsid w:val="004156F7"/>
    <w:rsid w:val="004163FA"/>
    <w:rsid w:val="0041688F"/>
    <w:rsid w:val="00416C8D"/>
    <w:rsid w:val="00417B60"/>
    <w:rsid w:val="0042056E"/>
    <w:rsid w:val="0042059D"/>
    <w:rsid w:val="00426120"/>
    <w:rsid w:val="00431EB5"/>
    <w:rsid w:val="00432A4C"/>
    <w:rsid w:val="004332A5"/>
    <w:rsid w:val="00434FC9"/>
    <w:rsid w:val="0043589F"/>
    <w:rsid w:val="00435ACB"/>
    <w:rsid w:val="00440D8F"/>
    <w:rsid w:val="00442415"/>
    <w:rsid w:val="004442EE"/>
    <w:rsid w:val="00444CD2"/>
    <w:rsid w:val="00447626"/>
    <w:rsid w:val="00447797"/>
    <w:rsid w:val="0045134C"/>
    <w:rsid w:val="00451691"/>
    <w:rsid w:val="0045174D"/>
    <w:rsid w:val="00451F3E"/>
    <w:rsid w:val="0045235D"/>
    <w:rsid w:val="004550D2"/>
    <w:rsid w:val="00456A97"/>
    <w:rsid w:val="00457B92"/>
    <w:rsid w:val="00460E23"/>
    <w:rsid w:val="00461792"/>
    <w:rsid w:val="004618AA"/>
    <w:rsid w:val="00461B2F"/>
    <w:rsid w:val="00462CC9"/>
    <w:rsid w:val="004630FE"/>
    <w:rsid w:val="0046503D"/>
    <w:rsid w:val="0046678E"/>
    <w:rsid w:val="00467B65"/>
    <w:rsid w:val="0047113A"/>
    <w:rsid w:val="004716C5"/>
    <w:rsid w:val="00471B00"/>
    <w:rsid w:val="00471F18"/>
    <w:rsid w:val="004726A2"/>
    <w:rsid w:val="00473323"/>
    <w:rsid w:val="00473B57"/>
    <w:rsid w:val="00474F77"/>
    <w:rsid w:val="0047609E"/>
    <w:rsid w:val="00476C28"/>
    <w:rsid w:val="00480957"/>
    <w:rsid w:val="00481F46"/>
    <w:rsid w:val="00482B73"/>
    <w:rsid w:val="00484AA6"/>
    <w:rsid w:val="004867DE"/>
    <w:rsid w:val="00486E18"/>
    <w:rsid w:val="00486EC2"/>
    <w:rsid w:val="00491471"/>
    <w:rsid w:val="00491D00"/>
    <w:rsid w:val="00492009"/>
    <w:rsid w:val="00492046"/>
    <w:rsid w:val="00493591"/>
    <w:rsid w:val="0049640B"/>
    <w:rsid w:val="00496D25"/>
    <w:rsid w:val="00497218"/>
    <w:rsid w:val="004A3D37"/>
    <w:rsid w:val="004A3F2E"/>
    <w:rsid w:val="004A3FF4"/>
    <w:rsid w:val="004A4675"/>
    <w:rsid w:val="004A5064"/>
    <w:rsid w:val="004A59EF"/>
    <w:rsid w:val="004A6779"/>
    <w:rsid w:val="004A72B1"/>
    <w:rsid w:val="004A7A4F"/>
    <w:rsid w:val="004A7AC2"/>
    <w:rsid w:val="004B4EB5"/>
    <w:rsid w:val="004C2863"/>
    <w:rsid w:val="004C323F"/>
    <w:rsid w:val="004C3F51"/>
    <w:rsid w:val="004C583E"/>
    <w:rsid w:val="004C6B03"/>
    <w:rsid w:val="004C7F6D"/>
    <w:rsid w:val="004D00D1"/>
    <w:rsid w:val="004D2528"/>
    <w:rsid w:val="004D2994"/>
    <w:rsid w:val="004D3BA2"/>
    <w:rsid w:val="004D3DA4"/>
    <w:rsid w:val="004D4441"/>
    <w:rsid w:val="004D49D3"/>
    <w:rsid w:val="004D4A5B"/>
    <w:rsid w:val="004D5027"/>
    <w:rsid w:val="004D54B7"/>
    <w:rsid w:val="004D5858"/>
    <w:rsid w:val="004E1053"/>
    <w:rsid w:val="004E4A84"/>
    <w:rsid w:val="004E504F"/>
    <w:rsid w:val="004E52BD"/>
    <w:rsid w:val="004E545F"/>
    <w:rsid w:val="004E74D0"/>
    <w:rsid w:val="004E75E6"/>
    <w:rsid w:val="004E78A7"/>
    <w:rsid w:val="004F1235"/>
    <w:rsid w:val="004F1E45"/>
    <w:rsid w:val="004F349D"/>
    <w:rsid w:val="004F3973"/>
    <w:rsid w:val="004F4EBD"/>
    <w:rsid w:val="004F71AB"/>
    <w:rsid w:val="00500510"/>
    <w:rsid w:val="00504679"/>
    <w:rsid w:val="0050491C"/>
    <w:rsid w:val="005112D6"/>
    <w:rsid w:val="00513217"/>
    <w:rsid w:val="00515C61"/>
    <w:rsid w:val="00517EDB"/>
    <w:rsid w:val="00521A4D"/>
    <w:rsid w:val="00521C9C"/>
    <w:rsid w:val="00522814"/>
    <w:rsid w:val="005253F7"/>
    <w:rsid w:val="00525D4D"/>
    <w:rsid w:val="005325CF"/>
    <w:rsid w:val="00532BCF"/>
    <w:rsid w:val="00533EB2"/>
    <w:rsid w:val="005340CB"/>
    <w:rsid w:val="005340E4"/>
    <w:rsid w:val="00540FC5"/>
    <w:rsid w:val="00541BB5"/>
    <w:rsid w:val="0054263C"/>
    <w:rsid w:val="00544623"/>
    <w:rsid w:val="00545895"/>
    <w:rsid w:val="005547AD"/>
    <w:rsid w:val="00557240"/>
    <w:rsid w:val="005616A3"/>
    <w:rsid w:val="00564FF8"/>
    <w:rsid w:val="0056678A"/>
    <w:rsid w:val="0057087B"/>
    <w:rsid w:val="005717C7"/>
    <w:rsid w:val="00575111"/>
    <w:rsid w:val="00576535"/>
    <w:rsid w:val="0057661F"/>
    <w:rsid w:val="00577580"/>
    <w:rsid w:val="005819E9"/>
    <w:rsid w:val="0058312B"/>
    <w:rsid w:val="00583472"/>
    <w:rsid w:val="00585191"/>
    <w:rsid w:val="00585426"/>
    <w:rsid w:val="005855C5"/>
    <w:rsid w:val="0058631D"/>
    <w:rsid w:val="00587127"/>
    <w:rsid w:val="00587F55"/>
    <w:rsid w:val="005915FB"/>
    <w:rsid w:val="00591FB9"/>
    <w:rsid w:val="00592B07"/>
    <w:rsid w:val="00593D81"/>
    <w:rsid w:val="0059481A"/>
    <w:rsid w:val="00595D6D"/>
    <w:rsid w:val="00596C54"/>
    <w:rsid w:val="00597534"/>
    <w:rsid w:val="005A5424"/>
    <w:rsid w:val="005B0303"/>
    <w:rsid w:val="005B06B2"/>
    <w:rsid w:val="005B099F"/>
    <w:rsid w:val="005B0DDC"/>
    <w:rsid w:val="005B1A90"/>
    <w:rsid w:val="005B1E55"/>
    <w:rsid w:val="005B4233"/>
    <w:rsid w:val="005B45E7"/>
    <w:rsid w:val="005B4BA4"/>
    <w:rsid w:val="005B4F8C"/>
    <w:rsid w:val="005B54BF"/>
    <w:rsid w:val="005B5FAF"/>
    <w:rsid w:val="005B624F"/>
    <w:rsid w:val="005B780E"/>
    <w:rsid w:val="005C01B9"/>
    <w:rsid w:val="005C36B2"/>
    <w:rsid w:val="005C4157"/>
    <w:rsid w:val="005C54BB"/>
    <w:rsid w:val="005C6138"/>
    <w:rsid w:val="005D1474"/>
    <w:rsid w:val="005D1804"/>
    <w:rsid w:val="005D1D61"/>
    <w:rsid w:val="005D3BF6"/>
    <w:rsid w:val="005D4F19"/>
    <w:rsid w:val="005D5113"/>
    <w:rsid w:val="005D5836"/>
    <w:rsid w:val="005D67EB"/>
    <w:rsid w:val="005D76E5"/>
    <w:rsid w:val="005D79B6"/>
    <w:rsid w:val="005E1086"/>
    <w:rsid w:val="005E13C2"/>
    <w:rsid w:val="005E3B28"/>
    <w:rsid w:val="005E3E9D"/>
    <w:rsid w:val="005E590A"/>
    <w:rsid w:val="005E6348"/>
    <w:rsid w:val="005E6E19"/>
    <w:rsid w:val="005F1073"/>
    <w:rsid w:val="005F18E4"/>
    <w:rsid w:val="005F2AC8"/>
    <w:rsid w:val="005F3880"/>
    <w:rsid w:val="005F3D60"/>
    <w:rsid w:val="005F40D7"/>
    <w:rsid w:val="005F5A1E"/>
    <w:rsid w:val="005F62EE"/>
    <w:rsid w:val="0060040E"/>
    <w:rsid w:val="00601F70"/>
    <w:rsid w:val="0060336F"/>
    <w:rsid w:val="0060548C"/>
    <w:rsid w:val="00605662"/>
    <w:rsid w:val="00605A4A"/>
    <w:rsid w:val="0061077B"/>
    <w:rsid w:val="00611372"/>
    <w:rsid w:val="0061152F"/>
    <w:rsid w:val="00612CF4"/>
    <w:rsid w:val="006149CA"/>
    <w:rsid w:val="006167E7"/>
    <w:rsid w:val="00620DCB"/>
    <w:rsid w:val="00621292"/>
    <w:rsid w:val="00621D21"/>
    <w:rsid w:val="00624A20"/>
    <w:rsid w:val="00625A52"/>
    <w:rsid w:val="00626CC3"/>
    <w:rsid w:val="00627605"/>
    <w:rsid w:val="00627D43"/>
    <w:rsid w:val="00631D1C"/>
    <w:rsid w:val="0063203F"/>
    <w:rsid w:val="0063236B"/>
    <w:rsid w:val="006330A4"/>
    <w:rsid w:val="00634437"/>
    <w:rsid w:val="00634B58"/>
    <w:rsid w:val="00635886"/>
    <w:rsid w:val="00635FB3"/>
    <w:rsid w:val="00635FB8"/>
    <w:rsid w:val="00640FBB"/>
    <w:rsid w:val="00643606"/>
    <w:rsid w:val="006448C7"/>
    <w:rsid w:val="00646FD0"/>
    <w:rsid w:val="0065313B"/>
    <w:rsid w:val="006534E9"/>
    <w:rsid w:val="006541EF"/>
    <w:rsid w:val="00654E6C"/>
    <w:rsid w:val="00654EEB"/>
    <w:rsid w:val="00655AF4"/>
    <w:rsid w:val="00655C0A"/>
    <w:rsid w:val="00655FB6"/>
    <w:rsid w:val="00656494"/>
    <w:rsid w:val="0066044B"/>
    <w:rsid w:val="006616F5"/>
    <w:rsid w:val="00661764"/>
    <w:rsid w:val="00661D6F"/>
    <w:rsid w:val="00663CDB"/>
    <w:rsid w:val="00664054"/>
    <w:rsid w:val="00664DE0"/>
    <w:rsid w:val="006650C5"/>
    <w:rsid w:val="00666695"/>
    <w:rsid w:val="0067112C"/>
    <w:rsid w:val="00671F43"/>
    <w:rsid w:val="006760ED"/>
    <w:rsid w:val="006771C4"/>
    <w:rsid w:val="00677F79"/>
    <w:rsid w:val="00680A57"/>
    <w:rsid w:val="006812CA"/>
    <w:rsid w:val="00681CA4"/>
    <w:rsid w:val="00681E9B"/>
    <w:rsid w:val="006839CE"/>
    <w:rsid w:val="0068638D"/>
    <w:rsid w:val="00687C38"/>
    <w:rsid w:val="00690072"/>
    <w:rsid w:val="00690106"/>
    <w:rsid w:val="00691E6D"/>
    <w:rsid w:val="00692ADC"/>
    <w:rsid w:val="00694459"/>
    <w:rsid w:val="00694A36"/>
    <w:rsid w:val="006961C2"/>
    <w:rsid w:val="00696CED"/>
    <w:rsid w:val="006975A6"/>
    <w:rsid w:val="006A3254"/>
    <w:rsid w:val="006A7818"/>
    <w:rsid w:val="006A7CE7"/>
    <w:rsid w:val="006B100E"/>
    <w:rsid w:val="006B1EC2"/>
    <w:rsid w:val="006B3DE7"/>
    <w:rsid w:val="006B4CA3"/>
    <w:rsid w:val="006B60AA"/>
    <w:rsid w:val="006C31D0"/>
    <w:rsid w:val="006C41FD"/>
    <w:rsid w:val="006C4B37"/>
    <w:rsid w:val="006C4C67"/>
    <w:rsid w:val="006C7021"/>
    <w:rsid w:val="006C7B8C"/>
    <w:rsid w:val="006D1854"/>
    <w:rsid w:val="006D25D7"/>
    <w:rsid w:val="006D32DE"/>
    <w:rsid w:val="006D4139"/>
    <w:rsid w:val="006D7B55"/>
    <w:rsid w:val="006D7CE2"/>
    <w:rsid w:val="006E0FC4"/>
    <w:rsid w:val="006E3A00"/>
    <w:rsid w:val="006E458B"/>
    <w:rsid w:val="006E45A2"/>
    <w:rsid w:val="006E5106"/>
    <w:rsid w:val="006E5F70"/>
    <w:rsid w:val="006E648F"/>
    <w:rsid w:val="006E6E16"/>
    <w:rsid w:val="006E72B5"/>
    <w:rsid w:val="006F04DB"/>
    <w:rsid w:val="006F664C"/>
    <w:rsid w:val="006F7C10"/>
    <w:rsid w:val="00701337"/>
    <w:rsid w:val="00703772"/>
    <w:rsid w:val="00703A72"/>
    <w:rsid w:val="007040BC"/>
    <w:rsid w:val="007041A3"/>
    <w:rsid w:val="007046C9"/>
    <w:rsid w:val="00706676"/>
    <w:rsid w:val="00706F16"/>
    <w:rsid w:val="00711935"/>
    <w:rsid w:val="007137C8"/>
    <w:rsid w:val="007144C0"/>
    <w:rsid w:val="00715CF7"/>
    <w:rsid w:val="00721120"/>
    <w:rsid w:val="0072333D"/>
    <w:rsid w:val="00723D8D"/>
    <w:rsid w:val="00724579"/>
    <w:rsid w:val="007272A8"/>
    <w:rsid w:val="00730705"/>
    <w:rsid w:val="00731A5C"/>
    <w:rsid w:val="00731FD6"/>
    <w:rsid w:val="0073410F"/>
    <w:rsid w:val="00735442"/>
    <w:rsid w:val="007358BF"/>
    <w:rsid w:val="00735D8D"/>
    <w:rsid w:val="007403C5"/>
    <w:rsid w:val="007419DA"/>
    <w:rsid w:val="00742726"/>
    <w:rsid w:val="0074281B"/>
    <w:rsid w:val="00746348"/>
    <w:rsid w:val="00746DE0"/>
    <w:rsid w:val="00750F65"/>
    <w:rsid w:val="0075247D"/>
    <w:rsid w:val="007552C3"/>
    <w:rsid w:val="00755990"/>
    <w:rsid w:val="007562E5"/>
    <w:rsid w:val="00757EA2"/>
    <w:rsid w:val="00760890"/>
    <w:rsid w:val="0076101C"/>
    <w:rsid w:val="0076117F"/>
    <w:rsid w:val="00761632"/>
    <w:rsid w:val="0076252A"/>
    <w:rsid w:val="007651E9"/>
    <w:rsid w:val="007654B7"/>
    <w:rsid w:val="00765710"/>
    <w:rsid w:val="007665B6"/>
    <w:rsid w:val="007705E0"/>
    <w:rsid w:val="007717EF"/>
    <w:rsid w:val="00772313"/>
    <w:rsid w:val="0077296D"/>
    <w:rsid w:val="007734AC"/>
    <w:rsid w:val="0077561F"/>
    <w:rsid w:val="0077647A"/>
    <w:rsid w:val="007777FA"/>
    <w:rsid w:val="007801CF"/>
    <w:rsid w:val="007843C7"/>
    <w:rsid w:val="00787065"/>
    <w:rsid w:val="00787E3C"/>
    <w:rsid w:val="007908FE"/>
    <w:rsid w:val="00793491"/>
    <w:rsid w:val="00797728"/>
    <w:rsid w:val="007A054C"/>
    <w:rsid w:val="007A2BDC"/>
    <w:rsid w:val="007A2D0B"/>
    <w:rsid w:val="007A4672"/>
    <w:rsid w:val="007A4C2F"/>
    <w:rsid w:val="007A599F"/>
    <w:rsid w:val="007A6C6F"/>
    <w:rsid w:val="007B2B45"/>
    <w:rsid w:val="007B35E2"/>
    <w:rsid w:val="007B3854"/>
    <w:rsid w:val="007B3C4B"/>
    <w:rsid w:val="007B63EF"/>
    <w:rsid w:val="007B6785"/>
    <w:rsid w:val="007B74E8"/>
    <w:rsid w:val="007B7B81"/>
    <w:rsid w:val="007C06F6"/>
    <w:rsid w:val="007C3A4F"/>
    <w:rsid w:val="007C4903"/>
    <w:rsid w:val="007C4C56"/>
    <w:rsid w:val="007D01B0"/>
    <w:rsid w:val="007D02D5"/>
    <w:rsid w:val="007D056C"/>
    <w:rsid w:val="007D186A"/>
    <w:rsid w:val="007D4421"/>
    <w:rsid w:val="007D54DA"/>
    <w:rsid w:val="007D57D2"/>
    <w:rsid w:val="007D6826"/>
    <w:rsid w:val="007E0E05"/>
    <w:rsid w:val="007E1677"/>
    <w:rsid w:val="007E1B1F"/>
    <w:rsid w:val="007E773F"/>
    <w:rsid w:val="007E7DB6"/>
    <w:rsid w:val="007F1229"/>
    <w:rsid w:val="007F12B2"/>
    <w:rsid w:val="007F15B0"/>
    <w:rsid w:val="007F2DC7"/>
    <w:rsid w:val="007F37A4"/>
    <w:rsid w:val="008007AA"/>
    <w:rsid w:val="008016CF"/>
    <w:rsid w:val="00806C6C"/>
    <w:rsid w:val="008077BB"/>
    <w:rsid w:val="00811EB7"/>
    <w:rsid w:val="00812C8B"/>
    <w:rsid w:val="008142C5"/>
    <w:rsid w:val="00816EEF"/>
    <w:rsid w:val="00817071"/>
    <w:rsid w:val="00820074"/>
    <w:rsid w:val="008308EA"/>
    <w:rsid w:val="00830C2D"/>
    <w:rsid w:val="00830DF6"/>
    <w:rsid w:val="008338E3"/>
    <w:rsid w:val="00834C6D"/>
    <w:rsid w:val="00835394"/>
    <w:rsid w:val="008365DB"/>
    <w:rsid w:val="00837DEF"/>
    <w:rsid w:val="00840B60"/>
    <w:rsid w:val="00841505"/>
    <w:rsid w:val="0084151A"/>
    <w:rsid w:val="00842226"/>
    <w:rsid w:val="00842863"/>
    <w:rsid w:val="00842C0D"/>
    <w:rsid w:val="00842F4F"/>
    <w:rsid w:val="00846478"/>
    <w:rsid w:val="008464CA"/>
    <w:rsid w:val="0084685A"/>
    <w:rsid w:val="00847BB4"/>
    <w:rsid w:val="008508EA"/>
    <w:rsid w:val="00852BB3"/>
    <w:rsid w:val="00853415"/>
    <w:rsid w:val="008544E6"/>
    <w:rsid w:val="008576D1"/>
    <w:rsid w:val="008612C4"/>
    <w:rsid w:val="008615F0"/>
    <w:rsid w:val="0086377D"/>
    <w:rsid w:val="00864C7F"/>
    <w:rsid w:val="008711B4"/>
    <w:rsid w:val="00873433"/>
    <w:rsid w:val="00873FD5"/>
    <w:rsid w:val="00874B75"/>
    <w:rsid w:val="00874EAB"/>
    <w:rsid w:val="0087593D"/>
    <w:rsid w:val="00876A4A"/>
    <w:rsid w:val="00882B2C"/>
    <w:rsid w:val="00886AEF"/>
    <w:rsid w:val="0089033E"/>
    <w:rsid w:val="00891F9F"/>
    <w:rsid w:val="00892D64"/>
    <w:rsid w:val="0089661A"/>
    <w:rsid w:val="00897115"/>
    <w:rsid w:val="00897B3E"/>
    <w:rsid w:val="008A01BE"/>
    <w:rsid w:val="008A247F"/>
    <w:rsid w:val="008A255F"/>
    <w:rsid w:val="008A2A19"/>
    <w:rsid w:val="008A39C2"/>
    <w:rsid w:val="008A59E3"/>
    <w:rsid w:val="008A7095"/>
    <w:rsid w:val="008B42F3"/>
    <w:rsid w:val="008C02D5"/>
    <w:rsid w:val="008C12CF"/>
    <w:rsid w:val="008C1A0C"/>
    <w:rsid w:val="008C314B"/>
    <w:rsid w:val="008C4103"/>
    <w:rsid w:val="008C4542"/>
    <w:rsid w:val="008C4600"/>
    <w:rsid w:val="008C4D33"/>
    <w:rsid w:val="008C56CF"/>
    <w:rsid w:val="008C7C87"/>
    <w:rsid w:val="008D44EE"/>
    <w:rsid w:val="008D4EF2"/>
    <w:rsid w:val="008D536A"/>
    <w:rsid w:val="008D6F54"/>
    <w:rsid w:val="008E15B6"/>
    <w:rsid w:val="008E25B6"/>
    <w:rsid w:val="008E5CBD"/>
    <w:rsid w:val="008E605C"/>
    <w:rsid w:val="008E617F"/>
    <w:rsid w:val="008E76CE"/>
    <w:rsid w:val="008E7FB0"/>
    <w:rsid w:val="008F002F"/>
    <w:rsid w:val="008F3045"/>
    <w:rsid w:val="008F366A"/>
    <w:rsid w:val="008F5578"/>
    <w:rsid w:val="008F562B"/>
    <w:rsid w:val="0090083F"/>
    <w:rsid w:val="00903103"/>
    <w:rsid w:val="00903629"/>
    <w:rsid w:val="0090467F"/>
    <w:rsid w:val="009055AA"/>
    <w:rsid w:val="00905685"/>
    <w:rsid w:val="0090659A"/>
    <w:rsid w:val="00907F76"/>
    <w:rsid w:val="009143BB"/>
    <w:rsid w:val="0091455C"/>
    <w:rsid w:val="00914B12"/>
    <w:rsid w:val="009151CF"/>
    <w:rsid w:val="00915D5C"/>
    <w:rsid w:val="00916483"/>
    <w:rsid w:val="0091708A"/>
    <w:rsid w:val="00917F81"/>
    <w:rsid w:val="00921F9F"/>
    <w:rsid w:val="00923ECB"/>
    <w:rsid w:val="00926FA4"/>
    <w:rsid w:val="00931226"/>
    <w:rsid w:val="00931A5D"/>
    <w:rsid w:val="0093311B"/>
    <w:rsid w:val="00933C49"/>
    <w:rsid w:val="00933E8D"/>
    <w:rsid w:val="009346F6"/>
    <w:rsid w:val="00934EE1"/>
    <w:rsid w:val="0093613F"/>
    <w:rsid w:val="00936618"/>
    <w:rsid w:val="0094072F"/>
    <w:rsid w:val="00940918"/>
    <w:rsid w:val="009451BC"/>
    <w:rsid w:val="00945BA9"/>
    <w:rsid w:val="00945BE8"/>
    <w:rsid w:val="00946FDC"/>
    <w:rsid w:val="0095106A"/>
    <w:rsid w:val="00951292"/>
    <w:rsid w:val="00951D8B"/>
    <w:rsid w:val="009526E9"/>
    <w:rsid w:val="00953B36"/>
    <w:rsid w:val="00957FBA"/>
    <w:rsid w:val="009613BB"/>
    <w:rsid w:val="0096179A"/>
    <w:rsid w:val="0096296D"/>
    <w:rsid w:val="00964DB4"/>
    <w:rsid w:val="009662A1"/>
    <w:rsid w:val="0096659C"/>
    <w:rsid w:val="0096695C"/>
    <w:rsid w:val="0097151E"/>
    <w:rsid w:val="0097231B"/>
    <w:rsid w:val="00974AF2"/>
    <w:rsid w:val="00974E46"/>
    <w:rsid w:val="009752A1"/>
    <w:rsid w:val="009754F5"/>
    <w:rsid w:val="0097695C"/>
    <w:rsid w:val="009802AA"/>
    <w:rsid w:val="00980E1F"/>
    <w:rsid w:val="009834E8"/>
    <w:rsid w:val="00984313"/>
    <w:rsid w:val="0098457B"/>
    <w:rsid w:val="00984F7F"/>
    <w:rsid w:val="00986020"/>
    <w:rsid w:val="009870A9"/>
    <w:rsid w:val="00990569"/>
    <w:rsid w:val="00993278"/>
    <w:rsid w:val="009953C5"/>
    <w:rsid w:val="00997321"/>
    <w:rsid w:val="00997506"/>
    <w:rsid w:val="009A049F"/>
    <w:rsid w:val="009A0969"/>
    <w:rsid w:val="009A0A9D"/>
    <w:rsid w:val="009A14D5"/>
    <w:rsid w:val="009A31C3"/>
    <w:rsid w:val="009A5F8F"/>
    <w:rsid w:val="009A65C1"/>
    <w:rsid w:val="009A7BC8"/>
    <w:rsid w:val="009B11E5"/>
    <w:rsid w:val="009B3927"/>
    <w:rsid w:val="009B41B8"/>
    <w:rsid w:val="009B4AFB"/>
    <w:rsid w:val="009B72C7"/>
    <w:rsid w:val="009C02C3"/>
    <w:rsid w:val="009C285A"/>
    <w:rsid w:val="009C4136"/>
    <w:rsid w:val="009C4236"/>
    <w:rsid w:val="009C4381"/>
    <w:rsid w:val="009C439D"/>
    <w:rsid w:val="009C70DC"/>
    <w:rsid w:val="009D1417"/>
    <w:rsid w:val="009D1A69"/>
    <w:rsid w:val="009D5702"/>
    <w:rsid w:val="009D6F33"/>
    <w:rsid w:val="009E07F4"/>
    <w:rsid w:val="009E0DEE"/>
    <w:rsid w:val="009E21D4"/>
    <w:rsid w:val="009E26D6"/>
    <w:rsid w:val="009E4569"/>
    <w:rsid w:val="009E5D51"/>
    <w:rsid w:val="009E6DC7"/>
    <w:rsid w:val="009F256C"/>
    <w:rsid w:val="009F3C96"/>
    <w:rsid w:val="009F45FF"/>
    <w:rsid w:val="009F5737"/>
    <w:rsid w:val="009F747D"/>
    <w:rsid w:val="00A01795"/>
    <w:rsid w:val="00A018F7"/>
    <w:rsid w:val="00A02811"/>
    <w:rsid w:val="00A030BC"/>
    <w:rsid w:val="00A04DE0"/>
    <w:rsid w:val="00A0701B"/>
    <w:rsid w:val="00A110A5"/>
    <w:rsid w:val="00A12251"/>
    <w:rsid w:val="00A122E5"/>
    <w:rsid w:val="00A14567"/>
    <w:rsid w:val="00A15FEC"/>
    <w:rsid w:val="00A16C8F"/>
    <w:rsid w:val="00A16CB3"/>
    <w:rsid w:val="00A17F72"/>
    <w:rsid w:val="00A207F4"/>
    <w:rsid w:val="00A23F2E"/>
    <w:rsid w:val="00A23F4F"/>
    <w:rsid w:val="00A24EF1"/>
    <w:rsid w:val="00A258E0"/>
    <w:rsid w:val="00A25AC9"/>
    <w:rsid w:val="00A338EF"/>
    <w:rsid w:val="00A35E73"/>
    <w:rsid w:val="00A40B78"/>
    <w:rsid w:val="00A43B6E"/>
    <w:rsid w:val="00A43EB0"/>
    <w:rsid w:val="00A45546"/>
    <w:rsid w:val="00A45E80"/>
    <w:rsid w:val="00A4663A"/>
    <w:rsid w:val="00A4684E"/>
    <w:rsid w:val="00A47858"/>
    <w:rsid w:val="00A47DE2"/>
    <w:rsid w:val="00A502B4"/>
    <w:rsid w:val="00A50524"/>
    <w:rsid w:val="00A52104"/>
    <w:rsid w:val="00A52335"/>
    <w:rsid w:val="00A52DFF"/>
    <w:rsid w:val="00A56850"/>
    <w:rsid w:val="00A621C7"/>
    <w:rsid w:val="00A65783"/>
    <w:rsid w:val="00A658F2"/>
    <w:rsid w:val="00A66657"/>
    <w:rsid w:val="00A678AD"/>
    <w:rsid w:val="00A70907"/>
    <w:rsid w:val="00A73933"/>
    <w:rsid w:val="00A76DA0"/>
    <w:rsid w:val="00A807E6"/>
    <w:rsid w:val="00A81BE5"/>
    <w:rsid w:val="00A82F84"/>
    <w:rsid w:val="00A8356B"/>
    <w:rsid w:val="00A862DA"/>
    <w:rsid w:val="00A864F8"/>
    <w:rsid w:val="00A8797E"/>
    <w:rsid w:val="00A87CB8"/>
    <w:rsid w:val="00A87D85"/>
    <w:rsid w:val="00A9128D"/>
    <w:rsid w:val="00A92A6F"/>
    <w:rsid w:val="00A92C43"/>
    <w:rsid w:val="00A94ECB"/>
    <w:rsid w:val="00A964DD"/>
    <w:rsid w:val="00A96E8D"/>
    <w:rsid w:val="00A97AAD"/>
    <w:rsid w:val="00AA0B2B"/>
    <w:rsid w:val="00AA3659"/>
    <w:rsid w:val="00AA5EC0"/>
    <w:rsid w:val="00AA6979"/>
    <w:rsid w:val="00AA7BB2"/>
    <w:rsid w:val="00AB0398"/>
    <w:rsid w:val="00AB2997"/>
    <w:rsid w:val="00AB3D6D"/>
    <w:rsid w:val="00AB44BF"/>
    <w:rsid w:val="00AB4A6A"/>
    <w:rsid w:val="00AB5C7C"/>
    <w:rsid w:val="00AB64EE"/>
    <w:rsid w:val="00AB6889"/>
    <w:rsid w:val="00AB757D"/>
    <w:rsid w:val="00AC0D8D"/>
    <w:rsid w:val="00AC0F97"/>
    <w:rsid w:val="00AC34A3"/>
    <w:rsid w:val="00AC519D"/>
    <w:rsid w:val="00AC57FE"/>
    <w:rsid w:val="00AC5B84"/>
    <w:rsid w:val="00AC70EE"/>
    <w:rsid w:val="00AC724A"/>
    <w:rsid w:val="00AC7369"/>
    <w:rsid w:val="00AC75DF"/>
    <w:rsid w:val="00AD0644"/>
    <w:rsid w:val="00AD0A19"/>
    <w:rsid w:val="00AD0C1D"/>
    <w:rsid w:val="00AD0CAC"/>
    <w:rsid w:val="00AD190F"/>
    <w:rsid w:val="00AD33C5"/>
    <w:rsid w:val="00AD3430"/>
    <w:rsid w:val="00AD36AE"/>
    <w:rsid w:val="00AD4A23"/>
    <w:rsid w:val="00AD73AA"/>
    <w:rsid w:val="00AE1CA9"/>
    <w:rsid w:val="00AE2A19"/>
    <w:rsid w:val="00AE2D2F"/>
    <w:rsid w:val="00AE4F17"/>
    <w:rsid w:val="00AE5070"/>
    <w:rsid w:val="00AE5F69"/>
    <w:rsid w:val="00AE7095"/>
    <w:rsid w:val="00AE76B2"/>
    <w:rsid w:val="00AF0315"/>
    <w:rsid w:val="00AF1F23"/>
    <w:rsid w:val="00AF2974"/>
    <w:rsid w:val="00AF2ED5"/>
    <w:rsid w:val="00AF40C9"/>
    <w:rsid w:val="00AF417A"/>
    <w:rsid w:val="00AF595B"/>
    <w:rsid w:val="00B00D8F"/>
    <w:rsid w:val="00B04CDF"/>
    <w:rsid w:val="00B059C2"/>
    <w:rsid w:val="00B12E20"/>
    <w:rsid w:val="00B15168"/>
    <w:rsid w:val="00B17274"/>
    <w:rsid w:val="00B21623"/>
    <w:rsid w:val="00B21F25"/>
    <w:rsid w:val="00B226BF"/>
    <w:rsid w:val="00B2322C"/>
    <w:rsid w:val="00B23ACA"/>
    <w:rsid w:val="00B24730"/>
    <w:rsid w:val="00B250B9"/>
    <w:rsid w:val="00B27736"/>
    <w:rsid w:val="00B27A27"/>
    <w:rsid w:val="00B30546"/>
    <w:rsid w:val="00B379A2"/>
    <w:rsid w:val="00B40048"/>
    <w:rsid w:val="00B400BA"/>
    <w:rsid w:val="00B4182D"/>
    <w:rsid w:val="00B4212A"/>
    <w:rsid w:val="00B456E6"/>
    <w:rsid w:val="00B45B39"/>
    <w:rsid w:val="00B4755B"/>
    <w:rsid w:val="00B50B71"/>
    <w:rsid w:val="00B521B3"/>
    <w:rsid w:val="00B52431"/>
    <w:rsid w:val="00B52C48"/>
    <w:rsid w:val="00B53216"/>
    <w:rsid w:val="00B5396C"/>
    <w:rsid w:val="00B546F6"/>
    <w:rsid w:val="00B548B1"/>
    <w:rsid w:val="00B54F1C"/>
    <w:rsid w:val="00B5637D"/>
    <w:rsid w:val="00B56F7C"/>
    <w:rsid w:val="00B62549"/>
    <w:rsid w:val="00B62797"/>
    <w:rsid w:val="00B6389A"/>
    <w:rsid w:val="00B65A9A"/>
    <w:rsid w:val="00B67240"/>
    <w:rsid w:val="00B67A36"/>
    <w:rsid w:val="00B67F62"/>
    <w:rsid w:val="00B70B9D"/>
    <w:rsid w:val="00B71AF5"/>
    <w:rsid w:val="00B71B30"/>
    <w:rsid w:val="00B74F73"/>
    <w:rsid w:val="00B75923"/>
    <w:rsid w:val="00B7728B"/>
    <w:rsid w:val="00B81252"/>
    <w:rsid w:val="00B81B11"/>
    <w:rsid w:val="00B832BB"/>
    <w:rsid w:val="00B8376B"/>
    <w:rsid w:val="00B83C07"/>
    <w:rsid w:val="00B84C30"/>
    <w:rsid w:val="00B86399"/>
    <w:rsid w:val="00B94682"/>
    <w:rsid w:val="00B94AEE"/>
    <w:rsid w:val="00B958CB"/>
    <w:rsid w:val="00B9599B"/>
    <w:rsid w:val="00B96576"/>
    <w:rsid w:val="00B96AC5"/>
    <w:rsid w:val="00B96E48"/>
    <w:rsid w:val="00BA0AA1"/>
    <w:rsid w:val="00BA0DB5"/>
    <w:rsid w:val="00BA2184"/>
    <w:rsid w:val="00BA2752"/>
    <w:rsid w:val="00BA6202"/>
    <w:rsid w:val="00BA77D5"/>
    <w:rsid w:val="00BA7916"/>
    <w:rsid w:val="00BA7D93"/>
    <w:rsid w:val="00BB1C15"/>
    <w:rsid w:val="00BB3874"/>
    <w:rsid w:val="00BB5841"/>
    <w:rsid w:val="00BB7114"/>
    <w:rsid w:val="00BB73A3"/>
    <w:rsid w:val="00BC050A"/>
    <w:rsid w:val="00BC3078"/>
    <w:rsid w:val="00BC3D3A"/>
    <w:rsid w:val="00BC5308"/>
    <w:rsid w:val="00BC5ED5"/>
    <w:rsid w:val="00BC7087"/>
    <w:rsid w:val="00BC70CC"/>
    <w:rsid w:val="00BD0CED"/>
    <w:rsid w:val="00BD1C41"/>
    <w:rsid w:val="00BD1D16"/>
    <w:rsid w:val="00BD2198"/>
    <w:rsid w:val="00BD3E1F"/>
    <w:rsid w:val="00BD419F"/>
    <w:rsid w:val="00BD4640"/>
    <w:rsid w:val="00BD71B1"/>
    <w:rsid w:val="00BD7974"/>
    <w:rsid w:val="00BE0B05"/>
    <w:rsid w:val="00BE2234"/>
    <w:rsid w:val="00BE3697"/>
    <w:rsid w:val="00BE43D1"/>
    <w:rsid w:val="00BE5E2F"/>
    <w:rsid w:val="00BF00BD"/>
    <w:rsid w:val="00BF0D44"/>
    <w:rsid w:val="00BF1646"/>
    <w:rsid w:val="00BF5720"/>
    <w:rsid w:val="00BF5843"/>
    <w:rsid w:val="00C02308"/>
    <w:rsid w:val="00C03A91"/>
    <w:rsid w:val="00C04551"/>
    <w:rsid w:val="00C0611C"/>
    <w:rsid w:val="00C06E42"/>
    <w:rsid w:val="00C106B8"/>
    <w:rsid w:val="00C11A7E"/>
    <w:rsid w:val="00C12874"/>
    <w:rsid w:val="00C12896"/>
    <w:rsid w:val="00C12E14"/>
    <w:rsid w:val="00C15884"/>
    <w:rsid w:val="00C15E22"/>
    <w:rsid w:val="00C209E2"/>
    <w:rsid w:val="00C20D24"/>
    <w:rsid w:val="00C27D35"/>
    <w:rsid w:val="00C31AA0"/>
    <w:rsid w:val="00C32601"/>
    <w:rsid w:val="00C32FED"/>
    <w:rsid w:val="00C332A7"/>
    <w:rsid w:val="00C405F8"/>
    <w:rsid w:val="00C408E4"/>
    <w:rsid w:val="00C417F2"/>
    <w:rsid w:val="00C4285D"/>
    <w:rsid w:val="00C43121"/>
    <w:rsid w:val="00C4417C"/>
    <w:rsid w:val="00C45C87"/>
    <w:rsid w:val="00C462FD"/>
    <w:rsid w:val="00C4644E"/>
    <w:rsid w:val="00C5262D"/>
    <w:rsid w:val="00C54BF1"/>
    <w:rsid w:val="00C56561"/>
    <w:rsid w:val="00C569AD"/>
    <w:rsid w:val="00C5704D"/>
    <w:rsid w:val="00C61462"/>
    <w:rsid w:val="00C62BC0"/>
    <w:rsid w:val="00C62ED2"/>
    <w:rsid w:val="00C631F4"/>
    <w:rsid w:val="00C65488"/>
    <w:rsid w:val="00C66B01"/>
    <w:rsid w:val="00C6757F"/>
    <w:rsid w:val="00C741A8"/>
    <w:rsid w:val="00C76038"/>
    <w:rsid w:val="00C91ABB"/>
    <w:rsid w:val="00C94042"/>
    <w:rsid w:val="00CA2BA3"/>
    <w:rsid w:val="00CA38BC"/>
    <w:rsid w:val="00CA437E"/>
    <w:rsid w:val="00CA4E13"/>
    <w:rsid w:val="00CA5043"/>
    <w:rsid w:val="00CA5B58"/>
    <w:rsid w:val="00CA6F88"/>
    <w:rsid w:val="00CB086E"/>
    <w:rsid w:val="00CB18C5"/>
    <w:rsid w:val="00CB497D"/>
    <w:rsid w:val="00CB66B0"/>
    <w:rsid w:val="00CB6785"/>
    <w:rsid w:val="00CB7E75"/>
    <w:rsid w:val="00CC2D6D"/>
    <w:rsid w:val="00CC300F"/>
    <w:rsid w:val="00CC3A58"/>
    <w:rsid w:val="00CC3DB5"/>
    <w:rsid w:val="00CC51A2"/>
    <w:rsid w:val="00CC66AC"/>
    <w:rsid w:val="00CC6C3A"/>
    <w:rsid w:val="00CC733F"/>
    <w:rsid w:val="00CD02AB"/>
    <w:rsid w:val="00CD1EDD"/>
    <w:rsid w:val="00CD2AEF"/>
    <w:rsid w:val="00CD372F"/>
    <w:rsid w:val="00CE043C"/>
    <w:rsid w:val="00CE0541"/>
    <w:rsid w:val="00CE54C0"/>
    <w:rsid w:val="00CE5718"/>
    <w:rsid w:val="00CE60CD"/>
    <w:rsid w:val="00CE6426"/>
    <w:rsid w:val="00CF000C"/>
    <w:rsid w:val="00CF1AED"/>
    <w:rsid w:val="00CF3DA9"/>
    <w:rsid w:val="00CF3FAC"/>
    <w:rsid w:val="00CF6271"/>
    <w:rsid w:val="00CF6C93"/>
    <w:rsid w:val="00CF7238"/>
    <w:rsid w:val="00CF767A"/>
    <w:rsid w:val="00D040D7"/>
    <w:rsid w:val="00D04C94"/>
    <w:rsid w:val="00D0517F"/>
    <w:rsid w:val="00D051CA"/>
    <w:rsid w:val="00D10D77"/>
    <w:rsid w:val="00D113F6"/>
    <w:rsid w:val="00D12AE0"/>
    <w:rsid w:val="00D17633"/>
    <w:rsid w:val="00D21AE9"/>
    <w:rsid w:val="00D23009"/>
    <w:rsid w:val="00D25F49"/>
    <w:rsid w:val="00D26C6E"/>
    <w:rsid w:val="00D26ED2"/>
    <w:rsid w:val="00D30ACC"/>
    <w:rsid w:val="00D30F48"/>
    <w:rsid w:val="00D3119A"/>
    <w:rsid w:val="00D31539"/>
    <w:rsid w:val="00D37A42"/>
    <w:rsid w:val="00D40FD3"/>
    <w:rsid w:val="00D430EC"/>
    <w:rsid w:val="00D443E0"/>
    <w:rsid w:val="00D4662F"/>
    <w:rsid w:val="00D506C6"/>
    <w:rsid w:val="00D51CA5"/>
    <w:rsid w:val="00D57323"/>
    <w:rsid w:val="00D6006A"/>
    <w:rsid w:val="00D61E4C"/>
    <w:rsid w:val="00D6601D"/>
    <w:rsid w:val="00D664D3"/>
    <w:rsid w:val="00D66A3E"/>
    <w:rsid w:val="00D66BA0"/>
    <w:rsid w:val="00D706AC"/>
    <w:rsid w:val="00D727EC"/>
    <w:rsid w:val="00D74602"/>
    <w:rsid w:val="00D74A36"/>
    <w:rsid w:val="00D761DF"/>
    <w:rsid w:val="00D80FC0"/>
    <w:rsid w:val="00D82A47"/>
    <w:rsid w:val="00D83DAA"/>
    <w:rsid w:val="00D8467E"/>
    <w:rsid w:val="00D85913"/>
    <w:rsid w:val="00D872A8"/>
    <w:rsid w:val="00D87F46"/>
    <w:rsid w:val="00D9163A"/>
    <w:rsid w:val="00D92A04"/>
    <w:rsid w:val="00D97816"/>
    <w:rsid w:val="00DA101C"/>
    <w:rsid w:val="00DA1400"/>
    <w:rsid w:val="00DA1E69"/>
    <w:rsid w:val="00DA2B5A"/>
    <w:rsid w:val="00DA3EBF"/>
    <w:rsid w:val="00DA4997"/>
    <w:rsid w:val="00DA56EE"/>
    <w:rsid w:val="00DA5E5F"/>
    <w:rsid w:val="00DB22F1"/>
    <w:rsid w:val="00DB27E2"/>
    <w:rsid w:val="00DB42A5"/>
    <w:rsid w:val="00DB4F43"/>
    <w:rsid w:val="00DB5BF3"/>
    <w:rsid w:val="00DB5C4B"/>
    <w:rsid w:val="00DC2088"/>
    <w:rsid w:val="00DC7397"/>
    <w:rsid w:val="00DD14CA"/>
    <w:rsid w:val="00DD16CE"/>
    <w:rsid w:val="00DD1CEE"/>
    <w:rsid w:val="00DD20EB"/>
    <w:rsid w:val="00DD23B7"/>
    <w:rsid w:val="00DD24A0"/>
    <w:rsid w:val="00DD2B29"/>
    <w:rsid w:val="00DD39B5"/>
    <w:rsid w:val="00DD42B9"/>
    <w:rsid w:val="00DD63D5"/>
    <w:rsid w:val="00DE079A"/>
    <w:rsid w:val="00DE18C0"/>
    <w:rsid w:val="00DE371C"/>
    <w:rsid w:val="00DE4BEF"/>
    <w:rsid w:val="00DE61C7"/>
    <w:rsid w:val="00DE686F"/>
    <w:rsid w:val="00DE6C75"/>
    <w:rsid w:val="00DE6DB3"/>
    <w:rsid w:val="00DE7ADB"/>
    <w:rsid w:val="00DF1EA2"/>
    <w:rsid w:val="00DF343C"/>
    <w:rsid w:val="00DF7C95"/>
    <w:rsid w:val="00E01261"/>
    <w:rsid w:val="00E02382"/>
    <w:rsid w:val="00E04704"/>
    <w:rsid w:val="00E0478F"/>
    <w:rsid w:val="00E04ADF"/>
    <w:rsid w:val="00E06027"/>
    <w:rsid w:val="00E067D6"/>
    <w:rsid w:val="00E07897"/>
    <w:rsid w:val="00E13D4F"/>
    <w:rsid w:val="00E151F2"/>
    <w:rsid w:val="00E17D0F"/>
    <w:rsid w:val="00E21692"/>
    <w:rsid w:val="00E21792"/>
    <w:rsid w:val="00E224CD"/>
    <w:rsid w:val="00E22B3B"/>
    <w:rsid w:val="00E22BC8"/>
    <w:rsid w:val="00E241E3"/>
    <w:rsid w:val="00E25217"/>
    <w:rsid w:val="00E3012C"/>
    <w:rsid w:val="00E3050F"/>
    <w:rsid w:val="00E30D21"/>
    <w:rsid w:val="00E348DE"/>
    <w:rsid w:val="00E355B5"/>
    <w:rsid w:val="00E37277"/>
    <w:rsid w:val="00E37574"/>
    <w:rsid w:val="00E379B3"/>
    <w:rsid w:val="00E4124D"/>
    <w:rsid w:val="00E41A6D"/>
    <w:rsid w:val="00E46652"/>
    <w:rsid w:val="00E4758D"/>
    <w:rsid w:val="00E51C01"/>
    <w:rsid w:val="00E528CE"/>
    <w:rsid w:val="00E52C36"/>
    <w:rsid w:val="00E53674"/>
    <w:rsid w:val="00E53AD9"/>
    <w:rsid w:val="00E53B33"/>
    <w:rsid w:val="00E545F6"/>
    <w:rsid w:val="00E54CE3"/>
    <w:rsid w:val="00E54DB8"/>
    <w:rsid w:val="00E54FCB"/>
    <w:rsid w:val="00E55F48"/>
    <w:rsid w:val="00E562AC"/>
    <w:rsid w:val="00E562D0"/>
    <w:rsid w:val="00E5745F"/>
    <w:rsid w:val="00E601FB"/>
    <w:rsid w:val="00E6024D"/>
    <w:rsid w:val="00E61AA2"/>
    <w:rsid w:val="00E6285F"/>
    <w:rsid w:val="00E63244"/>
    <w:rsid w:val="00E637A9"/>
    <w:rsid w:val="00E64509"/>
    <w:rsid w:val="00E65124"/>
    <w:rsid w:val="00E71746"/>
    <w:rsid w:val="00E71F32"/>
    <w:rsid w:val="00E7480F"/>
    <w:rsid w:val="00E752FC"/>
    <w:rsid w:val="00E757AA"/>
    <w:rsid w:val="00E75863"/>
    <w:rsid w:val="00E758AD"/>
    <w:rsid w:val="00E759A1"/>
    <w:rsid w:val="00E763C2"/>
    <w:rsid w:val="00E80399"/>
    <w:rsid w:val="00E8040A"/>
    <w:rsid w:val="00E80CAB"/>
    <w:rsid w:val="00E81D20"/>
    <w:rsid w:val="00E82090"/>
    <w:rsid w:val="00E82581"/>
    <w:rsid w:val="00E85E11"/>
    <w:rsid w:val="00E862C9"/>
    <w:rsid w:val="00E86820"/>
    <w:rsid w:val="00E95703"/>
    <w:rsid w:val="00E9582D"/>
    <w:rsid w:val="00E96AC3"/>
    <w:rsid w:val="00E97DE8"/>
    <w:rsid w:val="00EA004B"/>
    <w:rsid w:val="00EA31DB"/>
    <w:rsid w:val="00EA4257"/>
    <w:rsid w:val="00EA58DF"/>
    <w:rsid w:val="00EA6A61"/>
    <w:rsid w:val="00EA6F6D"/>
    <w:rsid w:val="00EB1509"/>
    <w:rsid w:val="00EB455F"/>
    <w:rsid w:val="00EC07D0"/>
    <w:rsid w:val="00EC119E"/>
    <w:rsid w:val="00EC1662"/>
    <w:rsid w:val="00EC1A3F"/>
    <w:rsid w:val="00EC7C28"/>
    <w:rsid w:val="00ED6013"/>
    <w:rsid w:val="00ED68BA"/>
    <w:rsid w:val="00EE3EDE"/>
    <w:rsid w:val="00EE42B1"/>
    <w:rsid w:val="00EE49F9"/>
    <w:rsid w:val="00EE4CDD"/>
    <w:rsid w:val="00EE6E0F"/>
    <w:rsid w:val="00EE79A6"/>
    <w:rsid w:val="00EF04E9"/>
    <w:rsid w:val="00EF0A1F"/>
    <w:rsid w:val="00EF13B0"/>
    <w:rsid w:val="00EF57FC"/>
    <w:rsid w:val="00EF5EE5"/>
    <w:rsid w:val="00EF7E9A"/>
    <w:rsid w:val="00F003C4"/>
    <w:rsid w:val="00F01D8A"/>
    <w:rsid w:val="00F020D1"/>
    <w:rsid w:val="00F04B0B"/>
    <w:rsid w:val="00F071A2"/>
    <w:rsid w:val="00F1081C"/>
    <w:rsid w:val="00F10FFE"/>
    <w:rsid w:val="00F16BBF"/>
    <w:rsid w:val="00F223EF"/>
    <w:rsid w:val="00F3210A"/>
    <w:rsid w:val="00F32822"/>
    <w:rsid w:val="00F32FF9"/>
    <w:rsid w:val="00F358BA"/>
    <w:rsid w:val="00F35EF8"/>
    <w:rsid w:val="00F37D30"/>
    <w:rsid w:val="00F4164B"/>
    <w:rsid w:val="00F42676"/>
    <w:rsid w:val="00F42C24"/>
    <w:rsid w:val="00F443C7"/>
    <w:rsid w:val="00F44B6B"/>
    <w:rsid w:val="00F44D8D"/>
    <w:rsid w:val="00F44DA5"/>
    <w:rsid w:val="00F46CB3"/>
    <w:rsid w:val="00F47DEF"/>
    <w:rsid w:val="00F52637"/>
    <w:rsid w:val="00F55CBE"/>
    <w:rsid w:val="00F56537"/>
    <w:rsid w:val="00F566C3"/>
    <w:rsid w:val="00F600FD"/>
    <w:rsid w:val="00F6173D"/>
    <w:rsid w:val="00F61C5F"/>
    <w:rsid w:val="00F65012"/>
    <w:rsid w:val="00F65DC4"/>
    <w:rsid w:val="00F662E9"/>
    <w:rsid w:val="00F66AB7"/>
    <w:rsid w:val="00F67BB1"/>
    <w:rsid w:val="00F70277"/>
    <w:rsid w:val="00F70613"/>
    <w:rsid w:val="00F73131"/>
    <w:rsid w:val="00F73348"/>
    <w:rsid w:val="00F737F1"/>
    <w:rsid w:val="00F73C67"/>
    <w:rsid w:val="00F74A71"/>
    <w:rsid w:val="00F753E5"/>
    <w:rsid w:val="00F7794F"/>
    <w:rsid w:val="00F827D3"/>
    <w:rsid w:val="00F82CC2"/>
    <w:rsid w:val="00F83117"/>
    <w:rsid w:val="00F8443B"/>
    <w:rsid w:val="00F844DC"/>
    <w:rsid w:val="00F867B6"/>
    <w:rsid w:val="00F908E3"/>
    <w:rsid w:val="00F910A3"/>
    <w:rsid w:val="00F94AD4"/>
    <w:rsid w:val="00F95F67"/>
    <w:rsid w:val="00F974D9"/>
    <w:rsid w:val="00FA098C"/>
    <w:rsid w:val="00FA0D70"/>
    <w:rsid w:val="00FA3852"/>
    <w:rsid w:val="00FA3854"/>
    <w:rsid w:val="00FA454C"/>
    <w:rsid w:val="00FA6300"/>
    <w:rsid w:val="00FA7806"/>
    <w:rsid w:val="00FA7C97"/>
    <w:rsid w:val="00FA7DA5"/>
    <w:rsid w:val="00FB1920"/>
    <w:rsid w:val="00FB476A"/>
    <w:rsid w:val="00FB58E9"/>
    <w:rsid w:val="00FC02B8"/>
    <w:rsid w:val="00FC3D9F"/>
    <w:rsid w:val="00FC3E5F"/>
    <w:rsid w:val="00FC526C"/>
    <w:rsid w:val="00FC5946"/>
    <w:rsid w:val="00FC5AF4"/>
    <w:rsid w:val="00FD067B"/>
    <w:rsid w:val="00FD14C1"/>
    <w:rsid w:val="00FD16F7"/>
    <w:rsid w:val="00FD6306"/>
    <w:rsid w:val="00FD66C3"/>
    <w:rsid w:val="00FE01A9"/>
    <w:rsid w:val="00FE3D29"/>
    <w:rsid w:val="00FE3F63"/>
    <w:rsid w:val="00FE5B17"/>
    <w:rsid w:val="00FE657E"/>
    <w:rsid w:val="00FE737F"/>
    <w:rsid w:val="00FF222D"/>
    <w:rsid w:val="00FF2708"/>
    <w:rsid w:val="00FF3D97"/>
    <w:rsid w:val="00FF3EE5"/>
    <w:rsid w:val="00FF4AB0"/>
    <w:rsid w:val="00FF6F36"/>
    <w:rsid w:val="00FF73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CD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2B1"/>
    <w:rPr>
      <w:sz w:val="24"/>
      <w:szCs w:val="24"/>
    </w:rPr>
  </w:style>
  <w:style w:type="paragraph" w:styleId="1">
    <w:name w:val="heading 1"/>
    <w:basedOn w:val="a"/>
    <w:next w:val="a"/>
    <w:link w:val="10"/>
    <w:uiPriority w:val="1"/>
    <w:qFormat/>
    <w:rsid w:val="00EE42B1"/>
    <w:pPr>
      <w:keepNext/>
      <w:widowControl w:val="0"/>
      <w:suppressAutoHyphens/>
      <w:outlineLvl w:val="0"/>
    </w:pPr>
    <w:rPr>
      <w:rFonts w:ascii="Arial" w:eastAsia="Lucida Sans Unicode" w:hAnsi="Arial"/>
      <w:b/>
      <w:bCs/>
      <w:kern w:val="2"/>
      <w:szCs w:val="34"/>
    </w:rPr>
  </w:style>
  <w:style w:type="paragraph" w:styleId="2">
    <w:name w:val="heading 2"/>
    <w:basedOn w:val="a"/>
    <w:next w:val="a"/>
    <w:link w:val="20"/>
    <w:qFormat/>
    <w:rsid w:val="00EE42B1"/>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EE42B1"/>
    <w:pPr>
      <w:keepNext/>
      <w:spacing w:before="240" w:after="60"/>
      <w:outlineLvl w:val="2"/>
    </w:pPr>
    <w:rPr>
      <w:rFonts w:ascii="Arial" w:hAnsi="Arial" w:cs="Arial"/>
      <w:b/>
      <w:bCs/>
      <w:sz w:val="26"/>
      <w:szCs w:val="26"/>
    </w:rPr>
  </w:style>
  <w:style w:type="paragraph" w:styleId="4">
    <w:name w:val="heading 4"/>
    <w:basedOn w:val="a"/>
    <w:next w:val="a"/>
    <w:link w:val="40"/>
    <w:qFormat/>
    <w:rsid w:val="005E6348"/>
    <w:pPr>
      <w:keepNext/>
      <w:outlineLvl w:val="3"/>
    </w:pPr>
    <w:rPr>
      <w:i/>
      <w:iCs/>
      <w:szCs w:val="22"/>
    </w:rPr>
  </w:style>
  <w:style w:type="paragraph" w:styleId="5">
    <w:name w:val="heading 5"/>
    <w:basedOn w:val="a"/>
    <w:next w:val="a"/>
    <w:link w:val="50"/>
    <w:qFormat/>
    <w:rsid w:val="005E6348"/>
    <w:pPr>
      <w:keepNext/>
      <w:outlineLvl w:val="4"/>
    </w:pPr>
    <w:rPr>
      <w:b/>
      <w:iCs/>
      <w:sz w:val="32"/>
      <w:szCs w:val="32"/>
    </w:rPr>
  </w:style>
  <w:style w:type="paragraph" w:styleId="6">
    <w:name w:val="heading 6"/>
    <w:basedOn w:val="a"/>
    <w:next w:val="a"/>
    <w:link w:val="60"/>
    <w:qFormat/>
    <w:rsid w:val="005E6348"/>
    <w:pPr>
      <w:keepNext/>
      <w:outlineLvl w:val="5"/>
    </w:pPr>
    <w:rPr>
      <w:b/>
      <w:iCs/>
      <w:sz w:val="32"/>
      <w:szCs w:val="32"/>
      <w:u w:val="single"/>
    </w:rPr>
  </w:style>
  <w:style w:type="paragraph" w:styleId="7">
    <w:name w:val="heading 7"/>
    <w:basedOn w:val="a"/>
    <w:next w:val="a"/>
    <w:link w:val="70"/>
    <w:qFormat/>
    <w:rsid w:val="00EE42B1"/>
    <w:pPr>
      <w:spacing w:before="240" w:after="60"/>
      <w:outlineLvl w:val="6"/>
    </w:pPr>
  </w:style>
  <w:style w:type="paragraph" w:styleId="8">
    <w:name w:val="heading 8"/>
    <w:basedOn w:val="a"/>
    <w:next w:val="a"/>
    <w:link w:val="80"/>
    <w:qFormat/>
    <w:rsid w:val="005E6348"/>
    <w:pPr>
      <w:keepNext/>
      <w:outlineLvl w:val="7"/>
    </w:pPr>
    <w:rPr>
      <w:b/>
      <w:iCs/>
      <w:sz w:val="28"/>
      <w:szCs w:val="28"/>
      <w:u w:val="single"/>
    </w:rPr>
  </w:style>
  <w:style w:type="paragraph" w:styleId="9">
    <w:name w:val="heading 9"/>
    <w:basedOn w:val="a"/>
    <w:next w:val="a"/>
    <w:link w:val="90"/>
    <w:qFormat/>
    <w:rsid w:val="005E6348"/>
    <w:pPr>
      <w:keepNext/>
      <w:ind w:left="360"/>
      <w:outlineLvl w:val="8"/>
    </w:pPr>
    <w:rPr>
      <w:b/>
      <w:iCs/>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42B1"/>
    <w:rPr>
      <w:rFonts w:ascii="Arial" w:eastAsia="Lucida Sans Unicode" w:hAnsi="Arial"/>
      <w:b/>
      <w:bCs/>
      <w:kern w:val="2"/>
      <w:sz w:val="24"/>
      <w:szCs w:val="34"/>
      <w:lang w:val="ru-RU" w:eastAsia="ru-RU" w:bidi="ar-SA"/>
    </w:rPr>
  </w:style>
  <w:style w:type="paragraph" w:styleId="a3">
    <w:name w:val="List Paragraph"/>
    <w:basedOn w:val="a"/>
    <w:uiPriority w:val="1"/>
    <w:qFormat/>
    <w:rsid w:val="00EE42B1"/>
    <w:pPr>
      <w:ind w:left="720"/>
      <w:contextualSpacing/>
    </w:pPr>
  </w:style>
  <w:style w:type="paragraph" w:styleId="a4">
    <w:name w:val="header"/>
    <w:basedOn w:val="a"/>
    <w:link w:val="a5"/>
    <w:unhideWhenUsed/>
    <w:rsid w:val="00EE42B1"/>
    <w:pPr>
      <w:tabs>
        <w:tab w:val="center" w:pos="4677"/>
        <w:tab w:val="right" w:pos="9355"/>
      </w:tabs>
    </w:pPr>
  </w:style>
  <w:style w:type="character" w:customStyle="1" w:styleId="a5">
    <w:name w:val="Верхний колонтитул Знак"/>
    <w:basedOn w:val="a0"/>
    <w:link w:val="a4"/>
    <w:rsid w:val="00EE42B1"/>
    <w:rPr>
      <w:sz w:val="24"/>
      <w:szCs w:val="24"/>
      <w:lang w:val="ru-RU" w:eastAsia="ru-RU" w:bidi="ar-SA"/>
    </w:rPr>
  </w:style>
  <w:style w:type="paragraph" w:styleId="a6">
    <w:name w:val="Body Text"/>
    <w:basedOn w:val="a"/>
    <w:link w:val="a7"/>
    <w:uiPriority w:val="1"/>
    <w:unhideWhenUsed/>
    <w:qFormat/>
    <w:rsid w:val="00EE42B1"/>
    <w:pPr>
      <w:widowControl w:val="0"/>
      <w:suppressAutoHyphens/>
      <w:spacing w:after="120"/>
    </w:pPr>
    <w:rPr>
      <w:rFonts w:ascii="Arial" w:eastAsia="Lucida Sans Unicode" w:hAnsi="Arial"/>
      <w:kern w:val="2"/>
      <w:sz w:val="20"/>
    </w:rPr>
  </w:style>
  <w:style w:type="character" w:customStyle="1" w:styleId="a7">
    <w:name w:val="Основной текст Знак"/>
    <w:basedOn w:val="a0"/>
    <w:link w:val="a6"/>
    <w:uiPriority w:val="99"/>
    <w:rsid w:val="00EE42B1"/>
    <w:rPr>
      <w:rFonts w:ascii="Arial" w:eastAsia="Lucida Sans Unicode" w:hAnsi="Arial"/>
      <w:kern w:val="2"/>
      <w:szCs w:val="24"/>
      <w:lang w:val="ru-RU" w:eastAsia="ru-RU" w:bidi="ar-SA"/>
    </w:rPr>
  </w:style>
  <w:style w:type="paragraph" w:styleId="21">
    <w:name w:val="Body Text 2"/>
    <w:basedOn w:val="a"/>
    <w:link w:val="22"/>
    <w:unhideWhenUsed/>
    <w:rsid w:val="00EE42B1"/>
    <w:pPr>
      <w:widowControl w:val="0"/>
      <w:suppressAutoHyphens/>
      <w:jc w:val="both"/>
    </w:pPr>
    <w:rPr>
      <w:rFonts w:ascii="Arial" w:eastAsia="Lucida Sans Unicode" w:hAnsi="Arial"/>
      <w:kern w:val="2"/>
    </w:rPr>
  </w:style>
  <w:style w:type="character" w:customStyle="1" w:styleId="22">
    <w:name w:val="Основной текст 2 Знак"/>
    <w:basedOn w:val="a0"/>
    <w:link w:val="21"/>
    <w:rsid w:val="00EE42B1"/>
    <w:rPr>
      <w:rFonts w:ascii="Arial" w:eastAsia="Lucida Sans Unicode" w:hAnsi="Arial"/>
      <w:kern w:val="2"/>
      <w:sz w:val="24"/>
      <w:szCs w:val="24"/>
      <w:lang w:val="ru-RU" w:eastAsia="ru-RU" w:bidi="ar-SA"/>
    </w:rPr>
  </w:style>
  <w:style w:type="paragraph" w:styleId="31">
    <w:name w:val="Body Text 3"/>
    <w:basedOn w:val="a"/>
    <w:link w:val="32"/>
    <w:unhideWhenUsed/>
    <w:rsid w:val="00EE42B1"/>
    <w:pPr>
      <w:widowControl w:val="0"/>
      <w:suppressAutoHyphens/>
      <w:jc w:val="both"/>
    </w:pPr>
    <w:rPr>
      <w:rFonts w:ascii="Arial" w:eastAsia="Lucida Sans Unicode" w:hAnsi="Arial"/>
      <w:b/>
      <w:bCs/>
      <w:kern w:val="2"/>
    </w:rPr>
  </w:style>
  <w:style w:type="character" w:customStyle="1" w:styleId="32">
    <w:name w:val="Основной текст 3 Знак"/>
    <w:basedOn w:val="a0"/>
    <w:link w:val="31"/>
    <w:rsid w:val="00EE42B1"/>
    <w:rPr>
      <w:rFonts w:ascii="Arial" w:eastAsia="Lucida Sans Unicode" w:hAnsi="Arial"/>
      <w:b/>
      <w:bCs/>
      <w:kern w:val="2"/>
      <w:sz w:val="24"/>
      <w:szCs w:val="24"/>
      <w:lang w:val="ru-RU" w:eastAsia="ru-RU" w:bidi="ar-SA"/>
    </w:rPr>
  </w:style>
  <w:style w:type="paragraph" w:styleId="a8">
    <w:name w:val="Balloon Text"/>
    <w:basedOn w:val="a"/>
    <w:link w:val="a9"/>
    <w:uiPriority w:val="99"/>
    <w:semiHidden/>
    <w:unhideWhenUsed/>
    <w:rsid w:val="00EE42B1"/>
    <w:pPr>
      <w:widowControl w:val="0"/>
      <w:suppressAutoHyphens/>
    </w:pPr>
    <w:rPr>
      <w:rFonts w:ascii="Tahoma" w:eastAsia="Lucida Sans Unicode" w:hAnsi="Tahoma" w:cs="Tahoma"/>
      <w:kern w:val="2"/>
      <w:sz w:val="16"/>
      <w:szCs w:val="16"/>
    </w:rPr>
  </w:style>
  <w:style w:type="character" w:customStyle="1" w:styleId="a9">
    <w:name w:val="Текст выноски Знак"/>
    <w:basedOn w:val="a0"/>
    <w:link w:val="a8"/>
    <w:uiPriority w:val="99"/>
    <w:semiHidden/>
    <w:rsid w:val="00EE42B1"/>
    <w:rPr>
      <w:rFonts w:ascii="Tahoma" w:eastAsia="Lucida Sans Unicode" w:hAnsi="Tahoma" w:cs="Tahoma"/>
      <w:kern w:val="2"/>
      <w:sz w:val="16"/>
      <w:szCs w:val="16"/>
      <w:lang w:val="ru-RU" w:eastAsia="ru-RU" w:bidi="ar-SA"/>
    </w:rPr>
  </w:style>
  <w:style w:type="paragraph" w:customStyle="1" w:styleId="11">
    <w:name w:val="Заголовок1"/>
    <w:basedOn w:val="a"/>
    <w:next w:val="a6"/>
    <w:uiPriority w:val="99"/>
    <w:qFormat/>
    <w:rsid w:val="00EE42B1"/>
    <w:pPr>
      <w:keepNext/>
      <w:widowControl w:val="0"/>
      <w:suppressAutoHyphens/>
      <w:spacing w:before="240" w:after="120"/>
    </w:pPr>
    <w:rPr>
      <w:rFonts w:ascii="Arial" w:eastAsia="MS Mincho" w:hAnsi="Arial" w:cs="Tahoma"/>
      <w:kern w:val="2"/>
      <w:sz w:val="28"/>
      <w:szCs w:val="28"/>
    </w:rPr>
  </w:style>
  <w:style w:type="paragraph" w:customStyle="1" w:styleId="aa">
    <w:name w:val="Содержимое таблицы"/>
    <w:basedOn w:val="a"/>
    <w:uiPriority w:val="99"/>
    <w:qFormat/>
    <w:rsid w:val="00EE42B1"/>
    <w:pPr>
      <w:widowControl w:val="0"/>
      <w:suppressLineNumbers/>
      <w:suppressAutoHyphens/>
    </w:pPr>
    <w:rPr>
      <w:rFonts w:ascii="Arial" w:eastAsia="Lucida Sans Unicode" w:hAnsi="Arial"/>
      <w:kern w:val="2"/>
      <w:sz w:val="20"/>
    </w:rPr>
  </w:style>
  <w:style w:type="paragraph" w:customStyle="1" w:styleId="12">
    <w:name w:val="Абзац списка1"/>
    <w:basedOn w:val="a"/>
    <w:uiPriority w:val="99"/>
    <w:qFormat/>
    <w:rsid w:val="00EE42B1"/>
    <w:pPr>
      <w:ind w:left="720" w:firstLine="709"/>
      <w:jc w:val="both"/>
    </w:pPr>
    <w:rPr>
      <w:rFonts w:ascii="Arial" w:hAnsi="Arial" w:cs="Arial"/>
      <w:sz w:val="20"/>
      <w:szCs w:val="20"/>
    </w:rPr>
  </w:style>
  <w:style w:type="table" w:styleId="ab">
    <w:name w:val="Table Grid"/>
    <w:basedOn w:val="a1"/>
    <w:uiPriority w:val="59"/>
    <w:rsid w:val="00EE42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uiPriority w:val="99"/>
    <w:qFormat/>
    <w:rsid w:val="00EE42B1"/>
    <w:pPr>
      <w:spacing w:before="100" w:beforeAutospacing="1" w:after="100" w:afterAutospacing="1"/>
    </w:pPr>
  </w:style>
  <w:style w:type="character" w:styleId="ac">
    <w:name w:val="Hyperlink"/>
    <w:basedOn w:val="a0"/>
    <w:unhideWhenUsed/>
    <w:rsid w:val="00EE42B1"/>
    <w:rPr>
      <w:color w:val="0000FF"/>
      <w:u w:val="single"/>
    </w:rPr>
  </w:style>
  <w:style w:type="paragraph" w:customStyle="1" w:styleId="13">
    <w:name w:val="Знак Знак1 Знак Знак"/>
    <w:basedOn w:val="a"/>
    <w:uiPriority w:val="99"/>
    <w:qFormat/>
    <w:rsid w:val="00EE42B1"/>
    <w:pPr>
      <w:spacing w:after="160" w:line="240" w:lineRule="exact"/>
    </w:pPr>
    <w:rPr>
      <w:rFonts w:ascii="Verdana" w:hAnsi="Verdana" w:cs="Verdana"/>
      <w:sz w:val="20"/>
      <w:szCs w:val="20"/>
      <w:lang w:val="en-US" w:eastAsia="en-US"/>
    </w:rPr>
  </w:style>
  <w:style w:type="paragraph" w:styleId="ad">
    <w:name w:val="Normal (Web)"/>
    <w:aliases w:val="Обычный (веб) Знак"/>
    <w:basedOn w:val="a"/>
    <w:uiPriority w:val="99"/>
    <w:qFormat/>
    <w:rsid w:val="00EE42B1"/>
    <w:pPr>
      <w:spacing w:before="100" w:beforeAutospacing="1" w:after="100" w:afterAutospacing="1"/>
    </w:pPr>
  </w:style>
  <w:style w:type="paragraph" w:customStyle="1" w:styleId="23">
    <w:name w:val="Абзац списка2"/>
    <w:basedOn w:val="a"/>
    <w:uiPriority w:val="99"/>
    <w:qFormat/>
    <w:rsid w:val="00EE42B1"/>
    <w:pPr>
      <w:spacing w:after="200" w:line="276" w:lineRule="auto"/>
      <w:ind w:left="720"/>
    </w:pPr>
    <w:rPr>
      <w:rFonts w:ascii="Calibri" w:hAnsi="Calibri" w:cs="Calibri"/>
      <w:sz w:val="22"/>
      <w:szCs w:val="22"/>
      <w:lang w:eastAsia="en-US"/>
    </w:rPr>
  </w:style>
  <w:style w:type="character" w:customStyle="1" w:styleId="c38">
    <w:name w:val="c38"/>
    <w:basedOn w:val="a0"/>
    <w:rsid w:val="00EE42B1"/>
  </w:style>
  <w:style w:type="paragraph" w:styleId="ae">
    <w:name w:val="No Spacing"/>
    <w:link w:val="af"/>
    <w:qFormat/>
    <w:rsid w:val="00EE42B1"/>
    <w:rPr>
      <w:rFonts w:ascii="Calibri" w:eastAsia="Calibri" w:hAnsi="Calibri"/>
      <w:sz w:val="22"/>
      <w:szCs w:val="22"/>
      <w:lang w:eastAsia="en-US"/>
    </w:rPr>
  </w:style>
  <w:style w:type="character" w:customStyle="1" w:styleId="af">
    <w:name w:val="Без интервала Знак"/>
    <w:link w:val="ae"/>
    <w:rsid w:val="00EE42B1"/>
    <w:rPr>
      <w:rFonts w:ascii="Calibri" w:eastAsia="Calibri" w:hAnsi="Calibri"/>
      <w:sz w:val="22"/>
      <w:szCs w:val="22"/>
      <w:lang w:val="ru-RU" w:eastAsia="en-US" w:bidi="ar-SA"/>
    </w:rPr>
  </w:style>
  <w:style w:type="paragraph" w:styleId="24">
    <w:name w:val="Body Text Indent 2"/>
    <w:basedOn w:val="a"/>
    <w:link w:val="25"/>
    <w:rsid w:val="00EE42B1"/>
    <w:pPr>
      <w:spacing w:after="120" w:line="480" w:lineRule="auto"/>
      <w:ind w:left="283"/>
    </w:pPr>
  </w:style>
  <w:style w:type="character" w:styleId="af0">
    <w:name w:val="Emphasis"/>
    <w:basedOn w:val="a0"/>
    <w:qFormat/>
    <w:rsid w:val="00EE42B1"/>
    <w:rPr>
      <w:i/>
      <w:iCs/>
    </w:rPr>
  </w:style>
  <w:style w:type="paragraph" w:customStyle="1" w:styleId="c2">
    <w:name w:val="c2"/>
    <w:basedOn w:val="a"/>
    <w:uiPriority w:val="99"/>
    <w:qFormat/>
    <w:rsid w:val="00EE42B1"/>
    <w:pPr>
      <w:spacing w:before="100" w:beforeAutospacing="1" w:after="100" w:afterAutospacing="1"/>
    </w:pPr>
  </w:style>
  <w:style w:type="character" w:customStyle="1" w:styleId="c10c25">
    <w:name w:val="c10 c25"/>
    <w:basedOn w:val="a0"/>
    <w:rsid w:val="00EE42B1"/>
  </w:style>
  <w:style w:type="paragraph" w:styleId="af1">
    <w:name w:val="Body Text Indent"/>
    <w:basedOn w:val="a"/>
    <w:link w:val="af2"/>
    <w:uiPriority w:val="99"/>
    <w:rsid w:val="00EE42B1"/>
    <w:pPr>
      <w:spacing w:after="120"/>
      <w:ind w:left="283"/>
    </w:pPr>
  </w:style>
  <w:style w:type="character" w:styleId="af3">
    <w:name w:val="Strong"/>
    <w:basedOn w:val="a0"/>
    <w:uiPriority w:val="22"/>
    <w:qFormat/>
    <w:rsid w:val="00EE42B1"/>
    <w:rPr>
      <w:b/>
      <w:bCs/>
    </w:rPr>
  </w:style>
  <w:style w:type="paragraph" w:styleId="af4">
    <w:name w:val="Title"/>
    <w:basedOn w:val="a"/>
    <w:link w:val="af5"/>
    <w:qFormat/>
    <w:rsid w:val="00EE42B1"/>
    <w:pPr>
      <w:jc w:val="center"/>
    </w:pPr>
    <w:rPr>
      <w:szCs w:val="20"/>
    </w:rPr>
  </w:style>
  <w:style w:type="paragraph" w:customStyle="1" w:styleId="14">
    <w:name w:val="Знак1 Знак Знак Знак Знак Знак Знак"/>
    <w:basedOn w:val="a"/>
    <w:uiPriority w:val="99"/>
    <w:qFormat/>
    <w:rsid w:val="00EE42B1"/>
    <w:pPr>
      <w:spacing w:after="160" w:line="240" w:lineRule="exact"/>
    </w:pPr>
    <w:rPr>
      <w:rFonts w:ascii="Verdana" w:hAnsi="Verdana" w:cs="Verdana"/>
      <w:sz w:val="20"/>
      <w:szCs w:val="20"/>
      <w:lang w:val="en-US" w:eastAsia="en-US"/>
    </w:rPr>
  </w:style>
  <w:style w:type="paragraph" w:customStyle="1" w:styleId="Default">
    <w:name w:val="Default"/>
    <w:qFormat/>
    <w:rsid w:val="00EE42B1"/>
    <w:pPr>
      <w:autoSpaceDE w:val="0"/>
      <w:autoSpaceDN w:val="0"/>
      <w:adjustRightInd w:val="0"/>
    </w:pPr>
    <w:rPr>
      <w:color w:val="000000"/>
      <w:sz w:val="24"/>
      <w:szCs w:val="24"/>
    </w:rPr>
  </w:style>
  <w:style w:type="character" w:customStyle="1" w:styleId="70">
    <w:name w:val="Заголовок 7 Знак"/>
    <w:link w:val="7"/>
    <w:semiHidden/>
    <w:rsid w:val="00EE42B1"/>
    <w:rPr>
      <w:sz w:val="24"/>
      <w:szCs w:val="24"/>
      <w:lang w:val="ru-RU" w:eastAsia="ru-RU" w:bidi="ar-SA"/>
    </w:rPr>
  </w:style>
  <w:style w:type="character" w:customStyle="1" w:styleId="c10c15">
    <w:name w:val="c10 c15"/>
    <w:basedOn w:val="a0"/>
    <w:rsid w:val="00EE42B1"/>
  </w:style>
  <w:style w:type="character" w:customStyle="1" w:styleId="18">
    <w:name w:val="Знак Знак18"/>
    <w:rsid w:val="005E6348"/>
    <w:rPr>
      <w:rFonts w:ascii="Times New Roman" w:eastAsia="Times New Roman" w:hAnsi="Times New Roman" w:cs="Times New Roman"/>
      <w:b/>
      <w:sz w:val="24"/>
      <w:szCs w:val="24"/>
      <w:lang w:eastAsia="ru-RU"/>
    </w:rPr>
  </w:style>
  <w:style w:type="character" w:customStyle="1" w:styleId="20">
    <w:name w:val="Заголовок 2 Знак"/>
    <w:link w:val="2"/>
    <w:semiHidden/>
    <w:rsid w:val="005E6348"/>
    <w:rPr>
      <w:rFonts w:ascii="Arial" w:hAnsi="Arial" w:cs="Arial"/>
      <w:b/>
      <w:bCs/>
      <w:i/>
      <w:iCs/>
      <w:sz w:val="28"/>
      <w:szCs w:val="28"/>
      <w:lang w:val="ru-RU" w:eastAsia="ru-RU" w:bidi="ar-SA"/>
    </w:rPr>
  </w:style>
  <w:style w:type="character" w:customStyle="1" w:styleId="50">
    <w:name w:val="Заголовок 5 Знак"/>
    <w:link w:val="5"/>
    <w:rsid w:val="005E6348"/>
    <w:rPr>
      <w:b/>
      <w:iCs/>
      <w:sz w:val="32"/>
      <w:szCs w:val="32"/>
      <w:lang w:val="ru-RU" w:eastAsia="ru-RU" w:bidi="ar-SA"/>
    </w:rPr>
  </w:style>
  <w:style w:type="character" w:customStyle="1" w:styleId="30">
    <w:name w:val="Заголовок 3 Знак"/>
    <w:link w:val="3"/>
    <w:uiPriority w:val="9"/>
    <w:semiHidden/>
    <w:rsid w:val="005E6348"/>
    <w:rPr>
      <w:rFonts w:ascii="Arial" w:hAnsi="Arial" w:cs="Arial"/>
      <w:b/>
      <w:bCs/>
      <w:sz w:val="26"/>
      <w:szCs w:val="26"/>
      <w:lang w:val="ru-RU" w:eastAsia="ru-RU" w:bidi="ar-SA"/>
    </w:rPr>
  </w:style>
  <w:style w:type="character" w:customStyle="1" w:styleId="40">
    <w:name w:val="Заголовок 4 Знак"/>
    <w:link w:val="4"/>
    <w:semiHidden/>
    <w:rsid w:val="005E6348"/>
    <w:rPr>
      <w:i/>
      <w:iCs/>
      <w:sz w:val="24"/>
      <w:szCs w:val="22"/>
      <w:lang w:val="ru-RU" w:eastAsia="ru-RU" w:bidi="ar-SA"/>
    </w:rPr>
  </w:style>
  <w:style w:type="character" w:customStyle="1" w:styleId="60">
    <w:name w:val="Заголовок 6 Знак"/>
    <w:link w:val="6"/>
    <w:semiHidden/>
    <w:rsid w:val="005E6348"/>
    <w:rPr>
      <w:b/>
      <w:iCs/>
      <w:sz w:val="32"/>
      <w:szCs w:val="32"/>
      <w:u w:val="single"/>
      <w:lang w:val="ru-RU" w:eastAsia="ru-RU" w:bidi="ar-SA"/>
    </w:rPr>
  </w:style>
  <w:style w:type="character" w:customStyle="1" w:styleId="80">
    <w:name w:val="Заголовок 8 Знак"/>
    <w:link w:val="8"/>
    <w:semiHidden/>
    <w:rsid w:val="005E6348"/>
    <w:rPr>
      <w:b/>
      <w:iCs/>
      <w:sz w:val="28"/>
      <w:szCs w:val="28"/>
      <w:u w:val="single"/>
      <w:lang w:val="ru-RU" w:eastAsia="ru-RU" w:bidi="ar-SA"/>
    </w:rPr>
  </w:style>
  <w:style w:type="character" w:customStyle="1" w:styleId="90">
    <w:name w:val="Заголовок 9 Знак"/>
    <w:link w:val="9"/>
    <w:semiHidden/>
    <w:rsid w:val="005E6348"/>
    <w:rPr>
      <w:b/>
      <w:iCs/>
      <w:sz w:val="28"/>
      <w:szCs w:val="28"/>
      <w:u w:val="single"/>
      <w:lang w:val="ru-RU" w:eastAsia="ru-RU" w:bidi="ar-SA"/>
    </w:rPr>
  </w:style>
  <w:style w:type="character" w:customStyle="1" w:styleId="af6">
    <w:name w:val="Текст сноски Знак"/>
    <w:link w:val="af7"/>
    <w:uiPriority w:val="99"/>
    <w:semiHidden/>
    <w:rsid w:val="005E6348"/>
    <w:rPr>
      <w:lang w:eastAsia="ru-RU" w:bidi="ar-SA"/>
    </w:rPr>
  </w:style>
  <w:style w:type="paragraph" w:styleId="af7">
    <w:name w:val="footnote text"/>
    <w:basedOn w:val="a"/>
    <w:link w:val="af6"/>
    <w:uiPriority w:val="99"/>
    <w:semiHidden/>
    <w:unhideWhenUsed/>
    <w:rsid w:val="005E6348"/>
    <w:rPr>
      <w:sz w:val="20"/>
      <w:szCs w:val="20"/>
    </w:rPr>
  </w:style>
  <w:style w:type="character" w:customStyle="1" w:styleId="71">
    <w:name w:val="Знак Знак7"/>
    <w:rsid w:val="005E6348"/>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5E6348"/>
    <w:pPr>
      <w:tabs>
        <w:tab w:val="center" w:pos="4153"/>
        <w:tab w:val="right" w:pos="8306"/>
      </w:tabs>
    </w:pPr>
  </w:style>
  <w:style w:type="character" w:customStyle="1" w:styleId="af9">
    <w:name w:val="Нижний колонтитул Знак"/>
    <w:link w:val="af8"/>
    <w:uiPriority w:val="99"/>
    <w:rsid w:val="005E6348"/>
    <w:rPr>
      <w:sz w:val="24"/>
      <w:szCs w:val="24"/>
      <w:lang w:val="ru-RU" w:eastAsia="ru-RU" w:bidi="ar-SA"/>
    </w:rPr>
  </w:style>
  <w:style w:type="paragraph" w:customStyle="1" w:styleId="51">
    <w:name w:val="çàãîëîâîê 5"/>
    <w:basedOn w:val="a"/>
    <w:next w:val="a"/>
    <w:uiPriority w:val="99"/>
    <w:semiHidden/>
    <w:qFormat/>
    <w:rsid w:val="005E6348"/>
    <w:pPr>
      <w:keepNext/>
      <w:autoSpaceDE w:val="0"/>
      <w:autoSpaceDN w:val="0"/>
      <w:adjustRightInd w:val="0"/>
    </w:pPr>
    <w:rPr>
      <w:b/>
      <w:bCs/>
    </w:rPr>
  </w:style>
  <w:style w:type="paragraph" w:customStyle="1" w:styleId="33">
    <w:name w:val="Îñíîâíîé òåêñò 3"/>
    <w:basedOn w:val="a"/>
    <w:uiPriority w:val="99"/>
    <w:semiHidden/>
    <w:qFormat/>
    <w:rsid w:val="005E6348"/>
    <w:pPr>
      <w:autoSpaceDE w:val="0"/>
      <w:autoSpaceDN w:val="0"/>
      <w:adjustRightInd w:val="0"/>
    </w:pPr>
  </w:style>
  <w:style w:type="character" w:customStyle="1" w:styleId="FontStyle14">
    <w:name w:val="Font Style14"/>
    <w:rsid w:val="005E6348"/>
    <w:rPr>
      <w:rFonts w:ascii="Arial Narrow" w:hAnsi="Arial Narrow" w:cs="Arial Narrow" w:hint="default"/>
      <w:b/>
      <w:bCs/>
      <w:sz w:val="32"/>
      <w:szCs w:val="32"/>
    </w:rPr>
  </w:style>
  <w:style w:type="paragraph" w:styleId="afa">
    <w:name w:val="caption"/>
    <w:basedOn w:val="a"/>
    <w:next w:val="a"/>
    <w:qFormat/>
    <w:rsid w:val="005E6348"/>
    <w:pPr>
      <w:jc w:val="center"/>
    </w:pPr>
    <w:rPr>
      <w:b/>
      <w:color w:val="000000"/>
      <w:sz w:val="28"/>
      <w:szCs w:val="20"/>
    </w:rPr>
  </w:style>
  <w:style w:type="paragraph" w:customStyle="1" w:styleId="15">
    <w:name w:val="Стиль1"/>
    <w:basedOn w:val="a"/>
    <w:uiPriority w:val="99"/>
    <w:qFormat/>
    <w:rsid w:val="005E6348"/>
    <w:pPr>
      <w:ind w:firstLine="720"/>
      <w:jc w:val="both"/>
    </w:pPr>
    <w:rPr>
      <w:sz w:val="28"/>
      <w:szCs w:val="20"/>
    </w:rPr>
  </w:style>
  <w:style w:type="character" w:customStyle="1" w:styleId="val">
    <w:name w:val="val"/>
    <w:basedOn w:val="a0"/>
    <w:rsid w:val="005E6348"/>
  </w:style>
  <w:style w:type="character" w:customStyle="1" w:styleId="34">
    <w:name w:val="Основной текст (3)"/>
    <w:rsid w:val="005E6348"/>
    <w:rPr>
      <w:rFonts w:ascii="Times New Roman" w:hAnsi="Times New Roman" w:cs="Times New Roman"/>
      <w:spacing w:val="0"/>
      <w:sz w:val="19"/>
      <w:szCs w:val="19"/>
    </w:rPr>
  </w:style>
  <w:style w:type="character" w:customStyle="1" w:styleId="140">
    <w:name w:val="Основной текст (14)"/>
    <w:rsid w:val="005E6348"/>
    <w:rPr>
      <w:rFonts w:ascii="Times New Roman" w:hAnsi="Times New Roman" w:cs="Times New Roman"/>
      <w:spacing w:val="0"/>
      <w:sz w:val="20"/>
      <w:szCs w:val="20"/>
    </w:rPr>
  </w:style>
  <w:style w:type="character" w:customStyle="1" w:styleId="text1">
    <w:name w:val="text1"/>
    <w:rsid w:val="005E6348"/>
    <w:rPr>
      <w:rFonts w:ascii="Verdana" w:hAnsi="Verdana" w:hint="default"/>
      <w:sz w:val="20"/>
      <w:szCs w:val="20"/>
    </w:rPr>
  </w:style>
  <w:style w:type="paragraph" w:customStyle="1" w:styleId="ConsPlusNormal">
    <w:name w:val="ConsPlusNormal"/>
    <w:uiPriority w:val="99"/>
    <w:qFormat/>
    <w:rsid w:val="005E6348"/>
    <w:pPr>
      <w:widowControl w:val="0"/>
      <w:autoSpaceDE w:val="0"/>
      <w:autoSpaceDN w:val="0"/>
      <w:adjustRightInd w:val="0"/>
    </w:pPr>
    <w:rPr>
      <w:rFonts w:ascii="Arial" w:hAnsi="Arial" w:cs="Arial"/>
    </w:rPr>
  </w:style>
  <w:style w:type="character" w:customStyle="1" w:styleId="c10">
    <w:name w:val="c10"/>
    <w:basedOn w:val="a0"/>
    <w:rsid w:val="005E6348"/>
  </w:style>
  <w:style w:type="character" w:customStyle="1" w:styleId="apple-converted-space">
    <w:name w:val="apple-converted-space"/>
    <w:basedOn w:val="a0"/>
    <w:rsid w:val="005E6348"/>
  </w:style>
  <w:style w:type="character" w:customStyle="1" w:styleId="311pt">
    <w:name w:val="Основной текст (3) + 11 pt"/>
    <w:rsid w:val="005E6348"/>
    <w:rPr>
      <w:rFonts w:ascii="Times New Roman" w:hAnsi="Times New Roman" w:cs="Times New Roman"/>
      <w:spacing w:val="0"/>
      <w:sz w:val="22"/>
      <w:szCs w:val="22"/>
    </w:rPr>
  </w:style>
  <w:style w:type="paragraph" w:styleId="afb">
    <w:name w:val="Subtitle"/>
    <w:basedOn w:val="a"/>
    <w:link w:val="afc"/>
    <w:qFormat/>
    <w:rsid w:val="005E6348"/>
    <w:pPr>
      <w:ind w:left="113" w:right="113"/>
      <w:jc w:val="center"/>
    </w:pPr>
    <w:rPr>
      <w:b/>
      <w:szCs w:val="20"/>
    </w:rPr>
  </w:style>
  <w:style w:type="paragraph" w:styleId="afd">
    <w:name w:val="Block Text"/>
    <w:basedOn w:val="a"/>
    <w:rsid w:val="005E6348"/>
    <w:pPr>
      <w:ind w:left="-108" w:right="-108"/>
      <w:jc w:val="center"/>
    </w:pPr>
    <w:rPr>
      <w:szCs w:val="20"/>
    </w:rPr>
  </w:style>
  <w:style w:type="paragraph" w:styleId="HTML">
    <w:name w:val="HTML Preformatted"/>
    <w:basedOn w:val="a"/>
    <w:link w:val="HTML0"/>
    <w:rsid w:val="005E6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numbering" w:customStyle="1" w:styleId="16">
    <w:name w:val="Нет списка1"/>
    <w:next w:val="a2"/>
    <w:semiHidden/>
    <w:unhideWhenUsed/>
    <w:rsid w:val="005E6348"/>
  </w:style>
  <w:style w:type="paragraph" w:customStyle="1" w:styleId="afe">
    <w:name w:val="Знак"/>
    <w:basedOn w:val="a"/>
    <w:uiPriority w:val="99"/>
    <w:qFormat/>
    <w:rsid w:val="005E6348"/>
    <w:pPr>
      <w:spacing w:after="160" w:line="240" w:lineRule="exact"/>
    </w:pPr>
    <w:rPr>
      <w:rFonts w:ascii="Verdana" w:hAnsi="Verdana" w:cs="Verdana"/>
      <w:sz w:val="20"/>
      <w:szCs w:val="20"/>
      <w:lang w:val="en-US" w:eastAsia="en-US"/>
    </w:rPr>
  </w:style>
  <w:style w:type="table" w:customStyle="1" w:styleId="17">
    <w:name w:val="Сетка таблицы1"/>
    <w:basedOn w:val="a1"/>
    <w:next w:val="ab"/>
    <w:rsid w:val="005E63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c8">
    <w:name w:val="c1 c8"/>
    <w:basedOn w:val="a"/>
    <w:uiPriority w:val="99"/>
    <w:qFormat/>
    <w:rsid w:val="005E6348"/>
    <w:pPr>
      <w:spacing w:before="100" w:beforeAutospacing="1" w:after="100" w:afterAutospacing="1"/>
    </w:pPr>
  </w:style>
  <w:style w:type="character" w:customStyle="1" w:styleId="c6c19">
    <w:name w:val="c6 c19"/>
    <w:basedOn w:val="a0"/>
    <w:rsid w:val="005E6348"/>
  </w:style>
  <w:style w:type="paragraph" w:customStyle="1" w:styleId="c1c4">
    <w:name w:val="c1 c4"/>
    <w:basedOn w:val="a"/>
    <w:uiPriority w:val="99"/>
    <w:qFormat/>
    <w:rsid w:val="005E6348"/>
    <w:pPr>
      <w:spacing w:before="100" w:beforeAutospacing="1" w:after="100" w:afterAutospacing="1"/>
    </w:pPr>
  </w:style>
  <w:style w:type="character" w:customStyle="1" w:styleId="c0c6">
    <w:name w:val="c0 c6"/>
    <w:basedOn w:val="a0"/>
    <w:rsid w:val="005E6348"/>
  </w:style>
  <w:style w:type="character" w:customStyle="1" w:styleId="c0">
    <w:name w:val="c0"/>
    <w:basedOn w:val="a0"/>
    <w:rsid w:val="005E6348"/>
  </w:style>
  <w:style w:type="paragraph" w:customStyle="1" w:styleId="c1">
    <w:name w:val="c1"/>
    <w:basedOn w:val="a"/>
    <w:uiPriority w:val="99"/>
    <w:qFormat/>
    <w:rsid w:val="005E6348"/>
    <w:pPr>
      <w:spacing w:before="100" w:beforeAutospacing="1" w:after="100" w:afterAutospacing="1"/>
    </w:pPr>
  </w:style>
  <w:style w:type="paragraph" w:customStyle="1" w:styleId="c1c16">
    <w:name w:val="c1 c16"/>
    <w:basedOn w:val="a"/>
    <w:uiPriority w:val="99"/>
    <w:qFormat/>
    <w:rsid w:val="005E6348"/>
    <w:pPr>
      <w:spacing w:before="100" w:beforeAutospacing="1" w:after="100" w:afterAutospacing="1"/>
    </w:pPr>
  </w:style>
  <w:style w:type="character" w:customStyle="1" w:styleId="c0c24">
    <w:name w:val="c0 c24"/>
    <w:basedOn w:val="a0"/>
    <w:rsid w:val="005E6348"/>
  </w:style>
  <w:style w:type="paragraph" w:customStyle="1" w:styleId="c1c36">
    <w:name w:val="c1 c36"/>
    <w:basedOn w:val="a"/>
    <w:uiPriority w:val="99"/>
    <w:qFormat/>
    <w:rsid w:val="005E6348"/>
    <w:pPr>
      <w:spacing w:before="100" w:beforeAutospacing="1" w:after="100" w:afterAutospacing="1"/>
    </w:pPr>
  </w:style>
  <w:style w:type="paragraph" w:customStyle="1" w:styleId="c1c38c42">
    <w:name w:val="c1 c38 c42"/>
    <w:basedOn w:val="a"/>
    <w:uiPriority w:val="99"/>
    <w:qFormat/>
    <w:rsid w:val="005E6348"/>
    <w:pPr>
      <w:spacing w:before="100" w:beforeAutospacing="1" w:after="100" w:afterAutospacing="1"/>
    </w:pPr>
  </w:style>
  <w:style w:type="paragraph" w:customStyle="1" w:styleId="c12">
    <w:name w:val="c12"/>
    <w:basedOn w:val="a"/>
    <w:uiPriority w:val="99"/>
    <w:qFormat/>
    <w:rsid w:val="005E6348"/>
    <w:pPr>
      <w:spacing w:before="100" w:beforeAutospacing="1" w:after="100" w:afterAutospacing="1"/>
    </w:pPr>
  </w:style>
  <w:style w:type="character" w:customStyle="1" w:styleId="c21">
    <w:name w:val="c21"/>
    <w:basedOn w:val="a0"/>
    <w:rsid w:val="005E6348"/>
  </w:style>
  <w:style w:type="paragraph" w:customStyle="1" w:styleId="c4c2">
    <w:name w:val="c4 c2"/>
    <w:basedOn w:val="a"/>
    <w:uiPriority w:val="99"/>
    <w:qFormat/>
    <w:rsid w:val="005E6348"/>
    <w:pPr>
      <w:spacing w:before="100" w:beforeAutospacing="1" w:after="100" w:afterAutospacing="1"/>
    </w:pPr>
  </w:style>
  <w:style w:type="paragraph" w:customStyle="1" w:styleId="c2c14">
    <w:name w:val="c2 c14"/>
    <w:basedOn w:val="a"/>
    <w:uiPriority w:val="99"/>
    <w:qFormat/>
    <w:rsid w:val="005E6348"/>
    <w:pPr>
      <w:spacing w:before="100" w:beforeAutospacing="1" w:after="100" w:afterAutospacing="1"/>
    </w:pPr>
  </w:style>
  <w:style w:type="character" w:customStyle="1" w:styleId="c21c3">
    <w:name w:val="c21 c3"/>
    <w:basedOn w:val="a0"/>
    <w:rsid w:val="005E6348"/>
  </w:style>
  <w:style w:type="paragraph" w:customStyle="1" w:styleId="c6c28">
    <w:name w:val="c6 c28"/>
    <w:basedOn w:val="a"/>
    <w:uiPriority w:val="99"/>
    <w:qFormat/>
    <w:rsid w:val="005E6348"/>
    <w:pPr>
      <w:spacing w:before="100" w:beforeAutospacing="1" w:after="100" w:afterAutospacing="1"/>
    </w:pPr>
  </w:style>
  <w:style w:type="character" w:customStyle="1" w:styleId="c3">
    <w:name w:val="c3"/>
    <w:basedOn w:val="a0"/>
    <w:rsid w:val="005E6348"/>
  </w:style>
  <w:style w:type="character" w:customStyle="1" w:styleId="115pt">
    <w:name w:val="Основной текст + 11.5 pt"/>
    <w:rsid w:val="005E634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FontStyle207">
    <w:name w:val="Font Style207"/>
    <w:rsid w:val="005E6348"/>
    <w:rPr>
      <w:rFonts w:ascii="Century Schoolbook" w:hAnsi="Century Schoolbook" w:cs="Century Schoolbook" w:hint="default"/>
      <w:sz w:val="18"/>
      <w:szCs w:val="18"/>
    </w:rPr>
  </w:style>
  <w:style w:type="character" w:customStyle="1" w:styleId="submenu-table">
    <w:name w:val="submenu-table"/>
    <w:rsid w:val="005E6348"/>
  </w:style>
  <w:style w:type="table" w:customStyle="1" w:styleId="110">
    <w:name w:val="Сетка таблицы11"/>
    <w:basedOn w:val="a1"/>
    <w:next w:val="ab"/>
    <w:rsid w:val="005E634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rsid w:val="005E634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qFormat/>
    <w:rsid w:val="005E6348"/>
    <w:pPr>
      <w:suppressAutoHyphens/>
      <w:autoSpaceDN w:val="0"/>
      <w:textAlignment w:val="baseline"/>
    </w:pPr>
    <w:rPr>
      <w:kern w:val="3"/>
      <w:sz w:val="24"/>
      <w:szCs w:val="24"/>
      <w:lang w:eastAsia="zh-CN"/>
    </w:rPr>
  </w:style>
  <w:style w:type="paragraph" w:customStyle="1" w:styleId="msonormalbullet2gif">
    <w:name w:val="msonormalbullet2.gif"/>
    <w:basedOn w:val="a"/>
    <w:uiPriority w:val="99"/>
    <w:qFormat/>
    <w:rsid w:val="005E6348"/>
    <w:pPr>
      <w:spacing w:before="100" w:beforeAutospacing="1" w:after="100" w:afterAutospacing="1"/>
    </w:pPr>
  </w:style>
  <w:style w:type="paragraph" w:customStyle="1" w:styleId="c35">
    <w:name w:val="c35"/>
    <w:basedOn w:val="a"/>
    <w:uiPriority w:val="99"/>
    <w:qFormat/>
    <w:rsid w:val="000C528C"/>
    <w:pPr>
      <w:spacing w:before="100" w:beforeAutospacing="1" w:after="100" w:afterAutospacing="1"/>
    </w:pPr>
  </w:style>
  <w:style w:type="character" w:customStyle="1" w:styleId="c34c30c19">
    <w:name w:val="c34 c30 c19"/>
    <w:basedOn w:val="a0"/>
    <w:rsid w:val="000C528C"/>
  </w:style>
  <w:style w:type="character" w:customStyle="1" w:styleId="c34">
    <w:name w:val="c34"/>
    <w:basedOn w:val="a0"/>
    <w:rsid w:val="000C528C"/>
  </w:style>
  <w:style w:type="character" w:customStyle="1" w:styleId="c34c18">
    <w:name w:val="c34 c18"/>
    <w:basedOn w:val="a0"/>
    <w:rsid w:val="000C528C"/>
  </w:style>
  <w:style w:type="character" w:customStyle="1" w:styleId="c24">
    <w:name w:val="c24"/>
    <w:basedOn w:val="a0"/>
    <w:rsid w:val="000C528C"/>
  </w:style>
  <w:style w:type="character" w:customStyle="1" w:styleId="c38c30c19">
    <w:name w:val="c38 c30 c19"/>
    <w:basedOn w:val="a0"/>
    <w:rsid w:val="000C528C"/>
  </w:style>
  <w:style w:type="character" w:customStyle="1" w:styleId="fill">
    <w:name w:val="fill"/>
    <w:basedOn w:val="a0"/>
    <w:rsid w:val="005B4F8C"/>
  </w:style>
  <w:style w:type="character" w:customStyle="1" w:styleId="sfwc">
    <w:name w:val="sfwc"/>
    <w:basedOn w:val="a0"/>
    <w:rsid w:val="005B4F8C"/>
  </w:style>
  <w:style w:type="character" w:customStyle="1" w:styleId="af2">
    <w:name w:val="Основной текст с отступом Знак"/>
    <w:link w:val="af1"/>
    <w:uiPriority w:val="99"/>
    <w:rsid w:val="00DE371C"/>
    <w:rPr>
      <w:sz w:val="24"/>
      <w:szCs w:val="24"/>
    </w:rPr>
  </w:style>
  <w:style w:type="character" w:customStyle="1" w:styleId="25">
    <w:name w:val="Основной текст с отступом 2 Знак"/>
    <w:link w:val="24"/>
    <w:rsid w:val="00DE371C"/>
    <w:rPr>
      <w:sz w:val="24"/>
      <w:szCs w:val="24"/>
    </w:rPr>
  </w:style>
  <w:style w:type="paragraph" w:customStyle="1" w:styleId="19">
    <w:name w:val="1"/>
    <w:basedOn w:val="a"/>
    <w:uiPriority w:val="99"/>
    <w:qFormat/>
    <w:rsid w:val="00DE371C"/>
    <w:pPr>
      <w:spacing w:after="160" w:line="240" w:lineRule="exact"/>
    </w:pPr>
    <w:rPr>
      <w:rFonts w:ascii="Verdana" w:hAnsi="Verdana" w:cs="Verdana"/>
      <w:sz w:val="20"/>
      <w:szCs w:val="20"/>
      <w:lang w:val="en-US" w:eastAsia="en-US"/>
    </w:rPr>
  </w:style>
  <w:style w:type="paragraph" w:styleId="35">
    <w:name w:val="Body Text Indent 3"/>
    <w:basedOn w:val="a"/>
    <w:link w:val="36"/>
    <w:uiPriority w:val="99"/>
    <w:unhideWhenUsed/>
    <w:rsid w:val="00DE371C"/>
    <w:pPr>
      <w:spacing w:after="120"/>
      <w:ind w:left="283"/>
    </w:pPr>
    <w:rPr>
      <w:sz w:val="16"/>
      <w:szCs w:val="16"/>
    </w:rPr>
  </w:style>
  <w:style w:type="character" w:customStyle="1" w:styleId="36">
    <w:name w:val="Основной текст с отступом 3 Знак"/>
    <w:basedOn w:val="a0"/>
    <w:link w:val="35"/>
    <w:uiPriority w:val="99"/>
    <w:rsid w:val="00DE371C"/>
    <w:rPr>
      <w:sz w:val="16"/>
      <w:szCs w:val="16"/>
    </w:rPr>
  </w:style>
  <w:style w:type="paragraph" w:styleId="aff">
    <w:name w:val="Document Map"/>
    <w:basedOn w:val="a"/>
    <w:link w:val="aff0"/>
    <w:rsid w:val="00DE371C"/>
    <w:rPr>
      <w:rFonts w:ascii="Tahoma" w:hAnsi="Tahoma" w:cs="Tahoma"/>
      <w:sz w:val="16"/>
      <w:szCs w:val="16"/>
    </w:rPr>
  </w:style>
  <w:style w:type="character" w:customStyle="1" w:styleId="aff0">
    <w:name w:val="Схема документа Знак"/>
    <w:basedOn w:val="a0"/>
    <w:link w:val="aff"/>
    <w:rsid w:val="00DE371C"/>
    <w:rPr>
      <w:rFonts w:ascii="Tahoma" w:hAnsi="Tahoma" w:cs="Tahoma"/>
      <w:sz w:val="16"/>
      <w:szCs w:val="16"/>
    </w:rPr>
  </w:style>
  <w:style w:type="character" w:customStyle="1" w:styleId="extended-textshort">
    <w:name w:val="extended-text__short"/>
    <w:basedOn w:val="a0"/>
    <w:rsid w:val="00DE371C"/>
  </w:style>
  <w:style w:type="character" w:customStyle="1" w:styleId="misspellerror">
    <w:name w:val="misspell__error"/>
    <w:basedOn w:val="a0"/>
    <w:rsid w:val="00DE371C"/>
  </w:style>
  <w:style w:type="character" w:styleId="aff1">
    <w:name w:val="line number"/>
    <w:basedOn w:val="a0"/>
    <w:rsid w:val="006E6E16"/>
  </w:style>
  <w:style w:type="paragraph" w:customStyle="1" w:styleId="210">
    <w:name w:val="Заголовок 21"/>
    <w:basedOn w:val="a"/>
    <w:uiPriority w:val="1"/>
    <w:qFormat/>
    <w:rsid w:val="00040404"/>
    <w:pPr>
      <w:widowControl w:val="0"/>
      <w:autoSpaceDE w:val="0"/>
      <w:autoSpaceDN w:val="0"/>
      <w:ind w:left="1828"/>
      <w:outlineLvl w:val="2"/>
    </w:pPr>
    <w:rPr>
      <w:b/>
      <w:bCs/>
      <w:lang w:eastAsia="en-US"/>
    </w:rPr>
  </w:style>
  <w:style w:type="table" w:customStyle="1" w:styleId="TableNormal">
    <w:name w:val="Table Normal"/>
    <w:uiPriority w:val="2"/>
    <w:semiHidden/>
    <w:unhideWhenUsed/>
    <w:qFormat/>
    <w:rsid w:val="00842C0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842C0D"/>
    <w:pPr>
      <w:widowControl w:val="0"/>
      <w:autoSpaceDE w:val="0"/>
      <w:autoSpaceDN w:val="0"/>
      <w:spacing w:line="274" w:lineRule="exact"/>
      <w:ind w:left="2751"/>
      <w:outlineLvl w:val="1"/>
    </w:pPr>
    <w:rPr>
      <w:b/>
      <w:bCs/>
      <w:lang w:eastAsia="en-US"/>
    </w:rPr>
  </w:style>
  <w:style w:type="paragraph" w:customStyle="1" w:styleId="TableParagraph">
    <w:name w:val="Table Paragraph"/>
    <w:basedOn w:val="a"/>
    <w:uiPriority w:val="1"/>
    <w:qFormat/>
    <w:rsid w:val="00842C0D"/>
    <w:pPr>
      <w:widowControl w:val="0"/>
      <w:autoSpaceDE w:val="0"/>
      <w:autoSpaceDN w:val="0"/>
      <w:ind w:left="107"/>
    </w:pPr>
    <w:rPr>
      <w:sz w:val="22"/>
      <w:szCs w:val="22"/>
      <w:lang w:eastAsia="en-US"/>
    </w:rPr>
  </w:style>
  <w:style w:type="paragraph" w:customStyle="1" w:styleId="310">
    <w:name w:val="Заголовок 31"/>
    <w:basedOn w:val="a"/>
    <w:uiPriority w:val="1"/>
    <w:qFormat/>
    <w:rsid w:val="00842C0D"/>
    <w:pPr>
      <w:widowControl w:val="0"/>
      <w:autoSpaceDE w:val="0"/>
      <w:autoSpaceDN w:val="0"/>
      <w:spacing w:before="2" w:line="274" w:lineRule="exact"/>
      <w:ind w:left="1828"/>
      <w:outlineLvl w:val="3"/>
    </w:pPr>
    <w:rPr>
      <w:b/>
      <w:bCs/>
      <w:i/>
      <w:iCs/>
      <w:u w:val="single" w:color="000000"/>
      <w:lang w:eastAsia="en-US"/>
    </w:rPr>
  </w:style>
  <w:style w:type="paragraph" w:customStyle="1" w:styleId="p11">
    <w:name w:val="p11"/>
    <w:basedOn w:val="a"/>
    <w:uiPriority w:val="99"/>
    <w:qFormat/>
    <w:rsid w:val="00E86820"/>
    <w:pPr>
      <w:spacing w:before="100" w:beforeAutospacing="1" w:after="100" w:afterAutospacing="1"/>
    </w:pPr>
  </w:style>
  <w:style w:type="character" w:customStyle="1" w:styleId="extendedtext-full">
    <w:name w:val="extendedtext-full"/>
    <w:basedOn w:val="a0"/>
    <w:rsid w:val="00E067D6"/>
  </w:style>
  <w:style w:type="character" w:customStyle="1" w:styleId="1a">
    <w:name w:val="Название объекта1"/>
    <w:basedOn w:val="a0"/>
    <w:rsid w:val="005E3E9D"/>
  </w:style>
  <w:style w:type="character" w:customStyle="1" w:styleId="extendedtext-short">
    <w:name w:val="extendedtext-short"/>
    <w:basedOn w:val="a0"/>
    <w:rsid w:val="005E3E9D"/>
  </w:style>
  <w:style w:type="character" w:customStyle="1" w:styleId="alink">
    <w:name w:val="alink"/>
    <w:basedOn w:val="a0"/>
    <w:rsid w:val="005E3E9D"/>
  </w:style>
  <w:style w:type="character" w:customStyle="1" w:styleId="c6">
    <w:name w:val="c6"/>
    <w:basedOn w:val="a0"/>
    <w:qFormat/>
    <w:rsid w:val="00B81252"/>
  </w:style>
  <w:style w:type="paragraph" w:customStyle="1" w:styleId="c4">
    <w:name w:val="c4"/>
    <w:basedOn w:val="a"/>
    <w:uiPriority w:val="99"/>
    <w:qFormat/>
    <w:rsid w:val="00B52C48"/>
    <w:pPr>
      <w:spacing w:before="100" w:beforeAutospacing="1" w:after="100" w:afterAutospacing="1"/>
    </w:pPr>
  </w:style>
  <w:style w:type="character" w:customStyle="1" w:styleId="c14">
    <w:name w:val="c14"/>
    <w:basedOn w:val="a0"/>
    <w:rsid w:val="00B52C48"/>
  </w:style>
  <w:style w:type="character" w:customStyle="1" w:styleId="c5">
    <w:name w:val="c5"/>
    <w:basedOn w:val="a0"/>
    <w:rsid w:val="001119B9"/>
  </w:style>
  <w:style w:type="paragraph" w:customStyle="1" w:styleId="c7">
    <w:name w:val="c7"/>
    <w:basedOn w:val="a"/>
    <w:uiPriority w:val="99"/>
    <w:qFormat/>
    <w:rsid w:val="001119B9"/>
    <w:pPr>
      <w:spacing w:before="100" w:beforeAutospacing="1" w:after="100" w:afterAutospacing="1"/>
    </w:pPr>
  </w:style>
  <w:style w:type="character" w:customStyle="1" w:styleId="c8">
    <w:name w:val="c8"/>
    <w:basedOn w:val="a0"/>
    <w:rsid w:val="001119B9"/>
  </w:style>
  <w:style w:type="paragraph" w:customStyle="1" w:styleId="listitem--l25i3">
    <w:name w:val="listitem--l25i3"/>
    <w:basedOn w:val="a"/>
    <w:uiPriority w:val="99"/>
    <w:qFormat/>
    <w:rsid w:val="00587127"/>
    <w:pPr>
      <w:spacing w:before="100" w:beforeAutospacing="1" w:after="100" w:afterAutospacing="1"/>
    </w:pPr>
  </w:style>
  <w:style w:type="character" w:customStyle="1" w:styleId="c11">
    <w:name w:val="c11"/>
    <w:basedOn w:val="a0"/>
    <w:rsid w:val="000344A2"/>
  </w:style>
  <w:style w:type="paragraph" w:customStyle="1" w:styleId="c18">
    <w:name w:val="c18"/>
    <w:basedOn w:val="a"/>
    <w:uiPriority w:val="99"/>
    <w:qFormat/>
    <w:rsid w:val="000344A2"/>
    <w:pPr>
      <w:spacing w:before="100" w:beforeAutospacing="1" w:after="100" w:afterAutospacing="1"/>
    </w:pPr>
  </w:style>
  <w:style w:type="character" w:styleId="aff2">
    <w:name w:val="FollowedHyperlink"/>
    <w:basedOn w:val="a0"/>
    <w:uiPriority w:val="99"/>
    <w:semiHidden/>
    <w:unhideWhenUsed/>
    <w:rsid w:val="0097695C"/>
    <w:rPr>
      <w:color w:val="800080" w:themeColor="followedHyperlink"/>
      <w:u w:val="single"/>
    </w:rPr>
  </w:style>
  <w:style w:type="character" w:customStyle="1" w:styleId="HTML0">
    <w:name w:val="Стандартный HTML Знак"/>
    <w:basedOn w:val="a0"/>
    <w:link w:val="HTML"/>
    <w:rsid w:val="0097695C"/>
    <w:rPr>
      <w:rFonts w:ascii="Courier New" w:hAnsi="Courier New" w:cs="Courier New"/>
    </w:rPr>
  </w:style>
  <w:style w:type="character" w:customStyle="1" w:styleId="af5">
    <w:name w:val="Название Знак"/>
    <w:basedOn w:val="a0"/>
    <w:link w:val="af4"/>
    <w:locked/>
    <w:rsid w:val="0097695C"/>
    <w:rPr>
      <w:sz w:val="24"/>
    </w:rPr>
  </w:style>
  <w:style w:type="character" w:customStyle="1" w:styleId="afc">
    <w:name w:val="Подзаголовок Знак"/>
    <w:basedOn w:val="a0"/>
    <w:link w:val="afb"/>
    <w:locked/>
    <w:rsid w:val="0097695C"/>
    <w:rPr>
      <w:b/>
      <w:sz w:val="24"/>
    </w:rPr>
  </w:style>
  <w:style w:type="character" w:customStyle="1" w:styleId="1b">
    <w:name w:val="Основной текст Знак1"/>
    <w:basedOn w:val="a0"/>
    <w:uiPriority w:val="1"/>
    <w:semiHidden/>
    <w:rsid w:val="0097695C"/>
    <w:rPr>
      <w:sz w:val="24"/>
      <w:szCs w:val="24"/>
    </w:rPr>
  </w:style>
  <w:style w:type="character" w:customStyle="1" w:styleId="710">
    <w:name w:val="Заголовок 7 Знак1"/>
    <w:basedOn w:val="a0"/>
    <w:semiHidden/>
    <w:rsid w:val="0097695C"/>
    <w:rPr>
      <w:rFonts w:asciiTheme="majorHAnsi" w:eastAsiaTheme="majorEastAsia" w:hAnsiTheme="majorHAnsi" w:cstheme="majorBidi" w:hint="default"/>
      <w:i/>
      <w:iCs/>
      <w:color w:val="243F60" w:themeColor="accent1" w:themeShade="7F"/>
      <w:sz w:val="24"/>
      <w:szCs w:val="24"/>
    </w:rPr>
  </w:style>
  <w:style w:type="character" w:customStyle="1" w:styleId="81">
    <w:name w:val="Заголовок 8 Знак1"/>
    <w:basedOn w:val="a0"/>
    <w:semiHidden/>
    <w:rsid w:val="0097695C"/>
    <w:rPr>
      <w:rFonts w:asciiTheme="majorHAnsi" w:eastAsiaTheme="majorEastAsia" w:hAnsiTheme="majorHAnsi" w:cstheme="majorBidi" w:hint="default"/>
      <w:color w:val="272727" w:themeColor="text1" w:themeTint="D8"/>
      <w:sz w:val="21"/>
      <w:szCs w:val="21"/>
    </w:rPr>
  </w:style>
  <w:style w:type="character" w:customStyle="1" w:styleId="91">
    <w:name w:val="Заголовок 9 Знак1"/>
    <w:basedOn w:val="a0"/>
    <w:semiHidden/>
    <w:rsid w:val="0097695C"/>
    <w:rPr>
      <w:rFonts w:asciiTheme="majorHAnsi" w:eastAsiaTheme="majorEastAsia" w:hAnsiTheme="majorHAnsi" w:cstheme="majorBidi" w:hint="default"/>
      <w:i/>
      <w:iCs/>
      <w:color w:val="272727" w:themeColor="text1" w:themeTint="D8"/>
      <w:sz w:val="21"/>
      <w:szCs w:val="21"/>
    </w:rPr>
  </w:style>
  <w:style w:type="character" w:customStyle="1" w:styleId="1c">
    <w:name w:val="Текст сноски Знак1"/>
    <w:basedOn w:val="a0"/>
    <w:uiPriority w:val="99"/>
    <w:semiHidden/>
    <w:rsid w:val="0097695C"/>
  </w:style>
  <w:style w:type="character" w:customStyle="1" w:styleId="1d">
    <w:name w:val="Верхний колонтитул Знак1"/>
    <w:basedOn w:val="a0"/>
    <w:semiHidden/>
    <w:rsid w:val="0097695C"/>
    <w:rPr>
      <w:sz w:val="24"/>
      <w:szCs w:val="24"/>
    </w:rPr>
  </w:style>
  <w:style w:type="character" w:customStyle="1" w:styleId="1e">
    <w:name w:val="Нижний колонтитул Знак1"/>
    <w:basedOn w:val="a0"/>
    <w:uiPriority w:val="99"/>
    <w:semiHidden/>
    <w:rsid w:val="0097695C"/>
    <w:rPr>
      <w:sz w:val="24"/>
      <w:szCs w:val="24"/>
    </w:rPr>
  </w:style>
  <w:style w:type="character" w:customStyle="1" w:styleId="1f">
    <w:name w:val="Название Знак1"/>
    <w:basedOn w:val="a0"/>
    <w:rsid w:val="0097695C"/>
    <w:rPr>
      <w:rFonts w:asciiTheme="majorHAnsi" w:eastAsiaTheme="majorEastAsia" w:hAnsiTheme="majorHAnsi" w:cstheme="majorBidi"/>
      <w:spacing w:val="-10"/>
      <w:kern w:val="28"/>
      <w:sz w:val="56"/>
      <w:szCs w:val="56"/>
    </w:rPr>
  </w:style>
  <w:style w:type="character" w:customStyle="1" w:styleId="1f0">
    <w:name w:val="Основной текст с отступом Знак1"/>
    <w:basedOn w:val="a0"/>
    <w:uiPriority w:val="99"/>
    <w:semiHidden/>
    <w:rsid w:val="0097695C"/>
    <w:rPr>
      <w:sz w:val="24"/>
      <w:szCs w:val="24"/>
    </w:rPr>
  </w:style>
  <w:style w:type="character" w:customStyle="1" w:styleId="1f1">
    <w:name w:val="Подзаголовок Знак1"/>
    <w:basedOn w:val="a0"/>
    <w:rsid w:val="0097695C"/>
    <w:rPr>
      <w:rFonts w:asciiTheme="minorHAnsi" w:eastAsiaTheme="minorEastAsia" w:hAnsiTheme="minorHAnsi" w:cstheme="minorBidi"/>
      <w:color w:val="5A5A5A" w:themeColor="text1" w:themeTint="A5"/>
      <w:spacing w:val="15"/>
      <w:sz w:val="22"/>
      <w:szCs w:val="22"/>
    </w:rPr>
  </w:style>
  <w:style w:type="character" w:customStyle="1" w:styleId="211">
    <w:name w:val="Основной текст 2 Знак1"/>
    <w:basedOn w:val="a0"/>
    <w:semiHidden/>
    <w:rsid w:val="0097695C"/>
    <w:rPr>
      <w:sz w:val="24"/>
      <w:szCs w:val="24"/>
    </w:rPr>
  </w:style>
  <w:style w:type="character" w:customStyle="1" w:styleId="311">
    <w:name w:val="Основной текст 3 Знак1"/>
    <w:basedOn w:val="a0"/>
    <w:semiHidden/>
    <w:rsid w:val="0097695C"/>
    <w:rPr>
      <w:sz w:val="16"/>
      <w:szCs w:val="16"/>
    </w:rPr>
  </w:style>
  <w:style w:type="character" w:customStyle="1" w:styleId="212">
    <w:name w:val="Основной текст с отступом 2 Знак1"/>
    <w:basedOn w:val="a0"/>
    <w:semiHidden/>
    <w:rsid w:val="0097695C"/>
    <w:rPr>
      <w:sz w:val="24"/>
      <w:szCs w:val="24"/>
    </w:rPr>
  </w:style>
  <w:style w:type="character" w:customStyle="1" w:styleId="312">
    <w:name w:val="Основной текст с отступом 3 Знак1"/>
    <w:basedOn w:val="a0"/>
    <w:uiPriority w:val="99"/>
    <w:semiHidden/>
    <w:rsid w:val="0097695C"/>
    <w:rPr>
      <w:sz w:val="16"/>
      <w:szCs w:val="16"/>
    </w:rPr>
  </w:style>
  <w:style w:type="character" w:customStyle="1" w:styleId="1f2">
    <w:name w:val="Схема документа Знак1"/>
    <w:basedOn w:val="a0"/>
    <w:semiHidden/>
    <w:rsid w:val="0097695C"/>
    <w:rPr>
      <w:rFonts w:ascii="Segoe UI" w:hAnsi="Segoe UI" w:cs="Segoe UI"/>
      <w:sz w:val="16"/>
      <w:szCs w:val="16"/>
    </w:rPr>
  </w:style>
  <w:style w:type="character" w:customStyle="1" w:styleId="1f3">
    <w:name w:val="Текст выноски Знак1"/>
    <w:basedOn w:val="a0"/>
    <w:uiPriority w:val="99"/>
    <w:semiHidden/>
    <w:rsid w:val="0097695C"/>
    <w:rPr>
      <w:rFonts w:ascii="Segoe UI" w:hAnsi="Segoe UI" w:cs="Segoe UI"/>
      <w:sz w:val="18"/>
      <w:szCs w:val="18"/>
    </w:rPr>
  </w:style>
  <w:style w:type="paragraph" w:customStyle="1" w:styleId="c79">
    <w:name w:val="c79"/>
    <w:basedOn w:val="a"/>
    <w:qFormat/>
    <w:rsid w:val="00C27D35"/>
    <w:pPr>
      <w:spacing w:before="100" w:beforeAutospacing="1" w:after="100" w:afterAutospacing="1"/>
    </w:pPr>
  </w:style>
  <w:style w:type="paragraph" w:customStyle="1" w:styleId="c15">
    <w:name w:val="c15"/>
    <w:basedOn w:val="a"/>
    <w:rsid w:val="004F1235"/>
    <w:pPr>
      <w:spacing w:before="100" w:beforeAutospacing="1" w:after="100" w:afterAutospacing="1"/>
    </w:pPr>
  </w:style>
  <w:style w:type="character" w:customStyle="1" w:styleId="UnresolvedMention">
    <w:name w:val="Unresolved Mention"/>
    <w:basedOn w:val="a0"/>
    <w:uiPriority w:val="99"/>
    <w:semiHidden/>
    <w:unhideWhenUsed/>
    <w:rsid w:val="00897B3E"/>
    <w:rPr>
      <w:color w:val="605E5C"/>
      <w:shd w:val="clear" w:color="auto" w:fill="E1DFDD"/>
    </w:rPr>
  </w:style>
  <w:style w:type="character" w:customStyle="1" w:styleId="c36">
    <w:name w:val="c36"/>
    <w:basedOn w:val="a0"/>
    <w:rsid w:val="00FC5946"/>
  </w:style>
  <w:style w:type="numbering" w:customStyle="1" w:styleId="27">
    <w:name w:val="Нет списка2"/>
    <w:next w:val="a2"/>
    <w:uiPriority w:val="99"/>
    <w:semiHidden/>
    <w:unhideWhenUsed/>
    <w:rsid w:val="00AD34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2B1"/>
    <w:rPr>
      <w:sz w:val="24"/>
      <w:szCs w:val="24"/>
    </w:rPr>
  </w:style>
  <w:style w:type="paragraph" w:styleId="1">
    <w:name w:val="heading 1"/>
    <w:basedOn w:val="a"/>
    <w:next w:val="a"/>
    <w:link w:val="10"/>
    <w:uiPriority w:val="1"/>
    <w:qFormat/>
    <w:rsid w:val="00EE42B1"/>
    <w:pPr>
      <w:keepNext/>
      <w:widowControl w:val="0"/>
      <w:suppressAutoHyphens/>
      <w:outlineLvl w:val="0"/>
    </w:pPr>
    <w:rPr>
      <w:rFonts w:ascii="Arial" w:eastAsia="Lucida Sans Unicode" w:hAnsi="Arial"/>
      <w:b/>
      <w:bCs/>
      <w:kern w:val="2"/>
      <w:szCs w:val="34"/>
    </w:rPr>
  </w:style>
  <w:style w:type="paragraph" w:styleId="2">
    <w:name w:val="heading 2"/>
    <w:basedOn w:val="a"/>
    <w:next w:val="a"/>
    <w:link w:val="20"/>
    <w:qFormat/>
    <w:rsid w:val="00EE42B1"/>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EE42B1"/>
    <w:pPr>
      <w:keepNext/>
      <w:spacing w:before="240" w:after="60"/>
      <w:outlineLvl w:val="2"/>
    </w:pPr>
    <w:rPr>
      <w:rFonts w:ascii="Arial" w:hAnsi="Arial" w:cs="Arial"/>
      <w:b/>
      <w:bCs/>
      <w:sz w:val="26"/>
      <w:szCs w:val="26"/>
    </w:rPr>
  </w:style>
  <w:style w:type="paragraph" w:styleId="4">
    <w:name w:val="heading 4"/>
    <w:basedOn w:val="a"/>
    <w:next w:val="a"/>
    <w:link w:val="40"/>
    <w:qFormat/>
    <w:rsid w:val="005E6348"/>
    <w:pPr>
      <w:keepNext/>
      <w:outlineLvl w:val="3"/>
    </w:pPr>
    <w:rPr>
      <w:i/>
      <w:iCs/>
      <w:szCs w:val="22"/>
    </w:rPr>
  </w:style>
  <w:style w:type="paragraph" w:styleId="5">
    <w:name w:val="heading 5"/>
    <w:basedOn w:val="a"/>
    <w:next w:val="a"/>
    <w:link w:val="50"/>
    <w:qFormat/>
    <w:rsid w:val="005E6348"/>
    <w:pPr>
      <w:keepNext/>
      <w:outlineLvl w:val="4"/>
    </w:pPr>
    <w:rPr>
      <w:b/>
      <w:iCs/>
      <w:sz w:val="32"/>
      <w:szCs w:val="32"/>
    </w:rPr>
  </w:style>
  <w:style w:type="paragraph" w:styleId="6">
    <w:name w:val="heading 6"/>
    <w:basedOn w:val="a"/>
    <w:next w:val="a"/>
    <w:link w:val="60"/>
    <w:qFormat/>
    <w:rsid w:val="005E6348"/>
    <w:pPr>
      <w:keepNext/>
      <w:outlineLvl w:val="5"/>
    </w:pPr>
    <w:rPr>
      <w:b/>
      <w:iCs/>
      <w:sz w:val="32"/>
      <w:szCs w:val="32"/>
      <w:u w:val="single"/>
    </w:rPr>
  </w:style>
  <w:style w:type="paragraph" w:styleId="7">
    <w:name w:val="heading 7"/>
    <w:basedOn w:val="a"/>
    <w:next w:val="a"/>
    <w:link w:val="70"/>
    <w:qFormat/>
    <w:rsid w:val="00EE42B1"/>
    <w:pPr>
      <w:spacing w:before="240" w:after="60"/>
      <w:outlineLvl w:val="6"/>
    </w:pPr>
  </w:style>
  <w:style w:type="paragraph" w:styleId="8">
    <w:name w:val="heading 8"/>
    <w:basedOn w:val="a"/>
    <w:next w:val="a"/>
    <w:link w:val="80"/>
    <w:qFormat/>
    <w:rsid w:val="005E6348"/>
    <w:pPr>
      <w:keepNext/>
      <w:outlineLvl w:val="7"/>
    </w:pPr>
    <w:rPr>
      <w:b/>
      <w:iCs/>
      <w:sz w:val="28"/>
      <w:szCs w:val="28"/>
      <w:u w:val="single"/>
    </w:rPr>
  </w:style>
  <w:style w:type="paragraph" w:styleId="9">
    <w:name w:val="heading 9"/>
    <w:basedOn w:val="a"/>
    <w:next w:val="a"/>
    <w:link w:val="90"/>
    <w:qFormat/>
    <w:rsid w:val="005E6348"/>
    <w:pPr>
      <w:keepNext/>
      <w:ind w:left="360"/>
      <w:outlineLvl w:val="8"/>
    </w:pPr>
    <w:rPr>
      <w:b/>
      <w:iCs/>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42B1"/>
    <w:rPr>
      <w:rFonts w:ascii="Arial" w:eastAsia="Lucida Sans Unicode" w:hAnsi="Arial"/>
      <w:b/>
      <w:bCs/>
      <w:kern w:val="2"/>
      <w:sz w:val="24"/>
      <w:szCs w:val="34"/>
      <w:lang w:val="ru-RU" w:eastAsia="ru-RU" w:bidi="ar-SA"/>
    </w:rPr>
  </w:style>
  <w:style w:type="paragraph" w:styleId="a3">
    <w:name w:val="List Paragraph"/>
    <w:basedOn w:val="a"/>
    <w:uiPriority w:val="1"/>
    <w:qFormat/>
    <w:rsid w:val="00EE42B1"/>
    <w:pPr>
      <w:ind w:left="720"/>
      <w:contextualSpacing/>
    </w:pPr>
  </w:style>
  <w:style w:type="paragraph" w:styleId="a4">
    <w:name w:val="header"/>
    <w:basedOn w:val="a"/>
    <w:link w:val="a5"/>
    <w:unhideWhenUsed/>
    <w:rsid w:val="00EE42B1"/>
    <w:pPr>
      <w:tabs>
        <w:tab w:val="center" w:pos="4677"/>
        <w:tab w:val="right" w:pos="9355"/>
      </w:tabs>
    </w:pPr>
  </w:style>
  <w:style w:type="character" w:customStyle="1" w:styleId="a5">
    <w:name w:val="Верхний колонтитул Знак"/>
    <w:basedOn w:val="a0"/>
    <w:link w:val="a4"/>
    <w:rsid w:val="00EE42B1"/>
    <w:rPr>
      <w:sz w:val="24"/>
      <w:szCs w:val="24"/>
      <w:lang w:val="ru-RU" w:eastAsia="ru-RU" w:bidi="ar-SA"/>
    </w:rPr>
  </w:style>
  <w:style w:type="paragraph" w:styleId="a6">
    <w:name w:val="Body Text"/>
    <w:basedOn w:val="a"/>
    <w:link w:val="a7"/>
    <w:uiPriority w:val="1"/>
    <w:unhideWhenUsed/>
    <w:qFormat/>
    <w:rsid w:val="00EE42B1"/>
    <w:pPr>
      <w:widowControl w:val="0"/>
      <w:suppressAutoHyphens/>
      <w:spacing w:after="120"/>
    </w:pPr>
    <w:rPr>
      <w:rFonts w:ascii="Arial" w:eastAsia="Lucida Sans Unicode" w:hAnsi="Arial"/>
      <w:kern w:val="2"/>
      <w:sz w:val="20"/>
    </w:rPr>
  </w:style>
  <w:style w:type="character" w:customStyle="1" w:styleId="a7">
    <w:name w:val="Основной текст Знак"/>
    <w:basedOn w:val="a0"/>
    <w:link w:val="a6"/>
    <w:uiPriority w:val="99"/>
    <w:rsid w:val="00EE42B1"/>
    <w:rPr>
      <w:rFonts w:ascii="Arial" w:eastAsia="Lucida Sans Unicode" w:hAnsi="Arial"/>
      <w:kern w:val="2"/>
      <w:szCs w:val="24"/>
      <w:lang w:val="ru-RU" w:eastAsia="ru-RU" w:bidi="ar-SA"/>
    </w:rPr>
  </w:style>
  <w:style w:type="paragraph" w:styleId="21">
    <w:name w:val="Body Text 2"/>
    <w:basedOn w:val="a"/>
    <w:link w:val="22"/>
    <w:unhideWhenUsed/>
    <w:rsid w:val="00EE42B1"/>
    <w:pPr>
      <w:widowControl w:val="0"/>
      <w:suppressAutoHyphens/>
      <w:jc w:val="both"/>
    </w:pPr>
    <w:rPr>
      <w:rFonts w:ascii="Arial" w:eastAsia="Lucida Sans Unicode" w:hAnsi="Arial"/>
      <w:kern w:val="2"/>
    </w:rPr>
  </w:style>
  <w:style w:type="character" w:customStyle="1" w:styleId="22">
    <w:name w:val="Основной текст 2 Знак"/>
    <w:basedOn w:val="a0"/>
    <w:link w:val="21"/>
    <w:rsid w:val="00EE42B1"/>
    <w:rPr>
      <w:rFonts w:ascii="Arial" w:eastAsia="Lucida Sans Unicode" w:hAnsi="Arial"/>
      <w:kern w:val="2"/>
      <w:sz w:val="24"/>
      <w:szCs w:val="24"/>
      <w:lang w:val="ru-RU" w:eastAsia="ru-RU" w:bidi="ar-SA"/>
    </w:rPr>
  </w:style>
  <w:style w:type="paragraph" w:styleId="31">
    <w:name w:val="Body Text 3"/>
    <w:basedOn w:val="a"/>
    <w:link w:val="32"/>
    <w:unhideWhenUsed/>
    <w:rsid w:val="00EE42B1"/>
    <w:pPr>
      <w:widowControl w:val="0"/>
      <w:suppressAutoHyphens/>
      <w:jc w:val="both"/>
    </w:pPr>
    <w:rPr>
      <w:rFonts w:ascii="Arial" w:eastAsia="Lucida Sans Unicode" w:hAnsi="Arial"/>
      <w:b/>
      <w:bCs/>
      <w:kern w:val="2"/>
    </w:rPr>
  </w:style>
  <w:style w:type="character" w:customStyle="1" w:styleId="32">
    <w:name w:val="Основной текст 3 Знак"/>
    <w:basedOn w:val="a0"/>
    <w:link w:val="31"/>
    <w:rsid w:val="00EE42B1"/>
    <w:rPr>
      <w:rFonts w:ascii="Arial" w:eastAsia="Lucida Sans Unicode" w:hAnsi="Arial"/>
      <w:b/>
      <w:bCs/>
      <w:kern w:val="2"/>
      <w:sz w:val="24"/>
      <w:szCs w:val="24"/>
      <w:lang w:val="ru-RU" w:eastAsia="ru-RU" w:bidi="ar-SA"/>
    </w:rPr>
  </w:style>
  <w:style w:type="paragraph" w:styleId="a8">
    <w:name w:val="Balloon Text"/>
    <w:basedOn w:val="a"/>
    <w:link w:val="a9"/>
    <w:uiPriority w:val="99"/>
    <w:semiHidden/>
    <w:unhideWhenUsed/>
    <w:rsid w:val="00EE42B1"/>
    <w:pPr>
      <w:widowControl w:val="0"/>
      <w:suppressAutoHyphens/>
    </w:pPr>
    <w:rPr>
      <w:rFonts w:ascii="Tahoma" w:eastAsia="Lucida Sans Unicode" w:hAnsi="Tahoma" w:cs="Tahoma"/>
      <w:kern w:val="2"/>
      <w:sz w:val="16"/>
      <w:szCs w:val="16"/>
    </w:rPr>
  </w:style>
  <w:style w:type="character" w:customStyle="1" w:styleId="a9">
    <w:name w:val="Текст выноски Знак"/>
    <w:basedOn w:val="a0"/>
    <w:link w:val="a8"/>
    <w:uiPriority w:val="99"/>
    <w:semiHidden/>
    <w:rsid w:val="00EE42B1"/>
    <w:rPr>
      <w:rFonts w:ascii="Tahoma" w:eastAsia="Lucida Sans Unicode" w:hAnsi="Tahoma" w:cs="Tahoma"/>
      <w:kern w:val="2"/>
      <w:sz w:val="16"/>
      <w:szCs w:val="16"/>
      <w:lang w:val="ru-RU" w:eastAsia="ru-RU" w:bidi="ar-SA"/>
    </w:rPr>
  </w:style>
  <w:style w:type="paragraph" w:customStyle="1" w:styleId="11">
    <w:name w:val="Заголовок1"/>
    <w:basedOn w:val="a"/>
    <w:next w:val="a6"/>
    <w:uiPriority w:val="99"/>
    <w:qFormat/>
    <w:rsid w:val="00EE42B1"/>
    <w:pPr>
      <w:keepNext/>
      <w:widowControl w:val="0"/>
      <w:suppressAutoHyphens/>
      <w:spacing w:before="240" w:after="120"/>
    </w:pPr>
    <w:rPr>
      <w:rFonts w:ascii="Arial" w:eastAsia="MS Mincho" w:hAnsi="Arial" w:cs="Tahoma"/>
      <w:kern w:val="2"/>
      <w:sz w:val="28"/>
      <w:szCs w:val="28"/>
    </w:rPr>
  </w:style>
  <w:style w:type="paragraph" w:customStyle="1" w:styleId="aa">
    <w:name w:val="Содержимое таблицы"/>
    <w:basedOn w:val="a"/>
    <w:uiPriority w:val="99"/>
    <w:qFormat/>
    <w:rsid w:val="00EE42B1"/>
    <w:pPr>
      <w:widowControl w:val="0"/>
      <w:suppressLineNumbers/>
      <w:suppressAutoHyphens/>
    </w:pPr>
    <w:rPr>
      <w:rFonts w:ascii="Arial" w:eastAsia="Lucida Sans Unicode" w:hAnsi="Arial"/>
      <w:kern w:val="2"/>
      <w:sz w:val="20"/>
    </w:rPr>
  </w:style>
  <w:style w:type="paragraph" w:customStyle="1" w:styleId="12">
    <w:name w:val="Абзац списка1"/>
    <w:basedOn w:val="a"/>
    <w:uiPriority w:val="99"/>
    <w:qFormat/>
    <w:rsid w:val="00EE42B1"/>
    <w:pPr>
      <w:ind w:left="720" w:firstLine="709"/>
      <w:jc w:val="both"/>
    </w:pPr>
    <w:rPr>
      <w:rFonts w:ascii="Arial" w:hAnsi="Arial" w:cs="Arial"/>
      <w:sz w:val="20"/>
      <w:szCs w:val="20"/>
    </w:rPr>
  </w:style>
  <w:style w:type="table" w:styleId="ab">
    <w:name w:val="Table Grid"/>
    <w:basedOn w:val="a1"/>
    <w:uiPriority w:val="59"/>
    <w:rsid w:val="00EE42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uiPriority w:val="99"/>
    <w:qFormat/>
    <w:rsid w:val="00EE42B1"/>
    <w:pPr>
      <w:spacing w:before="100" w:beforeAutospacing="1" w:after="100" w:afterAutospacing="1"/>
    </w:pPr>
  </w:style>
  <w:style w:type="character" w:styleId="ac">
    <w:name w:val="Hyperlink"/>
    <w:basedOn w:val="a0"/>
    <w:unhideWhenUsed/>
    <w:rsid w:val="00EE42B1"/>
    <w:rPr>
      <w:color w:val="0000FF"/>
      <w:u w:val="single"/>
    </w:rPr>
  </w:style>
  <w:style w:type="paragraph" w:customStyle="1" w:styleId="13">
    <w:name w:val="Знак Знак1 Знак Знак"/>
    <w:basedOn w:val="a"/>
    <w:uiPriority w:val="99"/>
    <w:qFormat/>
    <w:rsid w:val="00EE42B1"/>
    <w:pPr>
      <w:spacing w:after="160" w:line="240" w:lineRule="exact"/>
    </w:pPr>
    <w:rPr>
      <w:rFonts w:ascii="Verdana" w:hAnsi="Verdana" w:cs="Verdana"/>
      <w:sz w:val="20"/>
      <w:szCs w:val="20"/>
      <w:lang w:val="en-US" w:eastAsia="en-US"/>
    </w:rPr>
  </w:style>
  <w:style w:type="paragraph" w:styleId="ad">
    <w:name w:val="Normal (Web)"/>
    <w:aliases w:val="Обычный (веб) Знак"/>
    <w:basedOn w:val="a"/>
    <w:uiPriority w:val="99"/>
    <w:qFormat/>
    <w:rsid w:val="00EE42B1"/>
    <w:pPr>
      <w:spacing w:before="100" w:beforeAutospacing="1" w:after="100" w:afterAutospacing="1"/>
    </w:pPr>
  </w:style>
  <w:style w:type="paragraph" w:customStyle="1" w:styleId="23">
    <w:name w:val="Абзац списка2"/>
    <w:basedOn w:val="a"/>
    <w:uiPriority w:val="99"/>
    <w:qFormat/>
    <w:rsid w:val="00EE42B1"/>
    <w:pPr>
      <w:spacing w:after="200" w:line="276" w:lineRule="auto"/>
      <w:ind w:left="720"/>
    </w:pPr>
    <w:rPr>
      <w:rFonts w:ascii="Calibri" w:hAnsi="Calibri" w:cs="Calibri"/>
      <w:sz w:val="22"/>
      <w:szCs w:val="22"/>
      <w:lang w:eastAsia="en-US"/>
    </w:rPr>
  </w:style>
  <w:style w:type="character" w:customStyle="1" w:styleId="c38">
    <w:name w:val="c38"/>
    <w:basedOn w:val="a0"/>
    <w:rsid w:val="00EE42B1"/>
  </w:style>
  <w:style w:type="paragraph" w:styleId="ae">
    <w:name w:val="No Spacing"/>
    <w:link w:val="af"/>
    <w:qFormat/>
    <w:rsid w:val="00EE42B1"/>
    <w:rPr>
      <w:rFonts w:ascii="Calibri" w:eastAsia="Calibri" w:hAnsi="Calibri"/>
      <w:sz w:val="22"/>
      <w:szCs w:val="22"/>
      <w:lang w:eastAsia="en-US"/>
    </w:rPr>
  </w:style>
  <w:style w:type="character" w:customStyle="1" w:styleId="af">
    <w:name w:val="Без интервала Знак"/>
    <w:link w:val="ae"/>
    <w:rsid w:val="00EE42B1"/>
    <w:rPr>
      <w:rFonts w:ascii="Calibri" w:eastAsia="Calibri" w:hAnsi="Calibri"/>
      <w:sz w:val="22"/>
      <w:szCs w:val="22"/>
      <w:lang w:val="ru-RU" w:eastAsia="en-US" w:bidi="ar-SA"/>
    </w:rPr>
  </w:style>
  <w:style w:type="paragraph" w:styleId="24">
    <w:name w:val="Body Text Indent 2"/>
    <w:basedOn w:val="a"/>
    <w:link w:val="25"/>
    <w:rsid w:val="00EE42B1"/>
    <w:pPr>
      <w:spacing w:after="120" w:line="480" w:lineRule="auto"/>
      <w:ind w:left="283"/>
    </w:pPr>
  </w:style>
  <w:style w:type="character" w:styleId="af0">
    <w:name w:val="Emphasis"/>
    <w:basedOn w:val="a0"/>
    <w:qFormat/>
    <w:rsid w:val="00EE42B1"/>
    <w:rPr>
      <w:i/>
      <w:iCs/>
    </w:rPr>
  </w:style>
  <w:style w:type="paragraph" w:customStyle="1" w:styleId="c2">
    <w:name w:val="c2"/>
    <w:basedOn w:val="a"/>
    <w:uiPriority w:val="99"/>
    <w:qFormat/>
    <w:rsid w:val="00EE42B1"/>
    <w:pPr>
      <w:spacing w:before="100" w:beforeAutospacing="1" w:after="100" w:afterAutospacing="1"/>
    </w:pPr>
  </w:style>
  <w:style w:type="character" w:customStyle="1" w:styleId="c10c25">
    <w:name w:val="c10 c25"/>
    <w:basedOn w:val="a0"/>
    <w:rsid w:val="00EE42B1"/>
  </w:style>
  <w:style w:type="paragraph" w:styleId="af1">
    <w:name w:val="Body Text Indent"/>
    <w:basedOn w:val="a"/>
    <w:link w:val="af2"/>
    <w:uiPriority w:val="99"/>
    <w:rsid w:val="00EE42B1"/>
    <w:pPr>
      <w:spacing w:after="120"/>
      <w:ind w:left="283"/>
    </w:pPr>
  </w:style>
  <w:style w:type="character" w:styleId="af3">
    <w:name w:val="Strong"/>
    <w:basedOn w:val="a0"/>
    <w:uiPriority w:val="22"/>
    <w:qFormat/>
    <w:rsid w:val="00EE42B1"/>
    <w:rPr>
      <w:b/>
      <w:bCs/>
    </w:rPr>
  </w:style>
  <w:style w:type="paragraph" w:styleId="af4">
    <w:name w:val="Title"/>
    <w:basedOn w:val="a"/>
    <w:link w:val="af5"/>
    <w:qFormat/>
    <w:rsid w:val="00EE42B1"/>
    <w:pPr>
      <w:jc w:val="center"/>
    </w:pPr>
    <w:rPr>
      <w:szCs w:val="20"/>
    </w:rPr>
  </w:style>
  <w:style w:type="paragraph" w:customStyle="1" w:styleId="14">
    <w:name w:val="Знак1 Знак Знак Знак Знак Знак Знак"/>
    <w:basedOn w:val="a"/>
    <w:uiPriority w:val="99"/>
    <w:qFormat/>
    <w:rsid w:val="00EE42B1"/>
    <w:pPr>
      <w:spacing w:after="160" w:line="240" w:lineRule="exact"/>
    </w:pPr>
    <w:rPr>
      <w:rFonts w:ascii="Verdana" w:hAnsi="Verdana" w:cs="Verdana"/>
      <w:sz w:val="20"/>
      <w:szCs w:val="20"/>
      <w:lang w:val="en-US" w:eastAsia="en-US"/>
    </w:rPr>
  </w:style>
  <w:style w:type="paragraph" w:customStyle="1" w:styleId="Default">
    <w:name w:val="Default"/>
    <w:qFormat/>
    <w:rsid w:val="00EE42B1"/>
    <w:pPr>
      <w:autoSpaceDE w:val="0"/>
      <w:autoSpaceDN w:val="0"/>
      <w:adjustRightInd w:val="0"/>
    </w:pPr>
    <w:rPr>
      <w:color w:val="000000"/>
      <w:sz w:val="24"/>
      <w:szCs w:val="24"/>
    </w:rPr>
  </w:style>
  <w:style w:type="character" w:customStyle="1" w:styleId="70">
    <w:name w:val="Заголовок 7 Знак"/>
    <w:link w:val="7"/>
    <w:semiHidden/>
    <w:rsid w:val="00EE42B1"/>
    <w:rPr>
      <w:sz w:val="24"/>
      <w:szCs w:val="24"/>
      <w:lang w:val="ru-RU" w:eastAsia="ru-RU" w:bidi="ar-SA"/>
    </w:rPr>
  </w:style>
  <w:style w:type="character" w:customStyle="1" w:styleId="c10c15">
    <w:name w:val="c10 c15"/>
    <w:basedOn w:val="a0"/>
    <w:rsid w:val="00EE42B1"/>
  </w:style>
  <w:style w:type="character" w:customStyle="1" w:styleId="18">
    <w:name w:val="Знак Знак18"/>
    <w:rsid w:val="005E6348"/>
    <w:rPr>
      <w:rFonts w:ascii="Times New Roman" w:eastAsia="Times New Roman" w:hAnsi="Times New Roman" w:cs="Times New Roman"/>
      <w:b/>
      <w:sz w:val="24"/>
      <w:szCs w:val="24"/>
      <w:lang w:eastAsia="ru-RU"/>
    </w:rPr>
  </w:style>
  <w:style w:type="character" w:customStyle="1" w:styleId="20">
    <w:name w:val="Заголовок 2 Знак"/>
    <w:link w:val="2"/>
    <w:semiHidden/>
    <w:rsid w:val="005E6348"/>
    <w:rPr>
      <w:rFonts w:ascii="Arial" w:hAnsi="Arial" w:cs="Arial"/>
      <w:b/>
      <w:bCs/>
      <w:i/>
      <w:iCs/>
      <w:sz w:val="28"/>
      <w:szCs w:val="28"/>
      <w:lang w:val="ru-RU" w:eastAsia="ru-RU" w:bidi="ar-SA"/>
    </w:rPr>
  </w:style>
  <w:style w:type="character" w:customStyle="1" w:styleId="50">
    <w:name w:val="Заголовок 5 Знак"/>
    <w:link w:val="5"/>
    <w:rsid w:val="005E6348"/>
    <w:rPr>
      <w:b/>
      <w:iCs/>
      <w:sz w:val="32"/>
      <w:szCs w:val="32"/>
      <w:lang w:val="ru-RU" w:eastAsia="ru-RU" w:bidi="ar-SA"/>
    </w:rPr>
  </w:style>
  <w:style w:type="character" w:customStyle="1" w:styleId="30">
    <w:name w:val="Заголовок 3 Знак"/>
    <w:link w:val="3"/>
    <w:uiPriority w:val="9"/>
    <w:semiHidden/>
    <w:rsid w:val="005E6348"/>
    <w:rPr>
      <w:rFonts w:ascii="Arial" w:hAnsi="Arial" w:cs="Arial"/>
      <w:b/>
      <w:bCs/>
      <w:sz w:val="26"/>
      <w:szCs w:val="26"/>
      <w:lang w:val="ru-RU" w:eastAsia="ru-RU" w:bidi="ar-SA"/>
    </w:rPr>
  </w:style>
  <w:style w:type="character" w:customStyle="1" w:styleId="40">
    <w:name w:val="Заголовок 4 Знак"/>
    <w:link w:val="4"/>
    <w:semiHidden/>
    <w:rsid w:val="005E6348"/>
    <w:rPr>
      <w:i/>
      <w:iCs/>
      <w:sz w:val="24"/>
      <w:szCs w:val="22"/>
      <w:lang w:val="ru-RU" w:eastAsia="ru-RU" w:bidi="ar-SA"/>
    </w:rPr>
  </w:style>
  <w:style w:type="character" w:customStyle="1" w:styleId="60">
    <w:name w:val="Заголовок 6 Знак"/>
    <w:link w:val="6"/>
    <w:semiHidden/>
    <w:rsid w:val="005E6348"/>
    <w:rPr>
      <w:b/>
      <w:iCs/>
      <w:sz w:val="32"/>
      <w:szCs w:val="32"/>
      <w:u w:val="single"/>
      <w:lang w:val="ru-RU" w:eastAsia="ru-RU" w:bidi="ar-SA"/>
    </w:rPr>
  </w:style>
  <w:style w:type="character" w:customStyle="1" w:styleId="80">
    <w:name w:val="Заголовок 8 Знак"/>
    <w:link w:val="8"/>
    <w:semiHidden/>
    <w:rsid w:val="005E6348"/>
    <w:rPr>
      <w:b/>
      <w:iCs/>
      <w:sz w:val="28"/>
      <w:szCs w:val="28"/>
      <w:u w:val="single"/>
      <w:lang w:val="ru-RU" w:eastAsia="ru-RU" w:bidi="ar-SA"/>
    </w:rPr>
  </w:style>
  <w:style w:type="character" w:customStyle="1" w:styleId="90">
    <w:name w:val="Заголовок 9 Знак"/>
    <w:link w:val="9"/>
    <w:semiHidden/>
    <w:rsid w:val="005E6348"/>
    <w:rPr>
      <w:b/>
      <w:iCs/>
      <w:sz w:val="28"/>
      <w:szCs w:val="28"/>
      <w:u w:val="single"/>
      <w:lang w:val="ru-RU" w:eastAsia="ru-RU" w:bidi="ar-SA"/>
    </w:rPr>
  </w:style>
  <w:style w:type="character" w:customStyle="1" w:styleId="af6">
    <w:name w:val="Текст сноски Знак"/>
    <w:link w:val="af7"/>
    <w:uiPriority w:val="99"/>
    <w:semiHidden/>
    <w:rsid w:val="005E6348"/>
    <w:rPr>
      <w:lang w:eastAsia="ru-RU" w:bidi="ar-SA"/>
    </w:rPr>
  </w:style>
  <w:style w:type="paragraph" w:styleId="af7">
    <w:name w:val="footnote text"/>
    <w:basedOn w:val="a"/>
    <w:link w:val="af6"/>
    <w:uiPriority w:val="99"/>
    <w:semiHidden/>
    <w:unhideWhenUsed/>
    <w:rsid w:val="005E6348"/>
    <w:rPr>
      <w:sz w:val="20"/>
      <w:szCs w:val="20"/>
    </w:rPr>
  </w:style>
  <w:style w:type="character" w:customStyle="1" w:styleId="71">
    <w:name w:val="Знак Знак7"/>
    <w:rsid w:val="005E6348"/>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5E6348"/>
    <w:pPr>
      <w:tabs>
        <w:tab w:val="center" w:pos="4153"/>
        <w:tab w:val="right" w:pos="8306"/>
      </w:tabs>
    </w:pPr>
  </w:style>
  <w:style w:type="character" w:customStyle="1" w:styleId="af9">
    <w:name w:val="Нижний колонтитул Знак"/>
    <w:link w:val="af8"/>
    <w:uiPriority w:val="99"/>
    <w:rsid w:val="005E6348"/>
    <w:rPr>
      <w:sz w:val="24"/>
      <w:szCs w:val="24"/>
      <w:lang w:val="ru-RU" w:eastAsia="ru-RU" w:bidi="ar-SA"/>
    </w:rPr>
  </w:style>
  <w:style w:type="paragraph" w:customStyle="1" w:styleId="51">
    <w:name w:val="çàãîëîâîê 5"/>
    <w:basedOn w:val="a"/>
    <w:next w:val="a"/>
    <w:uiPriority w:val="99"/>
    <w:semiHidden/>
    <w:qFormat/>
    <w:rsid w:val="005E6348"/>
    <w:pPr>
      <w:keepNext/>
      <w:autoSpaceDE w:val="0"/>
      <w:autoSpaceDN w:val="0"/>
      <w:adjustRightInd w:val="0"/>
    </w:pPr>
    <w:rPr>
      <w:b/>
      <w:bCs/>
    </w:rPr>
  </w:style>
  <w:style w:type="paragraph" w:customStyle="1" w:styleId="33">
    <w:name w:val="Îñíîâíîé òåêñò 3"/>
    <w:basedOn w:val="a"/>
    <w:uiPriority w:val="99"/>
    <w:semiHidden/>
    <w:qFormat/>
    <w:rsid w:val="005E6348"/>
    <w:pPr>
      <w:autoSpaceDE w:val="0"/>
      <w:autoSpaceDN w:val="0"/>
      <w:adjustRightInd w:val="0"/>
    </w:pPr>
  </w:style>
  <w:style w:type="character" w:customStyle="1" w:styleId="FontStyle14">
    <w:name w:val="Font Style14"/>
    <w:rsid w:val="005E6348"/>
    <w:rPr>
      <w:rFonts w:ascii="Arial Narrow" w:hAnsi="Arial Narrow" w:cs="Arial Narrow" w:hint="default"/>
      <w:b/>
      <w:bCs/>
      <w:sz w:val="32"/>
      <w:szCs w:val="32"/>
    </w:rPr>
  </w:style>
  <w:style w:type="paragraph" w:styleId="afa">
    <w:name w:val="caption"/>
    <w:basedOn w:val="a"/>
    <w:next w:val="a"/>
    <w:qFormat/>
    <w:rsid w:val="005E6348"/>
    <w:pPr>
      <w:jc w:val="center"/>
    </w:pPr>
    <w:rPr>
      <w:b/>
      <w:color w:val="000000"/>
      <w:sz w:val="28"/>
      <w:szCs w:val="20"/>
    </w:rPr>
  </w:style>
  <w:style w:type="paragraph" w:customStyle="1" w:styleId="15">
    <w:name w:val="Стиль1"/>
    <w:basedOn w:val="a"/>
    <w:uiPriority w:val="99"/>
    <w:qFormat/>
    <w:rsid w:val="005E6348"/>
    <w:pPr>
      <w:ind w:firstLine="720"/>
      <w:jc w:val="both"/>
    </w:pPr>
    <w:rPr>
      <w:sz w:val="28"/>
      <w:szCs w:val="20"/>
    </w:rPr>
  </w:style>
  <w:style w:type="character" w:customStyle="1" w:styleId="val">
    <w:name w:val="val"/>
    <w:basedOn w:val="a0"/>
    <w:rsid w:val="005E6348"/>
  </w:style>
  <w:style w:type="character" w:customStyle="1" w:styleId="34">
    <w:name w:val="Основной текст (3)"/>
    <w:rsid w:val="005E6348"/>
    <w:rPr>
      <w:rFonts w:ascii="Times New Roman" w:hAnsi="Times New Roman" w:cs="Times New Roman"/>
      <w:spacing w:val="0"/>
      <w:sz w:val="19"/>
      <w:szCs w:val="19"/>
    </w:rPr>
  </w:style>
  <w:style w:type="character" w:customStyle="1" w:styleId="140">
    <w:name w:val="Основной текст (14)"/>
    <w:rsid w:val="005E6348"/>
    <w:rPr>
      <w:rFonts w:ascii="Times New Roman" w:hAnsi="Times New Roman" w:cs="Times New Roman"/>
      <w:spacing w:val="0"/>
      <w:sz w:val="20"/>
      <w:szCs w:val="20"/>
    </w:rPr>
  </w:style>
  <w:style w:type="character" w:customStyle="1" w:styleId="text1">
    <w:name w:val="text1"/>
    <w:rsid w:val="005E6348"/>
    <w:rPr>
      <w:rFonts w:ascii="Verdana" w:hAnsi="Verdana" w:hint="default"/>
      <w:sz w:val="20"/>
      <w:szCs w:val="20"/>
    </w:rPr>
  </w:style>
  <w:style w:type="paragraph" w:customStyle="1" w:styleId="ConsPlusNormal">
    <w:name w:val="ConsPlusNormal"/>
    <w:uiPriority w:val="99"/>
    <w:qFormat/>
    <w:rsid w:val="005E6348"/>
    <w:pPr>
      <w:widowControl w:val="0"/>
      <w:autoSpaceDE w:val="0"/>
      <w:autoSpaceDN w:val="0"/>
      <w:adjustRightInd w:val="0"/>
    </w:pPr>
    <w:rPr>
      <w:rFonts w:ascii="Arial" w:hAnsi="Arial" w:cs="Arial"/>
    </w:rPr>
  </w:style>
  <w:style w:type="character" w:customStyle="1" w:styleId="c10">
    <w:name w:val="c10"/>
    <w:basedOn w:val="a0"/>
    <w:rsid w:val="005E6348"/>
  </w:style>
  <w:style w:type="character" w:customStyle="1" w:styleId="apple-converted-space">
    <w:name w:val="apple-converted-space"/>
    <w:basedOn w:val="a0"/>
    <w:rsid w:val="005E6348"/>
  </w:style>
  <w:style w:type="character" w:customStyle="1" w:styleId="311pt">
    <w:name w:val="Основной текст (3) + 11 pt"/>
    <w:rsid w:val="005E6348"/>
    <w:rPr>
      <w:rFonts w:ascii="Times New Roman" w:hAnsi="Times New Roman" w:cs="Times New Roman"/>
      <w:spacing w:val="0"/>
      <w:sz w:val="22"/>
      <w:szCs w:val="22"/>
    </w:rPr>
  </w:style>
  <w:style w:type="paragraph" w:styleId="afb">
    <w:name w:val="Subtitle"/>
    <w:basedOn w:val="a"/>
    <w:link w:val="afc"/>
    <w:qFormat/>
    <w:rsid w:val="005E6348"/>
    <w:pPr>
      <w:ind w:left="113" w:right="113"/>
      <w:jc w:val="center"/>
    </w:pPr>
    <w:rPr>
      <w:b/>
      <w:szCs w:val="20"/>
    </w:rPr>
  </w:style>
  <w:style w:type="paragraph" w:styleId="afd">
    <w:name w:val="Block Text"/>
    <w:basedOn w:val="a"/>
    <w:rsid w:val="005E6348"/>
    <w:pPr>
      <w:ind w:left="-108" w:right="-108"/>
      <w:jc w:val="center"/>
    </w:pPr>
    <w:rPr>
      <w:szCs w:val="20"/>
    </w:rPr>
  </w:style>
  <w:style w:type="paragraph" w:styleId="HTML">
    <w:name w:val="HTML Preformatted"/>
    <w:basedOn w:val="a"/>
    <w:link w:val="HTML0"/>
    <w:rsid w:val="005E6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numbering" w:customStyle="1" w:styleId="16">
    <w:name w:val="Нет списка1"/>
    <w:next w:val="a2"/>
    <w:semiHidden/>
    <w:unhideWhenUsed/>
    <w:rsid w:val="005E6348"/>
  </w:style>
  <w:style w:type="paragraph" w:customStyle="1" w:styleId="afe">
    <w:name w:val="Знак"/>
    <w:basedOn w:val="a"/>
    <w:uiPriority w:val="99"/>
    <w:qFormat/>
    <w:rsid w:val="005E6348"/>
    <w:pPr>
      <w:spacing w:after="160" w:line="240" w:lineRule="exact"/>
    </w:pPr>
    <w:rPr>
      <w:rFonts w:ascii="Verdana" w:hAnsi="Verdana" w:cs="Verdana"/>
      <w:sz w:val="20"/>
      <w:szCs w:val="20"/>
      <w:lang w:val="en-US" w:eastAsia="en-US"/>
    </w:rPr>
  </w:style>
  <w:style w:type="table" w:customStyle="1" w:styleId="17">
    <w:name w:val="Сетка таблицы1"/>
    <w:basedOn w:val="a1"/>
    <w:next w:val="ab"/>
    <w:rsid w:val="005E63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c8">
    <w:name w:val="c1 c8"/>
    <w:basedOn w:val="a"/>
    <w:uiPriority w:val="99"/>
    <w:qFormat/>
    <w:rsid w:val="005E6348"/>
    <w:pPr>
      <w:spacing w:before="100" w:beforeAutospacing="1" w:after="100" w:afterAutospacing="1"/>
    </w:pPr>
  </w:style>
  <w:style w:type="character" w:customStyle="1" w:styleId="c6c19">
    <w:name w:val="c6 c19"/>
    <w:basedOn w:val="a0"/>
    <w:rsid w:val="005E6348"/>
  </w:style>
  <w:style w:type="paragraph" w:customStyle="1" w:styleId="c1c4">
    <w:name w:val="c1 c4"/>
    <w:basedOn w:val="a"/>
    <w:uiPriority w:val="99"/>
    <w:qFormat/>
    <w:rsid w:val="005E6348"/>
    <w:pPr>
      <w:spacing w:before="100" w:beforeAutospacing="1" w:after="100" w:afterAutospacing="1"/>
    </w:pPr>
  </w:style>
  <w:style w:type="character" w:customStyle="1" w:styleId="c0c6">
    <w:name w:val="c0 c6"/>
    <w:basedOn w:val="a0"/>
    <w:rsid w:val="005E6348"/>
  </w:style>
  <w:style w:type="character" w:customStyle="1" w:styleId="c0">
    <w:name w:val="c0"/>
    <w:basedOn w:val="a0"/>
    <w:rsid w:val="005E6348"/>
  </w:style>
  <w:style w:type="paragraph" w:customStyle="1" w:styleId="c1">
    <w:name w:val="c1"/>
    <w:basedOn w:val="a"/>
    <w:uiPriority w:val="99"/>
    <w:qFormat/>
    <w:rsid w:val="005E6348"/>
    <w:pPr>
      <w:spacing w:before="100" w:beforeAutospacing="1" w:after="100" w:afterAutospacing="1"/>
    </w:pPr>
  </w:style>
  <w:style w:type="paragraph" w:customStyle="1" w:styleId="c1c16">
    <w:name w:val="c1 c16"/>
    <w:basedOn w:val="a"/>
    <w:uiPriority w:val="99"/>
    <w:qFormat/>
    <w:rsid w:val="005E6348"/>
    <w:pPr>
      <w:spacing w:before="100" w:beforeAutospacing="1" w:after="100" w:afterAutospacing="1"/>
    </w:pPr>
  </w:style>
  <w:style w:type="character" w:customStyle="1" w:styleId="c0c24">
    <w:name w:val="c0 c24"/>
    <w:basedOn w:val="a0"/>
    <w:rsid w:val="005E6348"/>
  </w:style>
  <w:style w:type="paragraph" w:customStyle="1" w:styleId="c1c36">
    <w:name w:val="c1 c36"/>
    <w:basedOn w:val="a"/>
    <w:uiPriority w:val="99"/>
    <w:qFormat/>
    <w:rsid w:val="005E6348"/>
    <w:pPr>
      <w:spacing w:before="100" w:beforeAutospacing="1" w:after="100" w:afterAutospacing="1"/>
    </w:pPr>
  </w:style>
  <w:style w:type="paragraph" w:customStyle="1" w:styleId="c1c38c42">
    <w:name w:val="c1 c38 c42"/>
    <w:basedOn w:val="a"/>
    <w:uiPriority w:val="99"/>
    <w:qFormat/>
    <w:rsid w:val="005E6348"/>
    <w:pPr>
      <w:spacing w:before="100" w:beforeAutospacing="1" w:after="100" w:afterAutospacing="1"/>
    </w:pPr>
  </w:style>
  <w:style w:type="paragraph" w:customStyle="1" w:styleId="c12">
    <w:name w:val="c12"/>
    <w:basedOn w:val="a"/>
    <w:uiPriority w:val="99"/>
    <w:qFormat/>
    <w:rsid w:val="005E6348"/>
    <w:pPr>
      <w:spacing w:before="100" w:beforeAutospacing="1" w:after="100" w:afterAutospacing="1"/>
    </w:pPr>
  </w:style>
  <w:style w:type="character" w:customStyle="1" w:styleId="c21">
    <w:name w:val="c21"/>
    <w:basedOn w:val="a0"/>
    <w:rsid w:val="005E6348"/>
  </w:style>
  <w:style w:type="paragraph" w:customStyle="1" w:styleId="c4c2">
    <w:name w:val="c4 c2"/>
    <w:basedOn w:val="a"/>
    <w:uiPriority w:val="99"/>
    <w:qFormat/>
    <w:rsid w:val="005E6348"/>
    <w:pPr>
      <w:spacing w:before="100" w:beforeAutospacing="1" w:after="100" w:afterAutospacing="1"/>
    </w:pPr>
  </w:style>
  <w:style w:type="paragraph" w:customStyle="1" w:styleId="c2c14">
    <w:name w:val="c2 c14"/>
    <w:basedOn w:val="a"/>
    <w:uiPriority w:val="99"/>
    <w:qFormat/>
    <w:rsid w:val="005E6348"/>
    <w:pPr>
      <w:spacing w:before="100" w:beforeAutospacing="1" w:after="100" w:afterAutospacing="1"/>
    </w:pPr>
  </w:style>
  <w:style w:type="character" w:customStyle="1" w:styleId="c21c3">
    <w:name w:val="c21 c3"/>
    <w:basedOn w:val="a0"/>
    <w:rsid w:val="005E6348"/>
  </w:style>
  <w:style w:type="paragraph" w:customStyle="1" w:styleId="c6c28">
    <w:name w:val="c6 c28"/>
    <w:basedOn w:val="a"/>
    <w:uiPriority w:val="99"/>
    <w:qFormat/>
    <w:rsid w:val="005E6348"/>
    <w:pPr>
      <w:spacing w:before="100" w:beforeAutospacing="1" w:after="100" w:afterAutospacing="1"/>
    </w:pPr>
  </w:style>
  <w:style w:type="character" w:customStyle="1" w:styleId="c3">
    <w:name w:val="c3"/>
    <w:basedOn w:val="a0"/>
    <w:rsid w:val="005E6348"/>
  </w:style>
  <w:style w:type="character" w:customStyle="1" w:styleId="115pt">
    <w:name w:val="Основной текст + 11.5 pt"/>
    <w:rsid w:val="005E634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FontStyle207">
    <w:name w:val="Font Style207"/>
    <w:rsid w:val="005E6348"/>
    <w:rPr>
      <w:rFonts w:ascii="Century Schoolbook" w:hAnsi="Century Schoolbook" w:cs="Century Schoolbook" w:hint="default"/>
      <w:sz w:val="18"/>
      <w:szCs w:val="18"/>
    </w:rPr>
  </w:style>
  <w:style w:type="character" w:customStyle="1" w:styleId="submenu-table">
    <w:name w:val="submenu-table"/>
    <w:rsid w:val="005E6348"/>
  </w:style>
  <w:style w:type="table" w:customStyle="1" w:styleId="110">
    <w:name w:val="Сетка таблицы11"/>
    <w:basedOn w:val="a1"/>
    <w:next w:val="ab"/>
    <w:rsid w:val="005E634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rsid w:val="005E634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qFormat/>
    <w:rsid w:val="005E6348"/>
    <w:pPr>
      <w:suppressAutoHyphens/>
      <w:autoSpaceDN w:val="0"/>
      <w:textAlignment w:val="baseline"/>
    </w:pPr>
    <w:rPr>
      <w:kern w:val="3"/>
      <w:sz w:val="24"/>
      <w:szCs w:val="24"/>
      <w:lang w:eastAsia="zh-CN"/>
    </w:rPr>
  </w:style>
  <w:style w:type="paragraph" w:customStyle="1" w:styleId="msonormalbullet2gif">
    <w:name w:val="msonormalbullet2.gif"/>
    <w:basedOn w:val="a"/>
    <w:uiPriority w:val="99"/>
    <w:qFormat/>
    <w:rsid w:val="005E6348"/>
    <w:pPr>
      <w:spacing w:before="100" w:beforeAutospacing="1" w:after="100" w:afterAutospacing="1"/>
    </w:pPr>
  </w:style>
  <w:style w:type="paragraph" w:customStyle="1" w:styleId="c35">
    <w:name w:val="c35"/>
    <w:basedOn w:val="a"/>
    <w:uiPriority w:val="99"/>
    <w:qFormat/>
    <w:rsid w:val="000C528C"/>
    <w:pPr>
      <w:spacing w:before="100" w:beforeAutospacing="1" w:after="100" w:afterAutospacing="1"/>
    </w:pPr>
  </w:style>
  <w:style w:type="character" w:customStyle="1" w:styleId="c34c30c19">
    <w:name w:val="c34 c30 c19"/>
    <w:basedOn w:val="a0"/>
    <w:rsid w:val="000C528C"/>
  </w:style>
  <w:style w:type="character" w:customStyle="1" w:styleId="c34">
    <w:name w:val="c34"/>
    <w:basedOn w:val="a0"/>
    <w:rsid w:val="000C528C"/>
  </w:style>
  <w:style w:type="character" w:customStyle="1" w:styleId="c34c18">
    <w:name w:val="c34 c18"/>
    <w:basedOn w:val="a0"/>
    <w:rsid w:val="000C528C"/>
  </w:style>
  <w:style w:type="character" w:customStyle="1" w:styleId="c24">
    <w:name w:val="c24"/>
    <w:basedOn w:val="a0"/>
    <w:rsid w:val="000C528C"/>
  </w:style>
  <w:style w:type="character" w:customStyle="1" w:styleId="c38c30c19">
    <w:name w:val="c38 c30 c19"/>
    <w:basedOn w:val="a0"/>
    <w:rsid w:val="000C528C"/>
  </w:style>
  <w:style w:type="character" w:customStyle="1" w:styleId="fill">
    <w:name w:val="fill"/>
    <w:basedOn w:val="a0"/>
    <w:rsid w:val="005B4F8C"/>
  </w:style>
  <w:style w:type="character" w:customStyle="1" w:styleId="sfwc">
    <w:name w:val="sfwc"/>
    <w:basedOn w:val="a0"/>
    <w:rsid w:val="005B4F8C"/>
  </w:style>
  <w:style w:type="character" w:customStyle="1" w:styleId="af2">
    <w:name w:val="Основной текст с отступом Знак"/>
    <w:link w:val="af1"/>
    <w:uiPriority w:val="99"/>
    <w:rsid w:val="00DE371C"/>
    <w:rPr>
      <w:sz w:val="24"/>
      <w:szCs w:val="24"/>
    </w:rPr>
  </w:style>
  <w:style w:type="character" w:customStyle="1" w:styleId="25">
    <w:name w:val="Основной текст с отступом 2 Знак"/>
    <w:link w:val="24"/>
    <w:rsid w:val="00DE371C"/>
    <w:rPr>
      <w:sz w:val="24"/>
      <w:szCs w:val="24"/>
    </w:rPr>
  </w:style>
  <w:style w:type="paragraph" w:customStyle="1" w:styleId="19">
    <w:name w:val="1"/>
    <w:basedOn w:val="a"/>
    <w:uiPriority w:val="99"/>
    <w:qFormat/>
    <w:rsid w:val="00DE371C"/>
    <w:pPr>
      <w:spacing w:after="160" w:line="240" w:lineRule="exact"/>
    </w:pPr>
    <w:rPr>
      <w:rFonts w:ascii="Verdana" w:hAnsi="Verdana" w:cs="Verdana"/>
      <w:sz w:val="20"/>
      <w:szCs w:val="20"/>
      <w:lang w:val="en-US" w:eastAsia="en-US"/>
    </w:rPr>
  </w:style>
  <w:style w:type="paragraph" w:styleId="35">
    <w:name w:val="Body Text Indent 3"/>
    <w:basedOn w:val="a"/>
    <w:link w:val="36"/>
    <w:uiPriority w:val="99"/>
    <w:unhideWhenUsed/>
    <w:rsid w:val="00DE371C"/>
    <w:pPr>
      <w:spacing w:after="120"/>
      <w:ind w:left="283"/>
    </w:pPr>
    <w:rPr>
      <w:sz w:val="16"/>
      <w:szCs w:val="16"/>
    </w:rPr>
  </w:style>
  <w:style w:type="character" w:customStyle="1" w:styleId="36">
    <w:name w:val="Основной текст с отступом 3 Знак"/>
    <w:basedOn w:val="a0"/>
    <w:link w:val="35"/>
    <w:uiPriority w:val="99"/>
    <w:rsid w:val="00DE371C"/>
    <w:rPr>
      <w:sz w:val="16"/>
      <w:szCs w:val="16"/>
    </w:rPr>
  </w:style>
  <w:style w:type="paragraph" w:styleId="aff">
    <w:name w:val="Document Map"/>
    <w:basedOn w:val="a"/>
    <w:link w:val="aff0"/>
    <w:rsid w:val="00DE371C"/>
    <w:rPr>
      <w:rFonts w:ascii="Tahoma" w:hAnsi="Tahoma" w:cs="Tahoma"/>
      <w:sz w:val="16"/>
      <w:szCs w:val="16"/>
    </w:rPr>
  </w:style>
  <w:style w:type="character" w:customStyle="1" w:styleId="aff0">
    <w:name w:val="Схема документа Знак"/>
    <w:basedOn w:val="a0"/>
    <w:link w:val="aff"/>
    <w:rsid w:val="00DE371C"/>
    <w:rPr>
      <w:rFonts w:ascii="Tahoma" w:hAnsi="Tahoma" w:cs="Tahoma"/>
      <w:sz w:val="16"/>
      <w:szCs w:val="16"/>
    </w:rPr>
  </w:style>
  <w:style w:type="character" w:customStyle="1" w:styleId="extended-textshort">
    <w:name w:val="extended-text__short"/>
    <w:basedOn w:val="a0"/>
    <w:rsid w:val="00DE371C"/>
  </w:style>
  <w:style w:type="character" w:customStyle="1" w:styleId="misspellerror">
    <w:name w:val="misspell__error"/>
    <w:basedOn w:val="a0"/>
    <w:rsid w:val="00DE371C"/>
  </w:style>
  <w:style w:type="character" w:styleId="aff1">
    <w:name w:val="line number"/>
    <w:basedOn w:val="a0"/>
    <w:rsid w:val="006E6E16"/>
  </w:style>
  <w:style w:type="paragraph" w:customStyle="1" w:styleId="210">
    <w:name w:val="Заголовок 21"/>
    <w:basedOn w:val="a"/>
    <w:uiPriority w:val="1"/>
    <w:qFormat/>
    <w:rsid w:val="00040404"/>
    <w:pPr>
      <w:widowControl w:val="0"/>
      <w:autoSpaceDE w:val="0"/>
      <w:autoSpaceDN w:val="0"/>
      <w:ind w:left="1828"/>
      <w:outlineLvl w:val="2"/>
    </w:pPr>
    <w:rPr>
      <w:b/>
      <w:bCs/>
      <w:lang w:eastAsia="en-US"/>
    </w:rPr>
  </w:style>
  <w:style w:type="table" w:customStyle="1" w:styleId="TableNormal">
    <w:name w:val="Table Normal"/>
    <w:uiPriority w:val="2"/>
    <w:semiHidden/>
    <w:unhideWhenUsed/>
    <w:qFormat/>
    <w:rsid w:val="00842C0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842C0D"/>
    <w:pPr>
      <w:widowControl w:val="0"/>
      <w:autoSpaceDE w:val="0"/>
      <w:autoSpaceDN w:val="0"/>
      <w:spacing w:line="274" w:lineRule="exact"/>
      <w:ind w:left="2751"/>
      <w:outlineLvl w:val="1"/>
    </w:pPr>
    <w:rPr>
      <w:b/>
      <w:bCs/>
      <w:lang w:eastAsia="en-US"/>
    </w:rPr>
  </w:style>
  <w:style w:type="paragraph" w:customStyle="1" w:styleId="TableParagraph">
    <w:name w:val="Table Paragraph"/>
    <w:basedOn w:val="a"/>
    <w:uiPriority w:val="1"/>
    <w:qFormat/>
    <w:rsid w:val="00842C0D"/>
    <w:pPr>
      <w:widowControl w:val="0"/>
      <w:autoSpaceDE w:val="0"/>
      <w:autoSpaceDN w:val="0"/>
      <w:ind w:left="107"/>
    </w:pPr>
    <w:rPr>
      <w:sz w:val="22"/>
      <w:szCs w:val="22"/>
      <w:lang w:eastAsia="en-US"/>
    </w:rPr>
  </w:style>
  <w:style w:type="paragraph" w:customStyle="1" w:styleId="310">
    <w:name w:val="Заголовок 31"/>
    <w:basedOn w:val="a"/>
    <w:uiPriority w:val="1"/>
    <w:qFormat/>
    <w:rsid w:val="00842C0D"/>
    <w:pPr>
      <w:widowControl w:val="0"/>
      <w:autoSpaceDE w:val="0"/>
      <w:autoSpaceDN w:val="0"/>
      <w:spacing w:before="2" w:line="274" w:lineRule="exact"/>
      <w:ind w:left="1828"/>
      <w:outlineLvl w:val="3"/>
    </w:pPr>
    <w:rPr>
      <w:b/>
      <w:bCs/>
      <w:i/>
      <w:iCs/>
      <w:u w:val="single" w:color="000000"/>
      <w:lang w:eastAsia="en-US"/>
    </w:rPr>
  </w:style>
  <w:style w:type="paragraph" w:customStyle="1" w:styleId="p11">
    <w:name w:val="p11"/>
    <w:basedOn w:val="a"/>
    <w:uiPriority w:val="99"/>
    <w:qFormat/>
    <w:rsid w:val="00E86820"/>
    <w:pPr>
      <w:spacing w:before="100" w:beforeAutospacing="1" w:after="100" w:afterAutospacing="1"/>
    </w:pPr>
  </w:style>
  <w:style w:type="character" w:customStyle="1" w:styleId="extendedtext-full">
    <w:name w:val="extendedtext-full"/>
    <w:basedOn w:val="a0"/>
    <w:rsid w:val="00E067D6"/>
  </w:style>
  <w:style w:type="character" w:customStyle="1" w:styleId="1a">
    <w:name w:val="Название объекта1"/>
    <w:basedOn w:val="a0"/>
    <w:rsid w:val="005E3E9D"/>
  </w:style>
  <w:style w:type="character" w:customStyle="1" w:styleId="extendedtext-short">
    <w:name w:val="extendedtext-short"/>
    <w:basedOn w:val="a0"/>
    <w:rsid w:val="005E3E9D"/>
  </w:style>
  <w:style w:type="character" w:customStyle="1" w:styleId="alink">
    <w:name w:val="alink"/>
    <w:basedOn w:val="a0"/>
    <w:rsid w:val="005E3E9D"/>
  </w:style>
  <w:style w:type="character" w:customStyle="1" w:styleId="c6">
    <w:name w:val="c6"/>
    <w:basedOn w:val="a0"/>
    <w:qFormat/>
    <w:rsid w:val="00B81252"/>
  </w:style>
  <w:style w:type="paragraph" w:customStyle="1" w:styleId="c4">
    <w:name w:val="c4"/>
    <w:basedOn w:val="a"/>
    <w:uiPriority w:val="99"/>
    <w:qFormat/>
    <w:rsid w:val="00B52C48"/>
    <w:pPr>
      <w:spacing w:before="100" w:beforeAutospacing="1" w:after="100" w:afterAutospacing="1"/>
    </w:pPr>
  </w:style>
  <w:style w:type="character" w:customStyle="1" w:styleId="c14">
    <w:name w:val="c14"/>
    <w:basedOn w:val="a0"/>
    <w:rsid w:val="00B52C48"/>
  </w:style>
  <w:style w:type="character" w:customStyle="1" w:styleId="c5">
    <w:name w:val="c5"/>
    <w:basedOn w:val="a0"/>
    <w:rsid w:val="001119B9"/>
  </w:style>
  <w:style w:type="paragraph" w:customStyle="1" w:styleId="c7">
    <w:name w:val="c7"/>
    <w:basedOn w:val="a"/>
    <w:uiPriority w:val="99"/>
    <w:qFormat/>
    <w:rsid w:val="001119B9"/>
    <w:pPr>
      <w:spacing w:before="100" w:beforeAutospacing="1" w:after="100" w:afterAutospacing="1"/>
    </w:pPr>
  </w:style>
  <w:style w:type="character" w:customStyle="1" w:styleId="c8">
    <w:name w:val="c8"/>
    <w:basedOn w:val="a0"/>
    <w:rsid w:val="001119B9"/>
  </w:style>
  <w:style w:type="paragraph" w:customStyle="1" w:styleId="listitem--l25i3">
    <w:name w:val="listitem--l25i3"/>
    <w:basedOn w:val="a"/>
    <w:uiPriority w:val="99"/>
    <w:qFormat/>
    <w:rsid w:val="00587127"/>
    <w:pPr>
      <w:spacing w:before="100" w:beforeAutospacing="1" w:after="100" w:afterAutospacing="1"/>
    </w:pPr>
  </w:style>
  <w:style w:type="character" w:customStyle="1" w:styleId="c11">
    <w:name w:val="c11"/>
    <w:basedOn w:val="a0"/>
    <w:rsid w:val="000344A2"/>
  </w:style>
  <w:style w:type="paragraph" w:customStyle="1" w:styleId="c18">
    <w:name w:val="c18"/>
    <w:basedOn w:val="a"/>
    <w:uiPriority w:val="99"/>
    <w:qFormat/>
    <w:rsid w:val="000344A2"/>
    <w:pPr>
      <w:spacing w:before="100" w:beforeAutospacing="1" w:after="100" w:afterAutospacing="1"/>
    </w:pPr>
  </w:style>
  <w:style w:type="character" w:styleId="aff2">
    <w:name w:val="FollowedHyperlink"/>
    <w:basedOn w:val="a0"/>
    <w:uiPriority w:val="99"/>
    <w:semiHidden/>
    <w:unhideWhenUsed/>
    <w:rsid w:val="0097695C"/>
    <w:rPr>
      <w:color w:val="800080" w:themeColor="followedHyperlink"/>
      <w:u w:val="single"/>
    </w:rPr>
  </w:style>
  <w:style w:type="character" w:customStyle="1" w:styleId="HTML0">
    <w:name w:val="Стандартный HTML Знак"/>
    <w:basedOn w:val="a0"/>
    <w:link w:val="HTML"/>
    <w:rsid w:val="0097695C"/>
    <w:rPr>
      <w:rFonts w:ascii="Courier New" w:hAnsi="Courier New" w:cs="Courier New"/>
    </w:rPr>
  </w:style>
  <w:style w:type="character" w:customStyle="1" w:styleId="af5">
    <w:name w:val="Название Знак"/>
    <w:basedOn w:val="a0"/>
    <w:link w:val="af4"/>
    <w:locked/>
    <w:rsid w:val="0097695C"/>
    <w:rPr>
      <w:sz w:val="24"/>
    </w:rPr>
  </w:style>
  <w:style w:type="character" w:customStyle="1" w:styleId="afc">
    <w:name w:val="Подзаголовок Знак"/>
    <w:basedOn w:val="a0"/>
    <w:link w:val="afb"/>
    <w:locked/>
    <w:rsid w:val="0097695C"/>
    <w:rPr>
      <w:b/>
      <w:sz w:val="24"/>
    </w:rPr>
  </w:style>
  <w:style w:type="character" w:customStyle="1" w:styleId="1b">
    <w:name w:val="Основной текст Знак1"/>
    <w:basedOn w:val="a0"/>
    <w:uiPriority w:val="1"/>
    <w:semiHidden/>
    <w:rsid w:val="0097695C"/>
    <w:rPr>
      <w:sz w:val="24"/>
      <w:szCs w:val="24"/>
    </w:rPr>
  </w:style>
  <w:style w:type="character" w:customStyle="1" w:styleId="710">
    <w:name w:val="Заголовок 7 Знак1"/>
    <w:basedOn w:val="a0"/>
    <w:semiHidden/>
    <w:rsid w:val="0097695C"/>
    <w:rPr>
      <w:rFonts w:asciiTheme="majorHAnsi" w:eastAsiaTheme="majorEastAsia" w:hAnsiTheme="majorHAnsi" w:cstheme="majorBidi" w:hint="default"/>
      <w:i/>
      <w:iCs/>
      <w:color w:val="243F60" w:themeColor="accent1" w:themeShade="7F"/>
      <w:sz w:val="24"/>
      <w:szCs w:val="24"/>
    </w:rPr>
  </w:style>
  <w:style w:type="character" w:customStyle="1" w:styleId="81">
    <w:name w:val="Заголовок 8 Знак1"/>
    <w:basedOn w:val="a0"/>
    <w:semiHidden/>
    <w:rsid w:val="0097695C"/>
    <w:rPr>
      <w:rFonts w:asciiTheme="majorHAnsi" w:eastAsiaTheme="majorEastAsia" w:hAnsiTheme="majorHAnsi" w:cstheme="majorBidi" w:hint="default"/>
      <w:color w:val="272727" w:themeColor="text1" w:themeTint="D8"/>
      <w:sz w:val="21"/>
      <w:szCs w:val="21"/>
    </w:rPr>
  </w:style>
  <w:style w:type="character" w:customStyle="1" w:styleId="91">
    <w:name w:val="Заголовок 9 Знак1"/>
    <w:basedOn w:val="a0"/>
    <w:semiHidden/>
    <w:rsid w:val="0097695C"/>
    <w:rPr>
      <w:rFonts w:asciiTheme="majorHAnsi" w:eastAsiaTheme="majorEastAsia" w:hAnsiTheme="majorHAnsi" w:cstheme="majorBidi" w:hint="default"/>
      <w:i/>
      <w:iCs/>
      <w:color w:val="272727" w:themeColor="text1" w:themeTint="D8"/>
      <w:sz w:val="21"/>
      <w:szCs w:val="21"/>
    </w:rPr>
  </w:style>
  <w:style w:type="character" w:customStyle="1" w:styleId="1c">
    <w:name w:val="Текст сноски Знак1"/>
    <w:basedOn w:val="a0"/>
    <w:uiPriority w:val="99"/>
    <w:semiHidden/>
    <w:rsid w:val="0097695C"/>
  </w:style>
  <w:style w:type="character" w:customStyle="1" w:styleId="1d">
    <w:name w:val="Верхний колонтитул Знак1"/>
    <w:basedOn w:val="a0"/>
    <w:semiHidden/>
    <w:rsid w:val="0097695C"/>
    <w:rPr>
      <w:sz w:val="24"/>
      <w:szCs w:val="24"/>
    </w:rPr>
  </w:style>
  <w:style w:type="character" w:customStyle="1" w:styleId="1e">
    <w:name w:val="Нижний колонтитул Знак1"/>
    <w:basedOn w:val="a0"/>
    <w:uiPriority w:val="99"/>
    <w:semiHidden/>
    <w:rsid w:val="0097695C"/>
    <w:rPr>
      <w:sz w:val="24"/>
      <w:szCs w:val="24"/>
    </w:rPr>
  </w:style>
  <w:style w:type="character" w:customStyle="1" w:styleId="1f">
    <w:name w:val="Название Знак1"/>
    <w:basedOn w:val="a0"/>
    <w:rsid w:val="0097695C"/>
    <w:rPr>
      <w:rFonts w:asciiTheme="majorHAnsi" w:eastAsiaTheme="majorEastAsia" w:hAnsiTheme="majorHAnsi" w:cstheme="majorBidi"/>
      <w:spacing w:val="-10"/>
      <w:kern w:val="28"/>
      <w:sz w:val="56"/>
      <w:szCs w:val="56"/>
    </w:rPr>
  </w:style>
  <w:style w:type="character" w:customStyle="1" w:styleId="1f0">
    <w:name w:val="Основной текст с отступом Знак1"/>
    <w:basedOn w:val="a0"/>
    <w:uiPriority w:val="99"/>
    <w:semiHidden/>
    <w:rsid w:val="0097695C"/>
    <w:rPr>
      <w:sz w:val="24"/>
      <w:szCs w:val="24"/>
    </w:rPr>
  </w:style>
  <w:style w:type="character" w:customStyle="1" w:styleId="1f1">
    <w:name w:val="Подзаголовок Знак1"/>
    <w:basedOn w:val="a0"/>
    <w:rsid w:val="0097695C"/>
    <w:rPr>
      <w:rFonts w:asciiTheme="minorHAnsi" w:eastAsiaTheme="minorEastAsia" w:hAnsiTheme="minorHAnsi" w:cstheme="minorBidi"/>
      <w:color w:val="5A5A5A" w:themeColor="text1" w:themeTint="A5"/>
      <w:spacing w:val="15"/>
      <w:sz w:val="22"/>
      <w:szCs w:val="22"/>
    </w:rPr>
  </w:style>
  <w:style w:type="character" w:customStyle="1" w:styleId="211">
    <w:name w:val="Основной текст 2 Знак1"/>
    <w:basedOn w:val="a0"/>
    <w:semiHidden/>
    <w:rsid w:val="0097695C"/>
    <w:rPr>
      <w:sz w:val="24"/>
      <w:szCs w:val="24"/>
    </w:rPr>
  </w:style>
  <w:style w:type="character" w:customStyle="1" w:styleId="311">
    <w:name w:val="Основной текст 3 Знак1"/>
    <w:basedOn w:val="a0"/>
    <w:semiHidden/>
    <w:rsid w:val="0097695C"/>
    <w:rPr>
      <w:sz w:val="16"/>
      <w:szCs w:val="16"/>
    </w:rPr>
  </w:style>
  <w:style w:type="character" w:customStyle="1" w:styleId="212">
    <w:name w:val="Основной текст с отступом 2 Знак1"/>
    <w:basedOn w:val="a0"/>
    <w:semiHidden/>
    <w:rsid w:val="0097695C"/>
    <w:rPr>
      <w:sz w:val="24"/>
      <w:szCs w:val="24"/>
    </w:rPr>
  </w:style>
  <w:style w:type="character" w:customStyle="1" w:styleId="312">
    <w:name w:val="Основной текст с отступом 3 Знак1"/>
    <w:basedOn w:val="a0"/>
    <w:uiPriority w:val="99"/>
    <w:semiHidden/>
    <w:rsid w:val="0097695C"/>
    <w:rPr>
      <w:sz w:val="16"/>
      <w:szCs w:val="16"/>
    </w:rPr>
  </w:style>
  <w:style w:type="character" w:customStyle="1" w:styleId="1f2">
    <w:name w:val="Схема документа Знак1"/>
    <w:basedOn w:val="a0"/>
    <w:semiHidden/>
    <w:rsid w:val="0097695C"/>
    <w:rPr>
      <w:rFonts w:ascii="Segoe UI" w:hAnsi="Segoe UI" w:cs="Segoe UI"/>
      <w:sz w:val="16"/>
      <w:szCs w:val="16"/>
    </w:rPr>
  </w:style>
  <w:style w:type="character" w:customStyle="1" w:styleId="1f3">
    <w:name w:val="Текст выноски Знак1"/>
    <w:basedOn w:val="a0"/>
    <w:uiPriority w:val="99"/>
    <w:semiHidden/>
    <w:rsid w:val="0097695C"/>
    <w:rPr>
      <w:rFonts w:ascii="Segoe UI" w:hAnsi="Segoe UI" w:cs="Segoe UI"/>
      <w:sz w:val="18"/>
      <w:szCs w:val="18"/>
    </w:rPr>
  </w:style>
  <w:style w:type="paragraph" w:customStyle="1" w:styleId="c79">
    <w:name w:val="c79"/>
    <w:basedOn w:val="a"/>
    <w:qFormat/>
    <w:rsid w:val="00C27D35"/>
    <w:pPr>
      <w:spacing w:before="100" w:beforeAutospacing="1" w:after="100" w:afterAutospacing="1"/>
    </w:pPr>
  </w:style>
  <w:style w:type="paragraph" w:customStyle="1" w:styleId="c15">
    <w:name w:val="c15"/>
    <w:basedOn w:val="a"/>
    <w:rsid w:val="004F1235"/>
    <w:pPr>
      <w:spacing w:before="100" w:beforeAutospacing="1" w:after="100" w:afterAutospacing="1"/>
    </w:pPr>
  </w:style>
  <w:style w:type="character" w:customStyle="1" w:styleId="UnresolvedMention">
    <w:name w:val="Unresolved Mention"/>
    <w:basedOn w:val="a0"/>
    <w:uiPriority w:val="99"/>
    <w:semiHidden/>
    <w:unhideWhenUsed/>
    <w:rsid w:val="00897B3E"/>
    <w:rPr>
      <w:color w:val="605E5C"/>
      <w:shd w:val="clear" w:color="auto" w:fill="E1DFDD"/>
    </w:rPr>
  </w:style>
  <w:style w:type="character" w:customStyle="1" w:styleId="c36">
    <w:name w:val="c36"/>
    <w:basedOn w:val="a0"/>
    <w:rsid w:val="00FC5946"/>
  </w:style>
  <w:style w:type="numbering" w:customStyle="1" w:styleId="27">
    <w:name w:val="Нет списка2"/>
    <w:next w:val="a2"/>
    <w:uiPriority w:val="99"/>
    <w:semiHidden/>
    <w:unhideWhenUsed/>
    <w:rsid w:val="00AD3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7261">
      <w:bodyDiv w:val="1"/>
      <w:marLeft w:val="0"/>
      <w:marRight w:val="0"/>
      <w:marTop w:val="0"/>
      <w:marBottom w:val="0"/>
      <w:divBdr>
        <w:top w:val="none" w:sz="0" w:space="0" w:color="auto"/>
        <w:left w:val="none" w:sz="0" w:space="0" w:color="auto"/>
        <w:bottom w:val="none" w:sz="0" w:space="0" w:color="auto"/>
        <w:right w:val="none" w:sz="0" w:space="0" w:color="auto"/>
      </w:divBdr>
    </w:div>
    <w:div w:id="18510867">
      <w:bodyDiv w:val="1"/>
      <w:marLeft w:val="0"/>
      <w:marRight w:val="0"/>
      <w:marTop w:val="0"/>
      <w:marBottom w:val="0"/>
      <w:divBdr>
        <w:top w:val="none" w:sz="0" w:space="0" w:color="auto"/>
        <w:left w:val="none" w:sz="0" w:space="0" w:color="auto"/>
        <w:bottom w:val="none" w:sz="0" w:space="0" w:color="auto"/>
        <w:right w:val="none" w:sz="0" w:space="0" w:color="auto"/>
      </w:divBdr>
    </w:div>
    <w:div w:id="48309383">
      <w:bodyDiv w:val="1"/>
      <w:marLeft w:val="0"/>
      <w:marRight w:val="0"/>
      <w:marTop w:val="0"/>
      <w:marBottom w:val="0"/>
      <w:divBdr>
        <w:top w:val="none" w:sz="0" w:space="0" w:color="auto"/>
        <w:left w:val="none" w:sz="0" w:space="0" w:color="auto"/>
        <w:bottom w:val="none" w:sz="0" w:space="0" w:color="auto"/>
        <w:right w:val="none" w:sz="0" w:space="0" w:color="auto"/>
      </w:divBdr>
    </w:div>
    <w:div w:id="56826130">
      <w:bodyDiv w:val="1"/>
      <w:marLeft w:val="0"/>
      <w:marRight w:val="0"/>
      <w:marTop w:val="0"/>
      <w:marBottom w:val="0"/>
      <w:divBdr>
        <w:top w:val="none" w:sz="0" w:space="0" w:color="auto"/>
        <w:left w:val="none" w:sz="0" w:space="0" w:color="auto"/>
        <w:bottom w:val="none" w:sz="0" w:space="0" w:color="auto"/>
        <w:right w:val="none" w:sz="0" w:space="0" w:color="auto"/>
      </w:divBdr>
      <w:divsChild>
        <w:div w:id="119962486">
          <w:marLeft w:val="0"/>
          <w:marRight w:val="0"/>
          <w:marTop w:val="0"/>
          <w:marBottom w:val="0"/>
          <w:divBdr>
            <w:top w:val="none" w:sz="0" w:space="0" w:color="auto"/>
            <w:left w:val="none" w:sz="0" w:space="0" w:color="auto"/>
            <w:bottom w:val="none" w:sz="0" w:space="0" w:color="auto"/>
            <w:right w:val="none" w:sz="0" w:space="0" w:color="auto"/>
          </w:divBdr>
          <w:divsChild>
            <w:div w:id="63256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3340">
      <w:bodyDiv w:val="1"/>
      <w:marLeft w:val="0"/>
      <w:marRight w:val="0"/>
      <w:marTop w:val="0"/>
      <w:marBottom w:val="0"/>
      <w:divBdr>
        <w:top w:val="none" w:sz="0" w:space="0" w:color="auto"/>
        <w:left w:val="none" w:sz="0" w:space="0" w:color="auto"/>
        <w:bottom w:val="none" w:sz="0" w:space="0" w:color="auto"/>
        <w:right w:val="none" w:sz="0" w:space="0" w:color="auto"/>
      </w:divBdr>
    </w:div>
    <w:div w:id="77100029">
      <w:bodyDiv w:val="1"/>
      <w:marLeft w:val="0"/>
      <w:marRight w:val="0"/>
      <w:marTop w:val="0"/>
      <w:marBottom w:val="0"/>
      <w:divBdr>
        <w:top w:val="none" w:sz="0" w:space="0" w:color="auto"/>
        <w:left w:val="none" w:sz="0" w:space="0" w:color="auto"/>
        <w:bottom w:val="none" w:sz="0" w:space="0" w:color="auto"/>
        <w:right w:val="none" w:sz="0" w:space="0" w:color="auto"/>
      </w:divBdr>
      <w:divsChild>
        <w:div w:id="1462965823">
          <w:marLeft w:val="0"/>
          <w:marRight w:val="0"/>
          <w:marTop w:val="0"/>
          <w:marBottom w:val="0"/>
          <w:divBdr>
            <w:top w:val="none" w:sz="0" w:space="0" w:color="auto"/>
            <w:left w:val="none" w:sz="0" w:space="0" w:color="auto"/>
            <w:bottom w:val="none" w:sz="0" w:space="0" w:color="auto"/>
            <w:right w:val="none" w:sz="0" w:space="0" w:color="auto"/>
          </w:divBdr>
          <w:divsChild>
            <w:div w:id="1109592197">
              <w:marLeft w:val="0"/>
              <w:marRight w:val="0"/>
              <w:marTop w:val="0"/>
              <w:marBottom w:val="0"/>
              <w:divBdr>
                <w:top w:val="none" w:sz="0" w:space="0" w:color="auto"/>
                <w:left w:val="none" w:sz="0" w:space="0" w:color="auto"/>
                <w:bottom w:val="none" w:sz="0" w:space="0" w:color="auto"/>
                <w:right w:val="none" w:sz="0" w:space="0" w:color="auto"/>
              </w:divBdr>
            </w:div>
            <w:div w:id="16108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22769">
      <w:bodyDiv w:val="1"/>
      <w:marLeft w:val="0"/>
      <w:marRight w:val="0"/>
      <w:marTop w:val="0"/>
      <w:marBottom w:val="0"/>
      <w:divBdr>
        <w:top w:val="none" w:sz="0" w:space="0" w:color="auto"/>
        <w:left w:val="none" w:sz="0" w:space="0" w:color="auto"/>
        <w:bottom w:val="none" w:sz="0" w:space="0" w:color="auto"/>
        <w:right w:val="none" w:sz="0" w:space="0" w:color="auto"/>
      </w:divBdr>
      <w:divsChild>
        <w:div w:id="1666739071">
          <w:marLeft w:val="0"/>
          <w:marRight w:val="0"/>
          <w:marTop w:val="0"/>
          <w:marBottom w:val="0"/>
          <w:divBdr>
            <w:top w:val="none" w:sz="0" w:space="0" w:color="auto"/>
            <w:left w:val="none" w:sz="0" w:space="0" w:color="auto"/>
            <w:bottom w:val="none" w:sz="0" w:space="0" w:color="auto"/>
            <w:right w:val="none" w:sz="0" w:space="0" w:color="auto"/>
          </w:divBdr>
          <w:divsChild>
            <w:div w:id="506021858">
              <w:marLeft w:val="0"/>
              <w:marRight w:val="0"/>
              <w:marTop w:val="0"/>
              <w:marBottom w:val="0"/>
              <w:divBdr>
                <w:top w:val="none" w:sz="0" w:space="0" w:color="auto"/>
                <w:left w:val="none" w:sz="0" w:space="0" w:color="auto"/>
                <w:bottom w:val="none" w:sz="0" w:space="0" w:color="auto"/>
                <w:right w:val="none" w:sz="0" w:space="0" w:color="auto"/>
              </w:divBdr>
            </w:div>
            <w:div w:id="1264680635">
              <w:marLeft w:val="0"/>
              <w:marRight w:val="0"/>
              <w:marTop w:val="0"/>
              <w:marBottom w:val="0"/>
              <w:divBdr>
                <w:top w:val="none" w:sz="0" w:space="0" w:color="auto"/>
                <w:left w:val="none" w:sz="0" w:space="0" w:color="auto"/>
                <w:bottom w:val="none" w:sz="0" w:space="0" w:color="auto"/>
                <w:right w:val="none" w:sz="0" w:space="0" w:color="auto"/>
              </w:divBdr>
            </w:div>
            <w:div w:id="191235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89491">
      <w:bodyDiv w:val="1"/>
      <w:marLeft w:val="0"/>
      <w:marRight w:val="0"/>
      <w:marTop w:val="0"/>
      <w:marBottom w:val="0"/>
      <w:divBdr>
        <w:top w:val="none" w:sz="0" w:space="0" w:color="auto"/>
        <w:left w:val="none" w:sz="0" w:space="0" w:color="auto"/>
        <w:bottom w:val="none" w:sz="0" w:space="0" w:color="auto"/>
        <w:right w:val="none" w:sz="0" w:space="0" w:color="auto"/>
      </w:divBdr>
    </w:div>
    <w:div w:id="181359691">
      <w:bodyDiv w:val="1"/>
      <w:marLeft w:val="0"/>
      <w:marRight w:val="0"/>
      <w:marTop w:val="0"/>
      <w:marBottom w:val="0"/>
      <w:divBdr>
        <w:top w:val="none" w:sz="0" w:space="0" w:color="auto"/>
        <w:left w:val="none" w:sz="0" w:space="0" w:color="auto"/>
        <w:bottom w:val="none" w:sz="0" w:space="0" w:color="auto"/>
        <w:right w:val="none" w:sz="0" w:space="0" w:color="auto"/>
      </w:divBdr>
    </w:div>
    <w:div w:id="244264730">
      <w:bodyDiv w:val="1"/>
      <w:marLeft w:val="0"/>
      <w:marRight w:val="0"/>
      <w:marTop w:val="0"/>
      <w:marBottom w:val="0"/>
      <w:divBdr>
        <w:top w:val="none" w:sz="0" w:space="0" w:color="auto"/>
        <w:left w:val="none" w:sz="0" w:space="0" w:color="auto"/>
        <w:bottom w:val="none" w:sz="0" w:space="0" w:color="auto"/>
        <w:right w:val="none" w:sz="0" w:space="0" w:color="auto"/>
      </w:divBdr>
    </w:div>
    <w:div w:id="245652034">
      <w:bodyDiv w:val="1"/>
      <w:marLeft w:val="0"/>
      <w:marRight w:val="0"/>
      <w:marTop w:val="0"/>
      <w:marBottom w:val="0"/>
      <w:divBdr>
        <w:top w:val="none" w:sz="0" w:space="0" w:color="auto"/>
        <w:left w:val="none" w:sz="0" w:space="0" w:color="auto"/>
        <w:bottom w:val="none" w:sz="0" w:space="0" w:color="auto"/>
        <w:right w:val="none" w:sz="0" w:space="0" w:color="auto"/>
      </w:divBdr>
      <w:divsChild>
        <w:div w:id="1739089554">
          <w:marLeft w:val="0"/>
          <w:marRight w:val="0"/>
          <w:marTop w:val="0"/>
          <w:marBottom w:val="0"/>
          <w:divBdr>
            <w:top w:val="none" w:sz="0" w:space="0" w:color="auto"/>
            <w:left w:val="none" w:sz="0" w:space="0" w:color="auto"/>
            <w:bottom w:val="none" w:sz="0" w:space="0" w:color="auto"/>
            <w:right w:val="none" w:sz="0" w:space="0" w:color="auto"/>
          </w:divBdr>
          <w:divsChild>
            <w:div w:id="142046378">
              <w:marLeft w:val="0"/>
              <w:marRight w:val="0"/>
              <w:marTop w:val="0"/>
              <w:marBottom w:val="0"/>
              <w:divBdr>
                <w:top w:val="none" w:sz="0" w:space="0" w:color="auto"/>
                <w:left w:val="none" w:sz="0" w:space="0" w:color="auto"/>
                <w:bottom w:val="none" w:sz="0" w:space="0" w:color="auto"/>
                <w:right w:val="none" w:sz="0" w:space="0" w:color="auto"/>
              </w:divBdr>
            </w:div>
            <w:div w:id="10976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436468">
      <w:bodyDiv w:val="1"/>
      <w:marLeft w:val="0"/>
      <w:marRight w:val="0"/>
      <w:marTop w:val="0"/>
      <w:marBottom w:val="0"/>
      <w:divBdr>
        <w:top w:val="none" w:sz="0" w:space="0" w:color="auto"/>
        <w:left w:val="none" w:sz="0" w:space="0" w:color="auto"/>
        <w:bottom w:val="none" w:sz="0" w:space="0" w:color="auto"/>
        <w:right w:val="none" w:sz="0" w:space="0" w:color="auto"/>
      </w:divBdr>
    </w:div>
    <w:div w:id="261231227">
      <w:bodyDiv w:val="1"/>
      <w:marLeft w:val="0"/>
      <w:marRight w:val="0"/>
      <w:marTop w:val="0"/>
      <w:marBottom w:val="0"/>
      <w:divBdr>
        <w:top w:val="none" w:sz="0" w:space="0" w:color="auto"/>
        <w:left w:val="none" w:sz="0" w:space="0" w:color="auto"/>
        <w:bottom w:val="none" w:sz="0" w:space="0" w:color="auto"/>
        <w:right w:val="none" w:sz="0" w:space="0" w:color="auto"/>
      </w:divBdr>
      <w:divsChild>
        <w:div w:id="1728256089">
          <w:marLeft w:val="0"/>
          <w:marRight w:val="0"/>
          <w:marTop w:val="0"/>
          <w:marBottom w:val="0"/>
          <w:divBdr>
            <w:top w:val="none" w:sz="0" w:space="0" w:color="auto"/>
            <w:left w:val="none" w:sz="0" w:space="0" w:color="auto"/>
            <w:bottom w:val="none" w:sz="0" w:space="0" w:color="auto"/>
            <w:right w:val="none" w:sz="0" w:space="0" w:color="auto"/>
          </w:divBdr>
          <w:divsChild>
            <w:div w:id="106003307">
              <w:marLeft w:val="0"/>
              <w:marRight w:val="0"/>
              <w:marTop w:val="0"/>
              <w:marBottom w:val="0"/>
              <w:divBdr>
                <w:top w:val="none" w:sz="0" w:space="0" w:color="auto"/>
                <w:left w:val="none" w:sz="0" w:space="0" w:color="auto"/>
                <w:bottom w:val="none" w:sz="0" w:space="0" w:color="auto"/>
                <w:right w:val="none" w:sz="0" w:space="0" w:color="auto"/>
              </w:divBdr>
            </w:div>
            <w:div w:id="185953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821070">
      <w:bodyDiv w:val="1"/>
      <w:marLeft w:val="0"/>
      <w:marRight w:val="0"/>
      <w:marTop w:val="0"/>
      <w:marBottom w:val="0"/>
      <w:divBdr>
        <w:top w:val="none" w:sz="0" w:space="0" w:color="auto"/>
        <w:left w:val="none" w:sz="0" w:space="0" w:color="auto"/>
        <w:bottom w:val="none" w:sz="0" w:space="0" w:color="auto"/>
        <w:right w:val="none" w:sz="0" w:space="0" w:color="auto"/>
      </w:divBdr>
      <w:divsChild>
        <w:div w:id="1854108744">
          <w:marLeft w:val="0"/>
          <w:marRight w:val="0"/>
          <w:marTop w:val="0"/>
          <w:marBottom w:val="0"/>
          <w:divBdr>
            <w:top w:val="none" w:sz="0" w:space="0" w:color="auto"/>
            <w:left w:val="none" w:sz="0" w:space="0" w:color="auto"/>
            <w:bottom w:val="none" w:sz="0" w:space="0" w:color="auto"/>
            <w:right w:val="none" w:sz="0" w:space="0" w:color="auto"/>
          </w:divBdr>
          <w:divsChild>
            <w:div w:id="467600027">
              <w:marLeft w:val="0"/>
              <w:marRight w:val="0"/>
              <w:marTop w:val="0"/>
              <w:marBottom w:val="0"/>
              <w:divBdr>
                <w:top w:val="none" w:sz="0" w:space="0" w:color="auto"/>
                <w:left w:val="none" w:sz="0" w:space="0" w:color="auto"/>
                <w:bottom w:val="none" w:sz="0" w:space="0" w:color="auto"/>
                <w:right w:val="none" w:sz="0" w:space="0" w:color="auto"/>
              </w:divBdr>
            </w:div>
            <w:div w:id="147845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74034">
      <w:bodyDiv w:val="1"/>
      <w:marLeft w:val="0"/>
      <w:marRight w:val="0"/>
      <w:marTop w:val="0"/>
      <w:marBottom w:val="0"/>
      <w:divBdr>
        <w:top w:val="none" w:sz="0" w:space="0" w:color="auto"/>
        <w:left w:val="none" w:sz="0" w:space="0" w:color="auto"/>
        <w:bottom w:val="none" w:sz="0" w:space="0" w:color="auto"/>
        <w:right w:val="none" w:sz="0" w:space="0" w:color="auto"/>
      </w:divBdr>
    </w:div>
    <w:div w:id="299963229">
      <w:bodyDiv w:val="1"/>
      <w:marLeft w:val="0"/>
      <w:marRight w:val="0"/>
      <w:marTop w:val="0"/>
      <w:marBottom w:val="0"/>
      <w:divBdr>
        <w:top w:val="none" w:sz="0" w:space="0" w:color="auto"/>
        <w:left w:val="none" w:sz="0" w:space="0" w:color="auto"/>
        <w:bottom w:val="none" w:sz="0" w:space="0" w:color="auto"/>
        <w:right w:val="none" w:sz="0" w:space="0" w:color="auto"/>
      </w:divBdr>
      <w:divsChild>
        <w:div w:id="237062690">
          <w:marLeft w:val="0"/>
          <w:marRight w:val="0"/>
          <w:marTop w:val="0"/>
          <w:marBottom w:val="0"/>
          <w:divBdr>
            <w:top w:val="none" w:sz="0" w:space="0" w:color="auto"/>
            <w:left w:val="none" w:sz="0" w:space="0" w:color="auto"/>
            <w:bottom w:val="none" w:sz="0" w:space="0" w:color="auto"/>
            <w:right w:val="none" w:sz="0" w:space="0" w:color="auto"/>
          </w:divBdr>
          <w:divsChild>
            <w:div w:id="15543465">
              <w:marLeft w:val="0"/>
              <w:marRight w:val="0"/>
              <w:marTop w:val="0"/>
              <w:marBottom w:val="0"/>
              <w:divBdr>
                <w:top w:val="none" w:sz="0" w:space="0" w:color="auto"/>
                <w:left w:val="none" w:sz="0" w:space="0" w:color="auto"/>
                <w:bottom w:val="none" w:sz="0" w:space="0" w:color="auto"/>
                <w:right w:val="none" w:sz="0" w:space="0" w:color="auto"/>
              </w:divBdr>
            </w:div>
            <w:div w:id="156559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351655">
      <w:bodyDiv w:val="1"/>
      <w:marLeft w:val="0"/>
      <w:marRight w:val="0"/>
      <w:marTop w:val="0"/>
      <w:marBottom w:val="0"/>
      <w:divBdr>
        <w:top w:val="none" w:sz="0" w:space="0" w:color="auto"/>
        <w:left w:val="none" w:sz="0" w:space="0" w:color="auto"/>
        <w:bottom w:val="none" w:sz="0" w:space="0" w:color="auto"/>
        <w:right w:val="none" w:sz="0" w:space="0" w:color="auto"/>
      </w:divBdr>
    </w:div>
    <w:div w:id="360211565">
      <w:bodyDiv w:val="1"/>
      <w:marLeft w:val="0"/>
      <w:marRight w:val="0"/>
      <w:marTop w:val="0"/>
      <w:marBottom w:val="0"/>
      <w:divBdr>
        <w:top w:val="none" w:sz="0" w:space="0" w:color="auto"/>
        <w:left w:val="none" w:sz="0" w:space="0" w:color="auto"/>
        <w:bottom w:val="none" w:sz="0" w:space="0" w:color="auto"/>
        <w:right w:val="none" w:sz="0" w:space="0" w:color="auto"/>
      </w:divBdr>
      <w:divsChild>
        <w:div w:id="1533375463">
          <w:marLeft w:val="0"/>
          <w:marRight w:val="0"/>
          <w:marTop w:val="0"/>
          <w:marBottom w:val="0"/>
          <w:divBdr>
            <w:top w:val="none" w:sz="0" w:space="0" w:color="auto"/>
            <w:left w:val="none" w:sz="0" w:space="0" w:color="auto"/>
            <w:bottom w:val="none" w:sz="0" w:space="0" w:color="auto"/>
            <w:right w:val="none" w:sz="0" w:space="0" w:color="auto"/>
          </w:divBdr>
          <w:divsChild>
            <w:div w:id="645743926">
              <w:marLeft w:val="0"/>
              <w:marRight w:val="0"/>
              <w:marTop w:val="0"/>
              <w:marBottom w:val="0"/>
              <w:divBdr>
                <w:top w:val="none" w:sz="0" w:space="0" w:color="auto"/>
                <w:left w:val="none" w:sz="0" w:space="0" w:color="auto"/>
                <w:bottom w:val="none" w:sz="0" w:space="0" w:color="auto"/>
                <w:right w:val="none" w:sz="0" w:space="0" w:color="auto"/>
              </w:divBdr>
            </w:div>
            <w:div w:id="892542655">
              <w:marLeft w:val="0"/>
              <w:marRight w:val="0"/>
              <w:marTop w:val="0"/>
              <w:marBottom w:val="0"/>
              <w:divBdr>
                <w:top w:val="none" w:sz="0" w:space="0" w:color="auto"/>
                <w:left w:val="none" w:sz="0" w:space="0" w:color="auto"/>
                <w:bottom w:val="none" w:sz="0" w:space="0" w:color="auto"/>
                <w:right w:val="none" w:sz="0" w:space="0" w:color="auto"/>
              </w:divBdr>
            </w:div>
            <w:div w:id="1182010491">
              <w:marLeft w:val="0"/>
              <w:marRight w:val="0"/>
              <w:marTop w:val="0"/>
              <w:marBottom w:val="0"/>
              <w:divBdr>
                <w:top w:val="none" w:sz="0" w:space="0" w:color="auto"/>
                <w:left w:val="none" w:sz="0" w:space="0" w:color="auto"/>
                <w:bottom w:val="none" w:sz="0" w:space="0" w:color="auto"/>
                <w:right w:val="none" w:sz="0" w:space="0" w:color="auto"/>
              </w:divBdr>
            </w:div>
            <w:div w:id="203430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1922">
      <w:bodyDiv w:val="1"/>
      <w:marLeft w:val="0"/>
      <w:marRight w:val="0"/>
      <w:marTop w:val="0"/>
      <w:marBottom w:val="0"/>
      <w:divBdr>
        <w:top w:val="none" w:sz="0" w:space="0" w:color="auto"/>
        <w:left w:val="none" w:sz="0" w:space="0" w:color="auto"/>
        <w:bottom w:val="none" w:sz="0" w:space="0" w:color="auto"/>
        <w:right w:val="none" w:sz="0" w:space="0" w:color="auto"/>
      </w:divBdr>
      <w:divsChild>
        <w:div w:id="855997723">
          <w:marLeft w:val="0"/>
          <w:marRight w:val="0"/>
          <w:marTop w:val="0"/>
          <w:marBottom w:val="0"/>
          <w:divBdr>
            <w:top w:val="none" w:sz="0" w:space="0" w:color="auto"/>
            <w:left w:val="none" w:sz="0" w:space="0" w:color="auto"/>
            <w:bottom w:val="none" w:sz="0" w:space="0" w:color="auto"/>
            <w:right w:val="none" w:sz="0" w:space="0" w:color="auto"/>
          </w:divBdr>
          <w:divsChild>
            <w:div w:id="211386206">
              <w:marLeft w:val="0"/>
              <w:marRight w:val="0"/>
              <w:marTop w:val="0"/>
              <w:marBottom w:val="0"/>
              <w:divBdr>
                <w:top w:val="none" w:sz="0" w:space="0" w:color="auto"/>
                <w:left w:val="none" w:sz="0" w:space="0" w:color="auto"/>
                <w:bottom w:val="none" w:sz="0" w:space="0" w:color="auto"/>
                <w:right w:val="none" w:sz="0" w:space="0" w:color="auto"/>
              </w:divBdr>
            </w:div>
            <w:div w:id="1612782739">
              <w:marLeft w:val="0"/>
              <w:marRight w:val="0"/>
              <w:marTop w:val="0"/>
              <w:marBottom w:val="0"/>
              <w:divBdr>
                <w:top w:val="none" w:sz="0" w:space="0" w:color="auto"/>
                <w:left w:val="none" w:sz="0" w:space="0" w:color="auto"/>
                <w:bottom w:val="none" w:sz="0" w:space="0" w:color="auto"/>
                <w:right w:val="none" w:sz="0" w:space="0" w:color="auto"/>
              </w:divBdr>
            </w:div>
            <w:div w:id="206498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09502">
      <w:bodyDiv w:val="1"/>
      <w:marLeft w:val="0"/>
      <w:marRight w:val="0"/>
      <w:marTop w:val="0"/>
      <w:marBottom w:val="0"/>
      <w:divBdr>
        <w:top w:val="none" w:sz="0" w:space="0" w:color="auto"/>
        <w:left w:val="none" w:sz="0" w:space="0" w:color="auto"/>
        <w:bottom w:val="none" w:sz="0" w:space="0" w:color="auto"/>
        <w:right w:val="none" w:sz="0" w:space="0" w:color="auto"/>
      </w:divBdr>
      <w:divsChild>
        <w:div w:id="511454685">
          <w:marLeft w:val="0"/>
          <w:marRight w:val="0"/>
          <w:marTop w:val="0"/>
          <w:marBottom w:val="0"/>
          <w:divBdr>
            <w:top w:val="none" w:sz="0" w:space="0" w:color="auto"/>
            <w:left w:val="none" w:sz="0" w:space="0" w:color="auto"/>
            <w:bottom w:val="none" w:sz="0" w:space="0" w:color="auto"/>
            <w:right w:val="none" w:sz="0" w:space="0" w:color="auto"/>
          </w:divBdr>
          <w:divsChild>
            <w:div w:id="279191956">
              <w:marLeft w:val="0"/>
              <w:marRight w:val="0"/>
              <w:marTop w:val="0"/>
              <w:marBottom w:val="0"/>
              <w:divBdr>
                <w:top w:val="none" w:sz="0" w:space="0" w:color="auto"/>
                <w:left w:val="none" w:sz="0" w:space="0" w:color="auto"/>
                <w:bottom w:val="none" w:sz="0" w:space="0" w:color="auto"/>
                <w:right w:val="none" w:sz="0" w:space="0" w:color="auto"/>
              </w:divBdr>
            </w:div>
            <w:div w:id="290743847">
              <w:marLeft w:val="0"/>
              <w:marRight w:val="0"/>
              <w:marTop w:val="0"/>
              <w:marBottom w:val="0"/>
              <w:divBdr>
                <w:top w:val="none" w:sz="0" w:space="0" w:color="auto"/>
                <w:left w:val="none" w:sz="0" w:space="0" w:color="auto"/>
                <w:bottom w:val="none" w:sz="0" w:space="0" w:color="auto"/>
                <w:right w:val="none" w:sz="0" w:space="0" w:color="auto"/>
              </w:divBdr>
            </w:div>
            <w:div w:id="967122045">
              <w:marLeft w:val="0"/>
              <w:marRight w:val="0"/>
              <w:marTop w:val="0"/>
              <w:marBottom w:val="0"/>
              <w:divBdr>
                <w:top w:val="none" w:sz="0" w:space="0" w:color="auto"/>
                <w:left w:val="none" w:sz="0" w:space="0" w:color="auto"/>
                <w:bottom w:val="none" w:sz="0" w:space="0" w:color="auto"/>
                <w:right w:val="none" w:sz="0" w:space="0" w:color="auto"/>
              </w:divBdr>
            </w:div>
            <w:div w:id="1049648882">
              <w:marLeft w:val="0"/>
              <w:marRight w:val="0"/>
              <w:marTop w:val="0"/>
              <w:marBottom w:val="0"/>
              <w:divBdr>
                <w:top w:val="none" w:sz="0" w:space="0" w:color="auto"/>
                <w:left w:val="none" w:sz="0" w:space="0" w:color="auto"/>
                <w:bottom w:val="none" w:sz="0" w:space="0" w:color="auto"/>
                <w:right w:val="none" w:sz="0" w:space="0" w:color="auto"/>
              </w:divBdr>
            </w:div>
            <w:div w:id="1320189791">
              <w:marLeft w:val="0"/>
              <w:marRight w:val="0"/>
              <w:marTop w:val="0"/>
              <w:marBottom w:val="0"/>
              <w:divBdr>
                <w:top w:val="none" w:sz="0" w:space="0" w:color="auto"/>
                <w:left w:val="none" w:sz="0" w:space="0" w:color="auto"/>
                <w:bottom w:val="none" w:sz="0" w:space="0" w:color="auto"/>
                <w:right w:val="none" w:sz="0" w:space="0" w:color="auto"/>
              </w:divBdr>
            </w:div>
            <w:div w:id="1354302476">
              <w:marLeft w:val="0"/>
              <w:marRight w:val="0"/>
              <w:marTop w:val="0"/>
              <w:marBottom w:val="0"/>
              <w:divBdr>
                <w:top w:val="none" w:sz="0" w:space="0" w:color="auto"/>
                <w:left w:val="none" w:sz="0" w:space="0" w:color="auto"/>
                <w:bottom w:val="none" w:sz="0" w:space="0" w:color="auto"/>
                <w:right w:val="none" w:sz="0" w:space="0" w:color="auto"/>
              </w:divBdr>
            </w:div>
            <w:div w:id="1808547282">
              <w:marLeft w:val="0"/>
              <w:marRight w:val="0"/>
              <w:marTop w:val="0"/>
              <w:marBottom w:val="0"/>
              <w:divBdr>
                <w:top w:val="none" w:sz="0" w:space="0" w:color="auto"/>
                <w:left w:val="none" w:sz="0" w:space="0" w:color="auto"/>
                <w:bottom w:val="none" w:sz="0" w:space="0" w:color="auto"/>
                <w:right w:val="none" w:sz="0" w:space="0" w:color="auto"/>
              </w:divBdr>
            </w:div>
            <w:div w:id="20729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370255">
      <w:bodyDiv w:val="1"/>
      <w:marLeft w:val="0"/>
      <w:marRight w:val="0"/>
      <w:marTop w:val="0"/>
      <w:marBottom w:val="0"/>
      <w:divBdr>
        <w:top w:val="none" w:sz="0" w:space="0" w:color="auto"/>
        <w:left w:val="none" w:sz="0" w:space="0" w:color="auto"/>
        <w:bottom w:val="none" w:sz="0" w:space="0" w:color="auto"/>
        <w:right w:val="none" w:sz="0" w:space="0" w:color="auto"/>
      </w:divBdr>
    </w:div>
    <w:div w:id="402530751">
      <w:bodyDiv w:val="1"/>
      <w:marLeft w:val="0"/>
      <w:marRight w:val="0"/>
      <w:marTop w:val="0"/>
      <w:marBottom w:val="0"/>
      <w:divBdr>
        <w:top w:val="none" w:sz="0" w:space="0" w:color="auto"/>
        <w:left w:val="none" w:sz="0" w:space="0" w:color="auto"/>
        <w:bottom w:val="none" w:sz="0" w:space="0" w:color="auto"/>
        <w:right w:val="none" w:sz="0" w:space="0" w:color="auto"/>
      </w:divBdr>
    </w:div>
    <w:div w:id="413862872">
      <w:bodyDiv w:val="1"/>
      <w:marLeft w:val="0"/>
      <w:marRight w:val="0"/>
      <w:marTop w:val="0"/>
      <w:marBottom w:val="0"/>
      <w:divBdr>
        <w:top w:val="none" w:sz="0" w:space="0" w:color="auto"/>
        <w:left w:val="none" w:sz="0" w:space="0" w:color="auto"/>
        <w:bottom w:val="none" w:sz="0" w:space="0" w:color="auto"/>
        <w:right w:val="none" w:sz="0" w:space="0" w:color="auto"/>
      </w:divBdr>
    </w:div>
    <w:div w:id="415832673">
      <w:bodyDiv w:val="1"/>
      <w:marLeft w:val="0"/>
      <w:marRight w:val="0"/>
      <w:marTop w:val="0"/>
      <w:marBottom w:val="0"/>
      <w:divBdr>
        <w:top w:val="none" w:sz="0" w:space="0" w:color="auto"/>
        <w:left w:val="none" w:sz="0" w:space="0" w:color="auto"/>
        <w:bottom w:val="none" w:sz="0" w:space="0" w:color="auto"/>
        <w:right w:val="none" w:sz="0" w:space="0" w:color="auto"/>
      </w:divBdr>
    </w:div>
    <w:div w:id="427770199">
      <w:bodyDiv w:val="1"/>
      <w:marLeft w:val="0"/>
      <w:marRight w:val="0"/>
      <w:marTop w:val="0"/>
      <w:marBottom w:val="0"/>
      <w:divBdr>
        <w:top w:val="none" w:sz="0" w:space="0" w:color="auto"/>
        <w:left w:val="none" w:sz="0" w:space="0" w:color="auto"/>
        <w:bottom w:val="none" w:sz="0" w:space="0" w:color="auto"/>
        <w:right w:val="none" w:sz="0" w:space="0" w:color="auto"/>
      </w:divBdr>
    </w:div>
    <w:div w:id="446581735">
      <w:bodyDiv w:val="1"/>
      <w:marLeft w:val="0"/>
      <w:marRight w:val="0"/>
      <w:marTop w:val="0"/>
      <w:marBottom w:val="0"/>
      <w:divBdr>
        <w:top w:val="none" w:sz="0" w:space="0" w:color="auto"/>
        <w:left w:val="none" w:sz="0" w:space="0" w:color="auto"/>
        <w:bottom w:val="none" w:sz="0" w:space="0" w:color="auto"/>
        <w:right w:val="none" w:sz="0" w:space="0" w:color="auto"/>
      </w:divBdr>
      <w:divsChild>
        <w:div w:id="2095785347">
          <w:marLeft w:val="0"/>
          <w:marRight w:val="0"/>
          <w:marTop w:val="0"/>
          <w:marBottom w:val="0"/>
          <w:divBdr>
            <w:top w:val="none" w:sz="0" w:space="0" w:color="auto"/>
            <w:left w:val="none" w:sz="0" w:space="0" w:color="auto"/>
            <w:bottom w:val="none" w:sz="0" w:space="0" w:color="auto"/>
            <w:right w:val="none" w:sz="0" w:space="0" w:color="auto"/>
          </w:divBdr>
          <w:divsChild>
            <w:div w:id="222639373">
              <w:marLeft w:val="0"/>
              <w:marRight w:val="0"/>
              <w:marTop w:val="0"/>
              <w:marBottom w:val="0"/>
              <w:divBdr>
                <w:top w:val="none" w:sz="0" w:space="0" w:color="auto"/>
                <w:left w:val="none" w:sz="0" w:space="0" w:color="auto"/>
                <w:bottom w:val="none" w:sz="0" w:space="0" w:color="auto"/>
                <w:right w:val="none" w:sz="0" w:space="0" w:color="auto"/>
              </w:divBdr>
            </w:div>
            <w:div w:id="1551503167">
              <w:marLeft w:val="0"/>
              <w:marRight w:val="0"/>
              <w:marTop w:val="0"/>
              <w:marBottom w:val="0"/>
              <w:divBdr>
                <w:top w:val="none" w:sz="0" w:space="0" w:color="auto"/>
                <w:left w:val="none" w:sz="0" w:space="0" w:color="auto"/>
                <w:bottom w:val="none" w:sz="0" w:space="0" w:color="auto"/>
                <w:right w:val="none" w:sz="0" w:space="0" w:color="auto"/>
              </w:divBdr>
            </w:div>
            <w:div w:id="188988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84776">
      <w:bodyDiv w:val="1"/>
      <w:marLeft w:val="0"/>
      <w:marRight w:val="0"/>
      <w:marTop w:val="0"/>
      <w:marBottom w:val="0"/>
      <w:divBdr>
        <w:top w:val="none" w:sz="0" w:space="0" w:color="auto"/>
        <w:left w:val="none" w:sz="0" w:space="0" w:color="auto"/>
        <w:bottom w:val="none" w:sz="0" w:space="0" w:color="auto"/>
        <w:right w:val="none" w:sz="0" w:space="0" w:color="auto"/>
      </w:divBdr>
    </w:div>
    <w:div w:id="522476333">
      <w:bodyDiv w:val="1"/>
      <w:marLeft w:val="0"/>
      <w:marRight w:val="0"/>
      <w:marTop w:val="0"/>
      <w:marBottom w:val="0"/>
      <w:divBdr>
        <w:top w:val="none" w:sz="0" w:space="0" w:color="auto"/>
        <w:left w:val="none" w:sz="0" w:space="0" w:color="auto"/>
        <w:bottom w:val="none" w:sz="0" w:space="0" w:color="auto"/>
        <w:right w:val="none" w:sz="0" w:space="0" w:color="auto"/>
      </w:divBdr>
    </w:div>
    <w:div w:id="581062985">
      <w:bodyDiv w:val="1"/>
      <w:marLeft w:val="0"/>
      <w:marRight w:val="0"/>
      <w:marTop w:val="0"/>
      <w:marBottom w:val="0"/>
      <w:divBdr>
        <w:top w:val="none" w:sz="0" w:space="0" w:color="auto"/>
        <w:left w:val="none" w:sz="0" w:space="0" w:color="auto"/>
        <w:bottom w:val="none" w:sz="0" w:space="0" w:color="auto"/>
        <w:right w:val="none" w:sz="0" w:space="0" w:color="auto"/>
      </w:divBdr>
      <w:divsChild>
        <w:div w:id="1649166969">
          <w:marLeft w:val="0"/>
          <w:marRight w:val="0"/>
          <w:marTop w:val="0"/>
          <w:marBottom w:val="0"/>
          <w:divBdr>
            <w:top w:val="none" w:sz="0" w:space="0" w:color="auto"/>
            <w:left w:val="none" w:sz="0" w:space="0" w:color="auto"/>
            <w:bottom w:val="none" w:sz="0" w:space="0" w:color="auto"/>
            <w:right w:val="none" w:sz="0" w:space="0" w:color="auto"/>
          </w:divBdr>
          <w:divsChild>
            <w:div w:id="655299688">
              <w:marLeft w:val="0"/>
              <w:marRight w:val="0"/>
              <w:marTop w:val="0"/>
              <w:marBottom w:val="0"/>
              <w:divBdr>
                <w:top w:val="none" w:sz="0" w:space="0" w:color="auto"/>
                <w:left w:val="none" w:sz="0" w:space="0" w:color="auto"/>
                <w:bottom w:val="none" w:sz="0" w:space="0" w:color="auto"/>
                <w:right w:val="none" w:sz="0" w:space="0" w:color="auto"/>
              </w:divBdr>
            </w:div>
            <w:div w:id="87662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88548">
      <w:bodyDiv w:val="1"/>
      <w:marLeft w:val="0"/>
      <w:marRight w:val="0"/>
      <w:marTop w:val="0"/>
      <w:marBottom w:val="0"/>
      <w:divBdr>
        <w:top w:val="none" w:sz="0" w:space="0" w:color="auto"/>
        <w:left w:val="none" w:sz="0" w:space="0" w:color="auto"/>
        <w:bottom w:val="none" w:sz="0" w:space="0" w:color="auto"/>
        <w:right w:val="none" w:sz="0" w:space="0" w:color="auto"/>
      </w:divBdr>
    </w:div>
    <w:div w:id="591398347">
      <w:bodyDiv w:val="1"/>
      <w:marLeft w:val="0"/>
      <w:marRight w:val="0"/>
      <w:marTop w:val="0"/>
      <w:marBottom w:val="0"/>
      <w:divBdr>
        <w:top w:val="none" w:sz="0" w:space="0" w:color="auto"/>
        <w:left w:val="none" w:sz="0" w:space="0" w:color="auto"/>
        <w:bottom w:val="none" w:sz="0" w:space="0" w:color="auto"/>
        <w:right w:val="none" w:sz="0" w:space="0" w:color="auto"/>
      </w:divBdr>
      <w:divsChild>
        <w:div w:id="812870501">
          <w:marLeft w:val="0"/>
          <w:marRight w:val="0"/>
          <w:marTop w:val="0"/>
          <w:marBottom w:val="0"/>
          <w:divBdr>
            <w:top w:val="none" w:sz="0" w:space="0" w:color="auto"/>
            <w:left w:val="none" w:sz="0" w:space="0" w:color="auto"/>
            <w:bottom w:val="none" w:sz="0" w:space="0" w:color="auto"/>
            <w:right w:val="none" w:sz="0" w:space="0" w:color="auto"/>
          </w:divBdr>
          <w:divsChild>
            <w:div w:id="1212616818">
              <w:marLeft w:val="0"/>
              <w:marRight w:val="0"/>
              <w:marTop w:val="0"/>
              <w:marBottom w:val="0"/>
              <w:divBdr>
                <w:top w:val="none" w:sz="0" w:space="0" w:color="auto"/>
                <w:left w:val="none" w:sz="0" w:space="0" w:color="auto"/>
                <w:bottom w:val="none" w:sz="0" w:space="0" w:color="auto"/>
                <w:right w:val="none" w:sz="0" w:space="0" w:color="auto"/>
              </w:divBdr>
            </w:div>
            <w:div w:id="214407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0420">
      <w:bodyDiv w:val="1"/>
      <w:marLeft w:val="0"/>
      <w:marRight w:val="0"/>
      <w:marTop w:val="0"/>
      <w:marBottom w:val="0"/>
      <w:divBdr>
        <w:top w:val="none" w:sz="0" w:space="0" w:color="auto"/>
        <w:left w:val="none" w:sz="0" w:space="0" w:color="auto"/>
        <w:bottom w:val="none" w:sz="0" w:space="0" w:color="auto"/>
        <w:right w:val="none" w:sz="0" w:space="0" w:color="auto"/>
      </w:divBdr>
    </w:div>
    <w:div w:id="626198379">
      <w:bodyDiv w:val="1"/>
      <w:marLeft w:val="0"/>
      <w:marRight w:val="0"/>
      <w:marTop w:val="0"/>
      <w:marBottom w:val="0"/>
      <w:divBdr>
        <w:top w:val="none" w:sz="0" w:space="0" w:color="auto"/>
        <w:left w:val="none" w:sz="0" w:space="0" w:color="auto"/>
        <w:bottom w:val="none" w:sz="0" w:space="0" w:color="auto"/>
        <w:right w:val="none" w:sz="0" w:space="0" w:color="auto"/>
      </w:divBdr>
    </w:div>
    <w:div w:id="635183469">
      <w:bodyDiv w:val="1"/>
      <w:marLeft w:val="0"/>
      <w:marRight w:val="0"/>
      <w:marTop w:val="0"/>
      <w:marBottom w:val="0"/>
      <w:divBdr>
        <w:top w:val="none" w:sz="0" w:space="0" w:color="auto"/>
        <w:left w:val="none" w:sz="0" w:space="0" w:color="auto"/>
        <w:bottom w:val="none" w:sz="0" w:space="0" w:color="auto"/>
        <w:right w:val="none" w:sz="0" w:space="0" w:color="auto"/>
      </w:divBdr>
    </w:div>
    <w:div w:id="635261135">
      <w:bodyDiv w:val="1"/>
      <w:marLeft w:val="0"/>
      <w:marRight w:val="0"/>
      <w:marTop w:val="0"/>
      <w:marBottom w:val="0"/>
      <w:divBdr>
        <w:top w:val="none" w:sz="0" w:space="0" w:color="auto"/>
        <w:left w:val="none" w:sz="0" w:space="0" w:color="auto"/>
        <w:bottom w:val="none" w:sz="0" w:space="0" w:color="auto"/>
        <w:right w:val="none" w:sz="0" w:space="0" w:color="auto"/>
      </w:divBdr>
    </w:div>
    <w:div w:id="635722004">
      <w:bodyDiv w:val="1"/>
      <w:marLeft w:val="0"/>
      <w:marRight w:val="0"/>
      <w:marTop w:val="0"/>
      <w:marBottom w:val="0"/>
      <w:divBdr>
        <w:top w:val="none" w:sz="0" w:space="0" w:color="auto"/>
        <w:left w:val="none" w:sz="0" w:space="0" w:color="auto"/>
        <w:bottom w:val="none" w:sz="0" w:space="0" w:color="auto"/>
        <w:right w:val="none" w:sz="0" w:space="0" w:color="auto"/>
      </w:divBdr>
    </w:div>
    <w:div w:id="650333993">
      <w:bodyDiv w:val="1"/>
      <w:marLeft w:val="0"/>
      <w:marRight w:val="0"/>
      <w:marTop w:val="0"/>
      <w:marBottom w:val="0"/>
      <w:divBdr>
        <w:top w:val="none" w:sz="0" w:space="0" w:color="auto"/>
        <w:left w:val="none" w:sz="0" w:space="0" w:color="auto"/>
        <w:bottom w:val="none" w:sz="0" w:space="0" w:color="auto"/>
        <w:right w:val="none" w:sz="0" w:space="0" w:color="auto"/>
      </w:divBdr>
    </w:div>
    <w:div w:id="656152193">
      <w:bodyDiv w:val="1"/>
      <w:marLeft w:val="0"/>
      <w:marRight w:val="0"/>
      <w:marTop w:val="0"/>
      <w:marBottom w:val="0"/>
      <w:divBdr>
        <w:top w:val="none" w:sz="0" w:space="0" w:color="auto"/>
        <w:left w:val="none" w:sz="0" w:space="0" w:color="auto"/>
        <w:bottom w:val="none" w:sz="0" w:space="0" w:color="auto"/>
        <w:right w:val="none" w:sz="0" w:space="0" w:color="auto"/>
      </w:divBdr>
    </w:div>
    <w:div w:id="662513772">
      <w:bodyDiv w:val="1"/>
      <w:marLeft w:val="0"/>
      <w:marRight w:val="0"/>
      <w:marTop w:val="0"/>
      <w:marBottom w:val="0"/>
      <w:divBdr>
        <w:top w:val="none" w:sz="0" w:space="0" w:color="auto"/>
        <w:left w:val="none" w:sz="0" w:space="0" w:color="auto"/>
        <w:bottom w:val="none" w:sz="0" w:space="0" w:color="auto"/>
        <w:right w:val="none" w:sz="0" w:space="0" w:color="auto"/>
      </w:divBdr>
      <w:divsChild>
        <w:div w:id="355084352">
          <w:marLeft w:val="0"/>
          <w:marRight w:val="0"/>
          <w:marTop w:val="0"/>
          <w:marBottom w:val="0"/>
          <w:divBdr>
            <w:top w:val="none" w:sz="0" w:space="0" w:color="auto"/>
            <w:left w:val="none" w:sz="0" w:space="0" w:color="auto"/>
            <w:bottom w:val="none" w:sz="0" w:space="0" w:color="auto"/>
            <w:right w:val="none" w:sz="0" w:space="0" w:color="auto"/>
          </w:divBdr>
          <w:divsChild>
            <w:div w:id="340091384">
              <w:marLeft w:val="0"/>
              <w:marRight w:val="0"/>
              <w:marTop w:val="0"/>
              <w:marBottom w:val="0"/>
              <w:divBdr>
                <w:top w:val="none" w:sz="0" w:space="0" w:color="auto"/>
                <w:left w:val="none" w:sz="0" w:space="0" w:color="auto"/>
                <w:bottom w:val="none" w:sz="0" w:space="0" w:color="auto"/>
                <w:right w:val="none" w:sz="0" w:space="0" w:color="auto"/>
              </w:divBdr>
            </w:div>
            <w:div w:id="211020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12911">
      <w:bodyDiv w:val="1"/>
      <w:marLeft w:val="0"/>
      <w:marRight w:val="0"/>
      <w:marTop w:val="0"/>
      <w:marBottom w:val="0"/>
      <w:divBdr>
        <w:top w:val="none" w:sz="0" w:space="0" w:color="auto"/>
        <w:left w:val="none" w:sz="0" w:space="0" w:color="auto"/>
        <w:bottom w:val="none" w:sz="0" w:space="0" w:color="auto"/>
        <w:right w:val="none" w:sz="0" w:space="0" w:color="auto"/>
      </w:divBdr>
    </w:div>
    <w:div w:id="699862255">
      <w:bodyDiv w:val="1"/>
      <w:marLeft w:val="0"/>
      <w:marRight w:val="0"/>
      <w:marTop w:val="0"/>
      <w:marBottom w:val="0"/>
      <w:divBdr>
        <w:top w:val="none" w:sz="0" w:space="0" w:color="auto"/>
        <w:left w:val="none" w:sz="0" w:space="0" w:color="auto"/>
        <w:bottom w:val="none" w:sz="0" w:space="0" w:color="auto"/>
        <w:right w:val="none" w:sz="0" w:space="0" w:color="auto"/>
      </w:divBdr>
    </w:div>
    <w:div w:id="735859831">
      <w:bodyDiv w:val="1"/>
      <w:marLeft w:val="0"/>
      <w:marRight w:val="0"/>
      <w:marTop w:val="0"/>
      <w:marBottom w:val="0"/>
      <w:divBdr>
        <w:top w:val="none" w:sz="0" w:space="0" w:color="auto"/>
        <w:left w:val="none" w:sz="0" w:space="0" w:color="auto"/>
        <w:bottom w:val="none" w:sz="0" w:space="0" w:color="auto"/>
        <w:right w:val="none" w:sz="0" w:space="0" w:color="auto"/>
      </w:divBdr>
      <w:divsChild>
        <w:div w:id="899680137">
          <w:marLeft w:val="0"/>
          <w:marRight w:val="0"/>
          <w:marTop w:val="0"/>
          <w:marBottom w:val="0"/>
          <w:divBdr>
            <w:top w:val="none" w:sz="0" w:space="0" w:color="auto"/>
            <w:left w:val="none" w:sz="0" w:space="0" w:color="auto"/>
            <w:bottom w:val="none" w:sz="0" w:space="0" w:color="auto"/>
            <w:right w:val="none" w:sz="0" w:space="0" w:color="auto"/>
          </w:divBdr>
          <w:divsChild>
            <w:div w:id="105856576">
              <w:marLeft w:val="0"/>
              <w:marRight w:val="0"/>
              <w:marTop w:val="0"/>
              <w:marBottom w:val="0"/>
              <w:divBdr>
                <w:top w:val="none" w:sz="0" w:space="0" w:color="auto"/>
                <w:left w:val="none" w:sz="0" w:space="0" w:color="auto"/>
                <w:bottom w:val="none" w:sz="0" w:space="0" w:color="auto"/>
                <w:right w:val="none" w:sz="0" w:space="0" w:color="auto"/>
              </w:divBdr>
            </w:div>
            <w:div w:id="236478312">
              <w:marLeft w:val="0"/>
              <w:marRight w:val="0"/>
              <w:marTop w:val="0"/>
              <w:marBottom w:val="0"/>
              <w:divBdr>
                <w:top w:val="none" w:sz="0" w:space="0" w:color="auto"/>
                <w:left w:val="none" w:sz="0" w:space="0" w:color="auto"/>
                <w:bottom w:val="none" w:sz="0" w:space="0" w:color="auto"/>
                <w:right w:val="none" w:sz="0" w:space="0" w:color="auto"/>
              </w:divBdr>
            </w:div>
            <w:div w:id="826553506">
              <w:marLeft w:val="0"/>
              <w:marRight w:val="0"/>
              <w:marTop w:val="0"/>
              <w:marBottom w:val="0"/>
              <w:divBdr>
                <w:top w:val="none" w:sz="0" w:space="0" w:color="auto"/>
                <w:left w:val="none" w:sz="0" w:space="0" w:color="auto"/>
                <w:bottom w:val="none" w:sz="0" w:space="0" w:color="auto"/>
                <w:right w:val="none" w:sz="0" w:space="0" w:color="auto"/>
              </w:divBdr>
            </w:div>
            <w:div w:id="1015612943">
              <w:marLeft w:val="0"/>
              <w:marRight w:val="0"/>
              <w:marTop w:val="0"/>
              <w:marBottom w:val="0"/>
              <w:divBdr>
                <w:top w:val="none" w:sz="0" w:space="0" w:color="auto"/>
                <w:left w:val="none" w:sz="0" w:space="0" w:color="auto"/>
                <w:bottom w:val="none" w:sz="0" w:space="0" w:color="auto"/>
                <w:right w:val="none" w:sz="0" w:space="0" w:color="auto"/>
              </w:divBdr>
            </w:div>
            <w:div w:id="1042363414">
              <w:marLeft w:val="0"/>
              <w:marRight w:val="0"/>
              <w:marTop w:val="0"/>
              <w:marBottom w:val="0"/>
              <w:divBdr>
                <w:top w:val="none" w:sz="0" w:space="0" w:color="auto"/>
                <w:left w:val="none" w:sz="0" w:space="0" w:color="auto"/>
                <w:bottom w:val="none" w:sz="0" w:space="0" w:color="auto"/>
                <w:right w:val="none" w:sz="0" w:space="0" w:color="auto"/>
              </w:divBdr>
            </w:div>
            <w:div w:id="1276600046">
              <w:marLeft w:val="0"/>
              <w:marRight w:val="0"/>
              <w:marTop w:val="0"/>
              <w:marBottom w:val="0"/>
              <w:divBdr>
                <w:top w:val="none" w:sz="0" w:space="0" w:color="auto"/>
                <w:left w:val="none" w:sz="0" w:space="0" w:color="auto"/>
                <w:bottom w:val="none" w:sz="0" w:space="0" w:color="auto"/>
                <w:right w:val="none" w:sz="0" w:space="0" w:color="auto"/>
              </w:divBdr>
            </w:div>
            <w:div w:id="1706713966">
              <w:marLeft w:val="0"/>
              <w:marRight w:val="0"/>
              <w:marTop w:val="0"/>
              <w:marBottom w:val="0"/>
              <w:divBdr>
                <w:top w:val="none" w:sz="0" w:space="0" w:color="auto"/>
                <w:left w:val="none" w:sz="0" w:space="0" w:color="auto"/>
                <w:bottom w:val="none" w:sz="0" w:space="0" w:color="auto"/>
                <w:right w:val="none" w:sz="0" w:space="0" w:color="auto"/>
              </w:divBdr>
            </w:div>
            <w:div w:id="1729643020">
              <w:marLeft w:val="0"/>
              <w:marRight w:val="0"/>
              <w:marTop w:val="0"/>
              <w:marBottom w:val="0"/>
              <w:divBdr>
                <w:top w:val="none" w:sz="0" w:space="0" w:color="auto"/>
                <w:left w:val="none" w:sz="0" w:space="0" w:color="auto"/>
                <w:bottom w:val="none" w:sz="0" w:space="0" w:color="auto"/>
                <w:right w:val="none" w:sz="0" w:space="0" w:color="auto"/>
              </w:divBdr>
            </w:div>
            <w:div w:id="1790778563">
              <w:marLeft w:val="0"/>
              <w:marRight w:val="0"/>
              <w:marTop w:val="0"/>
              <w:marBottom w:val="0"/>
              <w:divBdr>
                <w:top w:val="none" w:sz="0" w:space="0" w:color="auto"/>
                <w:left w:val="none" w:sz="0" w:space="0" w:color="auto"/>
                <w:bottom w:val="none" w:sz="0" w:space="0" w:color="auto"/>
                <w:right w:val="none" w:sz="0" w:space="0" w:color="auto"/>
              </w:divBdr>
            </w:div>
            <w:div w:id="181209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748840">
      <w:bodyDiv w:val="1"/>
      <w:marLeft w:val="0"/>
      <w:marRight w:val="0"/>
      <w:marTop w:val="0"/>
      <w:marBottom w:val="0"/>
      <w:divBdr>
        <w:top w:val="none" w:sz="0" w:space="0" w:color="auto"/>
        <w:left w:val="none" w:sz="0" w:space="0" w:color="auto"/>
        <w:bottom w:val="none" w:sz="0" w:space="0" w:color="auto"/>
        <w:right w:val="none" w:sz="0" w:space="0" w:color="auto"/>
      </w:divBdr>
    </w:div>
    <w:div w:id="752049473">
      <w:bodyDiv w:val="1"/>
      <w:marLeft w:val="0"/>
      <w:marRight w:val="0"/>
      <w:marTop w:val="0"/>
      <w:marBottom w:val="0"/>
      <w:divBdr>
        <w:top w:val="none" w:sz="0" w:space="0" w:color="auto"/>
        <w:left w:val="none" w:sz="0" w:space="0" w:color="auto"/>
        <w:bottom w:val="none" w:sz="0" w:space="0" w:color="auto"/>
        <w:right w:val="none" w:sz="0" w:space="0" w:color="auto"/>
      </w:divBdr>
    </w:div>
    <w:div w:id="762458842">
      <w:bodyDiv w:val="1"/>
      <w:marLeft w:val="0"/>
      <w:marRight w:val="0"/>
      <w:marTop w:val="0"/>
      <w:marBottom w:val="0"/>
      <w:divBdr>
        <w:top w:val="none" w:sz="0" w:space="0" w:color="auto"/>
        <w:left w:val="none" w:sz="0" w:space="0" w:color="auto"/>
        <w:bottom w:val="none" w:sz="0" w:space="0" w:color="auto"/>
        <w:right w:val="none" w:sz="0" w:space="0" w:color="auto"/>
      </w:divBdr>
    </w:div>
    <w:div w:id="776406038">
      <w:bodyDiv w:val="1"/>
      <w:marLeft w:val="0"/>
      <w:marRight w:val="0"/>
      <w:marTop w:val="0"/>
      <w:marBottom w:val="0"/>
      <w:divBdr>
        <w:top w:val="none" w:sz="0" w:space="0" w:color="auto"/>
        <w:left w:val="none" w:sz="0" w:space="0" w:color="auto"/>
        <w:bottom w:val="none" w:sz="0" w:space="0" w:color="auto"/>
        <w:right w:val="none" w:sz="0" w:space="0" w:color="auto"/>
      </w:divBdr>
      <w:divsChild>
        <w:div w:id="1422875619">
          <w:marLeft w:val="0"/>
          <w:marRight w:val="0"/>
          <w:marTop w:val="0"/>
          <w:marBottom w:val="0"/>
          <w:divBdr>
            <w:top w:val="none" w:sz="0" w:space="0" w:color="auto"/>
            <w:left w:val="none" w:sz="0" w:space="0" w:color="auto"/>
            <w:bottom w:val="none" w:sz="0" w:space="0" w:color="auto"/>
            <w:right w:val="none" w:sz="0" w:space="0" w:color="auto"/>
          </w:divBdr>
          <w:divsChild>
            <w:div w:id="886182769">
              <w:marLeft w:val="0"/>
              <w:marRight w:val="0"/>
              <w:marTop w:val="0"/>
              <w:marBottom w:val="0"/>
              <w:divBdr>
                <w:top w:val="none" w:sz="0" w:space="0" w:color="auto"/>
                <w:left w:val="none" w:sz="0" w:space="0" w:color="auto"/>
                <w:bottom w:val="none" w:sz="0" w:space="0" w:color="auto"/>
                <w:right w:val="none" w:sz="0" w:space="0" w:color="auto"/>
              </w:divBdr>
            </w:div>
            <w:div w:id="20202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15080">
      <w:bodyDiv w:val="1"/>
      <w:marLeft w:val="0"/>
      <w:marRight w:val="0"/>
      <w:marTop w:val="0"/>
      <w:marBottom w:val="0"/>
      <w:divBdr>
        <w:top w:val="none" w:sz="0" w:space="0" w:color="auto"/>
        <w:left w:val="none" w:sz="0" w:space="0" w:color="auto"/>
        <w:bottom w:val="none" w:sz="0" w:space="0" w:color="auto"/>
        <w:right w:val="none" w:sz="0" w:space="0" w:color="auto"/>
      </w:divBdr>
      <w:divsChild>
        <w:div w:id="1482893636">
          <w:marLeft w:val="0"/>
          <w:marRight w:val="0"/>
          <w:marTop w:val="0"/>
          <w:marBottom w:val="0"/>
          <w:divBdr>
            <w:top w:val="none" w:sz="0" w:space="0" w:color="auto"/>
            <w:left w:val="none" w:sz="0" w:space="0" w:color="auto"/>
            <w:bottom w:val="none" w:sz="0" w:space="0" w:color="auto"/>
            <w:right w:val="none" w:sz="0" w:space="0" w:color="auto"/>
          </w:divBdr>
          <w:divsChild>
            <w:div w:id="348727824">
              <w:marLeft w:val="0"/>
              <w:marRight w:val="0"/>
              <w:marTop w:val="0"/>
              <w:marBottom w:val="0"/>
              <w:divBdr>
                <w:top w:val="none" w:sz="0" w:space="0" w:color="auto"/>
                <w:left w:val="none" w:sz="0" w:space="0" w:color="auto"/>
                <w:bottom w:val="none" w:sz="0" w:space="0" w:color="auto"/>
                <w:right w:val="none" w:sz="0" w:space="0" w:color="auto"/>
              </w:divBdr>
            </w:div>
            <w:div w:id="1009989890">
              <w:marLeft w:val="0"/>
              <w:marRight w:val="0"/>
              <w:marTop w:val="0"/>
              <w:marBottom w:val="0"/>
              <w:divBdr>
                <w:top w:val="none" w:sz="0" w:space="0" w:color="auto"/>
                <w:left w:val="none" w:sz="0" w:space="0" w:color="auto"/>
                <w:bottom w:val="none" w:sz="0" w:space="0" w:color="auto"/>
                <w:right w:val="none" w:sz="0" w:space="0" w:color="auto"/>
              </w:divBdr>
            </w:div>
            <w:div w:id="121504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22344">
      <w:bodyDiv w:val="1"/>
      <w:marLeft w:val="0"/>
      <w:marRight w:val="0"/>
      <w:marTop w:val="0"/>
      <w:marBottom w:val="0"/>
      <w:divBdr>
        <w:top w:val="none" w:sz="0" w:space="0" w:color="auto"/>
        <w:left w:val="none" w:sz="0" w:space="0" w:color="auto"/>
        <w:bottom w:val="none" w:sz="0" w:space="0" w:color="auto"/>
        <w:right w:val="none" w:sz="0" w:space="0" w:color="auto"/>
      </w:divBdr>
    </w:div>
    <w:div w:id="786462984">
      <w:bodyDiv w:val="1"/>
      <w:marLeft w:val="0"/>
      <w:marRight w:val="0"/>
      <w:marTop w:val="0"/>
      <w:marBottom w:val="0"/>
      <w:divBdr>
        <w:top w:val="none" w:sz="0" w:space="0" w:color="auto"/>
        <w:left w:val="none" w:sz="0" w:space="0" w:color="auto"/>
        <w:bottom w:val="none" w:sz="0" w:space="0" w:color="auto"/>
        <w:right w:val="none" w:sz="0" w:space="0" w:color="auto"/>
      </w:divBdr>
    </w:div>
    <w:div w:id="799152496">
      <w:bodyDiv w:val="1"/>
      <w:marLeft w:val="0"/>
      <w:marRight w:val="0"/>
      <w:marTop w:val="0"/>
      <w:marBottom w:val="0"/>
      <w:divBdr>
        <w:top w:val="none" w:sz="0" w:space="0" w:color="auto"/>
        <w:left w:val="none" w:sz="0" w:space="0" w:color="auto"/>
        <w:bottom w:val="none" w:sz="0" w:space="0" w:color="auto"/>
        <w:right w:val="none" w:sz="0" w:space="0" w:color="auto"/>
      </w:divBdr>
    </w:div>
    <w:div w:id="853498035">
      <w:bodyDiv w:val="1"/>
      <w:marLeft w:val="0"/>
      <w:marRight w:val="0"/>
      <w:marTop w:val="0"/>
      <w:marBottom w:val="0"/>
      <w:divBdr>
        <w:top w:val="none" w:sz="0" w:space="0" w:color="auto"/>
        <w:left w:val="none" w:sz="0" w:space="0" w:color="auto"/>
        <w:bottom w:val="none" w:sz="0" w:space="0" w:color="auto"/>
        <w:right w:val="none" w:sz="0" w:space="0" w:color="auto"/>
      </w:divBdr>
      <w:divsChild>
        <w:div w:id="2093309783">
          <w:marLeft w:val="0"/>
          <w:marRight w:val="0"/>
          <w:marTop w:val="0"/>
          <w:marBottom w:val="0"/>
          <w:divBdr>
            <w:top w:val="none" w:sz="0" w:space="0" w:color="auto"/>
            <w:left w:val="none" w:sz="0" w:space="0" w:color="auto"/>
            <w:bottom w:val="none" w:sz="0" w:space="0" w:color="auto"/>
            <w:right w:val="none" w:sz="0" w:space="0" w:color="auto"/>
          </w:divBdr>
          <w:divsChild>
            <w:div w:id="985083805">
              <w:marLeft w:val="0"/>
              <w:marRight w:val="0"/>
              <w:marTop w:val="0"/>
              <w:marBottom w:val="0"/>
              <w:divBdr>
                <w:top w:val="none" w:sz="0" w:space="0" w:color="auto"/>
                <w:left w:val="none" w:sz="0" w:space="0" w:color="auto"/>
                <w:bottom w:val="none" w:sz="0" w:space="0" w:color="auto"/>
                <w:right w:val="none" w:sz="0" w:space="0" w:color="auto"/>
              </w:divBdr>
            </w:div>
            <w:div w:id="1070495861">
              <w:marLeft w:val="0"/>
              <w:marRight w:val="0"/>
              <w:marTop w:val="0"/>
              <w:marBottom w:val="0"/>
              <w:divBdr>
                <w:top w:val="none" w:sz="0" w:space="0" w:color="auto"/>
                <w:left w:val="none" w:sz="0" w:space="0" w:color="auto"/>
                <w:bottom w:val="none" w:sz="0" w:space="0" w:color="auto"/>
                <w:right w:val="none" w:sz="0" w:space="0" w:color="auto"/>
              </w:divBdr>
            </w:div>
            <w:div w:id="110546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86">
      <w:bodyDiv w:val="1"/>
      <w:marLeft w:val="0"/>
      <w:marRight w:val="0"/>
      <w:marTop w:val="0"/>
      <w:marBottom w:val="0"/>
      <w:divBdr>
        <w:top w:val="none" w:sz="0" w:space="0" w:color="auto"/>
        <w:left w:val="none" w:sz="0" w:space="0" w:color="auto"/>
        <w:bottom w:val="none" w:sz="0" w:space="0" w:color="auto"/>
        <w:right w:val="none" w:sz="0" w:space="0" w:color="auto"/>
      </w:divBdr>
    </w:div>
    <w:div w:id="940378217">
      <w:bodyDiv w:val="1"/>
      <w:marLeft w:val="0"/>
      <w:marRight w:val="0"/>
      <w:marTop w:val="0"/>
      <w:marBottom w:val="0"/>
      <w:divBdr>
        <w:top w:val="none" w:sz="0" w:space="0" w:color="auto"/>
        <w:left w:val="none" w:sz="0" w:space="0" w:color="auto"/>
        <w:bottom w:val="none" w:sz="0" w:space="0" w:color="auto"/>
        <w:right w:val="none" w:sz="0" w:space="0" w:color="auto"/>
      </w:divBdr>
    </w:div>
    <w:div w:id="965041367">
      <w:bodyDiv w:val="1"/>
      <w:marLeft w:val="0"/>
      <w:marRight w:val="0"/>
      <w:marTop w:val="0"/>
      <w:marBottom w:val="0"/>
      <w:divBdr>
        <w:top w:val="none" w:sz="0" w:space="0" w:color="auto"/>
        <w:left w:val="none" w:sz="0" w:space="0" w:color="auto"/>
        <w:bottom w:val="none" w:sz="0" w:space="0" w:color="auto"/>
        <w:right w:val="none" w:sz="0" w:space="0" w:color="auto"/>
      </w:divBdr>
    </w:div>
    <w:div w:id="971835074">
      <w:bodyDiv w:val="1"/>
      <w:marLeft w:val="0"/>
      <w:marRight w:val="0"/>
      <w:marTop w:val="0"/>
      <w:marBottom w:val="0"/>
      <w:divBdr>
        <w:top w:val="none" w:sz="0" w:space="0" w:color="auto"/>
        <w:left w:val="none" w:sz="0" w:space="0" w:color="auto"/>
        <w:bottom w:val="none" w:sz="0" w:space="0" w:color="auto"/>
        <w:right w:val="none" w:sz="0" w:space="0" w:color="auto"/>
      </w:divBdr>
    </w:div>
    <w:div w:id="1018314164">
      <w:bodyDiv w:val="1"/>
      <w:marLeft w:val="0"/>
      <w:marRight w:val="0"/>
      <w:marTop w:val="0"/>
      <w:marBottom w:val="0"/>
      <w:divBdr>
        <w:top w:val="none" w:sz="0" w:space="0" w:color="auto"/>
        <w:left w:val="none" w:sz="0" w:space="0" w:color="auto"/>
        <w:bottom w:val="none" w:sz="0" w:space="0" w:color="auto"/>
        <w:right w:val="none" w:sz="0" w:space="0" w:color="auto"/>
      </w:divBdr>
    </w:div>
    <w:div w:id="1019508555">
      <w:bodyDiv w:val="1"/>
      <w:marLeft w:val="0"/>
      <w:marRight w:val="0"/>
      <w:marTop w:val="0"/>
      <w:marBottom w:val="0"/>
      <w:divBdr>
        <w:top w:val="none" w:sz="0" w:space="0" w:color="auto"/>
        <w:left w:val="none" w:sz="0" w:space="0" w:color="auto"/>
        <w:bottom w:val="none" w:sz="0" w:space="0" w:color="auto"/>
        <w:right w:val="none" w:sz="0" w:space="0" w:color="auto"/>
      </w:divBdr>
    </w:div>
    <w:div w:id="1030716321">
      <w:bodyDiv w:val="1"/>
      <w:marLeft w:val="0"/>
      <w:marRight w:val="0"/>
      <w:marTop w:val="0"/>
      <w:marBottom w:val="0"/>
      <w:divBdr>
        <w:top w:val="none" w:sz="0" w:space="0" w:color="auto"/>
        <w:left w:val="none" w:sz="0" w:space="0" w:color="auto"/>
        <w:bottom w:val="none" w:sz="0" w:space="0" w:color="auto"/>
        <w:right w:val="none" w:sz="0" w:space="0" w:color="auto"/>
      </w:divBdr>
      <w:divsChild>
        <w:div w:id="588197689">
          <w:marLeft w:val="0"/>
          <w:marRight w:val="0"/>
          <w:marTop w:val="0"/>
          <w:marBottom w:val="0"/>
          <w:divBdr>
            <w:top w:val="none" w:sz="0" w:space="0" w:color="auto"/>
            <w:left w:val="none" w:sz="0" w:space="0" w:color="auto"/>
            <w:bottom w:val="none" w:sz="0" w:space="0" w:color="auto"/>
            <w:right w:val="none" w:sz="0" w:space="0" w:color="auto"/>
          </w:divBdr>
          <w:divsChild>
            <w:div w:id="768432703">
              <w:marLeft w:val="0"/>
              <w:marRight w:val="0"/>
              <w:marTop w:val="0"/>
              <w:marBottom w:val="0"/>
              <w:divBdr>
                <w:top w:val="none" w:sz="0" w:space="0" w:color="auto"/>
                <w:left w:val="none" w:sz="0" w:space="0" w:color="auto"/>
                <w:bottom w:val="none" w:sz="0" w:space="0" w:color="auto"/>
                <w:right w:val="none" w:sz="0" w:space="0" w:color="auto"/>
              </w:divBdr>
            </w:div>
            <w:div w:id="1249968824">
              <w:marLeft w:val="0"/>
              <w:marRight w:val="0"/>
              <w:marTop w:val="0"/>
              <w:marBottom w:val="0"/>
              <w:divBdr>
                <w:top w:val="none" w:sz="0" w:space="0" w:color="auto"/>
                <w:left w:val="none" w:sz="0" w:space="0" w:color="auto"/>
                <w:bottom w:val="none" w:sz="0" w:space="0" w:color="auto"/>
                <w:right w:val="none" w:sz="0" w:space="0" w:color="auto"/>
              </w:divBdr>
            </w:div>
            <w:div w:id="143100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002628">
      <w:bodyDiv w:val="1"/>
      <w:marLeft w:val="0"/>
      <w:marRight w:val="0"/>
      <w:marTop w:val="0"/>
      <w:marBottom w:val="0"/>
      <w:divBdr>
        <w:top w:val="none" w:sz="0" w:space="0" w:color="auto"/>
        <w:left w:val="none" w:sz="0" w:space="0" w:color="auto"/>
        <w:bottom w:val="none" w:sz="0" w:space="0" w:color="auto"/>
        <w:right w:val="none" w:sz="0" w:space="0" w:color="auto"/>
      </w:divBdr>
    </w:div>
    <w:div w:id="1040783583">
      <w:bodyDiv w:val="1"/>
      <w:marLeft w:val="0"/>
      <w:marRight w:val="0"/>
      <w:marTop w:val="0"/>
      <w:marBottom w:val="0"/>
      <w:divBdr>
        <w:top w:val="none" w:sz="0" w:space="0" w:color="auto"/>
        <w:left w:val="none" w:sz="0" w:space="0" w:color="auto"/>
        <w:bottom w:val="none" w:sz="0" w:space="0" w:color="auto"/>
        <w:right w:val="none" w:sz="0" w:space="0" w:color="auto"/>
      </w:divBdr>
    </w:div>
    <w:div w:id="1050768431">
      <w:bodyDiv w:val="1"/>
      <w:marLeft w:val="0"/>
      <w:marRight w:val="0"/>
      <w:marTop w:val="0"/>
      <w:marBottom w:val="0"/>
      <w:divBdr>
        <w:top w:val="none" w:sz="0" w:space="0" w:color="auto"/>
        <w:left w:val="none" w:sz="0" w:space="0" w:color="auto"/>
        <w:bottom w:val="none" w:sz="0" w:space="0" w:color="auto"/>
        <w:right w:val="none" w:sz="0" w:space="0" w:color="auto"/>
      </w:divBdr>
    </w:div>
    <w:div w:id="1060178052">
      <w:bodyDiv w:val="1"/>
      <w:marLeft w:val="0"/>
      <w:marRight w:val="0"/>
      <w:marTop w:val="0"/>
      <w:marBottom w:val="0"/>
      <w:divBdr>
        <w:top w:val="none" w:sz="0" w:space="0" w:color="auto"/>
        <w:left w:val="none" w:sz="0" w:space="0" w:color="auto"/>
        <w:bottom w:val="none" w:sz="0" w:space="0" w:color="auto"/>
        <w:right w:val="none" w:sz="0" w:space="0" w:color="auto"/>
      </w:divBdr>
    </w:div>
    <w:div w:id="1065688452">
      <w:bodyDiv w:val="1"/>
      <w:marLeft w:val="0"/>
      <w:marRight w:val="0"/>
      <w:marTop w:val="0"/>
      <w:marBottom w:val="0"/>
      <w:divBdr>
        <w:top w:val="none" w:sz="0" w:space="0" w:color="auto"/>
        <w:left w:val="none" w:sz="0" w:space="0" w:color="auto"/>
        <w:bottom w:val="none" w:sz="0" w:space="0" w:color="auto"/>
        <w:right w:val="none" w:sz="0" w:space="0" w:color="auto"/>
      </w:divBdr>
    </w:div>
    <w:div w:id="1126629510">
      <w:bodyDiv w:val="1"/>
      <w:marLeft w:val="0"/>
      <w:marRight w:val="0"/>
      <w:marTop w:val="0"/>
      <w:marBottom w:val="0"/>
      <w:divBdr>
        <w:top w:val="none" w:sz="0" w:space="0" w:color="auto"/>
        <w:left w:val="none" w:sz="0" w:space="0" w:color="auto"/>
        <w:bottom w:val="none" w:sz="0" w:space="0" w:color="auto"/>
        <w:right w:val="none" w:sz="0" w:space="0" w:color="auto"/>
      </w:divBdr>
      <w:divsChild>
        <w:div w:id="1775518189">
          <w:marLeft w:val="0"/>
          <w:marRight w:val="0"/>
          <w:marTop w:val="0"/>
          <w:marBottom w:val="0"/>
          <w:divBdr>
            <w:top w:val="none" w:sz="0" w:space="0" w:color="auto"/>
            <w:left w:val="none" w:sz="0" w:space="0" w:color="auto"/>
            <w:bottom w:val="none" w:sz="0" w:space="0" w:color="auto"/>
            <w:right w:val="none" w:sz="0" w:space="0" w:color="auto"/>
          </w:divBdr>
          <w:divsChild>
            <w:div w:id="625543547">
              <w:marLeft w:val="0"/>
              <w:marRight w:val="0"/>
              <w:marTop w:val="0"/>
              <w:marBottom w:val="0"/>
              <w:divBdr>
                <w:top w:val="none" w:sz="0" w:space="0" w:color="auto"/>
                <w:left w:val="none" w:sz="0" w:space="0" w:color="auto"/>
                <w:bottom w:val="none" w:sz="0" w:space="0" w:color="auto"/>
                <w:right w:val="none" w:sz="0" w:space="0" w:color="auto"/>
              </w:divBdr>
            </w:div>
            <w:div w:id="1082265193">
              <w:marLeft w:val="0"/>
              <w:marRight w:val="0"/>
              <w:marTop w:val="0"/>
              <w:marBottom w:val="0"/>
              <w:divBdr>
                <w:top w:val="none" w:sz="0" w:space="0" w:color="auto"/>
                <w:left w:val="none" w:sz="0" w:space="0" w:color="auto"/>
                <w:bottom w:val="none" w:sz="0" w:space="0" w:color="auto"/>
                <w:right w:val="none" w:sz="0" w:space="0" w:color="auto"/>
              </w:divBdr>
            </w:div>
            <w:div w:id="1287588572">
              <w:marLeft w:val="0"/>
              <w:marRight w:val="0"/>
              <w:marTop w:val="0"/>
              <w:marBottom w:val="0"/>
              <w:divBdr>
                <w:top w:val="none" w:sz="0" w:space="0" w:color="auto"/>
                <w:left w:val="none" w:sz="0" w:space="0" w:color="auto"/>
                <w:bottom w:val="none" w:sz="0" w:space="0" w:color="auto"/>
                <w:right w:val="none" w:sz="0" w:space="0" w:color="auto"/>
              </w:divBdr>
            </w:div>
            <w:div w:id="210942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169953">
      <w:bodyDiv w:val="1"/>
      <w:marLeft w:val="0"/>
      <w:marRight w:val="0"/>
      <w:marTop w:val="0"/>
      <w:marBottom w:val="0"/>
      <w:divBdr>
        <w:top w:val="none" w:sz="0" w:space="0" w:color="auto"/>
        <w:left w:val="none" w:sz="0" w:space="0" w:color="auto"/>
        <w:bottom w:val="none" w:sz="0" w:space="0" w:color="auto"/>
        <w:right w:val="none" w:sz="0" w:space="0" w:color="auto"/>
      </w:divBdr>
    </w:div>
    <w:div w:id="1157456068">
      <w:bodyDiv w:val="1"/>
      <w:marLeft w:val="0"/>
      <w:marRight w:val="0"/>
      <w:marTop w:val="0"/>
      <w:marBottom w:val="0"/>
      <w:divBdr>
        <w:top w:val="none" w:sz="0" w:space="0" w:color="auto"/>
        <w:left w:val="none" w:sz="0" w:space="0" w:color="auto"/>
        <w:bottom w:val="none" w:sz="0" w:space="0" w:color="auto"/>
        <w:right w:val="none" w:sz="0" w:space="0" w:color="auto"/>
      </w:divBdr>
    </w:div>
    <w:div w:id="1189102930">
      <w:bodyDiv w:val="1"/>
      <w:marLeft w:val="0"/>
      <w:marRight w:val="0"/>
      <w:marTop w:val="0"/>
      <w:marBottom w:val="0"/>
      <w:divBdr>
        <w:top w:val="none" w:sz="0" w:space="0" w:color="auto"/>
        <w:left w:val="none" w:sz="0" w:space="0" w:color="auto"/>
        <w:bottom w:val="none" w:sz="0" w:space="0" w:color="auto"/>
        <w:right w:val="none" w:sz="0" w:space="0" w:color="auto"/>
      </w:divBdr>
      <w:divsChild>
        <w:div w:id="2007393486">
          <w:marLeft w:val="0"/>
          <w:marRight w:val="0"/>
          <w:marTop w:val="0"/>
          <w:marBottom w:val="0"/>
          <w:divBdr>
            <w:top w:val="none" w:sz="0" w:space="0" w:color="auto"/>
            <w:left w:val="none" w:sz="0" w:space="0" w:color="auto"/>
            <w:bottom w:val="none" w:sz="0" w:space="0" w:color="auto"/>
            <w:right w:val="none" w:sz="0" w:space="0" w:color="auto"/>
          </w:divBdr>
          <w:divsChild>
            <w:div w:id="215052624">
              <w:marLeft w:val="0"/>
              <w:marRight w:val="0"/>
              <w:marTop w:val="0"/>
              <w:marBottom w:val="0"/>
              <w:divBdr>
                <w:top w:val="none" w:sz="0" w:space="0" w:color="auto"/>
                <w:left w:val="none" w:sz="0" w:space="0" w:color="auto"/>
                <w:bottom w:val="none" w:sz="0" w:space="0" w:color="auto"/>
                <w:right w:val="none" w:sz="0" w:space="0" w:color="auto"/>
              </w:divBdr>
            </w:div>
            <w:div w:id="396974985">
              <w:marLeft w:val="0"/>
              <w:marRight w:val="0"/>
              <w:marTop w:val="0"/>
              <w:marBottom w:val="0"/>
              <w:divBdr>
                <w:top w:val="none" w:sz="0" w:space="0" w:color="auto"/>
                <w:left w:val="none" w:sz="0" w:space="0" w:color="auto"/>
                <w:bottom w:val="none" w:sz="0" w:space="0" w:color="auto"/>
                <w:right w:val="none" w:sz="0" w:space="0" w:color="auto"/>
              </w:divBdr>
            </w:div>
            <w:div w:id="817721642">
              <w:marLeft w:val="0"/>
              <w:marRight w:val="0"/>
              <w:marTop w:val="0"/>
              <w:marBottom w:val="0"/>
              <w:divBdr>
                <w:top w:val="none" w:sz="0" w:space="0" w:color="auto"/>
                <w:left w:val="none" w:sz="0" w:space="0" w:color="auto"/>
                <w:bottom w:val="none" w:sz="0" w:space="0" w:color="auto"/>
                <w:right w:val="none" w:sz="0" w:space="0" w:color="auto"/>
              </w:divBdr>
            </w:div>
            <w:div w:id="1149632672">
              <w:marLeft w:val="0"/>
              <w:marRight w:val="0"/>
              <w:marTop w:val="0"/>
              <w:marBottom w:val="0"/>
              <w:divBdr>
                <w:top w:val="none" w:sz="0" w:space="0" w:color="auto"/>
                <w:left w:val="none" w:sz="0" w:space="0" w:color="auto"/>
                <w:bottom w:val="none" w:sz="0" w:space="0" w:color="auto"/>
                <w:right w:val="none" w:sz="0" w:space="0" w:color="auto"/>
              </w:divBdr>
            </w:div>
            <w:div w:id="1214923466">
              <w:marLeft w:val="0"/>
              <w:marRight w:val="0"/>
              <w:marTop w:val="0"/>
              <w:marBottom w:val="0"/>
              <w:divBdr>
                <w:top w:val="none" w:sz="0" w:space="0" w:color="auto"/>
                <w:left w:val="none" w:sz="0" w:space="0" w:color="auto"/>
                <w:bottom w:val="none" w:sz="0" w:space="0" w:color="auto"/>
                <w:right w:val="none" w:sz="0" w:space="0" w:color="auto"/>
              </w:divBdr>
            </w:div>
            <w:div w:id="1301569570">
              <w:marLeft w:val="0"/>
              <w:marRight w:val="0"/>
              <w:marTop w:val="0"/>
              <w:marBottom w:val="0"/>
              <w:divBdr>
                <w:top w:val="none" w:sz="0" w:space="0" w:color="auto"/>
                <w:left w:val="none" w:sz="0" w:space="0" w:color="auto"/>
                <w:bottom w:val="none" w:sz="0" w:space="0" w:color="auto"/>
                <w:right w:val="none" w:sz="0" w:space="0" w:color="auto"/>
              </w:divBdr>
            </w:div>
            <w:div w:id="1401445117">
              <w:marLeft w:val="0"/>
              <w:marRight w:val="0"/>
              <w:marTop w:val="0"/>
              <w:marBottom w:val="0"/>
              <w:divBdr>
                <w:top w:val="none" w:sz="0" w:space="0" w:color="auto"/>
                <w:left w:val="none" w:sz="0" w:space="0" w:color="auto"/>
                <w:bottom w:val="none" w:sz="0" w:space="0" w:color="auto"/>
                <w:right w:val="none" w:sz="0" w:space="0" w:color="auto"/>
              </w:divBdr>
            </w:div>
            <w:div w:id="15274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729815">
      <w:bodyDiv w:val="1"/>
      <w:marLeft w:val="0"/>
      <w:marRight w:val="0"/>
      <w:marTop w:val="0"/>
      <w:marBottom w:val="0"/>
      <w:divBdr>
        <w:top w:val="none" w:sz="0" w:space="0" w:color="auto"/>
        <w:left w:val="none" w:sz="0" w:space="0" w:color="auto"/>
        <w:bottom w:val="none" w:sz="0" w:space="0" w:color="auto"/>
        <w:right w:val="none" w:sz="0" w:space="0" w:color="auto"/>
      </w:divBdr>
    </w:div>
    <w:div w:id="1252080444">
      <w:bodyDiv w:val="1"/>
      <w:marLeft w:val="0"/>
      <w:marRight w:val="0"/>
      <w:marTop w:val="0"/>
      <w:marBottom w:val="0"/>
      <w:divBdr>
        <w:top w:val="none" w:sz="0" w:space="0" w:color="auto"/>
        <w:left w:val="none" w:sz="0" w:space="0" w:color="auto"/>
        <w:bottom w:val="none" w:sz="0" w:space="0" w:color="auto"/>
        <w:right w:val="none" w:sz="0" w:space="0" w:color="auto"/>
      </w:divBdr>
    </w:div>
    <w:div w:id="1255168514">
      <w:bodyDiv w:val="1"/>
      <w:marLeft w:val="0"/>
      <w:marRight w:val="0"/>
      <w:marTop w:val="0"/>
      <w:marBottom w:val="0"/>
      <w:divBdr>
        <w:top w:val="none" w:sz="0" w:space="0" w:color="auto"/>
        <w:left w:val="none" w:sz="0" w:space="0" w:color="auto"/>
        <w:bottom w:val="none" w:sz="0" w:space="0" w:color="auto"/>
        <w:right w:val="none" w:sz="0" w:space="0" w:color="auto"/>
      </w:divBdr>
    </w:div>
    <w:div w:id="1290624954">
      <w:bodyDiv w:val="1"/>
      <w:marLeft w:val="0"/>
      <w:marRight w:val="0"/>
      <w:marTop w:val="0"/>
      <w:marBottom w:val="0"/>
      <w:divBdr>
        <w:top w:val="none" w:sz="0" w:space="0" w:color="auto"/>
        <w:left w:val="none" w:sz="0" w:space="0" w:color="auto"/>
        <w:bottom w:val="none" w:sz="0" w:space="0" w:color="auto"/>
        <w:right w:val="none" w:sz="0" w:space="0" w:color="auto"/>
      </w:divBdr>
    </w:div>
    <w:div w:id="1295990117">
      <w:bodyDiv w:val="1"/>
      <w:marLeft w:val="0"/>
      <w:marRight w:val="0"/>
      <w:marTop w:val="0"/>
      <w:marBottom w:val="0"/>
      <w:divBdr>
        <w:top w:val="none" w:sz="0" w:space="0" w:color="auto"/>
        <w:left w:val="none" w:sz="0" w:space="0" w:color="auto"/>
        <w:bottom w:val="none" w:sz="0" w:space="0" w:color="auto"/>
        <w:right w:val="none" w:sz="0" w:space="0" w:color="auto"/>
      </w:divBdr>
    </w:div>
    <w:div w:id="1331758519">
      <w:bodyDiv w:val="1"/>
      <w:marLeft w:val="0"/>
      <w:marRight w:val="0"/>
      <w:marTop w:val="0"/>
      <w:marBottom w:val="0"/>
      <w:divBdr>
        <w:top w:val="none" w:sz="0" w:space="0" w:color="auto"/>
        <w:left w:val="none" w:sz="0" w:space="0" w:color="auto"/>
        <w:bottom w:val="none" w:sz="0" w:space="0" w:color="auto"/>
        <w:right w:val="none" w:sz="0" w:space="0" w:color="auto"/>
      </w:divBdr>
    </w:div>
    <w:div w:id="1358047312">
      <w:bodyDiv w:val="1"/>
      <w:marLeft w:val="0"/>
      <w:marRight w:val="0"/>
      <w:marTop w:val="0"/>
      <w:marBottom w:val="0"/>
      <w:divBdr>
        <w:top w:val="none" w:sz="0" w:space="0" w:color="auto"/>
        <w:left w:val="none" w:sz="0" w:space="0" w:color="auto"/>
        <w:bottom w:val="none" w:sz="0" w:space="0" w:color="auto"/>
        <w:right w:val="none" w:sz="0" w:space="0" w:color="auto"/>
      </w:divBdr>
      <w:divsChild>
        <w:div w:id="143815570">
          <w:marLeft w:val="0"/>
          <w:marRight w:val="0"/>
          <w:marTop w:val="0"/>
          <w:marBottom w:val="0"/>
          <w:divBdr>
            <w:top w:val="none" w:sz="0" w:space="0" w:color="auto"/>
            <w:left w:val="none" w:sz="0" w:space="0" w:color="auto"/>
            <w:bottom w:val="none" w:sz="0" w:space="0" w:color="auto"/>
            <w:right w:val="none" w:sz="0" w:space="0" w:color="auto"/>
          </w:divBdr>
          <w:divsChild>
            <w:div w:id="55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837027">
      <w:bodyDiv w:val="1"/>
      <w:marLeft w:val="0"/>
      <w:marRight w:val="0"/>
      <w:marTop w:val="0"/>
      <w:marBottom w:val="0"/>
      <w:divBdr>
        <w:top w:val="none" w:sz="0" w:space="0" w:color="auto"/>
        <w:left w:val="none" w:sz="0" w:space="0" w:color="auto"/>
        <w:bottom w:val="none" w:sz="0" w:space="0" w:color="auto"/>
        <w:right w:val="none" w:sz="0" w:space="0" w:color="auto"/>
      </w:divBdr>
    </w:div>
    <w:div w:id="1379403133">
      <w:bodyDiv w:val="1"/>
      <w:marLeft w:val="0"/>
      <w:marRight w:val="0"/>
      <w:marTop w:val="0"/>
      <w:marBottom w:val="0"/>
      <w:divBdr>
        <w:top w:val="none" w:sz="0" w:space="0" w:color="auto"/>
        <w:left w:val="none" w:sz="0" w:space="0" w:color="auto"/>
        <w:bottom w:val="none" w:sz="0" w:space="0" w:color="auto"/>
        <w:right w:val="none" w:sz="0" w:space="0" w:color="auto"/>
      </w:divBdr>
    </w:div>
    <w:div w:id="1380087916">
      <w:bodyDiv w:val="1"/>
      <w:marLeft w:val="0"/>
      <w:marRight w:val="0"/>
      <w:marTop w:val="0"/>
      <w:marBottom w:val="0"/>
      <w:divBdr>
        <w:top w:val="none" w:sz="0" w:space="0" w:color="auto"/>
        <w:left w:val="none" w:sz="0" w:space="0" w:color="auto"/>
        <w:bottom w:val="none" w:sz="0" w:space="0" w:color="auto"/>
        <w:right w:val="none" w:sz="0" w:space="0" w:color="auto"/>
      </w:divBdr>
    </w:div>
    <w:div w:id="1384912562">
      <w:bodyDiv w:val="1"/>
      <w:marLeft w:val="0"/>
      <w:marRight w:val="0"/>
      <w:marTop w:val="0"/>
      <w:marBottom w:val="0"/>
      <w:divBdr>
        <w:top w:val="none" w:sz="0" w:space="0" w:color="auto"/>
        <w:left w:val="none" w:sz="0" w:space="0" w:color="auto"/>
        <w:bottom w:val="none" w:sz="0" w:space="0" w:color="auto"/>
        <w:right w:val="none" w:sz="0" w:space="0" w:color="auto"/>
      </w:divBdr>
      <w:divsChild>
        <w:div w:id="475073095">
          <w:marLeft w:val="0"/>
          <w:marRight w:val="0"/>
          <w:marTop w:val="0"/>
          <w:marBottom w:val="0"/>
          <w:divBdr>
            <w:top w:val="none" w:sz="0" w:space="0" w:color="auto"/>
            <w:left w:val="none" w:sz="0" w:space="0" w:color="auto"/>
            <w:bottom w:val="none" w:sz="0" w:space="0" w:color="auto"/>
            <w:right w:val="none" w:sz="0" w:space="0" w:color="auto"/>
          </w:divBdr>
          <w:divsChild>
            <w:div w:id="243957374">
              <w:marLeft w:val="0"/>
              <w:marRight w:val="0"/>
              <w:marTop w:val="0"/>
              <w:marBottom w:val="0"/>
              <w:divBdr>
                <w:top w:val="none" w:sz="0" w:space="0" w:color="auto"/>
                <w:left w:val="none" w:sz="0" w:space="0" w:color="auto"/>
                <w:bottom w:val="none" w:sz="0" w:space="0" w:color="auto"/>
                <w:right w:val="none" w:sz="0" w:space="0" w:color="auto"/>
              </w:divBdr>
            </w:div>
            <w:div w:id="140549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26329">
      <w:bodyDiv w:val="1"/>
      <w:marLeft w:val="0"/>
      <w:marRight w:val="0"/>
      <w:marTop w:val="0"/>
      <w:marBottom w:val="0"/>
      <w:divBdr>
        <w:top w:val="none" w:sz="0" w:space="0" w:color="auto"/>
        <w:left w:val="none" w:sz="0" w:space="0" w:color="auto"/>
        <w:bottom w:val="none" w:sz="0" w:space="0" w:color="auto"/>
        <w:right w:val="none" w:sz="0" w:space="0" w:color="auto"/>
      </w:divBdr>
    </w:div>
    <w:div w:id="1416320897">
      <w:bodyDiv w:val="1"/>
      <w:marLeft w:val="0"/>
      <w:marRight w:val="0"/>
      <w:marTop w:val="0"/>
      <w:marBottom w:val="0"/>
      <w:divBdr>
        <w:top w:val="none" w:sz="0" w:space="0" w:color="auto"/>
        <w:left w:val="none" w:sz="0" w:space="0" w:color="auto"/>
        <w:bottom w:val="none" w:sz="0" w:space="0" w:color="auto"/>
        <w:right w:val="none" w:sz="0" w:space="0" w:color="auto"/>
      </w:divBdr>
    </w:div>
    <w:div w:id="1430931128">
      <w:bodyDiv w:val="1"/>
      <w:marLeft w:val="0"/>
      <w:marRight w:val="0"/>
      <w:marTop w:val="0"/>
      <w:marBottom w:val="0"/>
      <w:divBdr>
        <w:top w:val="none" w:sz="0" w:space="0" w:color="auto"/>
        <w:left w:val="none" w:sz="0" w:space="0" w:color="auto"/>
        <w:bottom w:val="none" w:sz="0" w:space="0" w:color="auto"/>
        <w:right w:val="none" w:sz="0" w:space="0" w:color="auto"/>
      </w:divBdr>
      <w:divsChild>
        <w:div w:id="895318770">
          <w:marLeft w:val="0"/>
          <w:marRight w:val="0"/>
          <w:marTop w:val="0"/>
          <w:marBottom w:val="0"/>
          <w:divBdr>
            <w:top w:val="none" w:sz="0" w:space="0" w:color="auto"/>
            <w:left w:val="none" w:sz="0" w:space="0" w:color="auto"/>
            <w:bottom w:val="none" w:sz="0" w:space="0" w:color="auto"/>
            <w:right w:val="none" w:sz="0" w:space="0" w:color="auto"/>
          </w:divBdr>
          <w:divsChild>
            <w:div w:id="553471350">
              <w:marLeft w:val="0"/>
              <w:marRight w:val="0"/>
              <w:marTop w:val="0"/>
              <w:marBottom w:val="0"/>
              <w:divBdr>
                <w:top w:val="none" w:sz="0" w:space="0" w:color="auto"/>
                <w:left w:val="none" w:sz="0" w:space="0" w:color="auto"/>
                <w:bottom w:val="none" w:sz="0" w:space="0" w:color="auto"/>
                <w:right w:val="none" w:sz="0" w:space="0" w:color="auto"/>
              </w:divBdr>
            </w:div>
            <w:div w:id="196322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630516">
      <w:bodyDiv w:val="1"/>
      <w:marLeft w:val="0"/>
      <w:marRight w:val="0"/>
      <w:marTop w:val="0"/>
      <w:marBottom w:val="0"/>
      <w:divBdr>
        <w:top w:val="none" w:sz="0" w:space="0" w:color="auto"/>
        <w:left w:val="none" w:sz="0" w:space="0" w:color="auto"/>
        <w:bottom w:val="none" w:sz="0" w:space="0" w:color="auto"/>
        <w:right w:val="none" w:sz="0" w:space="0" w:color="auto"/>
      </w:divBdr>
    </w:div>
    <w:div w:id="1463032809">
      <w:bodyDiv w:val="1"/>
      <w:marLeft w:val="0"/>
      <w:marRight w:val="0"/>
      <w:marTop w:val="0"/>
      <w:marBottom w:val="0"/>
      <w:divBdr>
        <w:top w:val="none" w:sz="0" w:space="0" w:color="auto"/>
        <w:left w:val="none" w:sz="0" w:space="0" w:color="auto"/>
        <w:bottom w:val="none" w:sz="0" w:space="0" w:color="auto"/>
        <w:right w:val="none" w:sz="0" w:space="0" w:color="auto"/>
      </w:divBdr>
      <w:divsChild>
        <w:div w:id="613171230">
          <w:marLeft w:val="0"/>
          <w:marRight w:val="0"/>
          <w:marTop w:val="0"/>
          <w:marBottom w:val="0"/>
          <w:divBdr>
            <w:top w:val="none" w:sz="0" w:space="0" w:color="auto"/>
            <w:left w:val="none" w:sz="0" w:space="0" w:color="auto"/>
            <w:bottom w:val="none" w:sz="0" w:space="0" w:color="auto"/>
            <w:right w:val="none" w:sz="0" w:space="0" w:color="auto"/>
          </w:divBdr>
          <w:divsChild>
            <w:div w:id="1006713781">
              <w:marLeft w:val="0"/>
              <w:marRight w:val="0"/>
              <w:marTop w:val="0"/>
              <w:marBottom w:val="0"/>
              <w:divBdr>
                <w:top w:val="none" w:sz="0" w:space="0" w:color="auto"/>
                <w:left w:val="none" w:sz="0" w:space="0" w:color="auto"/>
                <w:bottom w:val="none" w:sz="0" w:space="0" w:color="auto"/>
                <w:right w:val="none" w:sz="0" w:space="0" w:color="auto"/>
              </w:divBdr>
            </w:div>
            <w:div w:id="1392582013">
              <w:marLeft w:val="0"/>
              <w:marRight w:val="0"/>
              <w:marTop w:val="0"/>
              <w:marBottom w:val="0"/>
              <w:divBdr>
                <w:top w:val="none" w:sz="0" w:space="0" w:color="auto"/>
                <w:left w:val="none" w:sz="0" w:space="0" w:color="auto"/>
                <w:bottom w:val="none" w:sz="0" w:space="0" w:color="auto"/>
                <w:right w:val="none" w:sz="0" w:space="0" w:color="auto"/>
              </w:divBdr>
            </w:div>
            <w:div w:id="1491367589">
              <w:marLeft w:val="0"/>
              <w:marRight w:val="0"/>
              <w:marTop w:val="0"/>
              <w:marBottom w:val="0"/>
              <w:divBdr>
                <w:top w:val="none" w:sz="0" w:space="0" w:color="auto"/>
                <w:left w:val="none" w:sz="0" w:space="0" w:color="auto"/>
                <w:bottom w:val="none" w:sz="0" w:space="0" w:color="auto"/>
                <w:right w:val="none" w:sz="0" w:space="0" w:color="auto"/>
              </w:divBdr>
            </w:div>
            <w:div w:id="172617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104558">
      <w:bodyDiv w:val="1"/>
      <w:marLeft w:val="0"/>
      <w:marRight w:val="0"/>
      <w:marTop w:val="0"/>
      <w:marBottom w:val="0"/>
      <w:divBdr>
        <w:top w:val="none" w:sz="0" w:space="0" w:color="auto"/>
        <w:left w:val="none" w:sz="0" w:space="0" w:color="auto"/>
        <w:bottom w:val="none" w:sz="0" w:space="0" w:color="auto"/>
        <w:right w:val="none" w:sz="0" w:space="0" w:color="auto"/>
      </w:divBdr>
    </w:div>
    <w:div w:id="1546067711">
      <w:bodyDiv w:val="1"/>
      <w:marLeft w:val="0"/>
      <w:marRight w:val="0"/>
      <w:marTop w:val="0"/>
      <w:marBottom w:val="0"/>
      <w:divBdr>
        <w:top w:val="none" w:sz="0" w:space="0" w:color="auto"/>
        <w:left w:val="none" w:sz="0" w:space="0" w:color="auto"/>
        <w:bottom w:val="none" w:sz="0" w:space="0" w:color="auto"/>
        <w:right w:val="none" w:sz="0" w:space="0" w:color="auto"/>
      </w:divBdr>
    </w:div>
    <w:div w:id="1546791960">
      <w:bodyDiv w:val="1"/>
      <w:marLeft w:val="0"/>
      <w:marRight w:val="0"/>
      <w:marTop w:val="0"/>
      <w:marBottom w:val="0"/>
      <w:divBdr>
        <w:top w:val="none" w:sz="0" w:space="0" w:color="auto"/>
        <w:left w:val="none" w:sz="0" w:space="0" w:color="auto"/>
        <w:bottom w:val="none" w:sz="0" w:space="0" w:color="auto"/>
        <w:right w:val="none" w:sz="0" w:space="0" w:color="auto"/>
      </w:divBdr>
    </w:div>
    <w:div w:id="1558592545">
      <w:bodyDiv w:val="1"/>
      <w:marLeft w:val="0"/>
      <w:marRight w:val="0"/>
      <w:marTop w:val="0"/>
      <w:marBottom w:val="0"/>
      <w:divBdr>
        <w:top w:val="none" w:sz="0" w:space="0" w:color="auto"/>
        <w:left w:val="none" w:sz="0" w:space="0" w:color="auto"/>
        <w:bottom w:val="none" w:sz="0" w:space="0" w:color="auto"/>
        <w:right w:val="none" w:sz="0" w:space="0" w:color="auto"/>
      </w:divBdr>
    </w:div>
    <w:div w:id="1561751417">
      <w:bodyDiv w:val="1"/>
      <w:marLeft w:val="0"/>
      <w:marRight w:val="0"/>
      <w:marTop w:val="0"/>
      <w:marBottom w:val="0"/>
      <w:divBdr>
        <w:top w:val="none" w:sz="0" w:space="0" w:color="auto"/>
        <w:left w:val="none" w:sz="0" w:space="0" w:color="auto"/>
        <w:bottom w:val="none" w:sz="0" w:space="0" w:color="auto"/>
        <w:right w:val="none" w:sz="0" w:space="0" w:color="auto"/>
      </w:divBdr>
    </w:div>
    <w:div w:id="1583222444">
      <w:bodyDiv w:val="1"/>
      <w:marLeft w:val="0"/>
      <w:marRight w:val="0"/>
      <w:marTop w:val="0"/>
      <w:marBottom w:val="0"/>
      <w:divBdr>
        <w:top w:val="none" w:sz="0" w:space="0" w:color="auto"/>
        <w:left w:val="none" w:sz="0" w:space="0" w:color="auto"/>
        <w:bottom w:val="none" w:sz="0" w:space="0" w:color="auto"/>
        <w:right w:val="none" w:sz="0" w:space="0" w:color="auto"/>
      </w:divBdr>
      <w:divsChild>
        <w:div w:id="1389261417">
          <w:marLeft w:val="0"/>
          <w:marRight w:val="0"/>
          <w:marTop w:val="0"/>
          <w:marBottom w:val="0"/>
          <w:divBdr>
            <w:top w:val="none" w:sz="0" w:space="0" w:color="auto"/>
            <w:left w:val="none" w:sz="0" w:space="0" w:color="auto"/>
            <w:bottom w:val="none" w:sz="0" w:space="0" w:color="auto"/>
            <w:right w:val="none" w:sz="0" w:space="0" w:color="auto"/>
          </w:divBdr>
          <w:divsChild>
            <w:div w:id="402067372">
              <w:marLeft w:val="0"/>
              <w:marRight w:val="0"/>
              <w:marTop w:val="0"/>
              <w:marBottom w:val="0"/>
              <w:divBdr>
                <w:top w:val="none" w:sz="0" w:space="0" w:color="auto"/>
                <w:left w:val="none" w:sz="0" w:space="0" w:color="auto"/>
                <w:bottom w:val="none" w:sz="0" w:space="0" w:color="auto"/>
                <w:right w:val="none" w:sz="0" w:space="0" w:color="auto"/>
              </w:divBdr>
            </w:div>
            <w:div w:id="7439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78365">
      <w:bodyDiv w:val="1"/>
      <w:marLeft w:val="0"/>
      <w:marRight w:val="0"/>
      <w:marTop w:val="0"/>
      <w:marBottom w:val="0"/>
      <w:divBdr>
        <w:top w:val="none" w:sz="0" w:space="0" w:color="auto"/>
        <w:left w:val="none" w:sz="0" w:space="0" w:color="auto"/>
        <w:bottom w:val="none" w:sz="0" w:space="0" w:color="auto"/>
        <w:right w:val="none" w:sz="0" w:space="0" w:color="auto"/>
      </w:divBdr>
    </w:div>
    <w:div w:id="1620405338">
      <w:bodyDiv w:val="1"/>
      <w:marLeft w:val="0"/>
      <w:marRight w:val="0"/>
      <w:marTop w:val="0"/>
      <w:marBottom w:val="0"/>
      <w:divBdr>
        <w:top w:val="none" w:sz="0" w:space="0" w:color="auto"/>
        <w:left w:val="none" w:sz="0" w:space="0" w:color="auto"/>
        <w:bottom w:val="none" w:sz="0" w:space="0" w:color="auto"/>
        <w:right w:val="none" w:sz="0" w:space="0" w:color="auto"/>
      </w:divBdr>
    </w:div>
    <w:div w:id="1629042506">
      <w:bodyDiv w:val="1"/>
      <w:marLeft w:val="0"/>
      <w:marRight w:val="0"/>
      <w:marTop w:val="0"/>
      <w:marBottom w:val="0"/>
      <w:divBdr>
        <w:top w:val="none" w:sz="0" w:space="0" w:color="auto"/>
        <w:left w:val="none" w:sz="0" w:space="0" w:color="auto"/>
        <w:bottom w:val="none" w:sz="0" w:space="0" w:color="auto"/>
        <w:right w:val="none" w:sz="0" w:space="0" w:color="auto"/>
      </w:divBdr>
      <w:divsChild>
        <w:div w:id="607853028">
          <w:marLeft w:val="0"/>
          <w:marRight w:val="0"/>
          <w:marTop w:val="0"/>
          <w:marBottom w:val="0"/>
          <w:divBdr>
            <w:top w:val="none" w:sz="0" w:space="0" w:color="auto"/>
            <w:left w:val="none" w:sz="0" w:space="0" w:color="auto"/>
            <w:bottom w:val="none" w:sz="0" w:space="0" w:color="auto"/>
            <w:right w:val="none" w:sz="0" w:space="0" w:color="auto"/>
          </w:divBdr>
          <w:divsChild>
            <w:div w:id="647245535">
              <w:marLeft w:val="0"/>
              <w:marRight w:val="0"/>
              <w:marTop w:val="0"/>
              <w:marBottom w:val="0"/>
              <w:divBdr>
                <w:top w:val="none" w:sz="0" w:space="0" w:color="auto"/>
                <w:left w:val="none" w:sz="0" w:space="0" w:color="auto"/>
                <w:bottom w:val="none" w:sz="0" w:space="0" w:color="auto"/>
                <w:right w:val="none" w:sz="0" w:space="0" w:color="auto"/>
              </w:divBdr>
            </w:div>
            <w:div w:id="170108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468620">
      <w:bodyDiv w:val="1"/>
      <w:marLeft w:val="0"/>
      <w:marRight w:val="0"/>
      <w:marTop w:val="0"/>
      <w:marBottom w:val="0"/>
      <w:divBdr>
        <w:top w:val="none" w:sz="0" w:space="0" w:color="auto"/>
        <w:left w:val="none" w:sz="0" w:space="0" w:color="auto"/>
        <w:bottom w:val="none" w:sz="0" w:space="0" w:color="auto"/>
        <w:right w:val="none" w:sz="0" w:space="0" w:color="auto"/>
      </w:divBdr>
    </w:div>
    <w:div w:id="1650554079">
      <w:bodyDiv w:val="1"/>
      <w:marLeft w:val="0"/>
      <w:marRight w:val="0"/>
      <w:marTop w:val="0"/>
      <w:marBottom w:val="0"/>
      <w:divBdr>
        <w:top w:val="none" w:sz="0" w:space="0" w:color="auto"/>
        <w:left w:val="none" w:sz="0" w:space="0" w:color="auto"/>
        <w:bottom w:val="none" w:sz="0" w:space="0" w:color="auto"/>
        <w:right w:val="none" w:sz="0" w:space="0" w:color="auto"/>
      </w:divBdr>
      <w:divsChild>
        <w:div w:id="1621834992">
          <w:marLeft w:val="0"/>
          <w:marRight w:val="0"/>
          <w:marTop w:val="0"/>
          <w:marBottom w:val="0"/>
          <w:divBdr>
            <w:top w:val="none" w:sz="0" w:space="0" w:color="auto"/>
            <w:left w:val="none" w:sz="0" w:space="0" w:color="auto"/>
            <w:bottom w:val="none" w:sz="0" w:space="0" w:color="auto"/>
            <w:right w:val="none" w:sz="0" w:space="0" w:color="auto"/>
          </w:divBdr>
          <w:divsChild>
            <w:div w:id="703141048">
              <w:marLeft w:val="0"/>
              <w:marRight w:val="0"/>
              <w:marTop w:val="0"/>
              <w:marBottom w:val="0"/>
              <w:divBdr>
                <w:top w:val="none" w:sz="0" w:space="0" w:color="auto"/>
                <w:left w:val="none" w:sz="0" w:space="0" w:color="auto"/>
                <w:bottom w:val="none" w:sz="0" w:space="0" w:color="auto"/>
                <w:right w:val="none" w:sz="0" w:space="0" w:color="auto"/>
              </w:divBdr>
            </w:div>
            <w:div w:id="109787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17793">
      <w:bodyDiv w:val="1"/>
      <w:marLeft w:val="0"/>
      <w:marRight w:val="0"/>
      <w:marTop w:val="0"/>
      <w:marBottom w:val="0"/>
      <w:divBdr>
        <w:top w:val="none" w:sz="0" w:space="0" w:color="auto"/>
        <w:left w:val="none" w:sz="0" w:space="0" w:color="auto"/>
        <w:bottom w:val="none" w:sz="0" w:space="0" w:color="auto"/>
        <w:right w:val="none" w:sz="0" w:space="0" w:color="auto"/>
      </w:divBdr>
    </w:div>
    <w:div w:id="1676305935">
      <w:bodyDiv w:val="1"/>
      <w:marLeft w:val="0"/>
      <w:marRight w:val="0"/>
      <w:marTop w:val="0"/>
      <w:marBottom w:val="0"/>
      <w:divBdr>
        <w:top w:val="none" w:sz="0" w:space="0" w:color="auto"/>
        <w:left w:val="none" w:sz="0" w:space="0" w:color="auto"/>
        <w:bottom w:val="none" w:sz="0" w:space="0" w:color="auto"/>
        <w:right w:val="none" w:sz="0" w:space="0" w:color="auto"/>
      </w:divBdr>
    </w:div>
    <w:div w:id="1685860047">
      <w:bodyDiv w:val="1"/>
      <w:marLeft w:val="0"/>
      <w:marRight w:val="0"/>
      <w:marTop w:val="0"/>
      <w:marBottom w:val="0"/>
      <w:divBdr>
        <w:top w:val="none" w:sz="0" w:space="0" w:color="auto"/>
        <w:left w:val="none" w:sz="0" w:space="0" w:color="auto"/>
        <w:bottom w:val="none" w:sz="0" w:space="0" w:color="auto"/>
        <w:right w:val="none" w:sz="0" w:space="0" w:color="auto"/>
      </w:divBdr>
      <w:divsChild>
        <w:div w:id="448399123">
          <w:marLeft w:val="0"/>
          <w:marRight w:val="0"/>
          <w:marTop w:val="0"/>
          <w:marBottom w:val="0"/>
          <w:divBdr>
            <w:top w:val="none" w:sz="0" w:space="0" w:color="auto"/>
            <w:left w:val="none" w:sz="0" w:space="0" w:color="auto"/>
            <w:bottom w:val="none" w:sz="0" w:space="0" w:color="auto"/>
            <w:right w:val="none" w:sz="0" w:space="0" w:color="auto"/>
          </w:divBdr>
          <w:divsChild>
            <w:div w:id="20477875">
              <w:marLeft w:val="0"/>
              <w:marRight w:val="0"/>
              <w:marTop w:val="0"/>
              <w:marBottom w:val="0"/>
              <w:divBdr>
                <w:top w:val="none" w:sz="0" w:space="0" w:color="auto"/>
                <w:left w:val="none" w:sz="0" w:space="0" w:color="auto"/>
                <w:bottom w:val="none" w:sz="0" w:space="0" w:color="auto"/>
                <w:right w:val="none" w:sz="0" w:space="0" w:color="auto"/>
              </w:divBdr>
            </w:div>
            <w:div w:id="80558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655817">
      <w:bodyDiv w:val="1"/>
      <w:marLeft w:val="0"/>
      <w:marRight w:val="0"/>
      <w:marTop w:val="0"/>
      <w:marBottom w:val="0"/>
      <w:divBdr>
        <w:top w:val="none" w:sz="0" w:space="0" w:color="auto"/>
        <w:left w:val="none" w:sz="0" w:space="0" w:color="auto"/>
        <w:bottom w:val="none" w:sz="0" w:space="0" w:color="auto"/>
        <w:right w:val="none" w:sz="0" w:space="0" w:color="auto"/>
      </w:divBdr>
      <w:divsChild>
        <w:div w:id="282807137">
          <w:marLeft w:val="0"/>
          <w:marRight w:val="0"/>
          <w:marTop w:val="0"/>
          <w:marBottom w:val="0"/>
          <w:divBdr>
            <w:top w:val="none" w:sz="0" w:space="0" w:color="auto"/>
            <w:left w:val="none" w:sz="0" w:space="0" w:color="auto"/>
            <w:bottom w:val="none" w:sz="0" w:space="0" w:color="auto"/>
            <w:right w:val="none" w:sz="0" w:space="0" w:color="auto"/>
          </w:divBdr>
          <w:divsChild>
            <w:div w:id="12808080">
              <w:marLeft w:val="0"/>
              <w:marRight w:val="0"/>
              <w:marTop w:val="0"/>
              <w:marBottom w:val="0"/>
              <w:divBdr>
                <w:top w:val="none" w:sz="0" w:space="0" w:color="auto"/>
                <w:left w:val="none" w:sz="0" w:space="0" w:color="auto"/>
                <w:bottom w:val="none" w:sz="0" w:space="0" w:color="auto"/>
                <w:right w:val="none" w:sz="0" w:space="0" w:color="auto"/>
              </w:divBdr>
            </w:div>
            <w:div w:id="267080406">
              <w:marLeft w:val="0"/>
              <w:marRight w:val="0"/>
              <w:marTop w:val="0"/>
              <w:marBottom w:val="0"/>
              <w:divBdr>
                <w:top w:val="none" w:sz="0" w:space="0" w:color="auto"/>
                <w:left w:val="none" w:sz="0" w:space="0" w:color="auto"/>
                <w:bottom w:val="none" w:sz="0" w:space="0" w:color="auto"/>
                <w:right w:val="none" w:sz="0" w:space="0" w:color="auto"/>
              </w:divBdr>
            </w:div>
            <w:div w:id="19470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333214">
      <w:bodyDiv w:val="1"/>
      <w:marLeft w:val="0"/>
      <w:marRight w:val="0"/>
      <w:marTop w:val="0"/>
      <w:marBottom w:val="0"/>
      <w:divBdr>
        <w:top w:val="none" w:sz="0" w:space="0" w:color="auto"/>
        <w:left w:val="none" w:sz="0" w:space="0" w:color="auto"/>
        <w:bottom w:val="none" w:sz="0" w:space="0" w:color="auto"/>
        <w:right w:val="none" w:sz="0" w:space="0" w:color="auto"/>
      </w:divBdr>
    </w:div>
    <w:div w:id="1726223759">
      <w:bodyDiv w:val="1"/>
      <w:marLeft w:val="0"/>
      <w:marRight w:val="0"/>
      <w:marTop w:val="0"/>
      <w:marBottom w:val="0"/>
      <w:divBdr>
        <w:top w:val="none" w:sz="0" w:space="0" w:color="auto"/>
        <w:left w:val="none" w:sz="0" w:space="0" w:color="auto"/>
        <w:bottom w:val="none" w:sz="0" w:space="0" w:color="auto"/>
        <w:right w:val="none" w:sz="0" w:space="0" w:color="auto"/>
      </w:divBdr>
      <w:divsChild>
        <w:div w:id="544489859">
          <w:marLeft w:val="0"/>
          <w:marRight w:val="0"/>
          <w:marTop w:val="0"/>
          <w:marBottom w:val="0"/>
          <w:divBdr>
            <w:top w:val="none" w:sz="0" w:space="0" w:color="auto"/>
            <w:left w:val="none" w:sz="0" w:space="0" w:color="auto"/>
            <w:bottom w:val="none" w:sz="0" w:space="0" w:color="auto"/>
            <w:right w:val="none" w:sz="0" w:space="0" w:color="auto"/>
          </w:divBdr>
          <w:divsChild>
            <w:div w:id="736821453">
              <w:marLeft w:val="0"/>
              <w:marRight w:val="0"/>
              <w:marTop w:val="0"/>
              <w:marBottom w:val="0"/>
              <w:divBdr>
                <w:top w:val="none" w:sz="0" w:space="0" w:color="auto"/>
                <w:left w:val="none" w:sz="0" w:space="0" w:color="auto"/>
                <w:bottom w:val="none" w:sz="0" w:space="0" w:color="auto"/>
                <w:right w:val="none" w:sz="0" w:space="0" w:color="auto"/>
              </w:divBdr>
            </w:div>
            <w:div w:id="114127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605668">
      <w:bodyDiv w:val="1"/>
      <w:marLeft w:val="0"/>
      <w:marRight w:val="0"/>
      <w:marTop w:val="0"/>
      <w:marBottom w:val="0"/>
      <w:divBdr>
        <w:top w:val="none" w:sz="0" w:space="0" w:color="auto"/>
        <w:left w:val="none" w:sz="0" w:space="0" w:color="auto"/>
        <w:bottom w:val="none" w:sz="0" w:space="0" w:color="auto"/>
        <w:right w:val="none" w:sz="0" w:space="0" w:color="auto"/>
      </w:divBdr>
    </w:div>
    <w:div w:id="1740442011">
      <w:bodyDiv w:val="1"/>
      <w:marLeft w:val="0"/>
      <w:marRight w:val="0"/>
      <w:marTop w:val="0"/>
      <w:marBottom w:val="0"/>
      <w:divBdr>
        <w:top w:val="none" w:sz="0" w:space="0" w:color="auto"/>
        <w:left w:val="none" w:sz="0" w:space="0" w:color="auto"/>
        <w:bottom w:val="none" w:sz="0" w:space="0" w:color="auto"/>
        <w:right w:val="none" w:sz="0" w:space="0" w:color="auto"/>
      </w:divBdr>
    </w:div>
    <w:div w:id="1741177864">
      <w:bodyDiv w:val="1"/>
      <w:marLeft w:val="0"/>
      <w:marRight w:val="0"/>
      <w:marTop w:val="0"/>
      <w:marBottom w:val="0"/>
      <w:divBdr>
        <w:top w:val="none" w:sz="0" w:space="0" w:color="auto"/>
        <w:left w:val="none" w:sz="0" w:space="0" w:color="auto"/>
        <w:bottom w:val="none" w:sz="0" w:space="0" w:color="auto"/>
        <w:right w:val="none" w:sz="0" w:space="0" w:color="auto"/>
      </w:divBdr>
      <w:divsChild>
        <w:div w:id="123282040">
          <w:marLeft w:val="0"/>
          <w:marRight w:val="0"/>
          <w:marTop w:val="0"/>
          <w:marBottom w:val="0"/>
          <w:divBdr>
            <w:top w:val="none" w:sz="0" w:space="0" w:color="auto"/>
            <w:left w:val="none" w:sz="0" w:space="0" w:color="auto"/>
            <w:bottom w:val="none" w:sz="0" w:space="0" w:color="auto"/>
            <w:right w:val="none" w:sz="0" w:space="0" w:color="auto"/>
          </w:divBdr>
        </w:div>
      </w:divsChild>
    </w:div>
    <w:div w:id="1769502185">
      <w:bodyDiv w:val="1"/>
      <w:marLeft w:val="0"/>
      <w:marRight w:val="0"/>
      <w:marTop w:val="0"/>
      <w:marBottom w:val="0"/>
      <w:divBdr>
        <w:top w:val="none" w:sz="0" w:space="0" w:color="auto"/>
        <w:left w:val="none" w:sz="0" w:space="0" w:color="auto"/>
        <w:bottom w:val="none" w:sz="0" w:space="0" w:color="auto"/>
        <w:right w:val="none" w:sz="0" w:space="0" w:color="auto"/>
      </w:divBdr>
      <w:divsChild>
        <w:div w:id="1042829530">
          <w:marLeft w:val="0"/>
          <w:marRight w:val="0"/>
          <w:marTop w:val="0"/>
          <w:marBottom w:val="0"/>
          <w:divBdr>
            <w:top w:val="none" w:sz="0" w:space="0" w:color="auto"/>
            <w:left w:val="none" w:sz="0" w:space="0" w:color="auto"/>
            <w:bottom w:val="none" w:sz="0" w:space="0" w:color="auto"/>
            <w:right w:val="none" w:sz="0" w:space="0" w:color="auto"/>
          </w:divBdr>
          <w:divsChild>
            <w:div w:id="759329561">
              <w:marLeft w:val="0"/>
              <w:marRight w:val="0"/>
              <w:marTop w:val="0"/>
              <w:marBottom w:val="0"/>
              <w:divBdr>
                <w:top w:val="none" w:sz="0" w:space="0" w:color="auto"/>
                <w:left w:val="none" w:sz="0" w:space="0" w:color="auto"/>
                <w:bottom w:val="none" w:sz="0" w:space="0" w:color="auto"/>
                <w:right w:val="none" w:sz="0" w:space="0" w:color="auto"/>
              </w:divBdr>
            </w:div>
            <w:div w:id="184327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593305">
      <w:bodyDiv w:val="1"/>
      <w:marLeft w:val="0"/>
      <w:marRight w:val="0"/>
      <w:marTop w:val="0"/>
      <w:marBottom w:val="0"/>
      <w:divBdr>
        <w:top w:val="none" w:sz="0" w:space="0" w:color="auto"/>
        <w:left w:val="none" w:sz="0" w:space="0" w:color="auto"/>
        <w:bottom w:val="none" w:sz="0" w:space="0" w:color="auto"/>
        <w:right w:val="none" w:sz="0" w:space="0" w:color="auto"/>
      </w:divBdr>
    </w:div>
    <w:div w:id="1782532593">
      <w:bodyDiv w:val="1"/>
      <w:marLeft w:val="0"/>
      <w:marRight w:val="0"/>
      <w:marTop w:val="0"/>
      <w:marBottom w:val="0"/>
      <w:divBdr>
        <w:top w:val="none" w:sz="0" w:space="0" w:color="auto"/>
        <w:left w:val="none" w:sz="0" w:space="0" w:color="auto"/>
        <w:bottom w:val="none" w:sz="0" w:space="0" w:color="auto"/>
        <w:right w:val="none" w:sz="0" w:space="0" w:color="auto"/>
      </w:divBdr>
    </w:div>
    <w:div w:id="1795903861">
      <w:bodyDiv w:val="1"/>
      <w:marLeft w:val="0"/>
      <w:marRight w:val="0"/>
      <w:marTop w:val="0"/>
      <w:marBottom w:val="0"/>
      <w:divBdr>
        <w:top w:val="none" w:sz="0" w:space="0" w:color="auto"/>
        <w:left w:val="none" w:sz="0" w:space="0" w:color="auto"/>
        <w:bottom w:val="none" w:sz="0" w:space="0" w:color="auto"/>
        <w:right w:val="none" w:sz="0" w:space="0" w:color="auto"/>
      </w:divBdr>
    </w:div>
    <w:div w:id="1812094986">
      <w:bodyDiv w:val="1"/>
      <w:marLeft w:val="0"/>
      <w:marRight w:val="0"/>
      <w:marTop w:val="0"/>
      <w:marBottom w:val="0"/>
      <w:divBdr>
        <w:top w:val="none" w:sz="0" w:space="0" w:color="auto"/>
        <w:left w:val="none" w:sz="0" w:space="0" w:color="auto"/>
        <w:bottom w:val="none" w:sz="0" w:space="0" w:color="auto"/>
        <w:right w:val="none" w:sz="0" w:space="0" w:color="auto"/>
      </w:divBdr>
    </w:div>
    <w:div w:id="1812210808">
      <w:bodyDiv w:val="1"/>
      <w:marLeft w:val="0"/>
      <w:marRight w:val="0"/>
      <w:marTop w:val="0"/>
      <w:marBottom w:val="0"/>
      <w:divBdr>
        <w:top w:val="none" w:sz="0" w:space="0" w:color="auto"/>
        <w:left w:val="none" w:sz="0" w:space="0" w:color="auto"/>
        <w:bottom w:val="none" w:sz="0" w:space="0" w:color="auto"/>
        <w:right w:val="none" w:sz="0" w:space="0" w:color="auto"/>
      </w:divBdr>
    </w:div>
    <w:div w:id="1817381354">
      <w:bodyDiv w:val="1"/>
      <w:marLeft w:val="0"/>
      <w:marRight w:val="0"/>
      <w:marTop w:val="0"/>
      <w:marBottom w:val="0"/>
      <w:divBdr>
        <w:top w:val="none" w:sz="0" w:space="0" w:color="auto"/>
        <w:left w:val="none" w:sz="0" w:space="0" w:color="auto"/>
        <w:bottom w:val="none" w:sz="0" w:space="0" w:color="auto"/>
        <w:right w:val="none" w:sz="0" w:space="0" w:color="auto"/>
      </w:divBdr>
      <w:divsChild>
        <w:div w:id="1782264938">
          <w:marLeft w:val="0"/>
          <w:marRight w:val="0"/>
          <w:marTop w:val="0"/>
          <w:marBottom w:val="0"/>
          <w:divBdr>
            <w:top w:val="none" w:sz="0" w:space="0" w:color="auto"/>
            <w:left w:val="none" w:sz="0" w:space="0" w:color="auto"/>
            <w:bottom w:val="none" w:sz="0" w:space="0" w:color="auto"/>
            <w:right w:val="none" w:sz="0" w:space="0" w:color="auto"/>
          </w:divBdr>
          <w:divsChild>
            <w:div w:id="77800339">
              <w:marLeft w:val="0"/>
              <w:marRight w:val="0"/>
              <w:marTop w:val="0"/>
              <w:marBottom w:val="0"/>
              <w:divBdr>
                <w:top w:val="none" w:sz="0" w:space="0" w:color="auto"/>
                <w:left w:val="none" w:sz="0" w:space="0" w:color="auto"/>
                <w:bottom w:val="none" w:sz="0" w:space="0" w:color="auto"/>
                <w:right w:val="none" w:sz="0" w:space="0" w:color="auto"/>
              </w:divBdr>
            </w:div>
            <w:div w:id="128866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56862">
      <w:bodyDiv w:val="1"/>
      <w:marLeft w:val="0"/>
      <w:marRight w:val="0"/>
      <w:marTop w:val="0"/>
      <w:marBottom w:val="0"/>
      <w:divBdr>
        <w:top w:val="none" w:sz="0" w:space="0" w:color="auto"/>
        <w:left w:val="none" w:sz="0" w:space="0" w:color="auto"/>
        <w:bottom w:val="none" w:sz="0" w:space="0" w:color="auto"/>
        <w:right w:val="none" w:sz="0" w:space="0" w:color="auto"/>
      </w:divBdr>
      <w:divsChild>
        <w:div w:id="1399749967">
          <w:marLeft w:val="0"/>
          <w:marRight w:val="0"/>
          <w:marTop w:val="0"/>
          <w:marBottom w:val="0"/>
          <w:divBdr>
            <w:top w:val="none" w:sz="0" w:space="0" w:color="auto"/>
            <w:left w:val="none" w:sz="0" w:space="0" w:color="auto"/>
            <w:bottom w:val="none" w:sz="0" w:space="0" w:color="auto"/>
            <w:right w:val="none" w:sz="0" w:space="0" w:color="auto"/>
          </w:divBdr>
          <w:divsChild>
            <w:div w:id="90395980">
              <w:marLeft w:val="0"/>
              <w:marRight w:val="0"/>
              <w:marTop w:val="0"/>
              <w:marBottom w:val="0"/>
              <w:divBdr>
                <w:top w:val="none" w:sz="0" w:space="0" w:color="auto"/>
                <w:left w:val="none" w:sz="0" w:space="0" w:color="auto"/>
                <w:bottom w:val="none" w:sz="0" w:space="0" w:color="auto"/>
                <w:right w:val="none" w:sz="0" w:space="0" w:color="auto"/>
              </w:divBdr>
            </w:div>
            <w:div w:id="25529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757427">
      <w:bodyDiv w:val="1"/>
      <w:marLeft w:val="0"/>
      <w:marRight w:val="0"/>
      <w:marTop w:val="0"/>
      <w:marBottom w:val="0"/>
      <w:divBdr>
        <w:top w:val="none" w:sz="0" w:space="0" w:color="auto"/>
        <w:left w:val="none" w:sz="0" w:space="0" w:color="auto"/>
        <w:bottom w:val="none" w:sz="0" w:space="0" w:color="auto"/>
        <w:right w:val="none" w:sz="0" w:space="0" w:color="auto"/>
      </w:divBdr>
    </w:div>
    <w:div w:id="1881475783">
      <w:bodyDiv w:val="1"/>
      <w:marLeft w:val="0"/>
      <w:marRight w:val="0"/>
      <w:marTop w:val="0"/>
      <w:marBottom w:val="0"/>
      <w:divBdr>
        <w:top w:val="none" w:sz="0" w:space="0" w:color="auto"/>
        <w:left w:val="none" w:sz="0" w:space="0" w:color="auto"/>
        <w:bottom w:val="none" w:sz="0" w:space="0" w:color="auto"/>
        <w:right w:val="none" w:sz="0" w:space="0" w:color="auto"/>
      </w:divBdr>
      <w:divsChild>
        <w:div w:id="436288646">
          <w:marLeft w:val="0"/>
          <w:marRight w:val="0"/>
          <w:marTop w:val="0"/>
          <w:marBottom w:val="0"/>
          <w:divBdr>
            <w:top w:val="none" w:sz="0" w:space="0" w:color="auto"/>
            <w:left w:val="none" w:sz="0" w:space="0" w:color="auto"/>
            <w:bottom w:val="none" w:sz="0" w:space="0" w:color="auto"/>
            <w:right w:val="none" w:sz="0" w:space="0" w:color="auto"/>
          </w:divBdr>
          <w:divsChild>
            <w:div w:id="9617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5793">
      <w:bodyDiv w:val="1"/>
      <w:marLeft w:val="0"/>
      <w:marRight w:val="0"/>
      <w:marTop w:val="0"/>
      <w:marBottom w:val="0"/>
      <w:divBdr>
        <w:top w:val="none" w:sz="0" w:space="0" w:color="auto"/>
        <w:left w:val="none" w:sz="0" w:space="0" w:color="auto"/>
        <w:bottom w:val="none" w:sz="0" w:space="0" w:color="auto"/>
        <w:right w:val="none" w:sz="0" w:space="0" w:color="auto"/>
      </w:divBdr>
      <w:divsChild>
        <w:div w:id="2051219655">
          <w:marLeft w:val="0"/>
          <w:marRight w:val="0"/>
          <w:marTop w:val="0"/>
          <w:marBottom w:val="0"/>
          <w:divBdr>
            <w:top w:val="none" w:sz="0" w:space="0" w:color="auto"/>
            <w:left w:val="none" w:sz="0" w:space="0" w:color="auto"/>
            <w:bottom w:val="none" w:sz="0" w:space="0" w:color="auto"/>
            <w:right w:val="none" w:sz="0" w:space="0" w:color="auto"/>
          </w:divBdr>
          <w:divsChild>
            <w:div w:id="294606845">
              <w:marLeft w:val="0"/>
              <w:marRight w:val="0"/>
              <w:marTop w:val="0"/>
              <w:marBottom w:val="0"/>
              <w:divBdr>
                <w:top w:val="none" w:sz="0" w:space="0" w:color="auto"/>
                <w:left w:val="none" w:sz="0" w:space="0" w:color="auto"/>
                <w:bottom w:val="none" w:sz="0" w:space="0" w:color="auto"/>
                <w:right w:val="none" w:sz="0" w:space="0" w:color="auto"/>
              </w:divBdr>
            </w:div>
            <w:div w:id="373697245">
              <w:marLeft w:val="0"/>
              <w:marRight w:val="0"/>
              <w:marTop w:val="0"/>
              <w:marBottom w:val="0"/>
              <w:divBdr>
                <w:top w:val="none" w:sz="0" w:space="0" w:color="auto"/>
                <w:left w:val="none" w:sz="0" w:space="0" w:color="auto"/>
                <w:bottom w:val="none" w:sz="0" w:space="0" w:color="auto"/>
                <w:right w:val="none" w:sz="0" w:space="0" w:color="auto"/>
              </w:divBdr>
            </w:div>
            <w:div w:id="489760698">
              <w:marLeft w:val="0"/>
              <w:marRight w:val="0"/>
              <w:marTop w:val="0"/>
              <w:marBottom w:val="0"/>
              <w:divBdr>
                <w:top w:val="none" w:sz="0" w:space="0" w:color="auto"/>
                <w:left w:val="none" w:sz="0" w:space="0" w:color="auto"/>
                <w:bottom w:val="none" w:sz="0" w:space="0" w:color="auto"/>
                <w:right w:val="none" w:sz="0" w:space="0" w:color="auto"/>
              </w:divBdr>
            </w:div>
            <w:div w:id="560944391">
              <w:marLeft w:val="0"/>
              <w:marRight w:val="0"/>
              <w:marTop w:val="0"/>
              <w:marBottom w:val="0"/>
              <w:divBdr>
                <w:top w:val="none" w:sz="0" w:space="0" w:color="auto"/>
                <w:left w:val="none" w:sz="0" w:space="0" w:color="auto"/>
                <w:bottom w:val="none" w:sz="0" w:space="0" w:color="auto"/>
                <w:right w:val="none" w:sz="0" w:space="0" w:color="auto"/>
              </w:divBdr>
            </w:div>
            <w:div w:id="646013366">
              <w:marLeft w:val="0"/>
              <w:marRight w:val="0"/>
              <w:marTop w:val="0"/>
              <w:marBottom w:val="0"/>
              <w:divBdr>
                <w:top w:val="none" w:sz="0" w:space="0" w:color="auto"/>
                <w:left w:val="none" w:sz="0" w:space="0" w:color="auto"/>
                <w:bottom w:val="none" w:sz="0" w:space="0" w:color="auto"/>
                <w:right w:val="none" w:sz="0" w:space="0" w:color="auto"/>
              </w:divBdr>
            </w:div>
            <w:div w:id="1037507412">
              <w:marLeft w:val="0"/>
              <w:marRight w:val="0"/>
              <w:marTop w:val="0"/>
              <w:marBottom w:val="0"/>
              <w:divBdr>
                <w:top w:val="none" w:sz="0" w:space="0" w:color="auto"/>
                <w:left w:val="none" w:sz="0" w:space="0" w:color="auto"/>
                <w:bottom w:val="none" w:sz="0" w:space="0" w:color="auto"/>
                <w:right w:val="none" w:sz="0" w:space="0" w:color="auto"/>
              </w:divBdr>
            </w:div>
            <w:div w:id="199533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807906">
      <w:bodyDiv w:val="1"/>
      <w:marLeft w:val="0"/>
      <w:marRight w:val="0"/>
      <w:marTop w:val="0"/>
      <w:marBottom w:val="0"/>
      <w:divBdr>
        <w:top w:val="none" w:sz="0" w:space="0" w:color="auto"/>
        <w:left w:val="none" w:sz="0" w:space="0" w:color="auto"/>
        <w:bottom w:val="none" w:sz="0" w:space="0" w:color="auto"/>
        <w:right w:val="none" w:sz="0" w:space="0" w:color="auto"/>
      </w:divBdr>
    </w:div>
    <w:div w:id="1915898474">
      <w:bodyDiv w:val="1"/>
      <w:marLeft w:val="0"/>
      <w:marRight w:val="0"/>
      <w:marTop w:val="0"/>
      <w:marBottom w:val="0"/>
      <w:divBdr>
        <w:top w:val="none" w:sz="0" w:space="0" w:color="auto"/>
        <w:left w:val="none" w:sz="0" w:space="0" w:color="auto"/>
        <w:bottom w:val="none" w:sz="0" w:space="0" w:color="auto"/>
        <w:right w:val="none" w:sz="0" w:space="0" w:color="auto"/>
      </w:divBdr>
    </w:div>
    <w:div w:id="1945262039">
      <w:bodyDiv w:val="1"/>
      <w:marLeft w:val="0"/>
      <w:marRight w:val="0"/>
      <w:marTop w:val="0"/>
      <w:marBottom w:val="0"/>
      <w:divBdr>
        <w:top w:val="none" w:sz="0" w:space="0" w:color="auto"/>
        <w:left w:val="none" w:sz="0" w:space="0" w:color="auto"/>
        <w:bottom w:val="none" w:sz="0" w:space="0" w:color="auto"/>
        <w:right w:val="none" w:sz="0" w:space="0" w:color="auto"/>
      </w:divBdr>
    </w:div>
    <w:div w:id="1989163104">
      <w:bodyDiv w:val="1"/>
      <w:marLeft w:val="0"/>
      <w:marRight w:val="0"/>
      <w:marTop w:val="0"/>
      <w:marBottom w:val="0"/>
      <w:divBdr>
        <w:top w:val="none" w:sz="0" w:space="0" w:color="auto"/>
        <w:left w:val="none" w:sz="0" w:space="0" w:color="auto"/>
        <w:bottom w:val="none" w:sz="0" w:space="0" w:color="auto"/>
        <w:right w:val="none" w:sz="0" w:space="0" w:color="auto"/>
      </w:divBdr>
    </w:div>
    <w:div w:id="2012171469">
      <w:bodyDiv w:val="1"/>
      <w:marLeft w:val="0"/>
      <w:marRight w:val="0"/>
      <w:marTop w:val="0"/>
      <w:marBottom w:val="0"/>
      <w:divBdr>
        <w:top w:val="none" w:sz="0" w:space="0" w:color="auto"/>
        <w:left w:val="none" w:sz="0" w:space="0" w:color="auto"/>
        <w:bottom w:val="none" w:sz="0" w:space="0" w:color="auto"/>
        <w:right w:val="none" w:sz="0" w:space="0" w:color="auto"/>
      </w:divBdr>
    </w:div>
    <w:div w:id="2043508597">
      <w:bodyDiv w:val="1"/>
      <w:marLeft w:val="0"/>
      <w:marRight w:val="0"/>
      <w:marTop w:val="0"/>
      <w:marBottom w:val="0"/>
      <w:divBdr>
        <w:top w:val="none" w:sz="0" w:space="0" w:color="auto"/>
        <w:left w:val="none" w:sz="0" w:space="0" w:color="auto"/>
        <w:bottom w:val="none" w:sz="0" w:space="0" w:color="auto"/>
        <w:right w:val="none" w:sz="0" w:space="0" w:color="auto"/>
      </w:divBdr>
      <w:divsChild>
        <w:div w:id="1289966601">
          <w:marLeft w:val="0"/>
          <w:marRight w:val="0"/>
          <w:marTop w:val="0"/>
          <w:marBottom w:val="0"/>
          <w:divBdr>
            <w:top w:val="none" w:sz="0" w:space="0" w:color="auto"/>
            <w:left w:val="none" w:sz="0" w:space="0" w:color="auto"/>
            <w:bottom w:val="none" w:sz="0" w:space="0" w:color="auto"/>
            <w:right w:val="none" w:sz="0" w:space="0" w:color="auto"/>
          </w:divBdr>
          <w:divsChild>
            <w:div w:id="762261499">
              <w:marLeft w:val="0"/>
              <w:marRight w:val="0"/>
              <w:marTop w:val="0"/>
              <w:marBottom w:val="0"/>
              <w:divBdr>
                <w:top w:val="none" w:sz="0" w:space="0" w:color="auto"/>
                <w:left w:val="none" w:sz="0" w:space="0" w:color="auto"/>
                <w:bottom w:val="none" w:sz="0" w:space="0" w:color="auto"/>
                <w:right w:val="none" w:sz="0" w:space="0" w:color="auto"/>
              </w:divBdr>
            </w:div>
            <w:div w:id="118983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86966">
      <w:bodyDiv w:val="1"/>
      <w:marLeft w:val="0"/>
      <w:marRight w:val="0"/>
      <w:marTop w:val="0"/>
      <w:marBottom w:val="0"/>
      <w:divBdr>
        <w:top w:val="none" w:sz="0" w:space="0" w:color="auto"/>
        <w:left w:val="none" w:sz="0" w:space="0" w:color="auto"/>
        <w:bottom w:val="none" w:sz="0" w:space="0" w:color="auto"/>
        <w:right w:val="none" w:sz="0" w:space="0" w:color="auto"/>
      </w:divBdr>
    </w:div>
    <w:div w:id="2081244804">
      <w:bodyDiv w:val="1"/>
      <w:marLeft w:val="0"/>
      <w:marRight w:val="0"/>
      <w:marTop w:val="0"/>
      <w:marBottom w:val="0"/>
      <w:divBdr>
        <w:top w:val="none" w:sz="0" w:space="0" w:color="auto"/>
        <w:left w:val="none" w:sz="0" w:space="0" w:color="auto"/>
        <w:bottom w:val="none" w:sz="0" w:space="0" w:color="auto"/>
        <w:right w:val="none" w:sz="0" w:space="0" w:color="auto"/>
      </w:divBdr>
      <w:divsChild>
        <w:div w:id="1146388065">
          <w:marLeft w:val="0"/>
          <w:marRight w:val="0"/>
          <w:marTop w:val="0"/>
          <w:marBottom w:val="0"/>
          <w:divBdr>
            <w:top w:val="none" w:sz="0" w:space="0" w:color="auto"/>
            <w:left w:val="none" w:sz="0" w:space="0" w:color="auto"/>
            <w:bottom w:val="none" w:sz="0" w:space="0" w:color="auto"/>
            <w:right w:val="none" w:sz="0" w:space="0" w:color="auto"/>
          </w:divBdr>
        </w:div>
      </w:divsChild>
    </w:div>
    <w:div w:id="2081558586">
      <w:bodyDiv w:val="1"/>
      <w:marLeft w:val="0"/>
      <w:marRight w:val="0"/>
      <w:marTop w:val="0"/>
      <w:marBottom w:val="0"/>
      <w:divBdr>
        <w:top w:val="none" w:sz="0" w:space="0" w:color="auto"/>
        <w:left w:val="none" w:sz="0" w:space="0" w:color="auto"/>
        <w:bottom w:val="none" w:sz="0" w:space="0" w:color="auto"/>
        <w:right w:val="none" w:sz="0" w:space="0" w:color="auto"/>
      </w:divBdr>
    </w:div>
    <w:div w:id="2081633247">
      <w:bodyDiv w:val="1"/>
      <w:marLeft w:val="0"/>
      <w:marRight w:val="0"/>
      <w:marTop w:val="0"/>
      <w:marBottom w:val="0"/>
      <w:divBdr>
        <w:top w:val="none" w:sz="0" w:space="0" w:color="auto"/>
        <w:left w:val="none" w:sz="0" w:space="0" w:color="auto"/>
        <w:bottom w:val="none" w:sz="0" w:space="0" w:color="auto"/>
        <w:right w:val="none" w:sz="0" w:space="0" w:color="auto"/>
      </w:divBdr>
    </w:div>
    <w:div w:id="2096589434">
      <w:bodyDiv w:val="1"/>
      <w:marLeft w:val="0"/>
      <w:marRight w:val="0"/>
      <w:marTop w:val="0"/>
      <w:marBottom w:val="0"/>
      <w:divBdr>
        <w:top w:val="none" w:sz="0" w:space="0" w:color="auto"/>
        <w:left w:val="none" w:sz="0" w:space="0" w:color="auto"/>
        <w:bottom w:val="none" w:sz="0" w:space="0" w:color="auto"/>
        <w:right w:val="none" w:sz="0" w:space="0" w:color="auto"/>
      </w:divBdr>
    </w:div>
    <w:div w:id="2121101286">
      <w:bodyDiv w:val="1"/>
      <w:marLeft w:val="0"/>
      <w:marRight w:val="0"/>
      <w:marTop w:val="0"/>
      <w:marBottom w:val="0"/>
      <w:divBdr>
        <w:top w:val="none" w:sz="0" w:space="0" w:color="auto"/>
        <w:left w:val="none" w:sz="0" w:space="0" w:color="auto"/>
        <w:bottom w:val="none" w:sz="0" w:space="0" w:color="auto"/>
        <w:right w:val="none" w:sz="0" w:space="0" w:color="auto"/>
      </w:divBdr>
      <w:divsChild>
        <w:div w:id="1752268549">
          <w:marLeft w:val="0"/>
          <w:marRight w:val="0"/>
          <w:marTop w:val="0"/>
          <w:marBottom w:val="0"/>
          <w:divBdr>
            <w:top w:val="none" w:sz="0" w:space="0" w:color="auto"/>
            <w:left w:val="none" w:sz="0" w:space="0" w:color="auto"/>
            <w:bottom w:val="none" w:sz="0" w:space="0" w:color="auto"/>
            <w:right w:val="none" w:sz="0" w:space="0" w:color="auto"/>
          </w:divBdr>
          <w:divsChild>
            <w:div w:id="148840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1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du.tatar.ru/priv/page85998.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dou379@mail.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edu.tatar.ru/upload/storage/org4722/files/%D0%9C%D1%83%D0%BB%D1%8C%D1%82%D1%84%D0%B8%D0%BB%D1%8C%D0%BC%D1%8B%20%D0%BD%D0%B0%20%D1%82%D0%B0%D1%82%D0%B0%D1%80%D1%81%D0%BA%D0%BE%D0%BC%20%D1%8F%D0%B7%D1%8B%D0%BA%D0%B5.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edu.tatar.ru/upload/storage/org4722/files/7_%20-%20%D0%B1%D0%B8%D0%BB%D0%B8%D0%BD%D0%B3%D0%B2%D0%B8%D0%B7%D0%BC%D0%B0%20%D0%B2%20%D0%B4%D0%BE%D1%83.doc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edu.tatar.ru/upload/storage/org4722/files/%D0%9E%D0%B1%D0%BD%D0%BE%D0%B2%D0%BB%D0%B5%D0%BD%D0%B8%D0%B5%20%D1%81%D0%BE%D0%B4%D0%B5%D1%80%D0%B6%D0%B0%D0%BD%D0%B8%D1%8F%20%D0%B2%D0%BE%D1%81%D0%BF%D0%B8%D1%82%D0%B0%D1%82%D0%B5%D0%BB%D1%8C%D0%BD%D0%BE-%D0%BE%D0%B1%D1%80%D0%B0%D0%B7%D0%BE%D0%B2%D0%B0%D1%82%D0%B5%D0%BB%D1%8C%D0%BD%D0%BE%D0%B9%20%D1%80%D0%B0%D0%B1%D0%BE%D1%82%D1%8B%20%D0%94%D0%9E%D0%A3%20%D0%BF%D0%BE%20%D1%80%D0%B5%D0%B3%D0%B8%D0%BE%D0%BD%D0%B0%D0%BB%D1%8C%D0%BD%D0%BE%D0%BC%D1%83%20%D0%BA%D0%BE%D0%BC%D0%BF%D0%BE%D0%BD%D0%B5%D0%BD%D1%82%D1%83%20%D0%B2%20%D1%83%D1%81%D0%BB%D0%BE%D0%B2%D0%B8%D1%8F%D1%85%20%D1%80%D0%B5%D0%B0%D0%BB%D0%B8%D0%B7%D0%B0%D1%86%D0%B8%D0%B8%20%D0%A4%D0%93%D0%9E%D0%A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42B2E4-093A-498B-ACBF-5D5F58F3D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2499</TotalTime>
  <Pages>91</Pages>
  <Words>27624</Words>
  <Characters>157462</Characters>
  <Application>Microsoft Office Word</Application>
  <DocSecurity>0</DocSecurity>
  <Lines>1312</Lines>
  <Paragraphs>369</Paragraphs>
  <ScaleCrop>false</ScaleCrop>
  <HeadingPairs>
    <vt:vector size="2" baseType="variant">
      <vt:variant>
        <vt:lpstr>Название</vt:lpstr>
      </vt:variant>
      <vt:variant>
        <vt:i4>1</vt:i4>
      </vt:variant>
    </vt:vector>
  </HeadingPairs>
  <TitlesOfParts>
    <vt:vector size="1" baseType="lpstr">
      <vt:lpstr>Анализ работы за 2017-2018 учебный год</vt:lpstr>
    </vt:vector>
  </TitlesOfParts>
  <Company>Inc.</Company>
  <LinksUpToDate>false</LinksUpToDate>
  <CharactersWithSpaces>184717</CharactersWithSpaces>
  <SharedDoc>false</SharedDoc>
  <HLinks>
    <vt:vector size="6" baseType="variant">
      <vt:variant>
        <vt:i4>7929902</vt:i4>
      </vt:variant>
      <vt:variant>
        <vt:i4>0</vt:i4>
      </vt:variant>
      <vt:variant>
        <vt:i4>0</vt:i4>
      </vt:variant>
      <vt:variant>
        <vt:i4>5</vt:i4>
      </vt:variant>
      <vt:variant>
        <vt:lpwstr>https://yadi.sk/i/KJaVzNzEbs7W5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Анализ работы за 2017-2018 учебный год</dc:title>
  <dc:subject/>
  <dc:creator>METOD</dc:creator>
  <cp:keywords/>
  <dc:description/>
  <cp:lastModifiedBy>Ds</cp:lastModifiedBy>
  <cp:revision>67</cp:revision>
  <cp:lastPrinted>2025-03-25T08:26:00Z</cp:lastPrinted>
  <dcterms:created xsi:type="dcterms:W3CDTF">2023-10-07T13:58:00Z</dcterms:created>
  <dcterms:modified xsi:type="dcterms:W3CDTF">2025-03-25T10:53:00Z</dcterms:modified>
</cp:coreProperties>
</file>